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4E" w:rsidRDefault="00DE7E45">
      <w:pPr>
        <w:spacing w:before="66" w:line="360" w:lineRule="auto"/>
        <w:ind w:left="3788" w:right="1768" w:hanging="1671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NC</w:t>
      </w:r>
      <w:r>
        <w:rPr>
          <w:b/>
          <w:spacing w:val="-3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 xml:space="preserve"> P</w:t>
      </w:r>
      <w:r>
        <w:rPr>
          <w:b/>
          <w:sz w:val="24"/>
          <w:szCs w:val="24"/>
        </w:rPr>
        <w:t>EL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3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AN</w:t>
      </w:r>
      <w:r>
        <w:rPr>
          <w:b/>
          <w:spacing w:val="-3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BEL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J</w:t>
      </w:r>
      <w:r>
        <w:rPr>
          <w:b/>
          <w:spacing w:val="-3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A</w:t>
      </w:r>
      <w:r>
        <w:rPr>
          <w:b/>
          <w:sz w:val="24"/>
          <w:szCs w:val="24"/>
        </w:rPr>
        <w:t>N (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SI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III)</w:t>
      </w:r>
    </w:p>
    <w:p w:rsidR="00991D4E" w:rsidRDefault="00DE7E45">
      <w:pPr>
        <w:spacing w:before="15"/>
        <w:ind w:left="546"/>
        <w:rPr>
          <w:sz w:val="24"/>
          <w:szCs w:val="24"/>
        </w:rPr>
      </w:pPr>
      <w:proofErr w:type="spellStart"/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an</w:t>
      </w:r>
      <w:proofErr w:type="spellEnd"/>
      <w:r>
        <w:rPr>
          <w:b/>
          <w:spacing w:val="-3"/>
          <w:sz w:val="24"/>
          <w:szCs w:val="24"/>
        </w:rPr>
        <w:t xml:space="preserve"> </w:t>
      </w:r>
      <w:proofErr w:type="spellStart"/>
      <w:r>
        <w:rPr>
          <w:b/>
          <w:spacing w:val="-2"/>
          <w:sz w:val="24"/>
          <w:szCs w:val="24"/>
        </w:rPr>
        <w:t>Pe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proofErr w:type="spellEnd"/>
      <w:r>
        <w:rPr>
          <w:b/>
          <w:sz w:val="24"/>
          <w:szCs w:val="24"/>
        </w:rPr>
        <w:t xml:space="preserve"> 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: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>er</w:t>
      </w:r>
      <w:r>
        <w:rPr>
          <w:b/>
          <w:sz w:val="24"/>
          <w:szCs w:val="24"/>
        </w:rPr>
        <w:t>i</w:t>
      </w:r>
      <w:proofErr w:type="spellEnd"/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050596 </w:t>
      </w:r>
      <w:proofErr w:type="spellStart"/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ri</w:t>
      </w:r>
      <w:r>
        <w:rPr>
          <w:b/>
          <w:sz w:val="24"/>
          <w:szCs w:val="24"/>
        </w:rPr>
        <w:t>t</w:t>
      </w:r>
      <w:proofErr w:type="spellEnd"/>
    </w:p>
    <w:p w:rsidR="00991D4E" w:rsidRDefault="00991D4E">
      <w:pPr>
        <w:spacing w:before="9" w:line="120" w:lineRule="exact"/>
        <w:rPr>
          <w:sz w:val="13"/>
          <w:szCs w:val="13"/>
        </w:rPr>
      </w:pPr>
    </w:p>
    <w:p w:rsidR="00991D4E" w:rsidRDefault="00DE7E45">
      <w:pPr>
        <w:ind w:left="551"/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113.25pt;margin-top:-20.85pt;width:329.25pt;height:96pt;z-index:-1264;mso-position-horizontal-relative:page">
            <v:imagedata r:id="rId6" o:title=""/>
            <w10:wrap anchorx="page"/>
          </v:shape>
        </w:pict>
      </w:r>
      <w:proofErr w:type="spellStart"/>
      <w:r>
        <w:rPr>
          <w:b/>
          <w:spacing w:val="-2"/>
          <w:sz w:val="24"/>
          <w:szCs w:val="24"/>
        </w:rPr>
        <w:t>Kel</w:t>
      </w:r>
      <w:r>
        <w:rPr>
          <w:b/>
          <w:sz w:val="24"/>
          <w:szCs w:val="24"/>
        </w:rPr>
        <w:t>as</w:t>
      </w:r>
      <w:proofErr w:type="spellEnd"/>
      <w:r>
        <w:rPr>
          <w:b/>
          <w:sz w:val="24"/>
          <w:szCs w:val="24"/>
        </w:rPr>
        <w:t xml:space="preserve">                         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>:  V</w:t>
      </w:r>
    </w:p>
    <w:p w:rsidR="00991D4E" w:rsidRDefault="00991D4E">
      <w:pPr>
        <w:spacing w:before="9" w:line="120" w:lineRule="exact"/>
        <w:rPr>
          <w:sz w:val="13"/>
          <w:szCs w:val="13"/>
        </w:rPr>
      </w:pPr>
    </w:p>
    <w:p w:rsidR="00991D4E" w:rsidRDefault="00DE7E45">
      <w:pPr>
        <w:spacing w:line="360" w:lineRule="auto"/>
        <w:ind w:left="546" w:right="4071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 xml:space="preserve">ata </w:t>
      </w:r>
      <w:proofErr w:type="spellStart"/>
      <w:r>
        <w:rPr>
          <w:b/>
          <w:spacing w:val="-1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el</w:t>
      </w:r>
      <w:r>
        <w:rPr>
          <w:b/>
          <w:sz w:val="24"/>
          <w:szCs w:val="24"/>
        </w:rPr>
        <w:t>aj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proofErr w:type="spellEnd"/>
      <w:r>
        <w:rPr>
          <w:b/>
          <w:sz w:val="24"/>
          <w:szCs w:val="24"/>
        </w:rPr>
        <w:t xml:space="preserve">        </w:t>
      </w:r>
      <w:r>
        <w:rPr>
          <w:b/>
          <w:spacing w:val="21"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  <w:r>
        <w:rPr>
          <w:b/>
          <w:spacing w:val="40"/>
          <w:sz w:val="24"/>
          <w:szCs w:val="24"/>
        </w:rPr>
        <w:t xml:space="preserve"> </w:t>
      </w:r>
      <w:proofErr w:type="spellStart"/>
      <w:proofErr w:type="gramStart"/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mat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6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proofErr w:type="spellEnd"/>
      <w:r>
        <w:rPr>
          <w:b/>
          <w:spacing w:val="-36"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pacing w:val="-2"/>
          <w:sz w:val="24"/>
          <w:szCs w:val="24"/>
        </w:rPr>
        <w:t>Pec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proofErr w:type="spellEnd"/>
    </w:p>
    <w:p w:rsidR="00991D4E" w:rsidRDefault="00DE7E45">
      <w:pPr>
        <w:spacing w:line="260" w:lineRule="exact"/>
        <w:ind w:left="546"/>
        <w:rPr>
          <w:sz w:val="24"/>
          <w:szCs w:val="24"/>
        </w:rPr>
      </w:pPr>
      <w:proofErr w:type="spellStart"/>
      <w:r>
        <w:rPr>
          <w:b/>
          <w:spacing w:val="1"/>
          <w:position w:val="-1"/>
          <w:sz w:val="24"/>
          <w:szCs w:val="24"/>
        </w:rPr>
        <w:t>A</w:t>
      </w:r>
      <w:r>
        <w:rPr>
          <w:b/>
          <w:spacing w:val="-2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o</w:t>
      </w:r>
      <w:r>
        <w:rPr>
          <w:b/>
          <w:spacing w:val="1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i</w:t>
      </w:r>
      <w:proofErr w:type="spellEnd"/>
      <w:r>
        <w:rPr>
          <w:b/>
          <w:spacing w:val="-6"/>
          <w:position w:val="-1"/>
          <w:sz w:val="24"/>
          <w:szCs w:val="24"/>
        </w:rPr>
        <w:t xml:space="preserve"> </w:t>
      </w:r>
      <w:proofErr w:type="spellStart"/>
      <w:r>
        <w:rPr>
          <w:b/>
          <w:spacing w:val="-3"/>
          <w:position w:val="-1"/>
          <w:sz w:val="24"/>
          <w:szCs w:val="24"/>
        </w:rPr>
        <w:t>w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tu</w:t>
      </w:r>
      <w:proofErr w:type="spellEnd"/>
      <w:r>
        <w:rPr>
          <w:b/>
          <w:position w:val="-1"/>
          <w:sz w:val="24"/>
          <w:szCs w:val="24"/>
        </w:rPr>
        <w:t xml:space="preserve">          </w:t>
      </w:r>
      <w:r>
        <w:rPr>
          <w:b/>
          <w:spacing w:val="32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:  2 x</w:t>
      </w:r>
      <w:r>
        <w:rPr>
          <w:b/>
          <w:spacing w:val="-5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 xml:space="preserve">35 </w:t>
      </w:r>
      <w:proofErr w:type="spellStart"/>
      <w:r>
        <w:rPr>
          <w:b/>
          <w:spacing w:val="-2"/>
          <w:position w:val="-1"/>
          <w:sz w:val="24"/>
          <w:szCs w:val="24"/>
        </w:rPr>
        <w:t>Me</w:t>
      </w:r>
      <w:r>
        <w:rPr>
          <w:b/>
          <w:spacing w:val="1"/>
          <w:position w:val="-1"/>
          <w:sz w:val="24"/>
          <w:szCs w:val="24"/>
        </w:rPr>
        <w:t>n</w:t>
      </w:r>
      <w:r>
        <w:rPr>
          <w:b/>
          <w:spacing w:val="-2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t</w:t>
      </w:r>
      <w:proofErr w:type="spellEnd"/>
      <w:r>
        <w:rPr>
          <w:b/>
          <w:spacing w:val="1"/>
          <w:position w:val="-1"/>
          <w:sz w:val="24"/>
          <w:szCs w:val="24"/>
        </w:rPr>
        <w:t xml:space="preserve"> </w:t>
      </w:r>
      <w:proofErr w:type="gramStart"/>
      <w:r>
        <w:rPr>
          <w:b/>
          <w:position w:val="-1"/>
          <w:sz w:val="24"/>
          <w:szCs w:val="24"/>
        </w:rPr>
        <w:t>( 1</w:t>
      </w:r>
      <w:proofErr w:type="gramEnd"/>
      <w:r>
        <w:rPr>
          <w:b/>
          <w:position w:val="-1"/>
          <w:sz w:val="24"/>
          <w:szCs w:val="24"/>
        </w:rPr>
        <w:t xml:space="preserve"> x</w:t>
      </w:r>
      <w:r>
        <w:rPr>
          <w:b/>
          <w:spacing w:val="-5"/>
          <w:position w:val="-1"/>
          <w:sz w:val="24"/>
          <w:szCs w:val="24"/>
        </w:rPr>
        <w:t xml:space="preserve"> </w:t>
      </w:r>
      <w:proofErr w:type="spellStart"/>
      <w:r>
        <w:rPr>
          <w:b/>
          <w:spacing w:val="-1"/>
          <w:position w:val="-1"/>
          <w:sz w:val="24"/>
          <w:szCs w:val="24"/>
        </w:rPr>
        <w:t>P</w:t>
      </w:r>
      <w:r>
        <w:rPr>
          <w:b/>
          <w:spacing w:val="-2"/>
          <w:position w:val="-1"/>
          <w:sz w:val="24"/>
          <w:szCs w:val="24"/>
        </w:rPr>
        <w:t>er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-1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m</w:t>
      </w:r>
      <w:r>
        <w:rPr>
          <w:b/>
          <w:spacing w:val="2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2"/>
          <w:position w:val="-1"/>
          <w:sz w:val="24"/>
          <w:szCs w:val="24"/>
        </w:rPr>
        <w:t>n</w:t>
      </w:r>
      <w:proofErr w:type="spellEnd"/>
      <w:r>
        <w:rPr>
          <w:b/>
          <w:position w:val="-1"/>
          <w:sz w:val="24"/>
          <w:szCs w:val="24"/>
        </w:rPr>
        <w:t>)</w:t>
      </w:r>
    </w:p>
    <w:p w:rsidR="00991D4E" w:rsidRDefault="00991D4E">
      <w:pPr>
        <w:spacing w:line="200" w:lineRule="exact"/>
      </w:pPr>
    </w:p>
    <w:p w:rsidR="00991D4E" w:rsidRDefault="00991D4E">
      <w:pPr>
        <w:spacing w:before="15" w:line="200" w:lineRule="exact"/>
      </w:pPr>
    </w:p>
    <w:p w:rsidR="00991D4E" w:rsidRDefault="00DE7E45">
      <w:pPr>
        <w:spacing w:before="29" w:line="260" w:lineRule="exact"/>
        <w:ind w:left="471"/>
        <w:rPr>
          <w:sz w:val="24"/>
          <w:szCs w:val="24"/>
        </w:rPr>
      </w:pPr>
      <w:r>
        <w:pict>
          <v:shape id="_x0000_s1042" type="#_x0000_t75" style="position:absolute;left:0;text-align:left;margin-left:109.5pt;margin-top:2.05pt;width:154.25pt;height:13.5pt;z-index:-1263;mso-position-horizontal-relative:page">
            <v:imagedata r:id="rId7" o:title=""/>
            <w10:wrap anchorx="page"/>
          </v:shape>
        </w:pict>
      </w:r>
      <w:r>
        <w:rPr>
          <w:b/>
          <w:spacing w:val="2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 xml:space="preserve">. </w:t>
      </w:r>
      <w:r>
        <w:rPr>
          <w:b/>
          <w:spacing w:val="5"/>
          <w:position w:val="-1"/>
          <w:sz w:val="24"/>
          <w:szCs w:val="24"/>
        </w:rPr>
        <w:t xml:space="preserve"> </w:t>
      </w:r>
      <w:r>
        <w:rPr>
          <w:b/>
          <w:spacing w:val="-2"/>
          <w:position w:val="-1"/>
          <w:sz w:val="24"/>
          <w:szCs w:val="24"/>
        </w:rPr>
        <w:t>KOMP</w:t>
      </w:r>
      <w:r>
        <w:rPr>
          <w:b/>
          <w:position w:val="-1"/>
          <w:sz w:val="24"/>
          <w:szCs w:val="24"/>
        </w:rPr>
        <w:t>ETE</w:t>
      </w:r>
      <w:r>
        <w:rPr>
          <w:b/>
          <w:spacing w:val="1"/>
          <w:position w:val="-1"/>
          <w:sz w:val="24"/>
          <w:szCs w:val="24"/>
        </w:rPr>
        <w:t>NS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-2"/>
          <w:position w:val="-1"/>
          <w:sz w:val="24"/>
          <w:szCs w:val="24"/>
        </w:rPr>
        <w:t xml:space="preserve"> </w:t>
      </w:r>
      <w:r>
        <w:rPr>
          <w:b/>
          <w:spacing w:val="1"/>
          <w:position w:val="-1"/>
          <w:sz w:val="24"/>
          <w:szCs w:val="24"/>
        </w:rPr>
        <w:t>IN</w:t>
      </w:r>
      <w:r>
        <w:rPr>
          <w:b/>
          <w:position w:val="-1"/>
          <w:sz w:val="24"/>
          <w:szCs w:val="24"/>
        </w:rPr>
        <w:t>TI</w:t>
      </w:r>
      <w:r>
        <w:rPr>
          <w:b/>
          <w:spacing w:val="-3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(</w:t>
      </w: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spacing w:val="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)</w:t>
      </w:r>
    </w:p>
    <w:p w:rsidR="00991D4E" w:rsidRDefault="00991D4E">
      <w:pPr>
        <w:spacing w:before="2" w:line="140" w:lineRule="exact"/>
        <w:rPr>
          <w:sz w:val="14"/>
          <w:szCs w:val="14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7819"/>
      </w:tblGrid>
      <w:tr w:rsidR="00991D4E">
        <w:trPr>
          <w:trHeight w:hRule="exact" w:val="625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104"/>
              <w:rPr>
                <w:sz w:val="24"/>
                <w:szCs w:val="24"/>
              </w:rPr>
            </w:pPr>
            <w:r>
              <w:rPr>
                <w:b/>
                <w:spacing w:val="2"/>
                <w:sz w:val="24"/>
                <w:szCs w:val="24"/>
              </w:rPr>
              <w:t>No</w:t>
            </w:r>
          </w:p>
        </w:tc>
        <w:tc>
          <w:tcPr>
            <w:tcW w:w="7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3038" w:right="303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om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ns</w:t>
            </w:r>
            <w:r>
              <w:rPr>
                <w:b/>
                <w:sz w:val="24"/>
                <w:szCs w:val="24"/>
              </w:rPr>
              <w:t>i</w:t>
            </w:r>
            <w:proofErr w:type="spellEnd"/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1"/>
                <w:sz w:val="24"/>
                <w:szCs w:val="24"/>
              </w:rPr>
              <w:t>In</w:t>
            </w:r>
            <w:r>
              <w:rPr>
                <w:b/>
                <w:sz w:val="24"/>
                <w:szCs w:val="24"/>
              </w:rPr>
              <w:t>ti</w:t>
            </w:r>
            <w:proofErr w:type="spellEnd"/>
          </w:p>
        </w:tc>
      </w:tr>
      <w:tr w:rsidR="00991D4E">
        <w:trPr>
          <w:trHeight w:hRule="exact" w:val="620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10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7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im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nk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-2"/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91D4E">
        <w:trPr>
          <w:trHeight w:hRule="exact" w:val="845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10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7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73" w:lineRule="auto"/>
              <w:ind w:left="104" w:right="112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emili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pacing w:val="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</w:t>
            </w:r>
            <w:proofErr w:type="spellEnd"/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ur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nggung</w:t>
            </w:r>
            <w:proofErr w:type="spellEnd"/>
            <w:r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un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du</w:t>
            </w:r>
            <w:r>
              <w:rPr>
                <w:spacing w:val="-2"/>
                <w:sz w:val="24"/>
                <w:szCs w:val="24"/>
              </w:rPr>
              <w:t>li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al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rg</w:t>
            </w:r>
            <w:r>
              <w:rPr>
                <w:spacing w:val="-1"/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>ema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>, gur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teta</w:t>
            </w:r>
            <w:r>
              <w:rPr>
                <w:sz w:val="24"/>
                <w:szCs w:val="24"/>
              </w:rPr>
              <w:t>ngg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91D4E">
        <w:trPr>
          <w:trHeight w:hRule="exact" w:val="1480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10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7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76" w:lineRule="auto"/>
              <w:ind w:left="104" w:right="64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ema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hu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mat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  <w:szCs w:val="24"/>
              </w:rPr>
              <w:t>mem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</w:t>
            </w:r>
            <w:proofErr w:type="spellEnd"/>
            <w:r>
              <w:rPr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ng</w:t>
            </w:r>
            <w:proofErr w:type="spellEnd"/>
            <w:r>
              <w:rPr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5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ci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nny</w:t>
            </w:r>
            <w:r>
              <w:rPr>
                <w:spacing w:val="-2"/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5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-b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y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nya</w:t>
            </w:r>
            <w:proofErr w:type="spellEnd"/>
            <w:r>
              <w:rPr>
                <w:sz w:val="24"/>
                <w:szCs w:val="24"/>
              </w:rPr>
              <w:t xml:space="preserve"> di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-2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91D4E">
        <w:trPr>
          <w:trHeight w:hRule="exact" w:val="1376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10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7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76" w:lineRule="auto"/>
              <w:ind w:left="104" w:right="73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-2"/>
                <w:sz w:val="24"/>
                <w:szCs w:val="24"/>
              </w:rPr>
              <w:t>aji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al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je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proofErr w:type="spellEnd"/>
            <w:r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og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proofErr w:type="spellEnd"/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tema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ala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te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proofErr w:type="spellEnd"/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al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ce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mi</w:t>
            </w:r>
            <w:r>
              <w:rPr>
                <w:sz w:val="24"/>
                <w:szCs w:val="24"/>
              </w:rPr>
              <w:t>nk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ala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ila</w:t>
            </w:r>
            <w:r>
              <w:rPr>
                <w:sz w:val="24"/>
                <w:szCs w:val="24"/>
              </w:rPr>
              <w:t>ku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ma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kh</w:t>
            </w:r>
            <w:r>
              <w:rPr>
                <w:spacing w:val="-2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991D4E" w:rsidRDefault="00991D4E">
      <w:pPr>
        <w:spacing w:before="1" w:line="180" w:lineRule="exact"/>
        <w:rPr>
          <w:sz w:val="18"/>
          <w:szCs w:val="18"/>
        </w:rPr>
      </w:pPr>
    </w:p>
    <w:p w:rsidR="00991D4E" w:rsidRDefault="00991D4E">
      <w:pPr>
        <w:spacing w:line="200" w:lineRule="exact"/>
      </w:pPr>
    </w:p>
    <w:p w:rsidR="00991D4E" w:rsidRDefault="00DE7E45">
      <w:pPr>
        <w:spacing w:before="29"/>
        <w:ind w:left="616"/>
        <w:rPr>
          <w:sz w:val="24"/>
          <w:szCs w:val="24"/>
        </w:rPr>
      </w:pPr>
      <w:r>
        <w:pict>
          <v:shape id="_x0000_s1041" type="#_x0000_t75" style="position:absolute;left:0;text-align:left;margin-left:116.75pt;margin-top:2pt;width:247.5pt;height:13.25pt;z-index:-1262;mso-position-horizontal-relative:page">
            <v:imagedata r:id="rId8" o:title=""/>
            <w10:wrap anchorx="page"/>
          </v:shape>
        </w:pict>
      </w:r>
      <w:r>
        <w:rPr>
          <w:b/>
          <w:sz w:val="24"/>
          <w:szCs w:val="24"/>
        </w:rPr>
        <w:t xml:space="preserve">B. 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KOMP</w:t>
      </w:r>
      <w:r>
        <w:rPr>
          <w:b/>
          <w:sz w:val="24"/>
          <w:szCs w:val="24"/>
        </w:rPr>
        <w:t>ETE</w:t>
      </w:r>
      <w:r>
        <w:rPr>
          <w:b/>
          <w:spacing w:val="1"/>
          <w:sz w:val="24"/>
          <w:szCs w:val="24"/>
        </w:rPr>
        <w:t>NS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DAS</w:t>
      </w:r>
      <w:r>
        <w:rPr>
          <w:b/>
          <w:spacing w:val="-3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ND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O</w:t>
      </w:r>
      <w:r>
        <w:rPr>
          <w:b/>
          <w:sz w:val="24"/>
          <w:szCs w:val="24"/>
        </w:rPr>
        <w:t>R</w:t>
      </w:r>
    </w:p>
    <w:p w:rsidR="00991D4E" w:rsidRDefault="00991D4E">
      <w:pPr>
        <w:spacing w:before="7" w:line="120" w:lineRule="exact"/>
        <w:rPr>
          <w:sz w:val="13"/>
          <w:szCs w:val="13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2"/>
        <w:gridCol w:w="3987"/>
      </w:tblGrid>
      <w:tr w:rsidR="00991D4E">
        <w:trPr>
          <w:trHeight w:hRule="exact" w:val="415"/>
        </w:trPr>
        <w:tc>
          <w:tcPr>
            <w:tcW w:w="4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719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KO</w:t>
            </w:r>
            <w:r>
              <w:rPr>
                <w:b/>
                <w:spacing w:val="-2"/>
                <w:sz w:val="24"/>
                <w:szCs w:val="24"/>
              </w:rPr>
              <w:t>MP</w:t>
            </w:r>
            <w:r>
              <w:rPr>
                <w:b/>
                <w:sz w:val="24"/>
                <w:szCs w:val="24"/>
              </w:rPr>
              <w:t>ETE</w:t>
            </w:r>
            <w:r>
              <w:rPr>
                <w:b/>
                <w:spacing w:val="1"/>
                <w:sz w:val="24"/>
                <w:szCs w:val="24"/>
              </w:rPr>
              <w:t>NS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DASA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127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INDI</w:t>
            </w: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R</w:t>
            </w:r>
          </w:p>
        </w:tc>
      </w:tr>
      <w:tr w:rsidR="00991D4E">
        <w:trPr>
          <w:trHeight w:hRule="exact" w:val="1146"/>
        </w:trPr>
        <w:tc>
          <w:tcPr>
            <w:tcW w:w="4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5" w:line="276" w:lineRule="auto"/>
              <w:ind w:left="524" w:right="67" w:hanging="4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li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de </w:t>
            </w:r>
            <w:proofErr w:type="spellStart"/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pacing w:val="5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uru</w:t>
            </w:r>
            <w:r>
              <w:rPr>
                <w:spacing w:val="5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nggun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-b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nda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konk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5" w:line="278" w:lineRule="auto"/>
              <w:ind w:left="104" w:right="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3.4.1 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jela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pacing w:val="5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991D4E" w:rsidRDefault="00DE7E45">
            <w:pPr>
              <w:spacing w:line="260" w:lineRule="exact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3.4.2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pacing w:val="5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991D4E" w:rsidRDefault="00991D4E">
      <w:pPr>
        <w:sectPr w:rsidR="00991D4E">
          <w:pgSz w:w="12240" w:h="15840"/>
          <w:pgMar w:top="1240" w:right="1460" w:bottom="280" w:left="1720" w:header="720" w:footer="720" w:gutter="0"/>
          <w:cols w:space="720"/>
        </w:sectPr>
      </w:pPr>
    </w:p>
    <w:p w:rsidR="00991D4E" w:rsidRDefault="00991D4E">
      <w:pPr>
        <w:spacing w:before="8" w:line="160" w:lineRule="exact"/>
        <w:rPr>
          <w:sz w:val="16"/>
          <w:szCs w:val="16"/>
        </w:rPr>
      </w:pPr>
    </w:p>
    <w:p w:rsidR="00991D4E" w:rsidRDefault="00991D4E">
      <w:pPr>
        <w:spacing w:line="200" w:lineRule="exact"/>
      </w:pPr>
    </w:p>
    <w:p w:rsidR="00991D4E" w:rsidRDefault="00991D4E">
      <w:pPr>
        <w:spacing w:line="200" w:lineRule="exact"/>
      </w:pPr>
    </w:p>
    <w:p w:rsidR="00991D4E" w:rsidRDefault="00991D4E">
      <w:pPr>
        <w:spacing w:line="200" w:lineRule="exact"/>
        <w:sectPr w:rsidR="00991D4E">
          <w:pgSz w:w="12240" w:h="15840"/>
          <w:pgMar w:top="1480" w:right="1580" w:bottom="280" w:left="1720" w:header="720" w:footer="720" w:gutter="0"/>
          <w:cols w:space="720"/>
        </w:sectPr>
      </w:pPr>
    </w:p>
    <w:p w:rsidR="00991D4E" w:rsidRDefault="00DE7E45">
      <w:pPr>
        <w:spacing w:before="29" w:line="278" w:lineRule="auto"/>
        <w:ind w:left="946" w:right="-41" w:hanging="300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4.4 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-2"/>
          <w:sz w:val="24"/>
          <w:szCs w:val="24"/>
        </w:rPr>
        <w:t>aji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uruh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>-</w:t>
      </w:r>
    </w:p>
    <w:p w:rsidR="00991D4E" w:rsidRDefault="00DE7E45">
      <w:pPr>
        <w:spacing w:line="260" w:lineRule="exact"/>
        <w:ind w:left="946"/>
        <w:rPr>
          <w:sz w:val="24"/>
          <w:szCs w:val="24"/>
        </w:rPr>
      </w:pPr>
      <w:proofErr w:type="spellStart"/>
      <w:proofErr w:type="gramStart"/>
      <w:r>
        <w:rPr>
          <w:position w:val="-1"/>
          <w:sz w:val="24"/>
          <w:szCs w:val="24"/>
        </w:rPr>
        <w:t>b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nda</w:t>
      </w:r>
      <w:proofErr w:type="spellEnd"/>
      <w:proofErr w:type="gramEnd"/>
      <w:r>
        <w:rPr>
          <w:spacing w:val="-1"/>
          <w:position w:val="-1"/>
          <w:sz w:val="24"/>
          <w:szCs w:val="24"/>
        </w:rPr>
        <w:t xml:space="preserve"> </w:t>
      </w:r>
      <w:proofErr w:type="spellStart"/>
      <w:r>
        <w:rPr>
          <w:position w:val="-1"/>
          <w:sz w:val="24"/>
          <w:szCs w:val="24"/>
        </w:rPr>
        <w:t>konkr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t</w:t>
      </w:r>
      <w:proofErr w:type="spellEnd"/>
      <w:r>
        <w:rPr>
          <w:position w:val="-1"/>
          <w:sz w:val="24"/>
          <w:szCs w:val="24"/>
        </w:rPr>
        <w:t>.</w:t>
      </w:r>
    </w:p>
    <w:p w:rsidR="00991D4E" w:rsidRDefault="00DE7E45">
      <w:pPr>
        <w:spacing w:before="29" w:line="278" w:lineRule="auto"/>
        <w:ind w:right="70"/>
        <w:rPr>
          <w:sz w:val="24"/>
          <w:szCs w:val="24"/>
        </w:rPr>
        <w:sectPr w:rsidR="00991D4E">
          <w:type w:val="continuous"/>
          <w:pgSz w:w="12240" w:h="15840"/>
          <w:pgMar w:top="1240" w:right="1580" w:bottom="280" w:left="1720" w:header="720" w:footer="720" w:gutter="0"/>
          <w:cols w:num="2" w:space="720" w:equalWidth="0">
            <w:col w:w="4853" w:space="215"/>
            <w:col w:w="3872"/>
          </w:cols>
        </w:sectPr>
      </w:pPr>
      <w:r>
        <w:br w:type="column"/>
      </w:r>
      <w:proofErr w:type="gramStart"/>
      <w:r>
        <w:rPr>
          <w:sz w:val="24"/>
          <w:szCs w:val="24"/>
        </w:rPr>
        <w:lastRenderedPageBreak/>
        <w:t xml:space="preserve">4.4.1 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ny</w:t>
      </w:r>
      <w:r>
        <w:rPr>
          <w:spacing w:val="-2"/>
          <w:sz w:val="24"/>
          <w:szCs w:val="24"/>
        </w:rPr>
        <w:t>ele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ai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  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ita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.</w:t>
      </w:r>
    </w:p>
    <w:p w:rsidR="00991D4E" w:rsidRDefault="00DE7E45">
      <w:pPr>
        <w:spacing w:line="200" w:lineRule="exact"/>
      </w:pPr>
      <w:r>
        <w:lastRenderedPageBreak/>
        <w:pict>
          <v:group id="_x0000_s1033" style="position:absolute;margin-left:106.5pt;margin-top:113pt;width:427.05pt;height:54.35pt;z-index:-1261;mso-position-horizontal-relative:page;mso-position-vertical-relative:page" coordorigin="2130,2260" coordsize="8541,1087">
            <v:shape id="_x0000_s1040" style="position:absolute;left:2141;top:2271;width:4532;height:0" coordorigin="2141,2271" coordsize="4532,0" path="m2141,2271r4532,e" filled="f" strokeweight=".6pt">
              <v:path arrowok="t"/>
            </v:shape>
            <v:shape id="_x0000_s1039" style="position:absolute;left:6683;top:2271;width:3977;height:0" coordorigin="6683,2271" coordsize="3977,0" path="m6683,2271r3977,e" filled="f" strokeweight=".6pt">
              <v:path arrowok="t"/>
            </v:shape>
            <v:shape id="_x0000_s1038" style="position:absolute;left:2136;top:2266;width:0;height:1075" coordorigin="2136,2266" coordsize="0,1075" path="m2136,2266r,1075e" filled="f" strokeweight=".6pt">
              <v:path arrowok="t"/>
            </v:shape>
            <v:shape id="_x0000_s1037" style="position:absolute;left:2141;top:3336;width:4532;height:0" coordorigin="2141,3336" coordsize="4532,0" path="m2141,3336r4532,e" filled="f" strokeweight=".6pt">
              <v:path arrowok="t"/>
            </v:shape>
            <v:shape id="_x0000_s1036" style="position:absolute;left:6678;top:2266;width:0;height:1075" coordorigin="6678,2266" coordsize="0,1075" path="m6678,2266r,1075e" filled="f" strokeweight=".6pt">
              <v:path arrowok="t"/>
            </v:shape>
            <v:shape id="_x0000_s1035" style="position:absolute;left:6683;top:3336;width:3977;height:0" coordorigin="6683,3336" coordsize="3977,0" path="m6683,3336r3977,e" filled="f" strokeweight=".6pt">
              <v:path arrowok="t"/>
            </v:shape>
            <v:shape id="_x0000_s1034" style="position:absolute;left:10665;top:2266;width:0;height:1075" coordorigin="10665,2266" coordsize="0,1075" path="m10665,2266r,1075e" filled="f" strokeweight=".6pt">
              <v:path arrowok="t"/>
            </v:shape>
            <w10:wrap anchorx="page" anchory="page"/>
          </v:group>
        </w:pict>
      </w:r>
    </w:p>
    <w:p w:rsidR="00991D4E" w:rsidRDefault="00991D4E">
      <w:pPr>
        <w:spacing w:line="200" w:lineRule="exact"/>
      </w:pPr>
    </w:p>
    <w:p w:rsidR="00991D4E" w:rsidRDefault="00991D4E">
      <w:pPr>
        <w:spacing w:before="6" w:line="240" w:lineRule="exact"/>
        <w:rPr>
          <w:sz w:val="24"/>
          <w:szCs w:val="24"/>
        </w:rPr>
      </w:pPr>
    </w:p>
    <w:p w:rsidR="00991D4E" w:rsidRDefault="00DE7E45">
      <w:pPr>
        <w:spacing w:before="29"/>
        <w:ind w:left="341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C</w:t>
      </w:r>
      <w:r>
        <w:rPr>
          <w:b/>
          <w:sz w:val="24"/>
          <w:szCs w:val="24"/>
        </w:rPr>
        <w:t xml:space="preserve">.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UA</w:t>
      </w:r>
      <w:r>
        <w:rPr>
          <w:b/>
          <w:sz w:val="24"/>
          <w:szCs w:val="24"/>
        </w:rPr>
        <w:t>N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BEL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AR</w:t>
      </w:r>
      <w:r>
        <w:rPr>
          <w:b/>
          <w:spacing w:val="-3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991D4E" w:rsidRDefault="00DE7E45">
      <w:pPr>
        <w:spacing w:before="39" w:line="273" w:lineRule="auto"/>
        <w:ind w:left="1412" w:right="77" w:hanging="361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etela</w:t>
      </w:r>
      <w:r>
        <w:rPr>
          <w:sz w:val="24"/>
          <w:szCs w:val="24"/>
        </w:rPr>
        <w:t>h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je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te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ng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dua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eca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nggun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sw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je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dua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eca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nggu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ai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>.</w:t>
      </w:r>
    </w:p>
    <w:p w:rsidR="00991D4E" w:rsidRDefault="00DE7E45">
      <w:pPr>
        <w:spacing w:before="6" w:line="278" w:lineRule="auto"/>
        <w:ind w:left="1412" w:right="83" w:hanging="3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etela</w:t>
      </w:r>
      <w:r>
        <w:rPr>
          <w:sz w:val="24"/>
          <w:szCs w:val="24"/>
        </w:rPr>
        <w:t>h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je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guru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ng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dua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sw</w:t>
      </w:r>
      <w:r>
        <w:rPr>
          <w:sz w:val="24"/>
          <w:szCs w:val="24"/>
        </w:rPr>
        <w:t>a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dua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>.</w:t>
      </w:r>
    </w:p>
    <w:p w:rsidR="00991D4E" w:rsidRDefault="00DE7E45">
      <w:pPr>
        <w:spacing w:before="1" w:line="276" w:lineRule="auto"/>
        <w:ind w:left="1412" w:right="66" w:hanging="361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ma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-h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sw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ny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ai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ma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h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-h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y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dua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eca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eca</w:t>
      </w:r>
      <w:r>
        <w:rPr>
          <w:sz w:val="24"/>
          <w:szCs w:val="24"/>
        </w:rPr>
        <w:t>ra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te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at</w:t>
      </w:r>
      <w:proofErr w:type="spellEnd"/>
      <w:r>
        <w:rPr>
          <w:sz w:val="24"/>
          <w:szCs w:val="24"/>
        </w:rPr>
        <w:t>.</w:t>
      </w:r>
    </w:p>
    <w:p w:rsidR="00991D4E" w:rsidRDefault="00991D4E">
      <w:pPr>
        <w:spacing w:before="10" w:line="100" w:lineRule="exact"/>
        <w:rPr>
          <w:sz w:val="11"/>
          <w:szCs w:val="11"/>
        </w:rPr>
      </w:pPr>
    </w:p>
    <w:p w:rsidR="00991D4E" w:rsidRDefault="00991D4E">
      <w:pPr>
        <w:spacing w:line="200" w:lineRule="exact"/>
      </w:pPr>
    </w:p>
    <w:p w:rsidR="00991D4E" w:rsidRDefault="00DE7E45">
      <w:pPr>
        <w:ind w:left="341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D</w:t>
      </w:r>
      <w:r>
        <w:rPr>
          <w:b/>
          <w:sz w:val="24"/>
          <w:szCs w:val="24"/>
        </w:rPr>
        <w:t xml:space="preserve">.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I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BEL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ARA</w:t>
      </w:r>
      <w:r>
        <w:rPr>
          <w:b/>
          <w:sz w:val="24"/>
          <w:szCs w:val="24"/>
        </w:rPr>
        <w:t>N</w:t>
      </w:r>
    </w:p>
    <w:p w:rsidR="00991D4E" w:rsidRDefault="00DE7E45">
      <w:pPr>
        <w:spacing w:before="34"/>
        <w:ind w:left="1277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atem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proofErr w:type="spellEnd"/>
      <w:r>
        <w:rPr>
          <w:sz w:val="24"/>
          <w:szCs w:val="24"/>
        </w:rPr>
        <w:t>:</w:t>
      </w:r>
      <w:r>
        <w:rPr>
          <w:spacing w:val="-1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em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.</w:t>
      </w:r>
    </w:p>
    <w:p w:rsidR="00991D4E" w:rsidRDefault="00991D4E">
      <w:pPr>
        <w:spacing w:before="9" w:line="160" w:lineRule="exact"/>
        <w:rPr>
          <w:sz w:val="16"/>
          <w:szCs w:val="16"/>
        </w:rPr>
      </w:pPr>
    </w:p>
    <w:p w:rsidR="00991D4E" w:rsidRDefault="00991D4E">
      <w:pPr>
        <w:spacing w:line="200" w:lineRule="exact"/>
      </w:pPr>
    </w:p>
    <w:p w:rsidR="00991D4E" w:rsidRDefault="00DE7E45">
      <w:pPr>
        <w:ind w:left="341"/>
        <w:rPr>
          <w:sz w:val="24"/>
          <w:szCs w:val="24"/>
        </w:rPr>
      </w:pPr>
      <w:r>
        <w:rPr>
          <w:b/>
          <w:sz w:val="24"/>
          <w:szCs w:val="24"/>
        </w:rPr>
        <w:t xml:space="preserve">E. 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MO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EL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DA</w:t>
      </w:r>
      <w:r>
        <w:rPr>
          <w:b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ET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BEL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ARA</w:t>
      </w:r>
      <w:r>
        <w:rPr>
          <w:b/>
          <w:sz w:val="24"/>
          <w:szCs w:val="24"/>
        </w:rPr>
        <w:t>N</w:t>
      </w:r>
    </w:p>
    <w:p w:rsidR="00991D4E" w:rsidRDefault="00DE7E45">
      <w:pPr>
        <w:spacing w:before="34"/>
        <w:ind w:left="1277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et</w:t>
      </w:r>
      <w:r>
        <w:rPr>
          <w:sz w:val="24"/>
          <w:szCs w:val="24"/>
        </w:rPr>
        <w:t>ode</w:t>
      </w:r>
      <w:proofErr w:type="spellEnd"/>
      <w:r>
        <w:rPr>
          <w:sz w:val="24"/>
          <w:szCs w:val="24"/>
        </w:rPr>
        <w:t xml:space="preserve">       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1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nug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nya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J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proofErr w:type="spellEnd"/>
    </w:p>
    <w:p w:rsidR="00991D4E" w:rsidRDefault="00DE7E45">
      <w:pPr>
        <w:spacing w:before="39" w:line="278" w:lineRule="auto"/>
        <w:ind w:left="1277" w:right="111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ata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cie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am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-2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ngko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>)</w:t>
      </w:r>
    </w:p>
    <w:p w:rsidR="00991D4E" w:rsidRDefault="00991D4E">
      <w:pPr>
        <w:spacing w:before="6" w:line="100" w:lineRule="exact"/>
        <w:rPr>
          <w:sz w:val="11"/>
          <w:szCs w:val="11"/>
        </w:rPr>
      </w:pPr>
    </w:p>
    <w:p w:rsidR="00991D4E" w:rsidRDefault="00991D4E">
      <w:pPr>
        <w:spacing w:line="200" w:lineRule="exact"/>
      </w:pPr>
    </w:p>
    <w:p w:rsidR="00991D4E" w:rsidRDefault="00DE7E45">
      <w:pPr>
        <w:ind w:left="341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F</w:t>
      </w:r>
      <w:r>
        <w:rPr>
          <w:b/>
          <w:sz w:val="24"/>
          <w:szCs w:val="24"/>
        </w:rPr>
        <w:t xml:space="preserve">. 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RA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proofErr w:type="spellEnd"/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BER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BE</w:t>
      </w:r>
      <w:r>
        <w:rPr>
          <w:b/>
          <w:spacing w:val="-5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R</w:t>
      </w:r>
    </w:p>
    <w:p w:rsidR="00991D4E" w:rsidRDefault="00DE7E45">
      <w:pPr>
        <w:spacing w:before="44"/>
        <w:ind w:left="906"/>
        <w:rPr>
          <w:sz w:val="24"/>
          <w:szCs w:val="24"/>
        </w:rPr>
      </w:pPr>
      <w:proofErr w:type="gramStart"/>
      <w:r>
        <w:rPr>
          <w:spacing w:val="-2"/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.  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t</w:t>
      </w:r>
      <w:proofErr w:type="spellEnd"/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</w:t>
      </w:r>
      <w:proofErr w:type="spellEnd"/>
    </w:p>
    <w:p w:rsidR="00991D4E" w:rsidRDefault="00DE7E45">
      <w:pPr>
        <w:spacing w:before="39"/>
        <w:ind w:left="1191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eca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</w:p>
    <w:p w:rsidR="00991D4E" w:rsidRDefault="00DE7E45">
      <w:pPr>
        <w:spacing w:before="39"/>
        <w:ind w:left="1191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KP</w:t>
      </w:r>
      <w:r>
        <w:rPr>
          <w:sz w:val="24"/>
          <w:szCs w:val="24"/>
        </w:rPr>
        <w:t>D</w:t>
      </w:r>
    </w:p>
    <w:p w:rsidR="00991D4E" w:rsidRDefault="00DE7E45">
      <w:pPr>
        <w:spacing w:before="44"/>
        <w:ind w:left="906"/>
        <w:rPr>
          <w:sz w:val="24"/>
          <w:szCs w:val="24"/>
        </w:rPr>
      </w:pP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ela</w:t>
      </w:r>
      <w:r>
        <w:rPr>
          <w:spacing w:val="3"/>
          <w:sz w:val="24"/>
          <w:szCs w:val="24"/>
        </w:rPr>
        <w:t>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</w:p>
    <w:p w:rsidR="00991D4E" w:rsidRDefault="00DE7E45">
      <w:pPr>
        <w:spacing w:before="39"/>
        <w:ind w:left="1191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Buku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</w:t>
      </w:r>
      <w:proofErr w:type="spellEnd"/>
      <w:r>
        <w:rPr>
          <w:spacing w:val="55"/>
          <w:sz w:val="24"/>
          <w:szCs w:val="24"/>
        </w:rPr>
        <w:t xml:space="preserve"> </w:t>
      </w:r>
      <w:proofErr w:type="gramStart"/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uru  </w:t>
      </w:r>
      <w:proofErr w:type="spellStart"/>
      <w:r>
        <w:rPr>
          <w:spacing w:val="-2"/>
          <w:sz w:val="24"/>
          <w:szCs w:val="24"/>
        </w:rPr>
        <w:t>Te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proofErr w:type="spellEnd"/>
      <w:proofErr w:type="gramEnd"/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:</w:t>
      </w:r>
      <w:proofErr w:type="spellStart"/>
      <w:r>
        <w:rPr>
          <w:i/>
          <w:sz w:val="24"/>
          <w:szCs w:val="24"/>
        </w:rPr>
        <w:t>Cua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proofErr w:type="spellEnd"/>
      <w:r>
        <w:rPr>
          <w:i/>
          <w:spacing w:val="5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Buku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Tem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k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du</w:t>
      </w:r>
      <w:proofErr w:type="spellEnd"/>
    </w:p>
    <w:p w:rsidR="00991D4E" w:rsidRDefault="00DE7E45">
      <w:pPr>
        <w:spacing w:before="44"/>
        <w:ind w:left="1552"/>
        <w:rPr>
          <w:sz w:val="24"/>
          <w:szCs w:val="24"/>
        </w:rPr>
      </w:pPr>
      <w:proofErr w:type="spellStart"/>
      <w:proofErr w:type="gramStart"/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um</w:t>
      </w:r>
      <w:proofErr w:type="spellEnd"/>
      <w:r>
        <w:rPr>
          <w:sz w:val="24"/>
          <w:szCs w:val="24"/>
        </w:rPr>
        <w:t xml:space="preserve">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proofErr w:type="gramEnd"/>
      <w:r>
        <w:rPr>
          <w:sz w:val="24"/>
          <w:szCs w:val="24"/>
        </w:rPr>
        <w:t xml:space="preserve">,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4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pacing w:val="-2"/>
          <w:sz w:val="24"/>
          <w:szCs w:val="24"/>
        </w:rPr>
        <w:t>eme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bud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</w:p>
    <w:p w:rsidR="00991D4E" w:rsidRDefault="00DE7E45">
      <w:pPr>
        <w:spacing w:before="39"/>
        <w:ind w:left="1552"/>
        <w:rPr>
          <w:sz w:val="24"/>
          <w:szCs w:val="24"/>
        </w:rPr>
      </w:pPr>
      <w:r>
        <w:rPr>
          <w:sz w:val="24"/>
          <w:szCs w:val="24"/>
        </w:rPr>
        <w:t>2017).</w:t>
      </w:r>
    </w:p>
    <w:p w:rsidR="00991D4E" w:rsidRDefault="00DE7E45">
      <w:pPr>
        <w:spacing w:before="44"/>
        <w:ind w:left="1191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Buku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sw</w:t>
      </w:r>
      <w:r>
        <w:rPr>
          <w:sz w:val="24"/>
          <w:szCs w:val="24"/>
        </w:rPr>
        <w:t>a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Tem</w:t>
      </w:r>
      <w:r>
        <w:rPr>
          <w:sz w:val="24"/>
          <w:szCs w:val="24"/>
        </w:rPr>
        <w:t>a</w:t>
      </w:r>
      <w:proofErr w:type="spellEnd"/>
      <w:r>
        <w:rPr>
          <w:spacing w:val="28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5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:</w:t>
      </w:r>
      <w:proofErr w:type="spellStart"/>
      <w:r>
        <w:rPr>
          <w:i/>
          <w:sz w:val="24"/>
          <w:szCs w:val="24"/>
        </w:rPr>
        <w:t>Cu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a</w:t>
      </w:r>
      <w:proofErr w:type="spellEnd"/>
      <w:proofErr w:type="gramEnd"/>
      <w:r>
        <w:rPr>
          <w:i/>
          <w:spacing w:val="3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pacing w:val="-2"/>
          <w:sz w:val="24"/>
          <w:szCs w:val="24"/>
        </w:rPr>
        <w:t>ela</w:t>
      </w:r>
      <w:r>
        <w:rPr>
          <w:sz w:val="24"/>
          <w:szCs w:val="24"/>
        </w:rPr>
        <w:t>s</w:t>
      </w:r>
      <w:proofErr w:type="spellEnd"/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Buku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Tem</w:t>
      </w:r>
      <w:r>
        <w:rPr>
          <w:spacing w:val="3"/>
          <w:sz w:val="24"/>
          <w:szCs w:val="24"/>
        </w:rPr>
        <w:t>at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du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um</w:t>
      </w:r>
      <w:proofErr w:type="spellEnd"/>
    </w:p>
    <w:p w:rsidR="00991D4E" w:rsidRDefault="00DE7E45">
      <w:pPr>
        <w:spacing w:before="39"/>
        <w:ind w:left="1552"/>
        <w:rPr>
          <w:sz w:val="24"/>
          <w:szCs w:val="24"/>
        </w:rPr>
      </w:pPr>
      <w:r>
        <w:rPr>
          <w:sz w:val="24"/>
          <w:szCs w:val="24"/>
        </w:rPr>
        <w:t xml:space="preserve">2013, </w:t>
      </w:r>
      <w:r>
        <w:rPr>
          <w:spacing w:val="1"/>
          <w:sz w:val="24"/>
          <w:szCs w:val="24"/>
        </w:rPr>
        <w:t>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:</w:t>
      </w:r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bud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y</w:t>
      </w:r>
      <w:r>
        <w:rPr>
          <w:spacing w:val="-2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2017).</w:t>
      </w:r>
    </w:p>
    <w:p w:rsidR="00991D4E" w:rsidRDefault="00DE7E45">
      <w:pPr>
        <w:spacing w:before="44"/>
        <w:ind w:left="1191"/>
        <w:rPr>
          <w:sz w:val="24"/>
          <w:szCs w:val="24"/>
        </w:rPr>
        <w:sectPr w:rsidR="00991D4E">
          <w:type w:val="continuous"/>
          <w:pgSz w:w="12240" w:h="15840"/>
          <w:pgMar w:top="1240" w:right="1580" w:bottom="280" w:left="1720" w:header="720" w:footer="720" w:gutter="0"/>
          <w:cols w:space="720"/>
        </w:sectPr>
      </w:pPr>
      <w:r>
        <w:rPr>
          <w:sz w:val="24"/>
          <w:szCs w:val="24"/>
        </w:rPr>
        <w:t xml:space="preserve">3.  </w:t>
      </w:r>
      <w:r>
        <w:rPr>
          <w:spacing w:val="1"/>
          <w:sz w:val="24"/>
          <w:szCs w:val="24"/>
        </w:rPr>
        <w:t xml:space="preserve"> 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:</w:t>
      </w:r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n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bud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2</w:t>
      </w:r>
      <w:r>
        <w:rPr>
          <w:sz w:val="24"/>
          <w:szCs w:val="24"/>
        </w:rPr>
        <w:t>017).</w:t>
      </w:r>
    </w:p>
    <w:p w:rsidR="00991D4E" w:rsidRDefault="00991D4E">
      <w:pPr>
        <w:spacing w:before="8" w:line="140" w:lineRule="exact"/>
        <w:rPr>
          <w:sz w:val="15"/>
          <w:szCs w:val="15"/>
        </w:rPr>
      </w:pPr>
    </w:p>
    <w:p w:rsidR="00991D4E" w:rsidRDefault="00991D4E">
      <w:pPr>
        <w:spacing w:line="200" w:lineRule="exact"/>
      </w:pPr>
    </w:p>
    <w:p w:rsidR="00991D4E" w:rsidRDefault="00991D4E">
      <w:pPr>
        <w:spacing w:line="200" w:lineRule="exact"/>
      </w:pPr>
    </w:p>
    <w:p w:rsidR="00991D4E" w:rsidRDefault="00991D4E">
      <w:pPr>
        <w:spacing w:line="200" w:lineRule="exact"/>
      </w:pPr>
    </w:p>
    <w:p w:rsidR="00991D4E" w:rsidRDefault="00DE7E45">
      <w:pPr>
        <w:spacing w:before="29"/>
        <w:ind w:left="556"/>
        <w:rPr>
          <w:sz w:val="24"/>
          <w:szCs w:val="24"/>
        </w:rPr>
      </w:pPr>
      <w:r>
        <w:pict>
          <v:group id="_x0000_s1030" style="position:absolute;left:0;text-align:left;margin-left:223.15pt;margin-top:609.8pt;width:122.3pt;height:89.75pt;z-index:-1260;mso-position-horizontal-relative:page;mso-position-vertical-relative:page" coordorigin="4463,12196" coordsize="2446,1795">
            <v:shape id="_x0000_s1032" type="#_x0000_t75" style="position:absolute;left:4463;top:12214;width:1232;height:1777">
              <v:imagedata r:id="rId9" o:title=""/>
            </v:shape>
            <v:shape id="_x0000_s1031" type="#_x0000_t75" style="position:absolute;left:5725;top:12196;width:1184;height:1795">
              <v:imagedata r:id="rId10" o:title=""/>
            </v:shape>
            <w10:wrap anchorx="page" anchory="page"/>
          </v:group>
        </w:pic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.</w:t>
      </w:r>
      <w:r>
        <w:rPr>
          <w:b/>
          <w:spacing w:val="55"/>
          <w:sz w:val="24"/>
          <w:szCs w:val="24"/>
        </w:rPr>
        <w:t xml:space="preserve"> 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AN</w:t>
      </w:r>
      <w:r>
        <w:rPr>
          <w:b/>
          <w:spacing w:val="-2"/>
          <w:sz w:val="24"/>
          <w:szCs w:val="24"/>
        </w:rPr>
        <w:t>GK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H-L</w:t>
      </w:r>
      <w:r>
        <w:rPr>
          <w:b/>
          <w:spacing w:val="1"/>
          <w:sz w:val="24"/>
          <w:szCs w:val="24"/>
        </w:rPr>
        <w:t>AN</w:t>
      </w:r>
      <w:r>
        <w:rPr>
          <w:b/>
          <w:spacing w:val="-2"/>
          <w:sz w:val="24"/>
          <w:szCs w:val="24"/>
        </w:rPr>
        <w:t>GK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BEL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ARA</w:t>
      </w:r>
      <w:r>
        <w:rPr>
          <w:b/>
          <w:sz w:val="24"/>
          <w:szCs w:val="24"/>
        </w:rPr>
        <w:t>N</w:t>
      </w:r>
    </w:p>
    <w:p w:rsidR="00991D4E" w:rsidRDefault="00991D4E">
      <w:pPr>
        <w:spacing w:before="2" w:line="20" w:lineRule="exact"/>
        <w:rPr>
          <w:sz w:val="3"/>
          <w:szCs w:val="3"/>
        </w:rPr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6"/>
        <w:gridCol w:w="2656"/>
        <w:gridCol w:w="2631"/>
        <w:gridCol w:w="1031"/>
      </w:tblGrid>
      <w:tr w:rsidR="00991D4E">
        <w:trPr>
          <w:trHeight w:hRule="exact" w:val="845"/>
        </w:trPr>
        <w:tc>
          <w:tcPr>
            <w:tcW w:w="1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5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Ke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atan</w:t>
            </w:r>
            <w:proofErr w:type="spellEnd"/>
          </w:p>
        </w:tc>
        <w:tc>
          <w:tcPr>
            <w:tcW w:w="2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5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Ke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atan</w:t>
            </w:r>
            <w:proofErr w:type="spellEnd"/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2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5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Ke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atan</w:t>
            </w:r>
            <w:proofErr w:type="spellEnd"/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3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a</w:t>
            </w:r>
            <w:proofErr w:type="spellEnd"/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5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5"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proofErr w:type="spellEnd"/>
          </w:p>
          <w:p w:rsidR="00991D4E" w:rsidRDefault="00DE7E45">
            <w:pPr>
              <w:spacing w:before="39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Wa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tu</w:t>
            </w:r>
            <w:proofErr w:type="spellEnd"/>
          </w:p>
        </w:tc>
      </w:tr>
      <w:tr w:rsidR="00991D4E">
        <w:trPr>
          <w:trHeight w:hRule="exact" w:val="7497"/>
        </w:trPr>
        <w:tc>
          <w:tcPr>
            <w:tcW w:w="1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5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Ke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atan</w:t>
            </w:r>
            <w:proofErr w:type="spellEnd"/>
          </w:p>
          <w:p w:rsidR="00991D4E" w:rsidRDefault="00DE7E45">
            <w:pPr>
              <w:spacing w:before="39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1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al</w:t>
            </w:r>
            <w:proofErr w:type="spellEnd"/>
          </w:p>
        </w:tc>
        <w:tc>
          <w:tcPr>
            <w:tcW w:w="2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76" w:lineRule="auto"/>
              <w:ind w:left="419" w:right="62" w:hanging="360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uru     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mem</w:t>
            </w:r>
            <w:r>
              <w:rPr>
                <w:sz w:val="24"/>
                <w:szCs w:val="24"/>
              </w:rPr>
              <w:t>buka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aja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ngu</w:t>
            </w:r>
            <w:r>
              <w:rPr>
                <w:spacing w:val="-2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al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</w:p>
          <w:p w:rsidR="00991D4E" w:rsidRDefault="00DE7E45">
            <w:pPr>
              <w:spacing w:line="260" w:lineRule="exact"/>
              <w:ind w:left="21"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  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uru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</w:p>
          <w:p w:rsidR="00991D4E" w:rsidRDefault="00DE7E45">
            <w:pPr>
              <w:spacing w:before="44" w:line="275" w:lineRule="auto"/>
              <w:ind w:left="419" w:right="6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un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  <w:proofErr w:type="spellEnd"/>
            <w:r>
              <w:rPr>
                <w:sz w:val="24"/>
                <w:szCs w:val="24"/>
              </w:rPr>
              <w:t xml:space="preserve">         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rdo’</w:t>
            </w:r>
            <w:r>
              <w:rPr>
                <w:spacing w:val="-1"/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pacing w:val="-2"/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ngkond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ngkung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ela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</w:p>
          <w:p w:rsidR="00991D4E" w:rsidRDefault="00DE7E45">
            <w:pPr>
              <w:spacing w:before="4" w:line="276" w:lineRule="auto"/>
              <w:ind w:left="419" w:right="67" w:hanging="36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.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uru</w:t>
            </w:r>
            <w:r>
              <w:rPr>
                <w:sz w:val="24"/>
                <w:szCs w:val="24"/>
              </w:rPr>
              <w:t xml:space="preserve">         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nfor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aja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>)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“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pa</w:t>
            </w:r>
            <w:proofErr w:type="spellEnd"/>
            <w:proofErr w:type="gramEnd"/>
            <w:r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proofErr w:type="spellEnd"/>
            <w:r>
              <w:rPr>
                <w:sz w:val="24"/>
                <w:szCs w:val="24"/>
              </w:rPr>
              <w:t xml:space="preserve"> 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u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pa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itu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"/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>”</w:t>
            </w:r>
          </w:p>
          <w:p w:rsidR="00991D4E" w:rsidRDefault="00DE7E45">
            <w:pPr>
              <w:spacing w:line="260" w:lineRule="exact"/>
              <w:ind w:left="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  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uru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  <w:p w:rsidR="00991D4E" w:rsidRDefault="00DE7E45">
            <w:pPr>
              <w:spacing w:before="44"/>
              <w:ind w:left="41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pacing w:val="5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ela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2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76" w:lineRule="auto"/>
              <w:ind w:left="454" w:right="59" w:hanging="360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ja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ala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ja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guru.</w:t>
            </w:r>
          </w:p>
          <w:p w:rsidR="00991D4E" w:rsidRDefault="00991D4E">
            <w:pPr>
              <w:spacing w:before="4" w:line="120" w:lineRule="exact"/>
              <w:rPr>
                <w:sz w:val="13"/>
                <w:szCs w:val="13"/>
              </w:rPr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DE7E45">
            <w:pPr>
              <w:spacing w:line="276" w:lineRule="auto"/>
              <w:ind w:left="454" w:right="47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 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5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5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ela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pacing w:val="-1"/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ama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guru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duduk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991D4E" w:rsidRDefault="00DE7E45">
            <w:pPr>
              <w:spacing w:before="3" w:line="275" w:lineRule="auto"/>
              <w:ind w:left="454" w:right="58" w:hanging="360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 xml:space="preserve">.  </w:t>
            </w:r>
            <w:r>
              <w:rPr>
                <w:b/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ja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 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ati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guru </w:t>
            </w:r>
            <w:r>
              <w:rPr>
                <w:b/>
                <w:sz w:val="24"/>
                <w:szCs w:val="24"/>
              </w:rPr>
              <w:t>(</w:t>
            </w:r>
            <w:proofErr w:type="spellStart"/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  <w:p w:rsidR="00991D4E" w:rsidRDefault="00991D4E">
            <w:pPr>
              <w:spacing w:before="6" w:line="120" w:lineRule="exact"/>
              <w:rPr>
                <w:sz w:val="12"/>
                <w:szCs w:val="12"/>
              </w:rPr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DE7E45">
            <w:pPr>
              <w:spacing w:line="276" w:lineRule="auto"/>
              <w:ind w:left="454" w:right="44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 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la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5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pacing w:val="5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ila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le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guru.</w:t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991D4E" w:rsidRDefault="00DE7E45">
            <w:pPr>
              <w:spacing w:before="44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proofErr w:type="spellEnd"/>
          </w:p>
        </w:tc>
      </w:tr>
      <w:tr w:rsidR="00991D4E">
        <w:trPr>
          <w:trHeight w:hRule="exact" w:val="3031"/>
        </w:trPr>
        <w:tc>
          <w:tcPr>
            <w:tcW w:w="1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Ke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atan</w:t>
            </w:r>
            <w:proofErr w:type="spellEnd"/>
          </w:p>
          <w:p w:rsidR="00991D4E" w:rsidRDefault="00DE7E45">
            <w:pPr>
              <w:spacing w:before="44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1"/>
                <w:sz w:val="24"/>
                <w:szCs w:val="24"/>
              </w:rPr>
              <w:t>In</w:t>
            </w:r>
            <w:r>
              <w:rPr>
                <w:b/>
                <w:sz w:val="24"/>
                <w:szCs w:val="24"/>
              </w:rPr>
              <w:t>ti</w:t>
            </w:r>
            <w:proofErr w:type="spellEnd"/>
          </w:p>
        </w:tc>
        <w:tc>
          <w:tcPr>
            <w:tcW w:w="2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tabs>
                <w:tab w:val="left" w:pos="520"/>
              </w:tabs>
              <w:spacing w:line="276" w:lineRule="auto"/>
              <w:ind w:left="419" w:right="61" w:hanging="360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uru   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la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76" w:lineRule="auto"/>
              <w:ind w:left="419" w:right="62" w:hanging="36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.   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ati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</w:t>
            </w:r>
            <w:r>
              <w:rPr>
                <w:spacing w:val="-5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u </w:t>
            </w:r>
            <w:r>
              <w:rPr>
                <w:b/>
                <w:sz w:val="24"/>
                <w:szCs w:val="24"/>
              </w:rPr>
              <w:t>(</w:t>
            </w:r>
            <w:proofErr w:type="spellStart"/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gamat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  <w:p w:rsidR="00991D4E" w:rsidRDefault="00DE7E45">
            <w:pPr>
              <w:spacing w:before="54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proofErr w:type="spellEnd"/>
          </w:p>
        </w:tc>
      </w:tr>
    </w:tbl>
    <w:p w:rsidR="00991D4E" w:rsidRDefault="00991D4E">
      <w:pPr>
        <w:sectPr w:rsidR="00991D4E">
          <w:pgSz w:w="12240" w:h="15840"/>
          <w:pgMar w:top="1480" w:right="1460" w:bottom="280" w:left="1720" w:header="720" w:footer="720" w:gutter="0"/>
          <w:cols w:space="720"/>
        </w:sectPr>
      </w:pPr>
    </w:p>
    <w:p w:rsidR="00991D4E" w:rsidRDefault="00DE7E45">
      <w:pPr>
        <w:spacing w:before="10" w:line="160" w:lineRule="exact"/>
        <w:rPr>
          <w:sz w:val="17"/>
          <w:szCs w:val="17"/>
        </w:rPr>
      </w:pPr>
      <w:r>
        <w:lastRenderedPageBreak/>
        <w:pict>
          <v:shape id="_x0000_s1029" type="#_x0000_t75" style="position:absolute;margin-left:286.45pt;margin-top:149.9pt;width:57.1pt;height:86.1pt;z-index:-1259;mso-position-horizontal-relative:page;mso-position-vertical-relative:page">
            <v:imagedata r:id="rId11" o:title=""/>
            <w10:wrap anchorx="page" anchory="page"/>
          </v:shape>
        </w:pict>
      </w:r>
    </w:p>
    <w:p w:rsidR="00991D4E" w:rsidRDefault="00991D4E">
      <w:pPr>
        <w:spacing w:line="200" w:lineRule="exact"/>
      </w:pPr>
    </w:p>
    <w:p w:rsidR="00991D4E" w:rsidRDefault="00991D4E">
      <w:pPr>
        <w:spacing w:line="200" w:lineRule="exact"/>
      </w:pPr>
    </w:p>
    <w:p w:rsidR="00991D4E" w:rsidRDefault="00991D4E">
      <w:pPr>
        <w:spacing w:line="200" w:lineRule="exact"/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6"/>
        <w:gridCol w:w="2656"/>
        <w:gridCol w:w="2631"/>
        <w:gridCol w:w="1031"/>
      </w:tblGrid>
      <w:tr w:rsidR="00991D4E">
        <w:trPr>
          <w:trHeight w:hRule="exact" w:val="11754"/>
        </w:trPr>
        <w:tc>
          <w:tcPr>
            <w:tcW w:w="1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2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>
            <w:pPr>
              <w:spacing w:before="1" w:line="100" w:lineRule="exact"/>
              <w:rPr>
                <w:sz w:val="10"/>
                <w:szCs w:val="10"/>
              </w:rPr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DE7E45">
            <w:pPr>
              <w:ind w:left="115"/>
            </w:pPr>
            <w:r>
              <w:pict>
                <v:shape id="_x0000_i1025" type="#_x0000_t75" style="width:56.95pt;height:85.95pt">
                  <v:imagedata r:id="rId12" o:title=""/>
                </v:shape>
              </w:pict>
            </w:r>
          </w:p>
          <w:p w:rsidR="00991D4E" w:rsidRDefault="00991D4E">
            <w:pPr>
              <w:spacing w:before="8" w:line="100" w:lineRule="exact"/>
              <w:rPr>
                <w:sz w:val="11"/>
                <w:szCs w:val="11"/>
              </w:rPr>
            </w:pPr>
          </w:p>
          <w:p w:rsidR="00991D4E" w:rsidRDefault="00DE7E45">
            <w:pPr>
              <w:tabs>
                <w:tab w:val="left" w:pos="400"/>
              </w:tabs>
              <w:spacing w:line="275" w:lineRule="auto"/>
              <w:ind w:left="419" w:right="69" w:hanging="360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uru     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la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aja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nggun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a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before="1" w:line="240" w:lineRule="exact"/>
              <w:rPr>
                <w:sz w:val="24"/>
                <w:szCs w:val="24"/>
              </w:rPr>
            </w:pPr>
          </w:p>
          <w:p w:rsidR="00991D4E" w:rsidRDefault="00DE7E45">
            <w:pPr>
              <w:spacing w:line="276" w:lineRule="auto"/>
              <w:ind w:left="419" w:right="57" w:hanging="360"/>
              <w:jc w:val="both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uru       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nyuruh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pacing w:val="5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proofErr w:type="spellEnd"/>
            <w:r>
              <w:rPr>
                <w:sz w:val="24"/>
                <w:szCs w:val="24"/>
              </w:rPr>
              <w:t xml:space="preserve">   2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el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2"/>
                <w:sz w:val="24"/>
                <w:szCs w:val="24"/>
              </w:rPr>
              <w:t>li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i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nda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</w:t>
            </w:r>
            <w:r>
              <w:rPr>
                <w:spacing w:val="-2"/>
                <w:sz w:val="24"/>
                <w:szCs w:val="24"/>
              </w:rPr>
              <w:t>t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991D4E" w:rsidRDefault="00DE7E45">
            <w:pPr>
              <w:spacing w:line="260" w:lineRule="exact"/>
              <w:ind w:left="59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uru     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  <w:p w:rsidR="00991D4E" w:rsidRDefault="00DE7E45">
            <w:pPr>
              <w:spacing w:before="44" w:line="276" w:lineRule="auto"/>
              <w:ind w:left="419" w:right="62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nya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proofErr w:type="spellEnd"/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guru</w:t>
            </w:r>
          </w:p>
          <w:p w:rsidR="00991D4E" w:rsidRDefault="00991D4E">
            <w:pPr>
              <w:spacing w:before="4" w:line="100" w:lineRule="exact"/>
              <w:rPr>
                <w:sz w:val="11"/>
                <w:szCs w:val="11"/>
              </w:rPr>
            </w:pPr>
          </w:p>
          <w:p w:rsidR="00991D4E" w:rsidRDefault="00991D4E">
            <w:pPr>
              <w:spacing w:line="200" w:lineRule="exact"/>
            </w:pPr>
          </w:p>
          <w:p w:rsidR="00991D4E" w:rsidRDefault="00DE7E45">
            <w:pPr>
              <w:tabs>
                <w:tab w:val="left" w:pos="400"/>
              </w:tabs>
              <w:spacing w:line="282" w:lineRule="auto"/>
              <w:ind w:left="419" w:right="132" w:hanging="36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ab/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uru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lem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proofErr w:type="spellEnd"/>
            <w:r>
              <w:rPr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2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>
            <w:pPr>
              <w:spacing w:before="6" w:line="180" w:lineRule="exact"/>
              <w:rPr>
                <w:sz w:val="18"/>
                <w:szCs w:val="18"/>
              </w:rPr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991D4E">
            <w:pPr>
              <w:spacing w:line="200" w:lineRule="exact"/>
            </w:pPr>
          </w:p>
          <w:p w:rsidR="00991D4E" w:rsidRDefault="00DE7E45">
            <w:pPr>
              <w:tabs>
                <w:tab w:val="left" w:pos="400"/>
              </w:tabs>
              <w:spacing w:line="276" w:lineRule="auto"/>
              <w:ind w:left="419" w:right="45" w:hanging="360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ati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aja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ai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</w:t>
            </w:r>
            <w:r>
              <w:rPr>
                <w:spacing w:val="-5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u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nggun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a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  <w:p w:rsidR="00991D4E" w:rsidRDefault="00DE7E45">
            <w:pPr>
              <w:spacing w:line="260" w:lineRule="exact"/>
              <w:ind w:left="94"/>
              <w:rPr>
                <w:sz w:val="24"/>
                <w:szCs w:val="24"/>
              </w:rPr>
            </w:pPr>
            <w:r>
              <w:rPr>
                <w:spacing w:val="6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4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maj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pacing w:val="5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  <w:p w:rsidR="00991D4E" w:rsidRDefault="00DE7E45">
            <w:pPr>
              <w:spacing w:before="44" w:line="276" w:lineRule="auto"/>
              <w:ind w:left="454" w:right="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pacing w:val="5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2"/>
                <w:sz w:val="24"/>
                <w:szCs w:val="24"/>
              </w:rPr>
              <w:t>li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di </w:t>
            </w:r>
            <w:proofErr w:type="spellStart"/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nda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</w:t>
            </w:r>
            <w:proofErr w:type="spellStart"/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  <w:p w:rsidR="00991D4E" w:rsidRDefault="00991D4E">
            <w:pPr>
              <w:spacing w:before="4" w:line="100" w:lineRule="exact"/>
              <w:rPr>
                <w:sz w:val="11"/>
                <w:szCs w:val="11"/>
              </w:rPr>
            </w:pPr>
          </w:p>
          <w:p w:rsidR="00991D4E" w:rsidRDefault="00991D4E">
            <w:pPr>
              <w:spacing w:line="200" w:lineRule="exact"/>
            </w:pPr>
          </w:p>
          <w:p w:rsidR="00991D4E" w:rsidRDefault="00DE7E45">
            <w:pPr>
              <w:spacing w:line="275" w:lineRule="auto"/>
              <w:ind w:left="454" w:right="39" w:hanging="360"/>
              <w:jc w:val="both"/>
              <w:rPr>
                <w:sz w:val="24"/>
                <w:szCs w:val="24"/>
              </w:rPr>
            </w:pPr>
            <w:r>
              <w:rPr>
                <w:b/>
                <w:spacing w:val="3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>nya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  </w:t>
            </w:r>
            <w:proofErr w:type="spellStart"/>
            <w:r>
              <w:rPr>
                <w:spacing w:val="-2"/>
                <w:sz w:val="24"/>
                <w:szCs w:val="24"/>
              </w:rPr>
              <w:t>ma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z w:val="24"/>
                <w:szCs w:val="24"/>
              </w:rPr>
              <w:t xml:space="preserve"> 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um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ami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(</w:t>
            </w:r>
            <w:proofErr w:type="spellStart"/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ya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</w:tr>
    </w:tbl>
    <w:p w:rsidR="00991D4E" w:rsidRDefault="00991D4E">
      <w:pPr>
        <w:sectPr w:rsidR="00991D4E">
          <w:pgSz w:w="12240" w:h="15840"/>
          <w:pgMar w:top="1480" w:right="1460" w:bottom="280" w:left="1720" w:header="720" w:footer="720" w:gutter="0"/>
          <w:cols w:space="720"/>
        </w:sectPr>
      </w:pPr>
    </w:p>
    <w:p w:rsidR="00991D4E" w:rsidRDefault="00991D4E">
      <w:pPr>
        <w:spacing w:before="7" w:line="180" w:lineRule="exact"/>
        <w:rPr>
          <w:sz w:val="19"/>
          <w:szCs w:val="19"/>
        </w:rPr>
      </w:pPr>
    </w:p>
    <w:p w:rsidR="00991D4E" w:rsidRDefault="00991D4E">
      <w:pPr>
        <w:spacing w:line="200" w:lineRule="exact"/>
      </w:pPr>
    </w:p>
    <w:p w:rsidR="00991D4E" w:rsidRDefault="00991D4E">
      <w:pPr>
        <w:spacing w:line="200" w:lineRule="exact"/>
      </w:pPr>
    </w:p>
    <w:p w:rsidR="00991D4E" w:rsidRDefault="00991D4E">
      <w:pPr>
        <w:spacing w:line="200" w:lineRule="exact"/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6"/>
        <w:gridCol w:w="367"/>
        <w:gridCol w:w="2289"/>
        <w:gridCol w:w="402"/>
        <w:gridCol w:w="2229"/>
        <w:gridCol w:w="1031"/>
      </w:tblGrid>
      <w:tr w:rsidR="00991D4E">
        <w:trPr>
          <w:trHeight w:hRule="exact" w:val="314"/>
        </w:trPr>
        <w:tc>
          <w:tcPr>
            <w:tcW w:w="145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402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5"/>
              <w:ind w:left="11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2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DE7E45">
            <w:pPr>
              <w:spacing w:before="16"/>
              <w:ind w:left="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k.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6"/>
              <w:ind w:left="5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uru     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DE7E45">
            <w:pPr>
              <w:spacing w:before="6"/>
              <w:ind w:left="94"/>
              <w:rPr>
                <w:sz w:val="24"/>
                <w:szCs w:val="24"/>
              </w:rPr>
            </w:pPr>
            <w:r>
              <w:rPr>
                <w:b/>
                <w:spacing w:val="2"/>
                <w:sz w:val="24"/>
                <w:szCs w:val="24"/>
              </w:rPr>
              <w:t>k.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ng 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>di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ngu</w:t>
            </w:r>
            <w:r>
              <w:rPr>
                <w:spacing w:val="-2"/>
                <w:sz w:val="24"/>
                <w:szCs w:val="24"/>
              </w:rPr>
              <w:t>ata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proofErr w:type="spellEnd"/>
          </w:p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ila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5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pok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0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mate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           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</w:p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mem</w:t>
            </w:r>
            <w:r>
              <w:rPr>
                <w:sz w:val="24"/>
                <w:szCs w:val="24"/>
              </w:rPr>
              <w:t>pr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ta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7"/>
              <w:ind w:left="58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el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2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DE7E45">
            <w:pPr>
              <w:spacing w:before="14"/>
              <w:ind w:left="5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l.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4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58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             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ela</w:t>
            </w:r>
            <w:r>
              <w:rPr>
                <w:spacing w:val="1"/>
                <w:sz w:val="24"/>
                <w:szCs w:val="24"/>
              </w:rPr>
              <w:t>s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6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proofErr w:type="spellEnd"/>
          </w:p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"/>
              <w:ind w:left="5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om</w:t>
            </w:r>
            <w:r>
              <w:rPr>
                <w:b/>
                <w:spacing w:val="1"/>
                <w:sz w:val="24"/>
                <w:szCs w:val="24"/>
              </w:rPr>
              <w:t>un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20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4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pok</w:t>
            </w:r>
            <w:proofErr w:type="spellEnd"/>
          </w:p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58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5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DE7E45">
            <w:pPr>
              <w:spacing w:before="14"/>
              <w:ind w:left="5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m.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4"/>
              <w:ind w:left="5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uru     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DE7E45">
            <w:pPr>
              <w:spacing w:before="4"/>
              <w:ind w:left="9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l.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4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4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  <w:proofErr w:type="spellEnd"/>
          </w:p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ngu</w:t>
            </w:r>
            <w:r>
              <w:rPr>
                <w:spacing w:val="-2"/>
                <w:sz w:val="24"/>
                <w:szCs w:val="24"/>
              </w:rPr>
              <w:t>ata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20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6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meli</w:t>
            </w:r>
            <w:r>
              <w:rPr>
                <w:spacing w:val="5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ja</w:t>
            </w:r>
            <w:r>
              <w:rPr>
                <w:sz w:val="24"/>
                <w:szCs w:val="24"/>
              </w:rPr>
              <w:t>uh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na</w:t>
            </w:r>
            <w:proofErr w:type="spellEnd"/>
          </w:p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ai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le</w:t>
            </w:r>
            <w:r>
              <w:rPr>
                <w:sz w:val="24"/>
                <w:szCs w:val="24"/>
              </w:rPr>
              <w:t>h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23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1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ema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ma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"/>
              <w:ind w:left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guru</w:t>
            </w:r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0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proofErr w:type="spellEnd"/>
            <w:r>
              <w:rPr>
                <w:sz w:val="24"/>
                <w:szCs w:val="24"/>
              </w:rPr>
              <w:t xml:space="preserve">         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mate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5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4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aja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DE7E45">
            <w:pPr>
              <w:spacing w:line="260" w:lineRule="exact"/>
              <w:ind w:left="9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m.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mela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0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guru</w:t>
            </w:r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DE7E45">
            <w:pPr>
              <w:spacing w:before="6"/>
              <w:ind w:left="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ja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402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2"/>
                <w:sz w:val="24"/>
                <w:szCs w:val="24"/>
              </w:rPr>
              <w:t>al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2608"/>
        </w:trPr>
        <w:tc>
          <w:tcPr>
            <w:tcW w:w="145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402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991D4E" w:rsidRDefault="00991D4E"/>
        </w:tc>
        <w:tc>
          <w:tcPr>
            <w:tcW w:w="22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6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guru</w:t>
            </w:r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1"/>
        </w:trPr>
        <w:tc>
          <w:tcPr>
            <w:tcW w:w="145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5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Ke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atan</w:t>
            </w:r>
            <w:proofErr w:type="spellEnd"/>
          </w:p>
        </w:tc>
        <w:tc>
          <w:tcPr>
            <w:tcW w:w="367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991D4E" w:rsidRDefault="00DE7E45">
            <w:pPr>
              <w:ind w:left="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u.</w:t>
            </w:r>
          </w:p>
        </w:tc>
        <w:tc>
          <w:tcPr>
            <w:tcW w:w="2289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ind w:left="5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uru   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2631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ind w:left="59"/>
              <w:rPr>
                <w:sz w:val="24"/>
                <w:szCs w:val="24"/>
              </w:rPr>
            </w:pP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pacing w:val="4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-2"/>
                <w:sz w:val="24"/>
                <w:szCs w:val="24"/>
              </w:rPr>
              <w:t>im</w:t>
            </w:r>
            <w:r>
              <w:rPr>
                <w:sz w:val="24"/>
                <w:szCs w:val="24"/>
              </w:rPr>
              <w:t>pu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10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1"/>
                <w:sz w:val="24"/>
                <w:szCs w:val="24"/>
              </w:rPr>
              <w:t>Akh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r</w:t>
            </w:r>
            <w:proofErr w:type="spellEnd"/>
          </w:p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proofErr w:type="spellEnd"/>
          </w:p>
        </w:tc>
        <w:tc>
          <w:tcPr>
            <w:tcW w:w="26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41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aja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4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proofErr w:type="spellEnd"/>
          </w:p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        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un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  <w:proofErr w:type="spellEnd"/>
          </w:p>
        </w:tc>
        <w:tc>
          <w:tcPr>
            <w:tcW w:w="26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41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ny</w:t>
            </w:r>
            <w:r>
              <w:rPr>
                <w:spacing w:val="-2"/>
                <w:sz w:val="24"/>
                <w:szCs w:val="24"/>
              </w:rPr>
              <w:t>im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26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41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guru</w:t>
            </w:r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aja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26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41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gamat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guru     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26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5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ngu</w:t>
            </w:r>
            <w:r>
              <w:rPr>
                <w:spacing w:val="-2"/>
                <w:sz w:val="24"/>
                <w:szCs w:val="24"/>
              </w:rPr>
              <w:t>ata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26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63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991D4E" w:rsidRDefault="00DE7E45">
            <w:pPr>
              <w:spacing w:before="6"/>
              <w:ind w:left="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</w:t>
            </w:r>
          </w:p>
        </w:tc>
        <w:tc>
          <w:tcPr>
            <w:tcW w:w="2289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5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uru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263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7" w:line="260" w:lineRule="exact"/>
              <w:ind w:left="94"/>
              <w:rPr>
                <w:sz w:val="24"/>
                <w:szCs w:val="24"/>
              </w:rPr>
            </w:pPr>
            <w:r>
              <w:rPr>
                <w:position w:val="-1"/>
                <w:sz w:val="24"/>
                <w:szCs w:val="24"/>
              </w:rPr>
              <w:t xml:space="preserve">v.   </w:t>
            </w:r>
            <w:proofErr w:type="spellStart"/>
            <w:r>
              <w:rPr>
                <w:spacing w:val="1"/>
                <w:position w:val="-1"/>
                <w:sz w:val="24"/>
                <w:szCs w:val="24"/>
              </w:rPr>
              <w:t>S</w:t>
            </w:r>
            <w:r>
              <w:rPr>
                <w:spacing w:val="-2"/>
                <w:position w:val="-1"/>
                <w:sz w:val="24"/>
                <w:szCs w:val="24"/>
              </w:rPr>
              <w:t>i</w:t>
            </w:r>
            <w:r>
              <w:rPr>
                <w:spacing w:val="1"/>
                <w:position w:val="-1"/>
                <w:sz w:val="24"/>
                <w:szCs w:val="24"/>
              </w:rPr>
              <w:t>sw</w:t>
            </w:r>
            <w:r>
              <w:rPr>
                <w:position w:val="-1"/>
                <w:sz w:val="24"/>
                <w:szCs w:val="24"/>
              </w:rPr>
              <w:t>a</w:t>
            </w:r>
            <w:proofErr w:type="spellEnd"/>
            <w:r>
              <w:rPr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position w:val="-1"/>
                <w:sz w:val="24"/>
                <w:szCs w:val="24"/>
              </w:rPr>
              <w:t>me</w:t>
            </w:r>
            <w:r>
              <w:rPr>
                <w:position w:val="-1"/>
                <w:sz w:val="24"/>
                <w:szCs w:val="24"/>
              </w:rPr>
              <w:t>nd</w:t>
            </w:r>
            <w:r>
              <w:rPr>
                <w:spacing w:val="-2"/>
                <w:position w:val="-1"/>
                <w:sz w:val="24"/>
                <w:szCs w:val="24"/>
              </w:rPr>
              <w:t>e</w:t>
            </w:r>
            <w:r>
              <w:rPr>
                <w:position w:val="-1"/>
                <w:sz w:val="24"/>
                <w:szCs w:val="24"/>
              </w:rPr>
              <w:t>ng</w:t>
            </w:r>
            <w:r>
              <w:rPr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position w:val="-1"/>
                <w:sz w:val="24"/>
                <w:szCs w:val="24"/>
              </w:rPr>
              <w:t>r</w:t>
            </w:r>
            <w:r>
              <w:rPr>
                <w:spacing w:val="5"/>
                <w:position w:val="-1"/>
                <w:sz w:val="24"/>
                <w:szCs w:val="24"/>
              </w:rPr>
              <w:t>k</w:t>
            </w:r>
            <w:r>
              <w:rPr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position w:val="-1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609"/>
        </w:trPr>
        <w:tc>
          <w:tcPr>
            <w:tcW w:w="145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367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991D4E" w:rsidRDefault="00991D4E"/>
        </w:tc>
        <w:tc>
          <w:tcPr>
            <w:tcW w:w="228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40" w:lineRule="exact"/>
              <w:ind w:lef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proofErr w:type="spellEnd"/>
          </w:p>
          <w:p w:rsidR="00991D4E" w:rsidRDefault="00DE7E45">
            <w:pPr>
              <w:spacing w:before="34"/>
              <w:ind w:left="58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pacing w:val="-2"/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631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49"/>
              <w:ind w:left="45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</w:tr>
    </w:tbl>
    <w:p w:rsidR="00991D4E" w:rsidRDefault="00991D4E">
      <w:pPr>
        <w:sectPr w:rsidR="00991D4E">
          <w:pgSz w:w="12240" w:h="15840"/>
          <w:pgMar w:top="1480" w:right="1460" w:bottom="280" w:left="1720" w:header="720" w:footer="720" w:gutter="0"/>
          <w:cols w:space="720"/>
        </w:sectPr>
      </w:pPr>
    </w:p>
    <w:p w:rsidR="00991D4E" w:rsidRDefault="00991D4E">
      <w:pPr>
        <w:spacing w:before="7" w:line="180" w:lineRule="exact"/>
        <w:rPr>
          <w:sz w:val="19"/>
          <w:szCs w:val="19"/>
        </w:rPr>
      </w:pPr>
    </w:p>
    <w:p w:rsidR="00991D4E" w:rsidRDefault="00991D4E">
      <w:pPr>
        <w:spacing w:line="200" w:lineRule="exact"/>
      </w:pPr>
    </w:p>
    <w:p w:rsidR="00991D4E" w:rsidRDefault="00991D4E">
      <w:pPr>
        <w:spacing w:line="200" w:lineRule="exact"/>
      </w:pPr>
    </w:p>
    <w:p w:rsidR="00991D4E" w:rsidRDefault="00991D4E">
      <w:pPr>
        <w:spacing w:line="200" w:lineRule="exact"/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6"/>
        <w:gridCol w:w="2656"/>
        <w:gridCol w:w="2631"/>
        <w:gridCol w:w="1031"/>
      </w:tblGrid>
      <w:tr w:rsidR="00991D4E">
        <w:trPr>
          <w:trHeight w:hRule="exact" w:val="309"/>
        </w:trPr>
        <w:tc>
          <w:tcPr>
            <w:tcW w:w="145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265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ind w:left="5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uru      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mela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263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454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ai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guru.</w:t>
            </w:r>
          </w:p>
        </w:tc>
        <w:tc>
          <w:tcPr>
            <w:tcW w:w="103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20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26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1"/>
              <w:ind w:left="41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le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26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ja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20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26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1"/>
              <w:ind w:left="5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uru      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kh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proofErr w:type="spellEnd"/>
          </w:p>
        </w:tc>
        <w:tc>
          <w:tcPr>
            <w:tcW w:w="26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45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le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guru</w:t>
            </w:r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26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41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aja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26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"/>
              <w:ind w:left="9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4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-s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26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41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ngu</w:t>
            </w:r>
            <w:r>
              <w:rPr>
                <w:spacing w:val="-2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26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4"/>
              <w:ind w:left="454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ngu</w:t>
            </w:r>
            <w:r>
              <w:rPr>
                <w:spacing w:val="-2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3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26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7"/>
              <w:ind w:left="41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h</w:t>
            </w:r>
            <w:proofErr w:type="spellEnd"/>
          </w:p>
        </w:tc>
        <w:tc>
          <w:tcPr>
            <w:tcW w:w="26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2"/>
              <w:ind w:left="45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la</w:t>
            </w:r>
            <w:r>
              <w:rPr>
                <w:sz w:val="24"/>
                <w:szCs w:val="24"/>
              </w:rPr>
              <w:t>h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8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26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5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uru  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ngu</w:t>
            </w:r>
            <w:r>
              <w:rPr>
                <w:spacing w:val="-2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26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4"/>
              <w:ind w:left="9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ja</w:t>
            </w: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proofErr w:type="spellEnd"/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13"/>
        </w:trPr>
        <w:tc>
          <w:tcPr>
            <w:tcW w:w="14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265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41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ala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z w:val="24"/>
                <w:szCs w:val="24"/>
              </w:rPr>
              <w:t xml:space="preserve">          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26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45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ala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guru</w:t>
            </w:r>
          </w:p>
        </w:tc>
        <w:tc>
          <w:tcPr>
            <w:tcW w:w="10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339"/>
        </w:trPr>
        <w:tc>
          <w:tcPr>
            <w:tcW w:w="145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265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4"/>
              <w:ind w:left="41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pacing w:val="-2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263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03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</w:tr>
    </w:tbl>
    <w:p w:rsidR="00991D4E" w:rsidRDefault="00991D4E">
      <w:pPr>
        <w:spacing w:before="4" w:line="280" w:lineRule="exact"/>
        <w:rPr>
          <w:sz w:val="28"/>
          <w:szCs w:val="28"/>
        </w:rPr>
      </w:pPr>
    </w:p>
    <w:p w:rsidR="00991D4E" w:rsidRDefault="00DE7E45">
      <w:pPr>
        <w:spacing w:before="29"/>
        <w:ind w:left="1277"/>
        <w:rPr>
          <w:sz w:val="24"/>
          <w:szCs w:val="24"/>
        </w:rPr>
      </w:pPr>
      <w:r>
        <w:pict>
          <v:shape id="_x0000_s1027" type="#_x0000_t75" style="position:absolute;left:0;text-align:left;margin-left:149.75pt;margin-top:2.05pt;width:258.25pt;height:44.75pt;z-index:-1258;mso-position-horizontal-relative:page">
            <v:imagedata r:id="rId13" o:title=""/>
            <w10:wrap anchorx="page"/>
          </v:shape>
        </w:pict>
      </w:r>
      <w:r>
        <w:rPr>
          <w:b/>
          <w:spacing w:val="-2"/>
          <w:sz w:val="24"/>
          <w:szCs w:val="24"/>
        </w:rPr>
        <w:t>H</w:t>
      </w:r>
      <w:r>
        <w:rPr>
          <w:b/>
          <w:sz w:val="24"/>
          <w:szCs w:val="24"/>
        </w:rPr>
        <w:t>.</w:t>
      </w:r>
      <w:r>
        <w:rPr>
          <w:b/>
          <w:spacing w:val="50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RU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RI</w:t>
      </w:r>
      <w:r>
        <w:rPr>
          <w:b/>
          <w:sz w:val="24"/>
          <w:szCs w:val="24"/>
        </w:rPr>
        <w:t>K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NI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AI</w:t>
      </w:r>
      <w:r>
        <w:rPr>
          <w:b/>
          <w:spacing w:val="-3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991D4E" w:rsidRDefault="00DE7E45">
      <w:pPr>
        <w:spacing w:before="44"/>
        <w:ind w:left="1612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ila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</w:p>
    <w:p w:rsidR="00991D4E" w:rsidRDefault="00DE7E45">
      <w:pPr>
        <w:spacing w:before="39" w:line="260" w:lineRule="exact"/>
        <w:ind w:left="1972"/>
        <w:rPr>
          <w:sz w:val="24"/>
          <w:szCs w:val="24"/>
        </w:rPr>
      </w:pP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</w:t>
      </w:r>
      <w:r>
        <w:rPr>
          <w:spacing w:val="-5"/>
          <w:position w:val="-1"/>
          <w:sz w:val="24"/>
          <w:szCs w:val="24"/>
        </w:rPr>
        <w:t xml:space="preserve"> </w:t>
      </w:r>
      <w:proofErr w:type="spellStart"/>
      <w:r>
        <w:rPr>
          <w:spacing w:val="1"/>
          <w:position w:val="-1"/>
          <w:sz w:val="24"/>
          <w:szCs w:val="24"/>
        </w:rPr>
        <w:t>P</w:t>
      </w:r>
      <w:r>
        <w:rPr>
          <w:spacing w:val="-2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il</w:t>
      </w:r>
      <w:r>
        <w:rPr>
          <w:spacing w:val="3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ia</w:t>
      </w:r>
      <w:r>
        <w:rPr>
          <w:position w:val="-1"/>
          <w:sz w:val="24"/>
          <w:szCs w:val="24"/>
        </w:rPr>
        <w:t>n</w:t>
      </w:r>
      <w:proofErr w:type="spellEnd"/>
      <w:r>
        <w:rPr>
          <w:spacing w:val="1"/>
          <w:position w:val="-1"/>
          <w:sz w:val="24"/>
          <w:szCs w:val="24"/>
        </w:rPr>
        <w:t xml:space="preserve"> </w:t>
      </w:r>
      <w:proofErr w:type="spellStart"/>
      <w:r>
        <w:rPr>
          <w:spacing w:val="1"/>
          <w:position w:val="-1"/>
          <w:sz w:val="24"/>
          <w:szCs w:val="24"/>
        </w:rPr>
        <w:t>s</w:t>
      </w:r>
      <w:r>
        <w:rPr>
          <w:spacing w:val="-2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proofErr w:type="spellEnd"/>
      <w:r>
        <w:rPr>
          <w:spacing w:val="-4"/>
          <w:position w:val="-1"/>
          <w:sz w:val="24"/>
          <w:szCs w:val="24"/>
        </w:rPr>
        <w:t xml:space="preserve"> </w:t>
      </w:r>
      <w:proofErr w:type="spellStart"/>
      <w:r>
        <w:rPr>
          <w:spacing w:val="5"/>
          <w:position w:val="-1"/>
          <w:sz w:val="24"/>
          <w:szCs w:val="24"/>
        </w:rPr>
        <w:t>p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da</w:t>
      </w:r>
      <w:proofErr w:type="spellEnd"/>
      <w:r>
        <w:rPr>
          <w:spacing w:val="-1"/>
          <w:position w:val="-1"/>
          <w:sz w:val="24"/>
          <w:szCs w:val="24"/>
        </w:rPr>
        <w:t xml:space="preserve"> </w:t>
      </w:r>
      <w:proofErr w:type="spellStart"/>
      <w:r>
        <w:rPr>
          <w:spacing w:val="1"/>
          <w:position w:val="-1"/>
          <w:sz w:val="24"/>
          <w:szCs w:val="24"/>
        </w:rPr>
        <w:t>s</w:t>
      </w:r>
      <w:r>
        <w:rPr>
          <w:spacing w:val="-2"/>
          <w:position w:val="-1"/>
          <w:sz w:val="24"/>
          <w:szCs w:val="24"/>
        </w:rPr>
        <w:t>aa</w:t>
      </w:r>
      <w:r>
        <w:rPr>
          <w:position w:val="-1"/>
          <w:sz w:val="24"/>
          <w:szCs w:val="24"/>
        </w:rPr>
        <w:t>t</w:t>
      </w:r>
      <w:proofErr w:type="spellEnd"/>
      <w:r>
        <w:rPr>
          <w:spacing w:val="-6"/>
          <w:position w:val="-1"/>
          <w:sz w:val="24"/>
          <w:szCs w:val="24"/>
        </w:rPr>
        <w:t xml:space="preserve"> </w:t>
      </w:r>
      <w:proofErr w:type="spellStart"/>
      <w:r>
        <w:rPr>
          <w:spacing w:val="5"/>
          <w:position w:val="-1"/>
          <w:sz w:val="24"/>
          <w:szCs w:val="24"/>
        </w:rPr>
        <w:t>d</w:t>
      </w:r>
      <w:r>
        <w:rPr>
          <w:spacing w:val="-2"/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ku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i</w:t>
      </w:r>
      <w:proofErr w:type="spellEnd"/>
      <w:r>
        <w:rPr>
          <w:spacing w:val="-6"/>
          <w:position w:val="-1"/>
          <w:sz w:val="24"/>
          <w:szCs w:val="24"/>
        </w:rPr>
        <w:t xml:space="preserve"> </w:t>
      </w:r>
      <w:proofErr w:type="spellStart"/>
      <w:r>
        <w:rPr>
          <w:position w:val="-1"/>
          <w:sz w:val="24"/>
          <w:szCs w:val="24"/>
        </w:rPr>
        <w:t>k</w:t>
      </w:r>
      <w:r>
        <w:rPr>
          <w:spacing w:val="-2"/>
          <w:position w:val="-1"/>
          <w:sz w:val="24"/>
          <w:szCs w:val="24"/>
        </w:rPr>
        <w:t>el</w:t>
      </w:r>
      <w:r>
        <w:rPr>
          <w:spacing w:val="5"/>
          <w:position w:val="-1"/>
          <w:sz w:val="24"/>
          <w:szCs w:val="24"/>
        </w:rPr>
        <w:t>o</w:t>
      </w:r>
      <w:r>
        <w:rPr>
          <w:spacing w:val="-2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pok</w:t>
      </w:r>
      <w:proofErr w:type="spellEnd"/>
      <w:r>
        <w:rPr>
          <w:position w:val="-1"/>
          <w:sz w:val="24"/>
          <w:szCs w:val="24"/>
        </w:rPr>
        <w:t>.</w:t>
      </w:r>
    </w:p>
    <w:p w:rsidR="00991D4E" w:rsidRDefault="00991D4E">
      <w:pPr>
        <w:spacing w:before="3" w:line="40" w:lineRule="exact"/>
        <w:rPr>
          <w:sz w:val="5"/>
          <w:szCs w:val="5"/>
        </w:rPr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6"/>
        <w:gridCol w:w="2106"/>
        <w:gridCol w:w="3741"/>
        <w:gridCol w:w="1291"/>
      </w:tblGrid>
      <w:tr w:rsidR="00991D4E">
        <w:trPr>
          <w:trHeight w:hRule="exact" w:val="515"/>
        </w:trPr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17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No</w:t>
            </w:r>
          </w:p>
        </w:tc>
        <w:tc>
          <w:tcPr>
            <w:tcW w:w="2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701" w:right="70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As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proofErr w:type="spellEnd"/>
          </w:p>
        </w:tc>
        <w:tc>
          <w:tcPr>
            <w:tcW w:w="3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1451" w:right="146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ite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kor</w:t>
            </w:r>
            <w:proofErr w:type="spellEnd"/>
          </w:p>
        </w:tc>
      </w:tr>
      <w:tr w:rsidR="00991D4E">
        <w:trPr>
          <w:trHeight w:hRule="exact" w:val="317"/>
        </w:trPr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ind w:left="187" w:right="1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1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ja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37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ind w:left="5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.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ja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5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pok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91D4E">
        <w:trPr>
          <w:trHeight w:hRule="exact" w:val="318"/>
        </w:trPr>
        <w:tc>
          <w:tcPr>
            <w:tcW w:w="6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21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7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  </w:t>
            </w:r>
            <w:proofErr w:type="spellStart"/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-k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ja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9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91D4E">
        <w:trPr>
          <w:trHeight w:hRule="exact" w:val="318"/>
        </w:trPr>
        <w:tc>
          <w:tcPr>
            <w:tcW w:w="6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21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7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5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.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ama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9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91D4E">
        <w:trPr>
          <w:trHeight w:hRule="exact" w:val="318"/>
        </w:trPr>
        <w:tc>
          <w:tcPr>
            <w:tcW w:w="6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187" w:right="1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1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37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5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.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tam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5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9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91D4E">
        <w:trPr>
          <w:trHeight w:hRule="exact" w:val="318"/>
        </w:trPr>
        <w:tc>
          <w:tcPr>
            <w:tcW w:w="6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21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7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b.   </w:t>
            </w:r>
            <w:proofErr w:type="spellStart"/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-k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tam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proofErr w:type="spellEnd"/>
          </w:p>
        </w:tc>
        <w:tc>
          <w:tcPr>
            <w:tcW w:w="129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91D4E">
        <w:trPr>
          <w:trHeight w:hRule="exact" w:val="320"/>
        </w:trPr>
        <w:tc>
          <w:tcPr>
            <w:tcW w:w="6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210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374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419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9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534"/>
        </w:trPr>
        <w:tc>
          <w:tcPr>
            <w:tcW w:w="63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21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37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9"/>
              <w:ind w:left="5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.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5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29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9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991D4E" w:rsidRDefault="00991D4E">
      <w:pPr>
        <w:spacing w:before="19" w:line="260" w:lineRule="exact"/>
        <w:rPr>
          <w:sz w:val="26"/>
          <w:szCs w:val="26"/>
        </w:rPr>
      </w:pPr>
    </w:p>
    <w:p w:rsidR="00991D4E" w:rsidRDefault="00DE7E45">
      <w:pPr>
        <w:spacing w:before="29"/>
        <w:ind w:left="1937"/>
        <w:rPr>
          <w:sz w:val="24"/>
          <w:szCs w:val="24"/>
        </w:rPr>
      </w:pPr>
      <w:r>
        <w:pict>
          <v:shape id="_x0000_s1026" type="#_x0000_t75" style="position:absolute;left:0;text-align:left;margin-left:182.75pt;margin-top:2pt;width:137.25pt;height:13.25pt;z-index:-1257;mso-position-horizontal-relative:page">
            <v:imagedata r:id="rId14" o:title=""/>
            <w10:wrap anchorx="page"/>
          </v:shape>
        </w:pict>
      </w:r>
      <w:r>
        <w:rPr>
          <w:sz w:val="24"/>
          <w:szCs w:val="24"/>
        </w:rPr>
        <w:t xml:space="preserve">b. </w:t>
      </w:r>
      <w:proofErr w:type="spellStart"/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il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</w:p>
    <w:p w:rsidR="00991D4E" w:rsidRDefault="00991D4E">
      <w:pPr>
        <w:spacing w:before="7" w:line="20" w:lineRule="exact"/>
        <w:rPr>
          <w:sz w:val="3"/>
          <w:szCs w:val="3"/>
        </w:rPr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1"/>
        <w:gridCol w:w="2026"/>
        <w:gridCol w:w="1500"/>
        <w:gridCol w:w="1511"/>
        <w:gridCol w:w="1025"/>
        <w:gridCol w:w="1086"/>
      </w:tblGrid>
      <w:tr w:rsidR="00991D4E">
        <w:trPr>
          <w:trHeight w:hRule="exact" w:val="275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165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No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3011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98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rfor</w:t>
            </w:r>
            <w:r>
              <w:rPr>
                <w:spacing w:val="-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27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kor</w:t>
            </w:r>
            <w:proofErr w:type="spellEnd"/>
          </w:p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28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ila</w:t>
            </w:r>
            <w:r>
              <w:rPr>
                <w:sz w:val="24"/>
                <w:szCs w:val="24"/>
              </w:rPr>
              <w:t>i</w:t>
            </w:r>
            <w:proofErr w:type="spellEnd"/>
          </w:p>
        </w:tc>
      </w:tr>
      <w:tr w:rsidR="00991D4E">
        <w:trPr>
          <w:trHeight w:hRule="exact" w:val="135"/>
        </w:trPr>
        <w:tc>
          <w:tcPr>
            <w:tcW w:w="63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991D4E"/>
        </w:tc>
        <w:tc>
          <w:tcPr>
            <w:tcW w:w="202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991D4E"/>
        </w:tc>
        <w:tc>
          <w:tcPr>
            <w:tcW w:w="3011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991D4E"/>
        </w:tc>
        <w:tc>
          <w:tcPr>
            <w:tcW w:w="1025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991D4E"/>
        </w:tc>
        <w:tc>
          <w:tcPr>
            <w:tcW w:w="108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991D4E"/>
        </w:tc>
      </w:tr>
      <w:tr w:rsidR="00991D4E">
        <w:trPr>
          <w:trHeight w:hRule="exact" w:val="415"/>
        </w:trPr>
        <w:tc>
          <w:tcPr>
            <w:tcW w:w="6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991D4E"/>
        </w:tc>
        <w:tc>
          <w:tcPr>
            <w:tcW w:w="20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991D4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22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ja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1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19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ia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0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991D4E"/>
        </w:tc>
        <w:tc>
          <w:tcPr>
            <w:tcW w:w="10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991D4E"/>
        </w:tc>
      </w:tr>
      <w:tr w:rsidR="00991D4E">
        <w:trPr>
          <w:trHeight w:hRule="exact" w:val="525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187"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526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187"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530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187"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525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187"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</w:tr>
      <w:tr w:rsidR="00991D4E">
        <w:trPr>
          <w:trHeight w:hRule="exact" w:val="526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187" w:right="1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5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</w:tr>
    </w:tbl>
    <w:p w:rsidR="00991D4E" w:rsidRDefault="00991D4E">
      <w:pPr>
        <w:sectPr w:rsidR="00991D4E">
          <w:pgSz w:w="12240" w:h="15840"/>
          <w:pgMar w:top="1480" w:right="1460" w:bottom="280" w:left="1720" w:header="720" w:footer="720" w:gutter="0"/>
          <w:cols w:space="720"/>
        </w:sectPr>
      </w:pPr>
    </w:p>
    <w:p w:rsidR="00991D4E" w:rsidRDefault="00991D4E">
      <w:pPr>
        <w:spacing w:before="2" w:line="140" w:lineRule="exact"/>
        <w:rPr>
          <w:sz w:val="14"/>
          <w:szCs w:val="14"/>
        </w:rPr>
      </w:pPr>
    </w:p>
    <w:p w:rsidR="00991D4E" w:rsidRDefault="00991D4E">
      <w:pPr>
        <w:spacing w:line="200" w:lineRule="exact"/>
      </w:pPr>
    </w:p>
    <w:p w:rsidR="00991D4E" w:rsidRDefault="00991D4E">
      <w:pPr>
        <w:spacing w:line="200" w:lineRule="exact"/>
      </w:pPr>
    </w:p>
    <w:p w:rsidR="00991D4E" w:rsidRDefault="00DE7E45">
      <w:pPr>
        <w:spacing w:before="29"/>
        <w:ind w:left="1041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ila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-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hu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</w:p>
    <w:p w:rsidR="00991D4E" w:rsidRDefault="00DE7E45">
      <w:pPr>
        <w:spacing w:before="39"/>
        <w:ind w:left="1462"/>
        <w:rPr>
          <w:sz w:val="24"/>
          <w:szCs w:val="24"/>
        </w:rPr>
      </w:pP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Rubr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-5"/>
          <w:sz w:val="24"/>
          <w:szCs w:val="24"/>
        </w:rPr>
        <w:t xml:space="preserve"> </w:t>
      </w:r>
      <w:proofErr w:type="spellStart"/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aia</w:t>
      </w:r>
      <w:r>
        <w:rPr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eta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</w:p>
    <w:p w:rsidR="00991D4E" w:rsidRDefault="00991D4E">
      <w:pPr>
        <w:spacing w:before="4" w:line="40" w:lineRule="exact"/>
        <w:rPr>
          <w:sz w:val="5"/>
          <w:szCs w:val="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5"/>
        <w:gridCol w:w="1781"/>
        <w:gridCol w:w="1626"/>
        <w:gridCol w:w="1635"/>
        <w:gridCol w:w="1561"/>
        <w:gridCol w:w="1421"/>
      </w:tblGrid>
      <w:tr w:rsidR="00991D4E">
        <w:trPr>
          <w:trHeight w:hRule="exact" w:val="529"/>
        </w:trPr>
        <w:tc>
          <w:tcPr>
            <w:tcW w:w="6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10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o.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As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proofErr w:type="spellEnd"/>
          </w:p>
        </w:tc>
        <w:tc>
          <w:tcPr>
            <w:tcW w:w="624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line="260" w:lineRule="exact"/>
              <w:ind w:left="2377" w:right="239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ilaia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</w:tr>
      <w:tr w:rsidR="00991D4E">
        <w:trPr>
          <w:trHeight w:hRule="exact" w:val="515"/>
        </w:trPr>
        <w:tc>
          <w:tcPr>
            <w:tcW w:w="6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991D4E"/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before="5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Pe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>il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an</w:t>
            </w:r>
            <w:proofErr w:type="spellEnd"/>
          </w:p>
        </w:tc>
        <w:tc>
          <w:tcPr>
            <w:tcW w:w="1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before="5"/>
              <w:ind w:left="9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before="5"/>
              <w:ind w:left="9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before="5"/>
              <w:ind w:left="9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DBDBD"/>
          </w:tcPr>
          <w:p w:rsidR="00991D4E" w:rsidRDefault="00DE7E45">
            <w:pPr>
              <w:spacing w:before="5"/>
              <w:ind w:left="9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991D4E">
        <w:trPr>
          <w:trHeight w:hRule="exact" w:val="317"/>
        </w:trPr>
        <w:tc>
          <w:tcPr>
            <w:tcW w:w="6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1D4E" w:rsidRDefault="00DE7E45">
            <w:pPr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jela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6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proofErr w:type="spellEnd"/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mam</w:t>
            </w:r>
            <w:r>
              <w:rPr>
                <w:sz w:val="24"/>
                <w:szCs w:val="24"/>
              </w:rPr>
              <w:t>pu</w:t>
            </w:r>
            <w:proofErr w:type="spellEnd"/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proofErr w:type="spellEnd"/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</w:p>
        </w:tc>
      </w:tr>
      <w:tr w:rsidR="00991D4E">
        <w:trPr>
          <w:trHeight w:hRule="exact" w:val="318"/>
        </w:trPr>
        <w:tc>
          <w:tcPr>
            <w:tcW w:w="6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7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6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mam</w:t>
            </w:r>
            <w:r>
              <w:rPr>
                <w:sz w:val="24"/>
                <w:szCs w:val="24"/>
              </w:rPr>
              <w:t>pu</w:t>
            </w:r>
            <w:proofErr w:type="spellEnd"/>
          </w:p>
        </w:tc>
        <w:tc>
          <w:tcPr>
            <w:tcW w:w="16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jela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56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mam</w:t>
            </w:r>
            <w:r>
              <w:rPr>
                <w:sz w:val="24"/>
                <w:szCs w:val="24"/>
              </w:rPr>
              <w:t>pu</w:t>
            </w:r>
            <w:proofErr w:type="spellEnd"/>
          </w:p>
        </w:tc>
        <w:tc>
          <w:tcPr>
            <w:tcW w:w="14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mam</w:t>
            </w:r>
            <w:r>
              <w:rPr>
                <w:sz w:val="24"/>
                <w:szCs w:val="24"/>
              </w:rPr>
              <w:t>pu</w:t>
            </w:r>
            <w:proofErr w:type="spellEnd"/>
          </w:p>
        </w:tc>
      </w:tr>
      <w:tr w:rsidR="00991D4E">
        <w:trPr>
          <w:trHeight w:hRule="exact" w:val="320"/>
        </w:trPr>
        <w:tc>
          <w:tcPr>
            <w:tcW w:w="6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7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6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jela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6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56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jela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4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jela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ka</w:t>
            </w:r>
            <w:proofErr w:type="spellEnd"/>
          </w:p>
        </w:tc>
      </w:tr>
      <w:tr w:rsidR="00991D4E">
        <w:trPr>
          <w:trHeight w:hRule="exact" w:val="320"/>
        </w:trPr>
        <w:tc>
          <w:tcPr>
            <w:tcW w:w="6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7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1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6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1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6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1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56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1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4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1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991D4E">
        <w:trPr>
          <w:trHeight w:hRule="exact" w:val="315"/>
        </w:trPr>
        <w:tc>
          <w:tcPr>
            <w:tcW w:w="6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7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104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6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6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56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  <w:tc>
          <w:tcPr>
            <w:tcW w:w="14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nga</w:t>
            </w:r>
            <w:proofErr w:type="spellEnd"/>
          </w:p>
        </w:tc>
      </w:tr>
      <w:tr w:rsidR="00991D4E">
        <w:trPr>
          <w:trHeight w:hRule="exact" w:val="318"/>
        </w:trPr>
        <w:tc>
          <w:tcPr>
            <w:tcW w:w="6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7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6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6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14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         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</w:p>
        </w:tc>
      </w:tr>
      <w:tr w:rsidR="00991D4E">
        <w:trPr>
          <w:trHeight w:hRule="exact" w:val="318"/>
        </w:trPr>
        <w:tc>
          <w:tcPr>
            <w:tcW w:w="6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7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6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99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c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6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56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proofErr w:type="spellEnd"/>
          </w:p>
        </w:tc>
        <w:tc>
          <w:tcPr>
            <w:tcW w:w="14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9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</w:tr>
      <w:tr w:rsidR="00991D4E">
        <w:trPr>
          <w:trHeight w:hRule="exact" w:val="315"/>
        </w:trPr>
        <w:tc>
          <w:tcPr>
            <w:tcW w:w="6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7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6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6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56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4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</w:tr>
      <w:tr w:rsidR="00991D4E">
        <w:trPr>
          <w:trHeight w:hRule="exact" w:val="318"/>
        </w:trPr>
        <w:tc>
          <w:tcPr>
            <w:tcW w:w="6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7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6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6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56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4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proofErr w:type="spellEnd"/>
          </w:p>
        </w:tc>
      </w:tr>
      <w:tr w:rsidR="00991D4E">
        <w:trPr>
          <w:trHeight w:hRule="exact" w:val="1315"/>
        </w:trPr>
        <w:tc>
          <w:tcPr>
            <w:tcW w:w="6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78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6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6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56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4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9"/>
              <w:ind w:left="99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991D4E">
        <w:trPr>
          <w:trHeight w:hRule="exact" w:val="303"/>
        </w:trPr>
        <w:tc>
          <w:tcPr>
            <w:tcW w:w="6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ngka</w:t>
            </w:r>
            <w:proofErr w:type="spellEnd"/>
          </w:p>
        </w:tc>
        <w:tc>
          <w:tcPr>
            <w:tcW w:w="16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proofErr w:type="spellEnd"/>
          </w:p>
        </w:tc>
        <w:tc>
          <w:tcPr>
            <w:tcW w:w="16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mam</w:t>
            </w:r>
            <w:r>
              <w:rPr>
                <w:sz w:val="24"/>
                <w:szCs w:val="24"/>
              </w:rPr>
              <w:t>pu</w:t>
            </w:r>
            <w:proofErr w:type="spellEnd"/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proofErr w:type="spellEnd"/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line="260" w:lineRule="exact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sw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</w:p>
        </w:tc>
      </w:tr>
      <w:tr w:rsidR="00991D4E">
        <w:trPr>
          <w:trHeight w:hRule="exact" w:val="320"/>
        </w:trPr>
        <w:tc>
          <w:tcPr>
            <w:tcW w:w="6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7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1"/>
              <w:ind w:left="104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n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pacing w:val="5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6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1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mam</w:t>
            </w:r>
            <w:r>
              <w:rPr>
                <w:sz w:val="24"/>
                <w:szCs w:val="24"/>
              </w:rPr>
              <w:t>pu</w:t>
            </w:r>
            <w:proofErr w:type="spellEnd"/>
          </w:p>
        </w:tc>
        <w:tc>
          <w:tcPr>
            <w:tcW w:w="16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1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ngk</w:t>
            </w:r>
            <w:proofErr w:type="spellEnd"/>
          </w:p>
        </w:tc>
        <w:tc>
          <w:tcPr>
            <w:tcW w:w="156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1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mam</w:t>
            </w:r>
            <w:r>
              <w:rPr>
                <w:sz w:val="24"/>
                <w:szCs w:val="24"/>
              </w:rPr>
              <w:t>pu</w:t>
            </w:r>
            <w:proofErr w:type="spellEnd"/>
          </w:p>
        </w:tc>
        <w:tc>
          <w:tcPr>
            <w:tcW w:w="14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11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mam</w:t>
            </w:r>
            <w:r>
              <w:rPr>
                <w:sz w:val="24"/>
                <w:szCs w:val="24"/>
              </w:rPr>
              <w:t>pu</w:t>
            </w:r>
            <w:proofErr w:type="spellEnd"/>
          </w:p>
        </w:tc>
      </w:tr>
      <w:tr w:rsidR="00991D4E">
        <w:trPr>
          <w:trHeight w:hRule="exact" w:val="315"/>
        </w:trPr>
        <w:tc>
          <w:tcPr>
            <w:tcW w:w="6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7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6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7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ngk</w:t>
            </w:r>
            <w:proofErr w:type="spellEnd"/>
          </w:p>
        </w:tc>
        <w:tc>
          <w:tcPr>
            <w:tcW w:w="16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7"/>
              <w:ind w:left="9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     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</w:p>
        </w:tc>
        <w:tc>
          <w:tcPr>
            <w:tcW w:w="156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7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proofErr w:type="spellEnd"/>
          </w:p>
        </w:tc>
        <w:tc>
          <w:tcPr>
            <w:tcW w:w="14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7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2"/>
                <w:sz w:val="24"/>
                <w:szCs w:val="24"/>
              </w:rPr>
              <w:t>em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proofErr w:type="spellEnd"/>
          </w:p>
        </w:tc>
      </w:tr>
      <w:tr w:rsidR="00991D4E">
        <w:trPr>
          <w:trHeight w:hRule="exact" w:val="318"/>
        </w:trPr>
        <w:tc>
          <w:tcPr>
            <w:tcW w:w="6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78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991D4E"/>
        </w:tc>
        <w:tc>
          <w:tcPr>
            <w:tcW w:w="162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        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</w:p>
        </w:tc>
        <w:tc>
          <w:tcPr>
            <w:tcW w:w="163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</w:p>
        </w:tc>
        <w:tc>
          <w:tcPr>
            <w:tcW w:w="142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991D4E" w:rsidRDefault="00DE7E45">
            <w:pPr>
              <w:spacing w:before="6"/>
              <w:ind w:left="9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dua</w:t>
            </w:r>
            <w:proofErr w:type="spellEnd"/>
          </w:p>
        </w:tc>
      </w:tr>
      <w:tr w:rsidR="00991D4E">
        <w:trPr>
          <w:trHeight w:hRule="exact" w:val="969"/>
        </w:trPr>
        <w:tc>
          <w:tcPr>
            <w:tcW w:w="6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78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6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9"/>
              <w:ind w:left="99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6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991D4E"/>
        </w:tc>
        <w:tc>
          <w:tcPr>
            <w:tcW w:w="156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9"/>
              <w:ind w:left="99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42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91D4E" w:rsidRDefault="00DE7E45">
            <w:pPr>
              <w:spacing w:before="9"/>
              <w:ind w:left="99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eca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</w:tr>
    </w:tbl>
    <w:p w:rsidR="00FB7887" w:rsidRDefault="00FB7887"/>
    <w:p w:rsidR="00FB7887" w:rsidRDefault="00FB7887">
      <w:r>
        <w:br w:type="page"/>
      </w:r>
    </w:p>
    <w:p w:rsidR="00FB7887" w:rsidRPr="000B246F" w:rsidRDefault="00FB7887" w:rsidP="00FB7887">
      <w:pPr>
        <w:widowControl w:val="0"/>
        <w:jc w:val="both"/>
        <w:rPr>
          <w:sz w:val="24"/>
          <w:szCs w:val="24"/>
          <w:lang w:val="id"/>
        </w:rPr>
      </w:pPr>
    </w:p>
    <w:p w:rsidR="00FB7887" w:rsidRDefault="00FB7887" w:rsidP="00FB7887"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LAMPIRAN FOTO</w:t>
      </w:r>
    </w:p>
    <w:p w:rsidR="00FB7887" w:rsidRPr="000B246F" w:rsidRDefault="00FB7887" w:rsidP="00FB7887">
      <w:pPr>
        <w:spacing w:line="480" w:lineRule="auto"/>
        <w:jc w:val="center"/>
        <w:rPr>
          <w:b/>
          <w:bCs/>
          <w:sz w:val="24"/>
          <w:szCs w:val="24"/>
        </w:rPr>
      </w:pPr>
      <w:proofErr w:type="spellStart"/>
      <w:r w:rsidRPr="000B246F">
        <w:rPr>
          <w:b/>
          <w:bCs/>
          <w:sz w:val="24"/>
          <w:szCs w:val="24"/>
        </w:rPr>
        <w:t>Pembelajaran</w:t>
      </w:r>
      <w:proofErr w:type="spellEnd"/>
      <w:r w:rsidRPr="000B246F">
        <w:rPr>
          <w:b/>
          <w:bCs/>
          <w:sz w:val="24"/>
          <w:szCs w:val="24"/>
        </w:rPr>
        <w:t xml:space="preserve"> </w:t>
      </w:r>
      <w:proofErr w:type="spellStart"/>
      <w:r w:rsidRPr="000B246F">
        <w:rPr>
          <w:b/>
          <w:bCs/>
          <w:sz w:val="24"/>
          <w:szCs w:val="24"/>
        </w:rPr>
        <w:t>siklus</w:t>
      </w:r>
      <w:proofErr w:type="spellEnd"/>
      <w:r w:rsidRPr="000B246F">
        <w:rPr>
          <w:b/>
          <w:bCs/>
          <w:sz w:val="24"/>
          <w:szCs w:val="24"/>
        </w:rPr>
        <w:t xml:space="preserve"> I</w:t>
      </w:r>
    </w:p>
    <w:p w:rsidR="00FB7887" w:rsidRDefault="00FB7887" w:rsidP="00FB7887">
      <w:pPr>
        <w:spacing w:line="480" w:lineRule="auto"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val="id-ID" w:eastAsia="id-ID"/>
        </w:rPr>
        <w:drawing>
          <wp:inline distT="0" distB="0" distL="0" distR="0" wp14:anchorId="2BAABF02" wp14:editId="506E6945">
            <wp:extent cx="4362450" cy="3271838"/>
            <wp:effectExtent l="0" t="0" r="0" b="5080"/>
            <wp:docPr id="2" name="Picture 2" descr="C:\Users\user\Downloads\WhatsApp Image 2023-06-22 at 16.47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06-22 at 16.47.41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367" cy="327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7887" w:rsidRDefault="00FB7887" w:rsidP="00FB7887">
      <w:pPr>
        <w:spacing w:line="48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id-ID" w:eastAsia="id-ID"/>
        </w:rPr>
        <w:drawing>
          <wp:inline distT="0" distB="0" distL="0" distR="0" wp14:anchorId="36C96917" wp14:editId="67D155D8">
            <wp:extent cx="4470399" cy="3352800"/>
            <wp:effectExtent l="0" t="0" r="6985" b="0"/>
            <wp:docPr id="3" name="Picture 3" descr="C:\Users\user\Downloads\WhatsApp Image 2023-06-22 at 16.4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6-22 at 16.47.4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37" cy="336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87" w:rsidRDefault="00FB7887" w:rsidP="00FB7887">
      <w:r>
        <w:rPr>
          <w:noProof/>
          <w:lang w:val="id-ID" w:eastAsia="id-ID"/>
        </w:rPr>
        <w:lastRenderedPageBreak/>
        <w:drawing>
          <wp:inline distT="0" distB="0" distL="0" distR="0" wp14:anchorId="64D72C0A" wp14:editId="2DC15D0B">
            <wp:extent cx="4133850" cy="3100388"/>
            <wp:effectExtent l="0" t="0" r="0" b="5080"/>
            <wp:docPr id="4" name="Picture 4" descr="C:\Users\user\Downloads\WhatsApp Image 2023-06-22 at 16.47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3-06-22 at 16.47.40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85" cy="311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87" w:rsidRDefault="00FB7887" w:rsidP="00FB7887"/>
    <w:p w:rsidR="00FB7887" w:rsidRDefault="00FB7887" w:rsidP="00FB7887"/>
    <w:p w:rsidR="00FB7887" w:rsidRDefault="00FB7887" w:rsidP="00FB7887"/>
    <w:p w:rsidR="00FB7887" w:rsidRDefault="00FB7887" w:rsidP="00FB7887">
      <w:r>
        <w:rPr>
          <w:noProof/>
          <w:lang w:val="id-ID" w:eastAsia="id-ID"/>
        </w:rPr>
        <w:drawing>
          <wp:inline distT="0" distB="0" distL="0" distR="0" wp14:anchorId="6E1B2791" wp14:editId="22C9C4D6">
            <wp:extent cx="4133850" cy="3100388"/>
            <wp:effectExtent l="0" t="0" r="0" b="5080"/>
            <wp:docPr id="5" name="Picture 5" descr="C:\Users\user\Downloads\WhatsApp Image 2023-06-22 at 16.47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06-22 at 16.47.41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39" cy="31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87" w:rsidRDefault="00FB7887" w:rsidP="00FB7887"/>
    <w:p w:rsidR="00FB7887" w:rsidRDefault="00FB7887" w:rsidP="00FB7887"/>
    <w:p w:rsidR="00FB7887" w:rsidRDefault="00FB7887" w:rsidP="00FB7887">
      <w:pPr>
        <w:jc w:val="center"/>
      </w:pPr>
      <w:proofErr w:type="spellStart"/>
      <w:r>
        <w:t>Pembelajaran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II</w:t>
      </w:r>
    </w:p>
    <w:p w:rsidR="00FB7887" w:rsidRDefault="00FB7887" w:rsidP="00FB7887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 wp14:anchorId="31911372" wp14:editId="25A3BDC1">
            <wp:extent cx="4076700" cy="3057525"/>
            <wp:effectExtent l="0" t="0" r="0" b="9525"/>
            <wp:docPr id="6" name="Picture 6" descr="C:\Users\user\Downloads\WhatsApp Image 2023-06-22 at 16.47.4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3-06-22 at 16.47.40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66" cy="30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87" w:rsidRDefault="00FB7887" w:rsidP="00FB7887">
      <w:pPr>
        <w:jc w:val="center"/>
      </w:pPr>
      <w:r>
        <w:rPr>
          <w:noProof/>
          <w:lang w:val="id-ID" w:eastAsia="id-ID"/>
        </w:rPr>
        <w:drawing>
          <wp:inline distT="0" distB="0" distL="0" distR="0" wp14:anchorId="15B35794" wp14:editId="1C3380AA">
            <wp:extent cx="4210050" cy="3157538"/>
            <wp:effectExtent l="0" t="0" r="0" b="5080"/>
            <wp:docPr id="7" name="Picture 7" descr="C:\Users\user\Downloads\WhatsApp Image 2023-06-22 at 16.4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3-06-22 at 16.47.3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620" cy="316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87" w:rsidRDefault="00FB7887" w:rsidP="00FB7887">
      <w:pPr>
        <w:jc w:val="center"/>
      </w:pPr>
    </w:p>
    <w:p w:rsidR="00FB7887" w:rsidRDefault="00FB7887" w:rsidP="00FB7887">
      <w:pPr>
        <w:jc w:val="center"/>
      </w:pPr>
    </w:p>
    <w:p w:rsidR="00FB7887" w:rsidRDefault="00FB7887" w:rsidP="00FB7887">
      <w:pPr>
        <w:jc w:val="center"/>
      </w:pPr>
    </w:p>
    <w:p w:rsidR="00FB7887" w:rsidRDefault="00FB7887" w:rsidP="00FB7887">
      <w:pPr>
        <w:jc w:val="center"/>
      </w:pPr>
    </w:p>
    <w:p w:rsidR="00FB7887" w:rsidRDefault="00FB7887" w:rsidP="00FB7887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 wp14:anchorId="7EDBC090" wp14:editId="4F77471A">
            <wp:extent cx="4190999" cy="3143250"/>
            <wp:effectExtent l="0" t="0" r="635" b="0"/>
            <wp:docPr id="8" name="Picture 8" descr="C:\Users\user\Downloads\WhatsApp Image 2023-06-22 at 16.47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3-06-22 at 16.47.39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87" w:rsidRDefault="00FB7887" w:rsidP="00FB7887">
      <w:pPr>
        <w:jc w:val="center"/>
      </w:pPr>
    </w:p>
    <w:p w:rsidR="00FB7887" w:rsidRDefault="00FB7887" w:rsidP="00FB7887">
      <w:pPr>
        <w:jc w:val="center"/>
      </w:pPr>
      <w:r>
        <w:rPr>
          <w:noProof/>
          <w:lang w:val="id-ID" w:eastAsia="id-ID"/>
        </w:rPr>
        <w:drawing>
          <wp:inline distT="0" distB="0" distL="0" distR="0" wp14:anchorId="2DEF94C7" wp14:editId="5B2B5216">
            <wp:extent cx="4114800" cy="3086102"/>
            <wp:effectExtent l="0" t="0" r="0" b="0"/>
            <wp:docPr id="9" name="Picture 9" descr="C:\Users\user\Downloads\WhatsApp Image 2023-06-22 at 16.47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3-06-22 at 16.47.39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25" cy="310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87" w:rsidRDefault="00FB7887" w:rsidP="00FB7887">
      <w:pPr>
        <w:jc w:val="center"/>
      </w:pPr>
    </w:p>
    <w:p w:rsidR="00FB7887" w:rsidRDefault="00FB7887" w:rsidP="00FB7887">
      <w:pPr>
        <w:jc w:val="center"/>
      </w:pPr>
    </w:p>
    <w:p w:rsidR="00FB7887" w:rsidRDefault="00FB7887" w:rsidP="00FB7887">
      <w:pPr>
        <w:jc w:val="center"/>
      </w:pPr>
    </w:p>
    <w:p w:rsidR="00FB7887" w:rsidRDefault="00FB7887" w:rsidP="00FB7887">
      <w:pPr>
        <w:jc w:val="center"/>
      </w:pPr>
    </w:p>
    <w:p w:rsidR="00FB7887" w:rsidRDefault="00FB7887" w:rsidP="00FB7887">
      <w:pPr>
        <w:jc w:val="center"/>
      </w:pPr>
      <w:proofErr w:type="spellStart"/>
      <w:r>
        <w:t>Pembelajaran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III</w:t>
      </w:r>
    </w:p>
    <w:p w:rsidR="00FB7887" w:rsidRDefault="00FB7887" w:rsidP="00FB7887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 wp14:anchorId="27F8EDE3" wp14:editId="13CAD36B">
            <wp:extent cx="4229100" cy="3171826"/>
            <wp:effectExtent l="0" t="0" r="0" b="9525"/>
            <wp:docPr id="10" name="Picture 10" descr="C:\Users\user\Downloads\WhatsApp Image 2023-06-22 at 16.4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3-06-22 at 16.47.3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712" cy="31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87" w:rsidRDefault="00FB7887" w:rsidP="00FB7887">
      <w:pPr>
        <w:jc w:val="center"/>
      </w:pPr>
      <w:r>
        <w:rPr>
          <w:noProof/>
          <w:lang w:val="id-ID" w:eastAsia="id-ID"/>
        </w:rPr>
        <w:drawing>
          <wp:inline distT="0" distB="0" distL="0" distR="0" wp14:anchorId="671D5AF4" wp14:editId="6C372D7C">
            <wp:extent cx="4210050" cy="3157538"/>
            <wp:effectExtent l="0" t="0" r="0" b="5080"/>
            <wp:docPr id="12" name="Picture 12" descr="C:\Users\user\Downloads\WhatsApp Image 2023-06-22 at 16.47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3-06-22 at 16.47.38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76" cy="317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87" w:rsidRDefault="00FB7887" w:rsidP="00FB7887">
      <w:pPr>
        <w:jc w:val="center"/>
      </w:pPr>
    </w:p>
    <w:p w:rsidR="00FB7887" w:rsidRDefault="00FB7887" w:rsidP="00FB7887">
      <w:pPr>
        <w:jc w:val="center"/>
      </w:pPr>
    </w:p>
    <w:p w:rsidR="00FB7887" w:rsidRDefault="00FB7887" w:rsidP="00FB7887">
      <w:pPr>
        <w:jc w:val="center"/>
      </w:pPr>
    </w:p>
    <w:p w:rsidR="00FB7887" w:rsidRDefault="00FB7887" w:rsidP="00FB7887">
      <w:pPr>
        <w:jc w:val="center"/>
      </w:pPr>
    </w:p>
    <w:p w:rsidR="00FB7887" w:rsidRDefault="00FB7887" w:rsidP="00FB7887">
      <w:pPr>
        <w:jc w:val="center"/>
      </w:pPr>
      <w:r>
        <w:rPr>
          <w:noProof/>
          <w:lang w:val="id-ID" w:eastAsia="id-ID"/>
        </w:rPr>
        <w:lastRenderedPageBreak/>
        <w:drawing>
          <wp:inline distT="0" distB="0" distL="0" distR="0" wp14:anchorId="1BD8EF00" wp14:editId="6C559DB3">
            <wp:extent cx="4152900" cy="3114676"/>
            <wp:effectExtent l="0" t="0" r="0" b="9525"/>
            <wp:docPr id="13" name="Picture 13" descr="C:\Users\user\Downloads\WhatsApp Image 2023-06-22 at 16.47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3-06-22 at 16.47.38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339" cy="31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87" w:rsidRDefault="00FB7887" w:rsidP="00FB7887">
      <w:pPr>
        <w:jc w:val="center"/>
      </w:pPr>
    </w:p>
    <w:p w:rsidR="00FB7887" w:rsidRDefault="00FB7887" w:rsidP="00FB7887">
      <w:pPr>
        <w:jc w:val="center"/>
      </w:pPr>
      <w:r>
        <w:rPr>
          <w:noProof/>
          <w:lang w:val="id-ID" w:eastAsia="id-ID"/>
        </w:rPr>
        <w:drawing>
          <wp:inline distT="0" distB="0" distL="0" distR="0" wp14:anchorId="2B8FDFE7" wp14:editId="498D6EC5">
            <wp:extent cx="4286250" cy="3214688"/>
            <wp:effectExtent l="0" t="0" r="0" b="5080"/>
            <wp:docPr id="14" name="Picture 14" descr="C:\Users\user\Downloads\WhatsApp Image 2023-06-22 at 16.4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3-06-22 at 16.47.37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92" cy="32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87" w:rsidRDefault="00FB7887" w:rsidP="00FB7887"/>
    <w:p w:rsidR="00FB7887" w:rsidRDefault="00FB7887" w:rsidP="00FB7887"/>
    <w:p w:rsidR="00FB7887" w:rsidRDefault="00FB7887" w:rsidP="00FB7887"/>
    <w:p w:rsidR="00DE7E45" w:rsidRDefault="00DE7E45"/>
    <w:sectPr w:rsidR="00DE7E45">
      <w:pgSz w:w="12240" w:h="15840"/>
      <w:pgMar w:top="1480" w:right="164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31E5C"/>
    <w:multiLevelType w:val="multilevel"/>
    <w:tmpl w:val="D8AE0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91D4E"/>
    <w:rsid w:val="00991D4E"/>
    <w:rsid w:val="00DE7E45"/>
    <w:rsid w:val="00FB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8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8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1120</Words>
  <Characters>6389</Characters>
  <Application>Microsoft Office Word</Application>
  <DocSecurity>0</DocSecurity>
  <Lines>53</Lines>
  <Paragraphs>14</Paragraphs>
  <ScaleCrop>false</ScaleCrop>
  <Company/>
  <LinksUpToDate>false</LinksUpToDate>
  <CharactersWithSpaces>7495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2023-10-06T04:13:00Z</dcterms:created>
  <dcterms:modified xsi:type="dcterms:W3CDTF">2023-10-06T04:13:00Z</dcterms:modified>
</cp:coreProperties>
</file>