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1284" w:rsidRDefault="00D71284" w:rsidP="00D71284">
      <w:pPr>
        <w:spacing w:after="61" w:line="240" w:lineRule="auto"/>
        <w:ind w:right="-9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  <w:bookmarkStart w:id="0" w:name="_GoBack"/>
      <w:bookmarkEnd w:id="0"/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Lampiran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1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Rencana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Pelaksanaan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Pembelajaran</w:t>
      </w:r>
      <w:proofErr w:type="spellEnd"/>
    </w:p>
    <w:p w:rsidR="00D71284" w:rsidRDefault="00D71284" w:rsidP="006119D1">
      <w:pPr>
        <w:spacing w:after="61" w:line="240" w:lineRule="auto"/>
        <w:ind w:left="10" w:right="-9" w:hanging="10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D71284" w:rsidRDefault="00D71284" w:rsidP="006119D1">
      <w:pPr>
        <w:spacing w:after="61" w:line="240" w:lineRule="auto"/>
        <w:ind w:left="10" w:right="-9" w:hanging="10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E8044D" w:rsidRPr="0056779B" w:rsidRDefault="00E8044D" w:rsidP="006119D1">
      <w:pPr>
        <w:spacing w:after="61" w:line="240" w:lineRule="auto"/>
        <w:ind w:left="10" w:right="-9" w:hanging="10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RENCANA PELAKSANAAN PEMBELAJARAN</w:t>
      </w:r>
    </w:p>
    <w:p w:rsidR="00E8044D" w:rsidRPr="0056779B" w:rsidRDefault="00E8044D" w:rsidP="006119D1">
      <w:pPr>
        <w:keepNext/>
        <w:keepLines/>
        <w:spacing w:after="58" w:line="246" w:lineRule="auto"/>
        <w:ind w:left="400" w:right="-15" w:hanging="10"/>
        <w:jc w:val="center"/>
        <w:outlineLvl w:val="0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(RPP)</w:t>
      </w:r>
    </w:p>
    <w:p w:rsidR="00E8044D" w:rsidRPr="0056779B" w:rsidRDefault="00E8044D" w:rsidP="00E8044D">
      <w:pPr>
        <w:spacing w:after="73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</w:p>
    <w:tbl>
      <w:tblPr>
        <w:tblW w:w="5720" w:type="dxa"/>
        <w:tblInd w:w="16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01"/>
        <w:gridCol w:w="3019"/>
      </w:tblGrid>
      <w:tr w:rsidR="00E8044D" w:rsidRPr="0056779B" w:rsidTr="00334731">
        <w:trPr>
          <w:trHeight w:val="302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8044D" w:rsidRPr="0056779B" w:rsidRDefault="00E8044D" w:rsidP="00334731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Mata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Pelajaran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ab/>
              <w:t xml:space="preserve">  </w:t>
            </w:r>
          </w:p>
        </w:tc>
        <w:tc>
          <w:tcPr>
            <w:tcW w:w="3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8044D" w:rsidRPr="0056779B" w:rsidRDefault="00E8044D" w:rsidP="00334731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: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Bahasa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Indonesia </w:t>
            </w:r>
          </w:p>
        </w:tc>
      </w:tr>
      <w:tr w:rsidR="00E8044D" w:rsidRPr="0056779B" w:rsidTr="00334731">
        <w:trPr>
          <w:trHeight w:val="337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8044D" w:rsidRPr="0056779B" w:rsidRDefault="00E8044D" w:rsidP="00334731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Satuan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Pendidikan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 </w:t>
            </w:r>
          </w:p>
        </w:tc>
        <w:tc>
          <w:tcPr>
            <w:tcW w:w="3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8044D" w:rsidRPr="0056779B" w:rsidRDefault="00E8044D" w:rsidP="00334731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: SMPN 1 </w:t>
            </w:r>
            <w:proofErr w:type="spellStart"/>
            <w:r w:rsidR="00AE658D"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Batang</w:t>
            </w:r>
            <w:proofErr w:type="spellEnd"/>
            <w:r w:rsidR="00AE658D"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="00AE658D"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Kuis</w:t>
            </w:r>
            <w:proofErr w:type="spellEnd"/>
          </w:p>
        </w:tc>
      </w:tr>
      <w:tr w:rsidR="00E8044D" w:rsidRPr="0056779B" w:rsidTr="00334731">
        <w:trPr>
          <w:trHeight w:val="337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8044D" w:rsidRPr="0056779B" w:rsidRDefault="00E8044D" w:rsidP="00334731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Kelas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/Semester  </w:t>
            </w:r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ab/>
              <w:t xml:space="preserve"> </w:t>
            </w:r>
          </w:p>
        </w:tc>
        <w:tc>
          <w:tcPr>
            <w:tcW w:w="3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8044D" w:rsidRPr="0056779B" w:rsidRDefault="00E8044D" w:rsidP="00334731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: VIII –B IPS </w:t>
            </w:r>
          </w:p>
        </w:tc>
      </w:tr>
      <w:tr w:rsidR="00E8044D" w:rsidRPr="0056779B" w:rsidTr="00334731">
        <w:trPr>
          <w:trHeight w:val="302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8044D" w:rsidRPr="0056779B" w:rsidRDefault="00E8044D" w:rsidP="00334731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Alokasi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waktu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ab/>
              <w:t xml:space="preserve"> </w:t>
            </w:r>
          </w:p>
        </w:tc>
        <w:tc>
          <w:tcPr>
            <w:tcW w:w="3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8044D" w:rsidRPr="0056779B" w:rsidRDefault="00E8044D" w:rsidP="00334731">
            <w:pPr>
              <w:spacing w:after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: 4 X 40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menit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(2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pertemuan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) </w:t>
            </w:r>
          </w:p>
        </w:tc>
      </w:tr>
    </w:tbl>
    <w:p w:rsidR="00E8044D" w:rsidRPr="0056779B" w:rsidRDefault="00E8044D" w:rsidP="00E8044D">
      <w:pPr>
        <w:spacing w:after="245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DD75B9">
      <w:pPr>
        <w:numPr>
          <w:ilvl w:val="0"/>
          <w:numId w:val="18"/>
        </w:numPr>
        <w:spacing w:after="154" w:line="246" w:lineRule="auto"/>
        <w:ind w:right="-15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Standar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Kompetensi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E8044D">
      <w:pPr>
        <w:spacing w:after="246" w:line="243" w:lineRule="auto"/>
        <w:ind w:left="370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16.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Mengungkapkan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pikiran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perasaan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dalam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puisi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bebas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DD75B9">
      <w:pPr>
        <w:numPr>
          <w:ilvl w:val="0"/>
          <w:numId w:val="18"/>
        </w:numPr>
        <w:spacing w:after="154" w:line="246" w:lineRule="auto"/>
        <w:ind w:right="-15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Kompetensi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Dasar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E8044D">
      <w:pPr>
        <w:spacing w:after="141" w:line="243" w:lineRule="auto"/>
        <w:ind w:left="370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16.1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Menulis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puisi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bebas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dengan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menggunakan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pilihan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kata yang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sesuai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6119D1" w:rsidRPr="0056779B" w:rsidRDefault="00C71E5D" w:rsidP="00DD75B9">
      <w:pPr>
        <w:numPr>
          <w:ilvl w:val="0"/>
          <w:numId w:val="18"/>
        </w:numPr>
        <w:spacing w:after="65" w:line="240" w:lineRule="auto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Indikator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Pencapaian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Kompetensi</w:t>
      </w:r>
      <w:proofErr w:type="spellEnd"/>
    </w:p>
    <w:p w:rsidR="00C71E5D" w:rsidRPr="0056779B" w:rsidRDefault="00C71E5D" w:rsidP="00C71E5D">
      <w:pPr>
        <w:spacing w:after="65" w:line="240" w:lineRule="auto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tbl>
      <w:tblPr>
        <w:tblW w:w="0" w:type="auto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90"/>
        <w:gridCol w:w="2938"/>
        <w:gridCol w:w="2520"/>
        <w:gridCol w:w="2439"/>
      </w:tblGrid>
      <w:tr w:rsidR="00334731" w:rsidRPr="0056779B" w:rsidTr="0029543D">
        <w:trPr>
          <w:trHeight w:val="800"/>
        </w:trPr>
        <w:tc>
          <w:tcPr>
            <w:tcW w:w="590" w:type="dxa"/>
            <w:shd w:val="clear" w:color="auto" w:fill="auto"/>
          </w:tcPr>
          <w:p w:rsidR="003C6D31" w:rsidRPr="0056779B" w:rsidRDefault="003C6D31" w:rsidP="00D23597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2938" w:type="dxa"/>
            <w:shd w:val="clear" w:color="auto" w:fill="auto"/>
          </w:tcPr>
          <w:p w:rsidR="003C6D31" w:rsidRPr="0056779B" w:rsidRDefault="003C6D31" w:rsidP="00D23597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Indikator</w:t>
            </w:r>
            <w:proofErr w:type="spellEnd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Pencapaian</w:t>
            </w:r>
            <w:proofErr w:type="spellEnd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Kompetensi</w:t>
            </w:r>
            <w:proofErr w:type="spellEnd"/>
          </w:p>
        </w:tc>
        <w:tc>
          <w:tcPr>
            <w:tcW w:w="2520" w:type="dxa"/>
            <w:shd w:val="clear" w:color="auto" w:fill="auto"/>
          </w:tcPr>
          <w:p w:rsidR="003C6D31" w:rsidRPr="0056779B" w:rsidRDefault="003C6D31" w:rsidP="00D23597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Nilai</w:t>
            </w:r>
            <w:proofErr w:type="spellEnd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Budaya</w:t>
            </w:r>
            <w:proofErr w:type="spellEnd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Dan </w:t>
            </w: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Karakter</w:t>
            </w:r>
            <w:proofErr w:type="spellEnd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Bangsa</w:t>
            </w:r>
            <w:proofErr w:type="spellEnd"/>
          </w:p>
        </w:tc>
        <w:tc>
          <w:tcPr>
            <w:tcW w:w="2439" w:type="dxa"/>
            <w:shd w:val="clear" w:color="auto" w:fill="auto"/>
          </w:tcPr>
          <w:p w:rsidR="003C6D31" w:rsidRPr="0056779B" w:rsidRDefault="003C6D31" w:rsidP="00D23597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Kewirausahaan</w:t>
            </w:r>
            <w:proofErr w:type="spellEnd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/ </w:t>
            </w: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Ekonomi</w:t>
            </w:r>
            <w:proofErr w:type="spellEnd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bCs/>
                <w:sz w:val="24"/>
                <w:szCs w:val="24"/>
              </w:rPr>
              <w:t>Kreatif</w:t>
            </w:r>
            <w:proofErr w:type="spellEnd"/>
          </w:p>
        </w:tc>
      </w:tr>
      <w:tr w:rsidR="00334731" w:rsidRPr="0056779B" w:rsidTr="0029543D">
        <w:trPr>
          <w:trHeight w:val="935"/>
        </w:trPr>
        <w:tc>
          <w:tcPr>
            <w:tcW w:w="590" w:type="dxa"/>
            <w:shd w:val="clear" w:color="auto" w:fill="F2F2F2"/>
          </w:tcPr>
          <w:p w:rsidR="003C6D31" w:rsidRPr="0056779B" w:rsidRDefault="003C6D31" w:rsidP="00334731">
            <w:pPr>
              <w:spacing w:after="65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938" w:type="dxa"/>
            <w:shd w:val="clear" w:color="auto" w:fill="F2F2F2"/>
          </w:tcPr>
          <w:p w:rsidR="003C6D31" w:rsidRPr="0056779B" w:rsidRDefault="003C6D31" w:rsidP="00D2359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Mampu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mendata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objek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yang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akan</w:t>
            </w:r>
            <w:proofErr w:type="spellEnd"/>
            <w:r w:rsidR="0029543D"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29543D" w:rsidRPr="0056779B">
              <w:rPr>
                <w:rFonts w:ascii="Times New Roman" w:hAnsi="Times New Roman"/>
                <w:sz w:val="24"/>
                <w:szCs w:val="24"/>
              </w:rPr>
              <w:t>dijadikan</w:t>
            </w:r>
            <w:proofErr w:type="spellEnd"/>
            <w:r w:rsidR="0029543D"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29543D" w:rsidRPr="0056779B">
              <w:rPr>
                <w:rFonts w:ascii="Times New Roman" w:hAnsi="Times New Roman"/>
                <w:sz w:val="24"/>
                <w:szCs w:val="24"/>
              </w:rPr>
              <w:t>bahan</w:t>
            </w:r>
            <w:proofErr w:type="spellEnd"/>
            <w:r w:rsidR="0029543D"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29543D" w:rsidRPr="0056779B">
              <w:rPr>
                <w:rFonts w:ascii="Times New Roman" w:hAnsi="Times New Roman"/>
                <w:sz w:val="24"/>
                <w:szCs w:val="24"/>
              </w:rPr>
              <w:t>menulis</w:t>
            </w:r>
            <w:proofErr w:type="spellEnd"/>
            <w:r w:rsidR="0029543D"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29543D" w:rsidRPr="0056779B">
              <w:rPr>
                <w:rFonts w:ascii="Times New Roman" w:hAnsi="Times New Roman"/>
                <w:sz w:val="24"/>
                <w:szCs w:val="24"/>
              </w:rPr>
              <w:t>puisi</w:t>
            </w:r>
            <w:proofErr w:type="spellEnd"/>
          </w:p>
        </w:tc>
        <w:tc>
          <w:tcPr>
            <w:tcW w:w="2520" w:type="dxa"/>
            <w:vMerge w:val="restart"/>
            <w:shd w:val="clear" w:color="auto" w:fill="F2F2F2"/>
          </w:tcPr>
          <w:p w:rsidR="003C6D31" w:rsidRPr="0056779B" w:rsidRDefault="003C6D31" w:rsidP="00DD75B9">
            <w:pPr>
              <w:numPr>
                <w:ilvl w:val="0"/>
                <w:numId w:val="20"/>
              </w:numPr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Bersahabat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/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komunikatif</w:t>
            </w:r>
            <w:proofErr w:type="spellEnd"/>
          </w:p>
          <w:p w:rsidR="003C6D31" w:rsidRPr="0056779B" w:rsidRDefault="003C6D31" w:rsidP="00DD75B9">
            <w:pPr>
              <w:numPr>
                <w:ilvl w:val="0"/>
                <w:numId w:val="20"/>
              </w:numPr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Tanggung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jawab</w:t>
            </w:r>
            <w:proofErr w:type="spellEnd"/>
          </w:p>
        </w:tc>
        <w:tc>
          <w:tcPr>
            <w:tcW w:w="2439" w:type="dxa"/>
            <w:vMerge w:val="restart"/>
            <w:shd w:val="clear" w:color="auto" w:fill="F2F2F2"/>
          </w:tcPr>
          <w:p w:rsidR="003C6D31" w:rsidRPr="0056779B" w:rsidRDefault="00D23597" w:rsidP="00DD75B9">
            <w:pPr>
              <w:numPr>
                <w:ilvl w:val="0"/>
                <w:numId w:val="20"/>
              </w:numPr>
              <w:spacing w:after="6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Kepemimpinan</w:t>
            </w:r>
            <w:proofErr w:type="spellEnd"/>
          </w:p>
        </w:tc>
      </w:tr>
      <w:tr w:rsidR="00334731" w:rsidRPr="0056779B" w:rsidTr="0029543D">
        <w:trPr>
          <w:trHeight w:val="980"/>
        </w:trPr>
        <w:tc>
          <w:tcPr>
            <w:tcW w:w="590" w:type="dxa"/>
            <w:shd w:val="clear" w:color="auto" w:fill="auto"/>
          </w:tcPr>
          <w:p w:rsidR="003C6D31" w:rsidRPr="0056779B" w:rsidRDefault="003C6D31" w:rsidP="00334731">
            <w:pPr>
              <w:spacing w:after="65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938" w:type="dxa"/>
            <w:shd w:val="clear" w:color="auto" w:fill="auto"/>
          </w:tcPr>
          <w:p w:rsidR="003C6D31" w:rsidRPr="0056779B" w:rsidRDefault="0029543D" w:rsidP="0029543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Mampu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menulis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puisi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dengan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menggunakan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pilihan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kata yang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sesuai</w:t>
            </w:r>
            <w:proofErr w:type="spellEnd"/>
            <w:r w:rsidR="00BB1675"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BB1675" w:rsidRPr="0056779B">
              <w:rPr>
                <w:rFonts w:ascii="Times New Roman" w:hAnsi="Times New Roman"/>
                <w:sz w:val="24"/>
                <w:szCs w:val="24"/>
              </w:rPr>
              <w:t>dengan</w:t>
            </w:r>
            <w:proofErr w:type="spellEnd"/>
            <w:r w:rsidR="00BB1675"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BB1675" w:rsidRPr="0056779B">
              <w:rPr>
                <w:rFonts w:ascii="Times New Roman" w:hAnsi="Times New Roman"/>
                <w:sz w:val="24"/>
                <w:szCs w:val="24"/>
              </w:rPr>
              <w:t>tema</w:t>
            </w:r>
            <w:proofErr w:type="spellEnd"/>
          </w:p>
        </w:tc>
        <w:tc>
          <w:tcPr>
            <w:tcW w:w="2520" w:type="dxa"/>
            <w:vMerge/>
            <w:shd w:val="clear" w:color="auto" w:fill="auto"/>
          </w:tcPr>
          <w:p w:rsidR="003C6D31" w:rsidRPr="0056779B" w:rsidRDefault="003C6D31" w:rsidP="00334731">
            <w:pPr>
              <w:spacing w:after="6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2439" w:type="dxa"/>
            <w:vMerge/>
            <w:shd w:val="clear" w:color="auto" w:fill="auto"/>
          </w:tcPr>
          <w:p w:rsidR="003C6D31" w:rsidRPr="0056779B" w:rsidRDefault="003C6D31" w:rsidP="00334731">
            <w:pPr>
              <w:spacing w:after="65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D23597" w:rsidRPr="0056779B" w:rsidRDefault="00D23597" w:rsidP="00E8044D">
      <w:pPr>
        <w:spacing w:after="65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E8044D" w:rsidRPr="0056779B" w:rsidRDefault="00E8044D" w:rsidP="00DD75B9">
      <w:pPr>
        <w:numPr>
          <w:ilvl w:val="0"/>
          <w:numId w:val="18"/>
        </w:numPr>
        <w:spacing w:after="45" w:line="246" w:lineRule="auto"/>
        <w:ind w:right="-15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Tujuan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Pembelajaran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</w:p>
    <w:p w:rsidR="00D23597" w:rsidRPr="0056779B" w:rsidRDefault="00E8044D" w:rsidP="00DD75B9">
      <w:pPr>
        <w:numPr>
          <w:ilvl w:val="0"/>
          <w:numId w:val="21"/>
        </w:numPr>
        <w:spacing w:after="141" w:line="384" w:lineRule="auto"/>
        <w:ind w:right="1418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Siswa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mampu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mendata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objek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yang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akan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dijadikan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bahan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menulis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puisi</w:t>
      </w:r>
      <w:proofErr w:type="spellEnd"/>
    </w:p>
    <w:p w:rsidR="00EA0752" w:rsidRPr="00167A13" w:rsidRDefault="00E8044D" w:rsidP="00167A13">
      <w:pPr>
        <w:numPr>
          <w:ilvl w:val="0"/>
          <w:numId w:val="21"/>
        </w:numPr>
        <w:spacing w:after="141" w:line="384" w:lineRule="auto"/>
        <w:ind w:right="1418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lastRenderedPageBreak/>
        <w:t>Siswa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menulis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puisi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dengan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menggunakan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pilihan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kata yang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sesuai</w:t>
      </w:r>
      <w:proofErr w:type="spellEnd"/>
      <w:r w:rsidR="00BB1675"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="00BB1675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dengan</w:t>
      </w:r>
      <w:proofErr w:type="spellEnd"/>
      <w:r w:rsidR="00BB1675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="00BB1675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tema</w:t>
      </w:r>
      <w:proofErr w:type="spellEnd"/>
    </w:p>
    <w:p w:rsidR="00E8044D" w:rsidRPr="0056779B" w:rsidRDefault="00E8044D" w:rsidP="00DD75B9">
      <w:pPr>
        <w:numPr>
          <w:ilvl w:val="0"/>
          <w:numId w:val="18"/>
        </w:numPr>
        <w:spacing w:after="45" w:line="246" w:lineRule="auto"/>
        <w:ind w:right="-15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Metode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Pembelajaran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DD75B9">
      <w:pPr>
        <w:numPr>
          <w:ilvl w:val="2"/>
          <w:numId w:val="19"/>
        </w:numPr>
        <w:spacing w:after="39" w:line="243" w:lineRule="auto"/>
        <w:ind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Ceramah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DD75B9">
      <w:pPr>
        <w:numPr>
          <w:ilvl w:val="2"/>
          <w:numId w:val="19"/>
        </w:numPr>
        <w:spacing w:after="40" w:line="243" w:lineRule="auto"/>
        <w:ind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Tanya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jawab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DD75B9">
      <w:pPr>
        <w:numPr>
          <w:ilvl w:val="2"/>
          <w:numId w:val="19"/>
        </w:numPr>
        <w:spacing w:after="39" w:line="243" w:lineRule="auto"/>
        <w:ind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Pemberian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Tugas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DD75B9">
      <w:pPr>
        <w:numPr>
          <w:ilvl w:val="2"/>
          <w:numId w:val="19"/>
        </w:numPr>
        <w:spacing w:after="41" w:line="243" w:lineRule="auto"/>
        <w:ind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Pemodelan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DD75B9">
      <w:pPr>
        <w:numPr>
          <w:ilvl w:val="2"/>
          <w:numId w:val="19"/>
        </w:numPr>
        <w:spacing w:after="141" w:line="243" w:lineRule="auto"/>
        <w:ind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Demonstrasi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D23597" w:rsidP="00D23597">
      <w:pPr>
        <w:spacing w:after="58" w:line="240" w:lineRule="auto"/>
        <w:ind w:left="720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E8044D">
      <w:pPr>
        <w:spacing w:after="0" w:line="240" w:lineRule="auto"/>
        <w:ind w:left="720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D23597" w:rsidRPr="0056779B" w:rsidRDefault="00E8044D" w:rsidP="00DD75B9">
      <w:pPr>
        <w:numPr>
          <w:ilvl w:val="0"/>
          <w:numId w:val="18"/>
        </w:numPr>
        <w:spacing w:after="45" w:line="246" w:lineRule="auto"/>
        <w:ind w:right="-15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Strategi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Pembelajaran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</w:p>
    <w:p w:rsidR="00D23597" w:rsidRPr="0056779B" w:rsidRDefault="00D23597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94"/>
        <w:gridCol w:w="2795"/>
        <w:gridCol w:w="2798"/>
      </w:tblGrid>
      <w:tr w:rsidR="00334731" w:rsidRPr="0056779B" w:rsidTr="00334731">
        <w:trPr>
          <w:trHeight w:val="566"/>
        </w:trPr>
        <w:tc>
          <w:tcPr>
            <w:tcW w:w="2894" w:type="dxa"/>
            <w:shd w:val="clear" w:color="auto" w:fill="auto"/>
          </w:tcPr>
          <w:p w:rsidR="00D23597" w:rsidRPr="0056779B" w:rsidRDefault="00D23597" w:rsidP="0033473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Tatap</w:t>
            </w:r>
            <w:proofErr w:type="spellEnd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Muka</w:t>
            </w:r>
            <w:proofErr w:type="spellEnd"/>
          </w:p>
        </w:tc>
        <w:tc>
          <w:tcPr>
            <w:tcW w:w="2795" w:type="dxa"/>
            <w:shd w:val="clear" w:color="auto" w:fill="auto"/>
          </w:tcPr>
          <w:p w:rsidR="00D23597" w:rsidRPr="0056779B" w:rsidRDefault="00D23597" w:rsidP="0033473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Terstruktur</w:t>
            </w:r>
            <w:proofErr w:type="spellEnd"/>
          </w:p>
        </w:tc>
        <w:tc>
          <w:tcPr>
            <w:tcW w:w="2798" w:type="dxa"/>
            <w:shd w:val="clear" w:color="auto" w:fill="auto"/>
          </w:tcPr>
          <w:p w:rsidR="00D23597" w:rsidRPr="0056779B" w:rsidRDefault="00D23597" w:rsidP="0033473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Mandiri</w:t>
            </w:r>
            <w:proofErr w:type="spellEnd"/>
          </w:p>
        </w:tc>
      </w:tr>
      <w:tr w:rsidR="00334731" w:rsidRPr="0056779B" w:rsidTr="00334731">
        <w:trPr>
          <w:trHeight w:val="2123"/>
        </w:trPr>
        <w:tc>
          <w:tcPr>
            <w:tcW w:w="2894" w:type="dxa"/>
            <w:shd w:val="clear" w:color="auto" w:fill="auto"/>
          </w:tcPr>
          <w:p w:rsidR="00D23597" w:rsidRPr="0056779B" w:rsidRDefault="00D23597" w:rsidP="00DD75B9">
            <w:pPr>
              <w:numPr>
                <w:ilvl w:val="0"/>
                <w:numId w:val="22"/>
              </w:numPr>
              <w:spacing w:after="45"/>
              <w:ind w:left="360" w:right="-1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Mengungkapkan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informasi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bersifat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khusus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dari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puisi-puisi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dalam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antologi</w:t>
            </w:r>
            <w:proofErr w:type="spellEnd"/>
          </w:p>
        </w:tc>
        <w:tc>
          <w:tcPr>
            <w:tcW w:w="2795" w:type="dxa"/>
            <w:shd w:val="clear" w:color="auto" w:fill="auto"/>
          </w:tcPr>
          <w:p w:rsidR="00D23597" w:rsidRPr="0056779B" w:rsidRDefault="00D23597" w:rsidP="00DD75B9">
            <w:pPr>
              <w:numPr>
                <w:ilvl w:val="0"/>
                <w:numId w:val="22"/>
              </w:numPr>
              <w:spacing w:after="45"/>
              <w:ind w:left="346" w:right="-1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Buku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antologi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materi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mengenai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</w:p>
        </w:tc>
        <w:tc>
          <w:tcPr>
            <w:tcW w:w="2798" w:type="dxa"/>
            <w:shd w:val="clear" w:color="auto" w:fill="auto"/>
          </w:tcPr>
          <w:p w:rsidR="00D23597" w:rsidRPr="0056779B" w:rsidRDefault="00D23597" w:rsidP="00DD75B9">
            <w:pPr>
              <w:numPr>
                <w:ilvl w:val="0"/>
                <w:numId w:val="23"/>
              </w:numPr>
              <w:spacing w:after="45"/>
              <w:ind w:left="341" w:right="-1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mampu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mendata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objek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akan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dijadikan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bahan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</w:p>
          <w:p w:rsidR="00D23597" w:rsidRPr="0056779B" w:rsidRDefault="00D23597" w:rsidP="00DD75B9">
            <w:pPr>
              <w:numPr>
                <w:ilvl w:val="0"/>
                <w:numId w:val="23"/>
              </w:numPr>
              <w:spacing w:after="45"/>
              <w:ind w:left="341" w:right="-1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mampu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dengan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menggunakan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pilihan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kata yang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sesuai</w:t>
            </w:r>
            <w:proofErr w:type="spellEnd"/>
          </w:p>
        </w:tc>
      </w:tr>
    </w:tbl>
    <w:p w:rsidR="00167A13" w:rsidRDefault="00167A13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167A13" w:rsidRDefault="00167A13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385255" w:rsidRPr="0056779B" w:rsidRDefault="00385255" w:rsidP="00D23597">
      <w:pPr>
        <w:spacing w:after="45" w:line="246" w:lineRule="auto"/>
        <w:ind w:right="-15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1F6E92" w:rsidRPr="0056779B" w:rsidRDefault="00E8044D" w:rsidP="00DD75B9">
      <w:pPr>
        <w:numPr>
          <w:ilvl w:val="0"/>
          <w:numId w:val="18"/>
        </w:numPr>
        <w:spacing w:after="246" w:line="246" w:lineRule="auto"/>
        <w:ind w:right="-15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lastRenderedPageBreak/>
        <w:t>Langkah-langkah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Kegiatan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Pembelajaran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8"/>
        <w:gridCol w:w="5670"/>
        <w:gridCol w:w="2259"/>
      </w:tblGrid>
      <w:tr w:rsidR="00334731" w:rsidRPr="0056779B" w:rsidTr="00334731">
        <w:trPr>
          <w:trHeight w:val="773"/>
        </w:trPr>
        <w:tc>
          <w:tcPr>
            <w:tcW w:w="558" w:type="dxa"/>
            <w:shd w:val="clear" w:color="auto" w:fill="auto"/>
          </w:tcPr>
          <w:p w:rsidR="001F6E92" w:rsidRPr="0056779B" w:rsidRDefault="003970E3" w:rsidP="00334731">
            <w:pPr>
              <w:spacing w:after="243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No</w:t>
            </w:r>
          </w:p>
        </w:tc>
        <w:tc>
          <w:tcPr>
            <w:tcW w:w="5670" w:type="dxa"/>
            <w:shd w:val="clear" w:color="auto" w:fill="auto"/>
          </w:tcPr>
          <w:p w:rsidR="001F6E92" w:rsidRPr="0056779B" w:rsidRDefault="001F6E92" w:rsidP="00334731">
            <w:pPr>
              <w:spacing w:after="243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Kegiatan</w:t>
            </w:r>
            <w:proofErr w:type="spellEnd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Belajar</w:t>
            </w:r>
            <w:proofErr w:type="spellEnd"/>
          </w:p>
        </w:tc>
        <w:tc>
          <w:tcPr>
            <w:tcW w:w="2259" w:type="dxa"/>
            <w:shd w:val="clear" w:color="auto" w:fill="auto"/>
          </w:tcPr>
          <w:p w:rsidR="001F6E92" w:rsidRPr="0056779B" w:rsidRDefault="001F6E92" w:rsidP="00334731">
            <w:pPr>
              <w:spacing w:after="243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Nilai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Budaya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Dan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Karakter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Bangsa</w:t>
            </w:r>
            <w:proofErr w:type="spellEnd"/>
          </w:p>
        </w:tc>
      </w:tr>
      <w:tr w:rsidR="00334731" w:rsidRPr="0056779B" w:rsidTr="00334731">
        <w:trPr>
          <w:trHeight w:val="3383"/>
        </w:trPr>
        <w:tc>
          <w:tcPr>
            <w:tcW w:w="558" w:type="dxa"/>
            <w:shd w:val="clear" w:color="auto" w:fill="auto"/>
          </w:tcPr>
          <w:p w:rsidR="001F6E92" w:rsidRPr="0056779B" w:rsidRDefault="0097553C" w:rsidP="00334731">
            <w:pPr>
              <w:spacing w:after="243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670" w:type="dxa"/>
            <w:shd w:val="clear" w:color="auto" w:fill="auto"/>
          </w:tcPr>
          <w:p w:rsidR="001F6E92" w:rsidRPr="0056779B" w:rsidRDefault="0097553C" w:rsidP="00334731">
            <w:pPr>
              <w:spacing w:after="12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Kegiatan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Awal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:</w:t>
            </w:r>
          </w:p>
          <w:p w:rsidR="0097553C" w:rsidRPr="0056779B" w:rsidRDefault="0097553C" w:rsidP="00DD75B9">
            <w:pPr>
              <w:numPr>
                <w:ilvl w:val="0"/>
                <w:numId w:val="24"/>
              </w:numPr>
              <w:spacing w:after="12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Apersepsi</w:t>
            </w:r>
            <w:proofErr w:type="spellEnd"/>
          </w:p>
          <w:p w:rsidR="0097553C" w:rsidRPr="0056779B" w:rsidRDefault="0097553C" w:rsidP="00DD75B9">
            <w:pPr>
              <w:numPr>
                <w:ilvl w:val="0"/>
                <w:numId w:val="25"/>
              </w:numPr>
              <w:spacing w:after="243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merespon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salam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pertanyaan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dari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guru</w:t>
            </w:r>
          </w:p>
          <w:p w:rsidR="0097553C" w:rsidRPr="0056779B" w:rsidRDefault="0097553C" w:rsidP="00DD75B9">
            <w:pPr>
              <w:numPr>
                <w:ilvl w:val="0"/>
                <w:numId w:val="25"/>
              </w:numPr>
              <w:spacing w:after="243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menerima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informasi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kompetensi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,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indikator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,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tujuan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langkah-langkah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akan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dilaksanakan</w:t>
            </w:r>
            <w:proofErr w:type="spellEnd"/>
          </w:p>
          <w:p w:rsidR="0097553C" w:rsidRPr="0056779B" w:rsidRDefault="0097553C" w:rsidP="00DD75B9">
            <w:pPr>
              <w:numPr>
                <w:ilvl w:val="0"/>
                <w:numId w:val="25"/>
              </w:numPr>
              <w:spacing w:after="243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Giru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bertanya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jawab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mengenai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materi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</w:p>
        </w:tc>
        <w:tc>
          <w:tcPr>
            <w:tcW w:w="2259" w:type="dxa"/>
            <w:shd w:val="clear" w:color="auto" w:fill="auto"/>
            <w:vAlign w:val="center"/>
          </w:tcPr>
          <w:p w:rsidR="001F6E92" w:rsidRPr="0056779B" w:rsidRDefault="0097553C" w:rsidP="00334731">
            <w:pPr>
              <w:spacing w:after="243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Bersahabat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/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komunikatif</w:t>
            </w:r>
            <w:proofErr w:type="spellEnd"/>
          </w:p>
        </w:tc>
      </w:tr>
      <w:tr w:rsidR="00334731" w:rsidRPr="0056779B" w:rsidTr="00334731">
        <w:trPr>
          <w:trHeight w:val="70"/>
        </w:trPr>
        <w:tc>
          <w:tcPr>
            <w:tcW w:w="558" w:type="dxa"/>
            <w:shd w:val="clear" w:color="auto" w:fill="auto"/>
          </w:tcPr>
          <w:p w:rsidR="001F6E92" w:rsidRPr="0056779B" w:rsidRDefault="003970E3" w:rsidP="00334731">
            <w:pPr>
              <w:spacing w:after="243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5670" w:type="dxa"/>
            <w:shd w:val="clear" w:color="auto" w:fill="auto"/>
          </w:tcPr>
          <w:p w:rsidR="00463524" w:rsidRPr="0056779B" w:rsidRDefault="0097553C" w:rsidP="00334731">
            <w:pPr>
              <w:spacing w:after="12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Kegiatan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Inti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: </w:t>
            </w:r>
          </w:p>
          <w:p w:rsidR="0097553C" w:rsidRPr="0056779B" w:rsidRDefault="0097553C" w:rsidP="00DD75B9">
            <w:pPr>
              <w:numPr>
                <w:ilvl w:val="0"/>
                <w:numId w:val="24"/>
              </w:numPr>
              <w:spacing w:after="12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Eksplorasi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</w:p>
          <w:p w:rsidR="0097553C" w:rsidRPr="0056779B" w:rsidRDefault="0097553C" w:rsidP="00334731">
            <w:pPr>
              <w:spacing w:after="120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Dalam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kegiatan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eksplorasi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: </w:t>
            </w:r>
          </w:p>
          <w:p w:rsidR="00463524" w:rsidRPr="0056779B" w:rsidRDefault="00463524" w:rsidP="00DD75B9">
            <w:pPr>
              <w:numPr>
                <w:ilvl w:val="0"/>
                <w:numId w:val="26"/>
              </w:numPr>
              <w:spacing w:after="243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diberi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pemahaman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tentang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materi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DD75B9">
            <w:pPr>
              <w:numPr>
                <w:ilvl w:val="0"/>
                <w:numId w:val="26"/>
              </w:numPr>
              <w:spacing w:after="243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Guru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memotivasi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bahwa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itu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mudah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3D6532" w:rsidRPr="0056779B" w:rsidRDefault="00463524" w:rsidP="00DD75B9">
            <w:pPr>
              <w:numPr>
                <w:ilvl w:val="0"/>
                <w:numId w:val="26"/>
              </w:numPr>
              <w:spacing w:after="243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diberi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pemahaman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tentang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pilihan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kata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sesuai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dalam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B27FD7" w:rsidRPr="0056779B" w:rsidRDefault="00B27FD7" w:rsidP="00334731">
            <w:pPr>
              <w:spacing w:after="243"/>
              <w:ind w:left="72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</w:p>
          <w:p w:rsidR="00463524" w:rsidRPr="0056779B" w:rsidRDefault="00463524" w:rsidP="00DD75B9">
            <w:pPr>
              <w:numPr>
                <w:ilvl w:val="0"/>
                <w:numId w:val="24"/>
              </w:numPr>
              <w:spacing w:after="120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Elaborasi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334731">
            <w:pPr>
              <w:spacing w:after="120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Dalam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kegiatan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elaborasi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:</w:t>
            </w:r>
          </w:p>
          <w:p w:rsidR="00463524" w:rsidRPr="0056779B" w:rsidRDefault="00463524" w:rsidP="00DD75B9">
            <w:pPr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mengungkapkan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kembali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mengenai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proses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DD75B9">
            <w:pPr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mendata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objek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akan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dijadikan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bahan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</w:p>
          <w:p w:rsidR="00463524" w:rsidRPr="0056779B" w:rsidRDefault="00463524" w:rsidP="00DD75B9">
            <w:pPr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lastRenderedPageBreak/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sesuai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objek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diamati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DD75B9">
            <w:pPr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membacakan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karangannya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dengan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baik</w:t>
            </w:r>
            <w:proofErr w:type="spellEnd"/>
          </w:p>
          <w:p w:rsidR="00463524" w:rsidRPr="0056779B" w:rsidRDefault="00463524" w:rsidP="00DD75B9">
            <w:pPr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menggunakan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pilihan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kata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sesuai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terhadap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puisinya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DD75B9">
            <w:pPr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Guru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menanggapi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pembacaan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dengan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cara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berinteraksi</w:t>
            </w:r>
            <w:proofErr w:type="spellEnd"/>
          </w:p>
          <w:p w:rsidR="00463524" w:rsidRPr="0056779B" w:rsidRDefault="00463524" w:rsidP="00334731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</w:p>
          <w:p w:rsidR="00463524" w:rsidRPr="0056779B" w:rsidRDefault="00463524" w:rsidP="00DD75B9">
            <w:pPr>
              <w:numPr>
                <w:ilvl w:val="0"/>
                <w:numId w:val="24"/>
              </w:numPr>
              <w:spacing w:after="12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Konfirmasi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334731">
            <w:pPr>
              <w:spacing w:after="120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Dalam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kegiatan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konfirmasi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: </w:t>
            </w:r>
          </w:p>
          <w:p w:rsidR="00463524" w:rsidRPr="0056779B" w:rsidRDefault="00463524" w:rsidP="00DD75B9">
            <w:pPr>
              <w:numPr>
                <w:ilvl w:val="0"/>
                <w:numId w:val="28"/>
              </w:numPr>
              <w:spacing w:after="243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Bersama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guru,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memilih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kata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sesuai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dalam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</w:p>
          <w:p w:rsidR="00463524" w:rsidRPr="0056779B" w:rsidRDefault="00463524" w:rsidP="00DD75B9">
            <w:pPr>
              <w:numPr>
                <w:ilvl w:val="0"/>
                <w:numId w:val="28"/>
              </w:numPr>
              <w:spacing w:after="243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Bersama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guru,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mendata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objek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akan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dijadikan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bahan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DD75B9">
            <w:pPr>
              <w:numPr>
                <w:ilvl w:val="0"/>
                <w:numId w:val="28"/>
              </w:numPr>
              <w:spacing w:after="243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mendengarkan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umpan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balik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penguatan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dari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guru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atas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pernyataan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mereka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tentang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mendata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objek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akan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dijadikan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bahan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DD75B9">
            <w:pPr>
              <w:numPr>
                <w:ilvl w:val="0"/>
                <w:numId w:val="28"/>
              </w:numPr>
              <w:spacing w:after="243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mendengarkan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umpan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balik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penguatan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dari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guru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atas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pernyataan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mereka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tentang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memilih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kata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sesuai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dalam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463524" w:rsidRPr="0056779B" w:rsidRDefault="00463524" w:rsidP="00DD75B9">
            <w:pPr>
              <w:numPr>
                <w:ilvl w:val="0"/>
                <w:numId w:val="28"/>
              </w:numPr>
              <w:spacing w:after="243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Guru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menumbuhkan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kebanggaan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rasa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percaya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diri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kepada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atas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interaksi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dalam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pembelajaran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A17882" w:rsidRPr="0056779B" w:rsidRDefault="003970E3" w:rsidP="00DD75B9">
            <w:pPr>
              <w:numPr>
                <w:ilvl w:val="0"/>
                <w:numId w:val="30"/>
              </w:numPr>
              <w:spacing w:after="243"/>
              <w:ind w:left="330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lastRenderedPageBreak/>
              <w:t>Tanggung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jawab</w:t>
            </w:r>
            <w:proofErr w:type="spellEnd"/>
          </w:p>
          <w:p w:rsidR="001F6E92" w:rsidRPr="0056779B" w:rsidRDefault="003970E3" w:rsidP="00DD75B9">
            <w:pPr>
              <w:numPr>
                <w:ilvl w:val="0"/>
                <w:numId w:val="30"/>
              </w:numPr>
              <w:spacing w:after="243"/>
              <w:ind w:left="330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Kreatif</w:t>
            </w:r>
            <w:proofErr w:type="spellEnd"/>
          </w:p>
        </w:tc>
      </w:tr>
      <w:tr w:rsidR="00334731" w:rsidRPr="0056779B" w:rsidTr="00334731">
        <w:tc>
          <w:tcPr>
            <w:tcW w:w="558" w:type="dxa"/>
            <w:shd w:val="clear" w:color="auto" w:fill="auto"/>
          </w:tcPr>
          <w:p w:rsidR="001F6E92" w:rsidRPr="0056779B" w:rsidRDefault="003970E3" w:rsidP="00334731">
            <w:pPr>
              <w:spacing w:after="243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5670" w:type="dxa"/>
            <w:shd w:val="clear" w:color="auto" w:fill="auto"/>
          </w:tcPr>
          <w:p w:rsidR="003970E3" w:rsidRPr="0056779B" w:rsidRDefault="003970E3" w:rsidP="00334731">
            <w:pPr>
              <w:spacing w:after="56" w:line="240" w:lineRule="auto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Kegiatan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Akhir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:  </w:t>
            </w:r>
          </w:p>
          <w:p w:rsidR="003970E3" w:rsidRPr="0056779B" w:rsidRDefault="003970E3" w:rsidP="00DD75B9">
            <w:pPr>
              <w:numPr>
                <w:ilvl w:val="0"/>
                <w:numId w:val="29"/>
              </w:numPr>
              <w:spacing w:after="41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bersama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guru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menyimpulkan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pembelajaran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hari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ini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. </w:t>
            </w:r>
          </w:p>
          <w:p w:rsidR="003970E3" w:rsidRPr="0056779B" w:rsidRDefault="003970E3" w:rsidP="00DD75B9">
            <w:pPr>
              <w:numPr>
                <w:ilvl w:val="0"/>
                <w:numId w:val="29"/>
              </w:numPr>
              <w:spacing w:after="41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melakukan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refleksi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/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penilaian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terhadap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kegiatan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sudah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dilakukan</w:t>
            </w:r>
            <w:proofErr w:type="spellEnd"/>
            <w:r w:rsidRPr="0056779B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 xml:space="preserve">. </w:t>
            </w:r>
          </w:p>
          <w:p w:rsidR="001F6E92" w:rsidRPr="0056779B" w:rsidRDefault="003970E3" w:rsidP="00DD75B9">
            <w:pPr>
              <w:numPr>
                <w:ilvl w:val="0"/>
                <w:numId w:val="29"/>
              </w:numPr>
              <w:spacing w:after="41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menyimak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informasi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mengenai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rencana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tindak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lanjut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pembelajaran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1F6E92" w:rsidRPr="0056779B" w:rsidRDefault="003970E3" w:rsidP="00334731">
            <w:pPr>
              <w:spacing w:after="243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Bersahabat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/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komunikatif</w:t>
            </w:r>
            <w:proofErr w:type="spellEnd"/>
          </w:p>
        </w:tc>
      </w:tr>
    </w:tbl>
    <w:p w:rsidR="00E8044D" w:rsidRDefault="00E8044D" w:rsidP="00E8044D">
      <w:pPr>
        <w:spacing w:after="243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C84999" w:rsidRPr="0056779B" w:rsidRDefault="00C84999" w:rsidP="00E8044D">
      <w:pPr>
        <w:spacing w:after="243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E8044D" w:rsidRPr="0056779B" w:rsidRDefault="00E8044D" w:rsidP="00DD75B9">
      <w:pPr>
        <w:numPr>
          <w:ilvl w:val="0"/>
          <w:numId w:val="18"/>
        </w:numPr>
        <w:spacing w:after="254" w:line="246" w:lineRule="auto"/>
        <w:ind w:right="-15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Sumber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Belajar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/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Alat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/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Bahan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</w:p>
    <w:p w:rsidR="003F0418" w:rsidRPr="0056779B" w:rsidRDefault="00E8044D" w:rsidP="00DD75B9">
      <w:pPr>
        <w:numPr>
          <w:ilvl w:val="0"/>
          <w:numId w:val="31"/>
        </w:numPr>
        <w:spacing w:after="76" w:line="243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Buku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Paket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Kompeten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Bahasa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In</w:t>
      </w:r>
      <w:r w:rsidR="003F0418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donesia </w:t>
      </w:r>
      <w:proofErr w:type="spellStart"/>
      <w:r w:rsidR="003F0418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untuk</w:t>
      </w:r>
      <w:proofErr w:type="spellEnd"/>
      <w:r w:rsidR="003F0418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SMP </w:t>
      </w:r>
      <w:proofErr w:type="spellStart"/>
      <w:r w:rsidR="003F0418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dan</w:t>
      </w:r>
      <w:proofErr w:type="spellEnd"/>
      <w:r w:rsidR="003F0418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MTs </w:t>
      </w:r>
      <w:proofErr w:type="spellStart"/>
      <w:r w:rsidR="003F0418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kelas</w:t>
      </w:r>
      <w:proofErr w:type="spellEnd"/>
      <w:r w:rsidR="003F0418"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VIII </w:t>
      </w:r>
    </w:p>
    <w:p w:rsidR="003F0418" w:rsidRPr="0056779B" w:rsidRDefault="00E8044D" w:rsidP="00DD75B9">
      <w:pPr>
        <w:numPr>
          <w:ilvl w:val="0"/>
          <w:numId w:val="31"/>
        </w:numPr>
        <w:spacing w:after="76" w:line="243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Buku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(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teks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) yang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berkaitan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dengan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materi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pembelajaran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DD75B9">
      <w:pPr>
        <w:numPr>
          <w:ilvl w:val="0"/>
          <w:numId w:val="31"/>
        </w:numPr>
        <w:spacing w:after="76" w:line="243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Buku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pendamping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dan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Buku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antologi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>puisi</w:t>
      </w:r>
      <w:proofErr w:type="spellEnd"/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E8044D" w:rsidRPr="0056779B" w:rsidRDefault="00E8044D" w:rsidP="00E8044D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r w:rsidRPr="0056779B">
        <w:rPr>
          <w:rFonts w:ascii="Times New Roman" w:eastAsia="Times New Roman" w:hAnsi="Times New Roman"/>
          <w:color w:val="000000"/>
          <w:sz w:val="24"/>
          <w:szCs w:val="24"/>
          <w:lang w:eastAsia="en-US"/>
        </w:rPr>
        <w:t xml:space="preserve"> </w:t>
      </w:r>
    </w:p>
    <w:p w:rsidR="00A17882" w:rsidRPr="0056779B" w:rsidRDefault="00E8044D" w:rsidP="00DD75B9">
      <w:pPr>
        <w:numPr>
          <w:ilvl w:val="0"/>
          <w:numId w:val="18"/>
        </w:numPr>
        <w:spacing w:after="61" w:line="243" w:lineRule="auto"/>
        <w:ind w:right="-15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Pen</w:t>
      </w:r>
      <w:r w:rsidR="00B40FBF"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ilaian</w:t>
      </w:r>
      <w:proofErr w:type="spellEnd"/>
      <w:r w:rsidR="00B40FBF"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Proses </w:t>
      </w:r>
      <w:proofErr w:type="spellStart"/>
      <w:r w:rsidR="00B40FBF"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dan</w:t>
      </w:r>
      <w:proofErr w:type="spellEnd"/>
      <w:r w:rsidR="00B40FBF"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="00B40FBF"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Hasil</w:t>
      </w:r>
      <w:proofErr w:type="spellEnd"/>
      <w:r w:rsidR="00B40FBF"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="00B40FBF"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Belajar</w:t>
      </w:r>
      <w:proofErr w:type="spellEnd"/>
    </w:p>
    <w:p w:rsidR="00B40FBF" w:rsidRPr="0056779B" w:rsidRDefault="00B40FBF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B40FBF" w:rsidRPr="0056779B" w:rsidRDefault="00B40FBF" w:rsidP="00DD75B9">
      <w:pPr>
        <w:numPr>
          <w:ilvl w:val="0"/>
          <w:numId w:val="32"/>
        </w:num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Penilaian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proses</w:t>
      </w:r>
    </w:p>
    <w:p w:rsidR="00B40FBF" w:rsidRPr="0056779B" w:rsidRDefault="00B40FBF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tbl>
      <w:tblPr>
        <w:tblW w:w="87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1"/>
        <w:gridCol w:w="2358"/>
        <w:gridCol w:w="1618"/>
        <w:gridCol w:w="1177"/>
        <w:gridCol w:w="1393"/>
        <w:gridCol w:w="1691"/>
      </w:tblGrid>
      <w:tr w:rsidR="00652CCB" w:rsidRPr="0056779B" w:rsidTr="00652CCB">
        <w:tc>
          <w:tcPr>
            <w:tcW w:w="511" w:type="dxa"/>
            <w:shd w:val="clear" w:color="auto" w:fill="auto"/>
          </w:tcPr>
          <w:p w:rsidR="00B40FBF" w:rsidRPr="0056779B" w:rsidRDefault="00B40FBF" w:rsidP="00652CC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No</w:t>
            </w:r>
          </w:p>
        </w:tc>
        <w:tc>
          <w:tcPr>
            <w:tcW w:w="2358" w:type="dxa"/>
            <w:shd w:val="clear" w:color="auto" w:fill="auto"/>
          </w:tcPr>
          <w:p w:rsidR="00B40FBF" w:rsidRPr="0056779B" w:rsidRDefault="00686624" w:rsidP="00652CC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Aspek</w:t>
            </w:r>
            <w:proofErr w:type="spellEnd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 xml:space="preserve"> yang </w:t>
            </w: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dinilai</w:t>
            </w:r>
            <w:proofErr w:type="spellEnd"/>
          </w:p>
        </w:tc>
        <w:tc>
          <w:tcPr>
            <w:tcW w:w="1618" w:type="dxa"/>
            <w:shd w:val="clear" w:color="auto" w:fill="auto"/>
          </w:tcPr>
          <w:p w:rsidR="00B40FBF" w:rsidRPr="0056779B" w:rsidRDefault="00686624" w:rsidP="00652CC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Teknik</w:t>
            </w:r>
            <w:proofErr w:type="spellEnd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Penilaian</w:t>
            </w:r>
            <w:proofErr w:type="spellEnd"/>
          </w:p>
        </w:tc>
        <w:tc>
          <w:tcPr>
            <w:tcW w:w="1177" w:type="dxa"/>
            <w:shd w:val="clear" w:color="auto" w:fill="auto"/>
          </w:tcPr>
          <w:p w:rsidR="00686624" w:rsidRPr="0056779B" w:rsidRDefault="00686624" w:rsidP="00652CCB">
            <w:pPr>
              <w:spacing w:after="39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Waktu</w:t>
            </w:r>
            <w:proofErr w:type="spellEnd"/>
          </w:p>
          <w:p w:rsidR="00B40FBF" w:rsidRPr="0056779B" w:rsidRDefault="00686624" w:rsidP="00652CC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Penilaian</w:t>
            </w:r>
            <w:proofErr w:type="spellEnd"/>
          </w:p>
        </w:tc>
        <w:tc>
          <w:tcPr>
            <w:tcW w:w="1393" w:type="dxa"/>
            <w:shd w:val="clear" w:color="auto" w:fill="auto"/>
          </w:tcPr>
          <w:p w:rsidR="00B40FBF" w:rsidRPr="0056779B" w:rsidRDefault="00AC645D" w:rsidP="00652CC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Instrumen</w:t>
            </w:r>
            <w:proofErr w:type="spellEnd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Penilaian</w:t>
            </w:r>
            <w:proofErr w:type="spellEnd"/>
          </w:p>
        </w:tc>
        <w:tc>
          <w:tcPr>
            <w:tcW w:w="1691" w:type="dxa"/>
            <w:shd w:val="clear" w:color="auto" w:fill="auto"/>
          </w:tcPr>
          <w:p w:rsidR="00B40FBF" w:rsidRPr="0056779B" w:rsidRDefault="00AC645D" w:rsidP="00652CC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Keterangan</w:t>
            </w:r>
            <w:proofErr w:type="spellEnd"/>
          </w:p>
        </w:tc>
      </w:tr>
      <w:tr w:rsidR="00652CCB" w:rsidRPr="0056779B" w:rsidTr="00652CCB">
        <w:tc>
          <w:tcPr>
            <w:tcW w:w="511" w:type="dxa"/>
            <w:shd w:val="clear" w:color="auto" w:fill="auto"/>
          </w:tcPr>
          <w:p w:rsidR="00686624" w:rsidRPr="0056779B" w:rsidRDefault="00686624" w:rsidP="00AC645D">
            <w:pPr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358" w:type="dxa"/>
            <w:shd w:val="clear" w:color="auto" w:fill="auto"/>
          </w:tcPr>
          <w:p w:rsidR="00686624" w:rsidRPr="0056779B" w:rsidRDefault="00686624" w:rsidP="00AC645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Tekun</w:t>
            </w:r>
            <w:proofErr w:type="spellEnd"/>
          </w:p>
        </w:tc>
        <w:tc>
          <w:tcPr>
            <w:tcW w:w="1618" w:type="dxa"/>
            <w:vMerge w:val="restart"/>
            <w:shd w:val="clear" w:color="auto" w:fill="auto"/>
          </w:tcPr>
          <w:p w:rsidR="00686624" w:rsidRPr="0056779B" w:rsidRDefault="00686624" w:rsidP="00652CCB">
            <w:pPr>
              <w:spacing w:after="38" w:line="268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Pengamatan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dan</w:t>
            </w:r>
            <w:proofErr w:type="spellEnd"/>
          </w:p>
          <w:p w:rsidR="00686624" w:rsidRPr="0056779B" w:rsidRDefault="00686624" w:rsidP="00652CCB">
            <w:pPr>
              <w:spacing w:after="61" w:line="243" w:lineRule="auto"/>
              <w:ind w:right="-15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Pemberian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Tugas</w:t>
            </w:r>
            <w:proofErr w:type="spellEnd"/>
          </w:p>
        </w:tc>
        <w:tc>
          <w:tcPr>
            <w:tcW w:w="1177" w:type="dxa"/>
            <w:vMerge w:val="restart"/>
            <w:shd w:val="clear" w:color="auto" w:fill="auto"/>
          </w:tcPr>
          <w:p w:rsidR="00AC645D" w:rsidRPr="0056779B" w:rsidRDefault="00AC645D" w:rsidP="00652CCB">
            <w:pPr>
              <w:spacing w:after="24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Proses</w:t>
            </w:r>
          </w:p>
          <w:p w:rsidR="00686624" w:rsidRPr="0056779B" w:rsidRDefault="00686624" w:rsidP="00652CCB">
            <w:pPr>
              <w:spacing w:after="61" w:line="243" w:lineRule="auto"/>
              <w:ind w:right="-15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93" w:type="dxa"/>
            <w:vMerge w:val="restart"/>
            <w:shd w:val="clear" w:color="auto" w:fill="auto"/>
          </w:tcPr>
          <w:p w:rsidR="00686624" w:rsidRPr="0056779B" w:rsidRDefault="00AC645D" w:rsidP="00652CCB">
            <w:pPr>
              <w:spacing w:after="61" w:line="243" w:lineRule="auto"/>
              <w:ind w:right="-15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Lembar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Pengamatan</w:t>
            </w:r>
            <w:proofErr w:type="spellEnd"/>
          </w:p>
        </w:tc>
        <w:tc>
          <w:tcPr>
            <w:tcW w:w="1691" w:type="dxa"/>
            <w:vMerge w:val="restart"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Hasil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penilaian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untuk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masukan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pembinaan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selanjutnya</w:t>
            </w:r>
            <w:proofErr w:type="spellEnd"/>
          </w:p>
        </w:tc>
      </w:tr>
      <w:tr w:rsidR="00652CCB" w:rsidRPr="0056779B" w:rsidTr="00652CCB">
        <w:tc>
          <w:tcPr>
            <w:tcW w:w="511" w:type="dxa"/>
            <w:shd w:val="clear" w:color="auto" w:fill="auto"/>
          </w:tcPr>
          <w:p w:rsidR="00686624" w:rsidRPr="0056779B" w:rsidRDefault="00686624" w:rsidP="00652CC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358" w:type="dxa"/>
            <w:shd w:val="clear" w:color="auto" w:fill="auto"/>
          </w:tcPr>
          <w:p w:rsidR="00686624" w:rsidRPr="0056779B" w:rsidRDefault="00686624" w:rsidP="00AC645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Tanggung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jawab</w:t>
            </w:r>
            <w:proofErr w:type="spellEnd"/>
          </w:p>
        </w:tc>
        <w:tc>
          <w:tcPr>
            <w:tcW w:w="1618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77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93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91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652CCB" w:rsidRPr="0056779B" w:rsidTr="00652CCB">
        <w:tc>
          <w:tcPr>
            <w:tcW w:w="511" w:type="dxa"/>
            <w:shd w:val="clear" w:color="auto" w:fill="auto"/>
          </w:tcPr>
          <w:p w:rsidR="00686624" w:rsidRPr="0056779B" w:rsidRDefault="00686624" w:rsidP="00652CC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358" w:type="dxa"/>
            <w:shd w:val="clear" w:color="auto" w:fill="auto"/>
          </w:tcPr>
          <w:p w:rsidR="00686624" w:rsidRPr="0056779B" w:rsidRDefault="00686624" w:rsidP="00AC645D">
            <w:pPr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 xml:space="preserve">Rasa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Hormat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dan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Perhatian</w:t>
            </w:r>
            <w:proofErr w:type="spellEnd"/>
          </w:p>
        </w:tc>
        <w:tc>
          <w:tcPr>
            <w:tcW w:w="1618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77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93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91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652CCB" w:rsidRPr="0056779B" w:rsidTr="00652CCB">
        <w:tc>
          <w:tcPr>
            <w:tcW w:w="511" w:type="dxa"/>
            <w:shd w:val="clear" w:color="auto" w:fill="auto"/>
          </w:tcPr>
          <w:p w:rsidR="00686624" w:rsidRPr="0056779B" w:rsidRDefault="00686624" w:rsidP="00652CC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358" w:type="dxa"/>
            <w:shd w:val="clear" w:color="auto" w:fill="auto"/>
          </w:tcPr>
          <w:p w:rsidR="00686624" w:rsidRPr="0056779B" w:rsidRDefault="00686624" w:rsidP="00AC645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Responsif</w:t>
            </w:r>
            <w:proofErr w:type="spellEnd"/>
          </w:p>
        </w:tc>
        <w:tc>
          <w:tcPr>
            <w:tcW w:w="1618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77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93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91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652CCB" w:rsidRPr="0056779B" w:rsidTr="00652CCB">
        <w:tc>
          <w:tcPr>
            <w:tcW w:w="511" w:type="dxa"/>
            <w:shd w:val="clear" w:color="auto" w:fill="auto"/>
          </w:tcPr>
          <w:p w:rsidR="00686624" w:rsidRPr="0056779B" w:rsidRDefault="00686624" w:rsidP="00652CC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2358" w:type="dxa"/>
            <w:shd w:val="clear" w:color="auto" w:fill="auto"/>
          </w:tcPr>
          <w:p w:rsidR="00686624" w:rsidRPr="0056779B" w:rsidRDefault="00686624" w:rsidP="00AC645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Santun</w:t>
            </w:r>
            <w:proofErr w:type="spellEnd"/>
          </w:p>
        </w:tc>
        <w:tc>
          <w:tcPr>
            <w:tcW w:w="1618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77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93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91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652CCB" w:rsidRPr="0056779B" w:rsidTr="00652CCB">
        <w:tc>
          <w:tcPr>
            <w:tcW w:w="511" w:type="dxa"/>
            <w:shd w:val="clear" w:color="auto" w:fill="auto"/>
          </w:tcPr>
          <w:p w:rsidR="00686624" w:rsidRPr="0056779B" w:rsidRDefault="00686624" w:rsidP="00652CC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2358" w:type="dxa"/>
            <w:shd w:val="clear" w:color="auto" w:fill="auto"/>
          </w:tcPr>
          <w:p w:rsidR="00686624" w:rsidRPr="0056779B" w:rsidRDefault="00686624" w:rsidP="00AC645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Berani</w:t>
            </w:r>
            <w:proofErr w:type="spellEnd"/>
          </w:p>
        </w:tc>
        <w:tc>
          <w:tcPr>
            <w:tcW w:w="1618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77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93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91" w:type="dxa"/>
            <w:vMerge/>
            <w:shd w:val="clear" w:color="auto" w:fill="auto"/>
          </w:tcPr>
          <w:p w:rsidR="00686624" w:rsidRPr="0056779B" w:rsidRDefault="00686624" w:rsidP="00652CCB">
            <w:pPr>
              <w:spacing w:after="61" w:line="243" w:lineRule="auto"/>
              <w:ind w:right="-15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8F69FC" w:rsidRDefault="008F69FC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385255" w:rsidRDefault="00385255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385255" w:rsidRDefault="00385255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385255" w:rsidRDefault="00385255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385255" w:rsidRDefault="00385255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385255" w:rsidRDefault="00385255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385255" w:rsidRDefault="00385255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385255" w:rsidRDefault="00385255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385255" w:rsidRPr="0056779B" w:rsidRDefault="00385255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8F69FC" w:rsidRPr="0056779B" w:rsidRDefault="008F69FC" w:rsidP="00B40FBF">
      <w:pPr>
        <w:spacing w:after="61" w:line="243" w:lineRule="auto"/>
        <w:ind w:right="-1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E8044D" w:rsidRPr="0056779B" w:rsidRDefault="00F44A54" w:rsidP="00DD75B9">
      <w:pPr>
        <w:numPr>
          <w:ilvl w:val="0"/>
          <w:numId w:val="32"/>
        </w:numPr>
        <w:spacing w:after="12" w:line="240" w:lineRule="auto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lastRenderedPageBreak/>
        <w:t>Penilaian</w:t>
      </w:r>
      <w:proofErr w:type="spellEnd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  <w:t>Hasil</w:t>
      </w:r>
      <w:proofErr w:type="spellEnd"/>
    </w:p>
    <w:p w:rsidR="00F44A54" w:rsidRPr="0056779B" w:rsidRDefault="00F44A54" w:rsidP="00F44A54">
      <w:pPr>
        <w:spacing w:after="12" w:line="240" w:lineRule="auto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8"/>
        <w:gridCol w:w="1890"/>
        <w:gridCol w:w="1530"/>
        <w:gridCol w:w="2259"/>
      </w:tblGrid>
      <w:tr w:rsidR="00652CCB" w:rsidRPr="0056779B" w:rsidTr="00E16AB5">
        <w:tc>
          <w:tcPr>
            <w:tcW w:w="2808" w:type="dxa"/>
            <w:shd w:val="clear" w:color="auto" w:fill="auto"/>
          </w:tcPr>
          <w:p w:rsidR="00F44A54" w:rsidRPr="0056779B" w:rsidRDefault="00F44A54" w:rsidP="00652CCB">
            <w:pPr>
              <w:spacing w:after="12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Indikator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pencapaian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kompetensi</w:t>
            </w:r>
            <w:proofErr w:type="spellEnd"/>
          </w:p>
        </w:tc>
        <w:tc>
          <w:tcPr>
            <w:tcW w:w="1890" w:type="dxa"/>
            <w:shd w:val="clear" w:color="auto" w:fill="auto"/>
          </w:tcPr>
          <w:p w:rsidR="00F44A54" w:rsidRPr="0056779B" w:rsidRDefault="008F69FC" w:rsidP="00652CCB">
            <w:pPr>
              <w:spacing w:after="12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Teknik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penilaian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F44A54" w:rsidRPr="0056779B" w:rsidRDefault="008F69FC" w:rsidP="00652CCB">
            <w:pPr>
              <w:spacing w:after="12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Bentuk</w:t>
            </w:r>
            <w:proofErr w:type="spellEnd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penilaian</w:t>
            </w:r>
            <w:proofErr w:type="spellEnd"/>
          </w:p>
        </w:tc>
        <w:tc>
          <w:tcPr>
            <w:tcW w:w="2259" w:type="dxa"/>
            <w:shd w:val="clear" w:color="auto" w:fill="auto"/>
          </w:tcPr>
          <w:p w:rsidR="00F44A54" w:rsidRPr="0056779B" w:rsidRDefault="008F69FC" w:rsidP="00652CCB">
            <w:pPr>
              <w:spacing w:after="12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en-US"/>
              </w:rPr>
              <w:t>instrumen</w:t>
            </w:r>
            <w:proofErr w:type="spellEnd"/>
          </w:p>
        </w:tc>
      </w:tr>
      <w:tr w:rsidR="00652CCB" w:rsidRPr="0056779B" w:rsidTr="00E16AB5">
        <w:trPr>
          <w:trHeight w:val="1835"/>
        </w:trPr>
        <w:tc>
          <w:tcPr>
            <w:tcW w:w="2808" w:type="dxa"/>
            <w:shd w:val="clear" w:color="auto" w:fill="auto"/>
          </w:tcPr>
          <w:p w:rsidR="008F69FC" w:rsidRPr="0056779B" w:rsidRDefault="008F69FC" w:rsidP="00DD75B9">
            <w:pPr>
              <w:numPr>
                <w:ilvl w:val="0"/>
                <w:numId w:val="24"/>
              </w:numPr>
              <w:spacing w:after="12" w:line="240" w:lineRule="auto"/>
              <w:ind w:left="27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mampu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mendata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objek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akan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dijadikan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bahan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</w:p>
          <w:p w:rsidR="008F69FC" w:rsidRPr="0056779B" w:rsidRDefault="008F69FC" w:rsidP="00652CCB">
            <w:pPr>
              <w:spacing w:after="12" w:line="240" w:lineRule="auto"/>
              <w:ind w:left="27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</w:p>
          <w:p w:rsidR="00F44A54" w:rsidRPr="0056779B" w:rsidRDefault="008F69FC" w:rsidP="00DD75B9">
            <w:pPr>
              <w:numPr>
                <w:ilvl w:val="0"/>
                <w:numId w:val="24"/>
              </w:numPr>
              <w:spacing w:after="12" w:line="240" w:lineRule="auto"/>
              <w:ind w:left="27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Siswa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menulis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dengan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menggunakan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pilihan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kata yang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sesuai</w:t>
            </w:r>
            <w:proofErr w:type="spellEnd"/>
          </w:p>
        </w:tc>
        <w:tc>
          <w:tcPr>
            <w:tcW w:w="1890" w:type="dxa"/>
            <w:shd w:val="clear" w:color="auto" w:fill="auto"/>
          </w:tcPr>
          <w:p w:rsidR="00F44A54" w:rsidRPr="0056779B" w:rsidRDefault="008F69FC" w:rsidP="00652CCB">
            <w:pPr>
              <w:spacing w:after="12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Pemberian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tugas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individu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atau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kelompok</w:t>
            </w:r>
            <w:proofErr w:type="spellEnd"/>
          </w:p>
        </w:tc>
        <w:tc>
          <w:tcPr>
            <w:tcW w:w="1530" w:type="dxa"/>
            <w:shd w:val="clear" w:color="auto" w:fill="auto"/>
          </w:tcPr>
          <w:p w:rsidR="00F44A54" w:rsidRPr="0056779B" w:rsidRDefault="008F69FC" w:rsidP="00652CCB">
            <w:pPr>
              <w:spacing w:after="12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Tes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uraian</w:t>
            </w:r>
            <w:proofErr w:type="spellEnd"/>
          </w:p>
        </w:tc>
        <w:tc>
          <w:tcPr>
            <w:tcW w:w="2259" w:type="dxa"/>
            <w:shd w:val="clear" w:color="auto" w:fill="auto"/>
          </w:tcPr>
          <w:p w:rsidR="00E16AB5" w:rsidRPr="0056779B" w:rsidRDefault="006B54C9" w:rsidP="00DD75B9">
            <w:pPr>
              <w:numPr>
                <w:ilvl w:val="0"/>
                <w:numId w:val="33"/>
              </w:numPr>
              <w:spacing w:after="12" w:line="240" w:lineRule="auto"/>
              <w:ind w:left="3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Tulislah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sebuah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berdasarkan</w:t>
            </w:r>
            <w:proofErr w:type="spellEnd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objek</w:t>
            </w:r>
            <w:proofErr w:type="spellEnd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tertentu</w:t>
            </w:r>
            <w:proofErr w:type="spellEnd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dengan</w:t>
            </w:r>
            <w:proofErr w:type="spellEnd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pilihan</w:t>
            </w:r>
            <w:proofErr w:type="spellEnd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kata yang </w:t>
            </w:r>
            <w:proofErr w:type="spellStart"/>
            <w:r w:rsidR="00E16AB5"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sesuai</w:t>
            </w:r>
            <w:proofErr w:type="spellEnd"/>
          </w:p>
          <w:p w:rsidR="00E16AB5" w:rsidRPr="0056779B" w:rsidRDefault="00E16AB5" w:rsidP="00E16AB5">
            <w:pPr>
              <w:spacing w:after="12" w:line="240" w:lineRule="auto"/>
              <w:ind w:left="3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</w:p>
          <w:p w:rsidR="00E16AB5" w:rsidRPr="0056779B" w:rsidRDefault="00E16AB5" w:rsidP="00DD75B9">
            <w:pPr>
              <w:numPr>
                <w:ilvl w:val="0"/>
                <w:numId w:val="33"/>
              </w:numPr>
              <w:spacing w:after="12" w:line="240" w:lineRule="auto"/>
              <w:ind w:left="342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Cermatilah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komentar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guru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teman-teman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mengenai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puisi</w:t>
            </w:r>
            <w:proofErr w:type="spellEnd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 yang </w:t>
            </w:r>
            <w:proofErr w:type="spellStart"/>
            <w:r w:rsidRPr="0056779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ditulis</w:t>
            </w:r>
            <w:proofErr w:type="spellEnd"/>
          </w:p>
        </w:tc>
      </w:tr>
    </w:tbl>
    <w:p w:rsidR="00F44A54" w:rsidRPr="0056779B" w:rsidRDefault="00F44A54" w:rsidP="00F44A54">
      <w:pPr>
        <w:spacing w:after="12" w:line="240" w:lineRule="auto"/>
        <w:rPr>
          <w:rFonts w:ascii="Times New Roman" w:eastAsia="Times New Roman" w:hAnsi="Times New Roman"/>
          <w:b/>
          <w:color w:val="000000"/>
          <w:sz w:val="24"/>
          <w:szCs w:val="24"/>
          <w:lang w:eastAsia="en-US"/>
        </w:rPr>
      </w:pPr>
    </w:p>
    <w:p w:rsidR="00E16AB5" w:rsidRPr="0056779B" w:rsidRDefault="00E16AB5" w:rsidP="00E16AB5">
      <w:pPr>
        <w:spacing w:after="6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en-US"/>
        </w:rPr>
      </w:pPr>
    </w:p>
    <w:p w:rsidR="00E16AB5" w:rsidRPr="0056779B" w:rsidRDefault="00E16AB5" w:rsidP="00DD75B9">
      <w:pPr>
        <w:numPr>
          <w:ilvl w:val="0"/>
          <w:numId w:val="32"/>
        </w:numPr>
        <w:tabs>
          <w:tab w:val="left" w:pos="1127"/>
        </w:tabs>
        <w:rPr>
          <w:rFonts w:ascii="Times New Roman" w:eastAsia="Times New Roman" w:hAnsi="Times New Roman"/>
          <w:b/>
          <w:sz w:val="24"/>
          <w:szCs w:val="24"/>
          <w:lang w:eastAsia="en-US"/>
        </w:rPr>
      </w:pPr>
      <w:proofErr w:type="spellStart"/>
      <w:r w:rsidRPr="0056779B">
        <w:rPr>
          <w:rFonts w:ascii="Times New Roman" w:eastAsia="Times New Roman" w:hAnsi="Times New Roman"/>
          <w:b/>
          <w:sz w:val="24"/>
          <w:szCs w:val="24"/>
          <w:lang w:eastAsia="en-US"/>
        </w:rPr>
        <w:t>Rubrik</w:t>
      </w:r>
      <w:proofErr w:type="spellEnd"/>
      <w:r w:rsidRPr="0056779B">
        <w:rPr>
          <w:rFonts w:ascii="Times New Roman" w:eastAsia="Times New Roman" w:hAnsi="Times New Roman"/>
          <w:b/>
          <w:sz w:val="24"/>
          <w:szCs w:val="24"/>
          <w:lang w:eastAsia="en-US"/>
        </w:rPr>
        <w:t xml:space="preserve"> </w:t>
      </w:r>
      <w:proofErr w:type="spellStart"/>
      <w:r w:rsidRPr="0056779B">
        <w:rPr>
          <w:rFonts w:ascii="Times New Roman" w:eastAsia="Times New Roman" w:hAnsi="Times New Roman"/>
          <w:b/>
          <w:sz w:val="24"/>
          <w:szCs w:val="24"/>
          <w:lang w:eastAsia="en-US"/>
        </w:rPr>
        <w:t>penilaian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9"/>
        <w:gridCol w:w="3829"/>
        <w:gridCol w:w="1408"/>
        <w:gridCol w:w="2561"/>
      </w:tblGrid>
      <w:tr w:rsidR="00635944" w:rsidRPr="0056779B" w:rsidTr="00635944">
        <w:tc>
          <w:tcPr>
            <w:tcW w:w="689" w:type="dxa"/>
            <w:shd w:val="clear" w:color="auto" w:fill="auto"/>
          </w:tcPr>
          <w:p w:rsidR="00D128DB" w:rsidRPr="0056779B" w:rsidRDefault="00D128DB" w:rsidP="0063594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No</w:t>
            </w:r>
          </w:p>
        </w:tc>
        <w:tc>
          <w:tcPr>
            <w:tcW w:w="3829" w:type="dxa"/>
            <w:shd w:val="clear" w:color="auto" w:fill="auto"/>
          </w:tcPr>
          <w:p w:rsidR="00D128DB" w:rsidRPr="0056779B" w:rsidRDefault="00D128DB" w:rsidP="0063594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Aspek</w:t>
            </w:r>
            <w:proofErr w:type="spellEnd"/>
          </w:p>
        </w:tc>
        <w:tc>
          <w:tcPr>
            <w:tcW w:w="1408" w:type="dxa"/>
            <w:shd w:val="clear" w:color="auto" w:fill="auto"/>
          </w:tcPr>
          <w:p w:rsidR="00D128DB" w:rsidRPr="0056779B" w:rsidRDefault="00D128DB" w:rsidP="0063594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Skor</w:t>
            </w:r>
            <w:proofErr w:type="spellEnd"/>
          </w:p>
        </w:tc>
        <w:tc>
          <w:tcPr>
            <w:tcW w:w="2561" w:type="dxa"/>
            <w:shd w:val="clear" w:color="auto" w:fill="auto"/>
          </w:tcPr>
          <w:p w:rsidR="00D128DB" w:rsidRPr="0056779B" w:rsidRDefault="00D128DB" w:rsidP="0063594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Skor</w:t>
            </w:r>
            <w:proofErr w:type="spellEnd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b/>
                <w:sz w:val="24"/>
                <w:szCs w:val="24"/>
              </w:rPr>
              <w:t>maksimum</w:t>
            </w:r>
            <w:proofErr w:type="spellEnd"/>
          </w:p>
        </w:tc>
      </w:tr>
      <w:tr w:rsidR="00635944" w:rsidRPr="0056779B" w:rsidTr="00635944">
        <w:tc>
          <w:tcPr>
            <w:tcW w:w="689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29" w:type="dxa"/>
            <w:shd w:val="clear" w:color="auto" w:fill="auto"/>
          </w:tcPr>
          <w:p w:rsidR="00D128DB" w:rsidRPr="0056779B" w:rsidRDefault="00D128DB" w:rsidP="0063594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Tema</w:t>
            </w:r>
            <w:proofErr w:type="spellEnd"/>
          </w:p>
        </w:tc>
        <w:tc>
          <w:tcPr>
            <w:tcW w:w="1408" w:type="dxa"/>
            <w:shd w:val="clear" w:color="auto" w:fill="auto"/>
          </w:tcPr>
          <w:p w:rsidR="00D128DB" w:rsidRPr="0056779B" w:rsidRDefault="00D128DB" w:rsidP="00635944">
            <w:pPr>
              <w:tabs>
                <w:tab w:val="left" w:pos="1127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561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635944" w:rsidRPr="0056779B" w:rsidTr="00635944">
        <w:tc>
          <w:tcPr>
            <w:tcW w:w="689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29" w:type="dxa"/>
            <w:shd w:val="clear" w:color="auto" w:fill="auto"/>
          </w:tcPr>
          <w:p w:rsidR="00D128DB" w:rsidRPr="0056779B" w:rsidRDefault="00D128DB" w:rsidP="0063594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Pemilihan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Kata (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Diksi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08" w:type="dxa"/>
            <w:shd w:val="clear" w:color="auto" w:fill="auto"/>
          </w:tcPr>
          <w:p w:rsidR="00D128DB" w:rsidRPr="0056779B" w:rsidRDefault="00D128DB" w:rsidP="00635944">
            <w:pPr>
              <w:tabs>
                <w:tab w:val="left" w:pos="1127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561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635944" w:rsidRPr="0056779B" w:rsidTr="00635944">
        <w:tc>
          <w:tcPr>
            <w:tcW w:w="689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29" w:type="dxa"/>
            <w:shd w:val="clear" w:color="auto" w:fill="auto"/>
          </w:tcPr>
          <w:p w:rsidR="00D128DB" w:rsidRPr="0056779B" w:rsidRDefault="00D128DB" w:rsidP="0063594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 xml:space="preserve">Gaya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bahasa</w:t>
            </w:r>
            <w:proofErr w:type="spellEnd"/>
          </w:p>
        </w:tc>
        <w:tc>
          <w:tcPr>
            <w:tcW w:w="1408" w:type="dxa"/>
            <w:shd w:val="clear" w:color="auto" w:fill="auto"/>
          </w:tcPr>
          <w:p w:rsidR="00D128DB" w:rsidRPr="0056779B" w:rsidRDefault="00D128DB" w:rsidP="00635944">
            <w:pPr>
              <w:tabs>
                <w:tab w:val="left" w:pos="1127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561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635944" w:rsidRPr="0056779B" w:rsidTr="00635944">
        <w:tc>
          <w:tcPr>
            <w:tcW w:w="689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29" w:type="dxa"/>
            <w:shd w:val="clear" w:color="auto" w:fill="auto"/>
          </w:tcPr>
          <w:p w:rsidR="00D128DB" w:rsidRPr="0056779B" w:rsidRDefault="00D128DB" w:rsidP="0063594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Pengimajian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pencitraan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08" w:type="dxa"/>
            <w:shd w:val="clear" w:color="auto" w:fill="auto"/>
          </w:tcPr>
          <w:p w:rsidR="00D128DB" w:rsidRPr="0056779B" w:rsidRDefault="00D128DB" w:rsidP="00635944">
            <w:pPr>
              <w:tabs>
                <w:tab w:val="left" w:pos="1127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561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635944" w:rsidRPr="0056779B" w:rsidTr="00635944">
        <w:tc>
          <w:tcPr>
            <w:tcW w:w="689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29" w:type="dxa"/>
            <w:shd w:val="clear" w:color="auto" w:fill="auto"/>
          </w:tcPr>
          <w:p w:rsidR="00D128DB" w:rsidRPr="0056779B" w:rsidRDefault="00D128DB" w:rsidP="0063594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Partisipasi</w:t>
            </w:r>
            <w:proofErr w:type="spellEnd"/>
          </w:p>
        </w:tc>
        <w:tc>
          <w:tcPr>
            <w:tcW w:w="1408" w:type="dxa"/>
            <w:shd w:val="clear" w:color="auto" w:fill="auto"/>
          </w:tcPr>
          <w:p w:rsidR="00D128DB" w:rsidRPr="0056779B" w:rsidRDefault="00D128DB" w:rsidP="00635944">
            <w:pPr>
              <w:tabs>
                <w:tab w:val="left" w:pos="1127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561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D128DB" w:rsidRPr="0056779B" w:rsidTr="00635944">
        <w:tc>
          <w:tcPr>
            <w:tcW w:w="689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37" w:type="dxa"/>
            <w:gridSpan w:val="2"/>
            <w:shd w:val="clear" w:color="auto" w:fill="auto"/>
          </w:tcPr>
          <w:p w:rsidR="00D128DB" w:rsidRPr="0056779B" w:rsidRDefault="00D128DB" w:rsidP="00635944">
            <w:pPr>
              <w:tabs>
                <w:tab w:val="left" w:pos="1127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Jumlah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Skor</w:t>
            </w:r>
            <w:proofErr w:type="spellEnd"/>
            <w:r w:rsidRPr="005677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779B">
              <w:rPr>
                <w:rFonts w:ascii="Times New Roman" w:hAnsi="Times New Roman"/>
                <w:sz w:val="24"/>
                <w:szCs w:val="24"/>
              </w:rPr>
              <w:t>Maksimum</w:t>
            </w:r>
            <w:proofErr w:type="spellEnd"/>
          </w:p>
        </w:tc>
        <w:tc>
          <w:tcPr>
            <w:tcW w:w="2561" w:type="dxa"/>
            <w:shd w:val="clear" w:color="auto" w:fill="auto"/>
          </w:tcPr>
          <w:p w:rsidR="00D128DB" w:rsidRPr="0056779B" w:rsidRDefault="00D128DB" w:rsidP="0063594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79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</w:tbl>
    <w:p w:rsidR="00D128DB" w:rsidRPr="0056779B" w:rsidRDefault="00D128DB" w:rsidP="00705CF3">
      <w:pPr>
        <w:tabs>
          <w:tab w:val="left" w:pos="4962"/>
        </w:tabs>
        <w:rPr>
          <w:rFonts w:ascii="Times New Roman" w:hAnsi="Times New Roman"/>
          <w:sz w:val="24"/>
          <w:szCs w:val="24"/>
        </w:rPr>
      </w:pPr>
    </w:p>
    <w:p w:rsidR="00D128DB" w:rsidRPr="0056779B" w:rsidRDefault="00B65B74" w:rsidP="00B65B74">
      <w:pPr>
        <w:tabs>
          <w:tab w:val="left" w:pos="4962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 w:rsidRPr="0056779B">
        <w:rPr>
          <w:rFonts w:ascii="Times New Roman" w:hAnsi="Times New Roman"/>
          <w:sz w:val="24"/>
          <w:szCs w:val="24"/>
        </w:rPr>
        <w:t>M</w:t>
      </w:r>
      <w:r w:rsidR="00D128DB" w:rsidRPr="0056779B">
        <w:rPr>
          <w:rFonts w:ascii="Times New Roman" w:hAnsi="Times New Roman"/>
          <w:sz w:val="24"/>
          <w:szCs w:val="24"/>
        </w:rPr>
        <w:t>engetahui</w:t>
      </w:r>
      <w:proofErr w:type="spellEnd"/>
      <w:r w:rsidRPr="0056779B">
        <w:rPr>
          <w:rFonts w:ascii="Times New Roman" w:hAnsi="Times New Roman"/>
          <w:sz w:val="24"/>
          <w:szCs w:val="24"/>
        </w:rPr>
        <w:tab/>
      </w:r>
      <w:r w:rsidRPr="0056779B">
        <w:rPr>
          <w:rFonts w:ascii="Times New Roman" w:hAnsi="Times New Roman"/>
          <w:sz w:val="24"/>
          <w:szCs w:val="24"/>
        </w:rPr>
        <w:tab/>
        <w:t>Medan, 10 November 2021</w:t>
      </w:r>
    </w:p>
    <w:p w:rsidR="00B65B74" w:rsidRPr="0056779B" w:rsidRDefault="00B65B74" w:rsidP="00B65B74">
      <w:pPr>
        <w:tabs>
          <w:tab w:val="left" w:pos="4962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56779B">
        <w:rPr>
          <w:rFonts w:ascii="Times New Roman" w:hAnsi="Times New Roman"/>
          <w:sz w:val="24"/>
          <w:szCs w:val="24"/>
        </w:rPr>
        <w:t xml:space="preserve">Guru </w:t>
      </w:r>
      <w:proofErr w:type="spellStart"/>
      <w:r w:rsidRPr="0056779B">
        <w:rPr>
          <w:rFonts w:ascii="Times New Roman" w:hAnsi="Times New Roman"/>
          <w:sz w:val="24"/>
          <w:szCs w:val="24"/>
        </w:rPr>
        <w:t>Bahasa</w:t>
      </w:r>
      <w:proofErr w:type="spellEnd"/>
      <w:r w:rsidRPr="0056779B">
        <w:rPr>
          <w:rFonts w:ascii="Times New Roman" w:hAnsi="Times New Roman"/>
          <w:sz w:val="24"/>
          <w:szCs w:val="24"/>
        </w:rPr>
        <w:t xml:space="preserve"> Indonesia</w:t>
      </w:r>
      <w:r w:rsidRPr="0056779B">
        <w:rPr>
          <w:rFonts w:ascii="Times New Roman" w:hAnsi="Times New Roman"/>
          <w:sz w:val="24"/>
          <w:szCs w:val="24"/>
        </w:rPr>
        <w:tab/>
      </w:r>
      <w:r w:rsidRPr="0056779B">
        <w:rPr>
          <w:rFonts w:ascii="Times New Roman" w:hAnsi="Times New Roman"/>
          <w:sz w:val="24"/>
          <w:szCs w:val="24"/>
        </w:rPr>
        <w:tab/>
      </w:r>
      <w:r w:rsidRPr="0056779B">
        <w:rPr>
          <w:rFonts w:ascii="Times New Roman" w:hAnsi="Times New Roman"/>
          <w:sz w:val="24"/>
          <w:szCs w:val="24"/>
        </w:rPr>
        <w:tab/>
      </w:r>
      <w:proofErr w:type="spellStart"/>
      <w:r w:rsidRPr="0056779B">
        <w:rPr>
          <w:rFonts w:ascii="Times New Roman" w:hAnsi="Times New Roman"/>
          <w:sz w:val="24"/>
          <w:szCs w:val="24"/>
        </w:rPr>
        <w:t>Peneliti</w:t>
      </w:r>
      <w:proofErr w:type="spellEnd"/>
      <w:r w:rsidRPr="0056779B">
        <w:rPr>
          <w:rFonts w:ascii="Times New Roman" w:hAnsi="Times New Roman"/>
          <w:sz w:val="24"/>
          <w:szCs w:val="24"/>
        </w:rPr>
        <w:t xml:space="preserve"> </w:t>
      </w:r>
    </w:p>
    <w:p w:rsidR="00B65B74" w:rsidRPr="0056779B" w:rsidRDefault="00B65B74" w:rsidP="00B65B74">
      <w:pPr>
        <w:tabs>
          <w:tab w:val="left" w:pos="496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65B74" w:rsidRPr="0056779B" w:rsidRDefault="00B65B74" w:rsidP="00B65B74">
      <w:pPr>
        <w:tabs>
          <w:tab w:val="left" w:pos="496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65B74" w:rsidRPr="0056779B" w:rsidRDefault="00B65B74" w:rsidP="00B65B74">
      <w:pPr>
        <w:tabs>
          <w:tab w:val="left" w:pos="496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83789" w:rsidRPr="0056779B" w:rsidRDefault="00EA0752" w:rsidP="00E83789">
      <w:pPr>
        <w:tabs>
          <w:tab w:val="left" w:pos="432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proofErr w:type="spellStart"/>
      <w:r w:rsidRPr="0056779B">
        <w:rPr>
          <w:rFonts w:ascii="Times New Roman" w:hAnsi="Times New Roman"/>
          <w:b/>
          <w:color w:val="000000"/>
          <w:sz w:val="24"/>
          <w:szCs w:val="24"/>
        </w:rPr>
        <w:t>Hariani</w:t>
      </w:r>
      <w:proofErr w:type="gramStart"/>
      <w:r w:rsidRPr="0056779B">
        <w:rPr>
          <w:rFonts w:ascii="Times New Roman" w:hAnsi="Times New Roman"/>
          <w:b/>
          <w:color w:val="000000"/>
          <w:sz w:val="24"/>
          <w:szCs w:val="24"/>
        </w:rPr>
        <w:t>,S.Pd</w:t>
      </w:r>
      <w:proofErr w:type="spellEnd"/>
      <w:proofErr w:type="gramEnd"/>
      <w:r w:rsidR="00E83789" w:rsidRPr="0056779B">
        <w:rPr>
          <w:rFonts w:ascii="Times New Roman" w:hAnsi="Times New Roman"/>
          <w:sz w:val="24"/>
          <w:szCs w:val="24"/>
        </w:rPr>
        <w:tab/>
      </w:r>
      <w:r w:rsidR="00E83789" w:rsidRPr="0056779B">
        <w:rPr>
          <w:rFonts w:ascii="Times New Roman" w:hAnsi="Times New Roman"/>
          <w:sz w:val="24"/>
          <w:szCs w:val="24"/>
        </w:rPr>
        <w:tab/>
      </w:r>
      <w:proofErr w:type="spellStart"/>
      <w:r w:rsidR="00E83789" w:rsidRPr="0056779B">
        <w:rPr>
          <w:rFonts w:ascii="Times New Roman" w:hAnsi="Times New Roman"/>
          <w:b/>
          <w:sz w:val="24"/>
          <w:szCs w:val="24"/>
        </w:rPr>
        <w:t>Nazaruddin</w:t>
      </w:r>
      <w:proofErr w:type="spellEnd"/>
      <w:r w:rsidR="00E83789" w:rsidRPr="0056779B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E83789" w:rsidRPr="0056779B">
        <w:rPr>
          <w:rFonts w:ascii="Times New Roman" w:hAnsi="Times New Roman"/>
          <w:b/>
          <w:sz w:val="24"/>
          <w:szCs w:val="24"/>
        </w:rPr>
        <w:t>Lubis</w:t>
      </w:r>
      <w:proofErr w:type="spellEnd"/>
    </w:p>
    <w:p w:rsidR="00D71284" w:rsidRDefault="00EA0752" w:rsidP="00E83789">
      <w:pPr>
        <w:tabs>
          <w:tab w:val="left" w:pos="432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56779B">
        <w:rPr>
          <w:rFonts w:ascii="Times New Roman" w:hAnsi="Times New Roman"/>
          <w:b/>
          <w:sz w:val="24"/>
          <w:szCs w:val="24"/>
        </w:rPr>
        <w:t>NIP. 196501291986012003</w:t>
      </w:r>
      <w:r w:rsidR="00E83789" w:rsidRPr="0056779B">
        <w:rPr>
          <w:rFonts w:ascii="Times New Roman" w:hAnsi="Times New Roman"/>
          <w:b/>
          <w:sz w:val="24"/>
          <w:szCs w:val="24"/>
        </w:rPr>
        <w:tab/>
      </w:r>
      <w:r w:rsidR="00E83789" w:rsidRPr="0056779B">
        <w:rPr>
          <w:rFonts w:ascii="Times New Roman" w:hAnsi="Times New Roman"/>
          <w:b/>
          <w:sz w:val="24"/>
          <w:szCs w:val="24"/>
        </w:rPr>
        <w:tab/>
        <w:t>NPM. 171214089</w:t>
      </w:r>
    </w:p>
    <w:p w:rsidR="00385255" w:rsidRDefault="00385255" w:rsidP="004C535A">
      <w:pPr>
        <w:tabs>
          <w:tab w:val="left" w:pos="873"/>
          <w:tab w:val="left" w:pos="5210"/>
        </w:tabs>
        <w:rPr>
          <w:rFonts w:ascii="Times New Roman" w:hAnsi="Times New Roman"/>
          <w:sz w:val="24"/>
          <w:szCs w:val="24"/>
        </w:rPr>
      </w:pPr>
    </w:p>
    <w:p w:rsidR="004C535A" w:rsidRDefault="00D71284" w:rsidP="004C535A">
      <w:pPr>
        <w:tabs>
          <w:tab w:val="left" w:pos="873"/>
          <w:tab w:val="left" w:pos="521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5C2590" w:rsidRPr="004C535A" w:rsidRDefault="00D71284" w:rsidP="004C535A">
      <w:pPr>
        <w:tabs>
          <w:tab w:val="left" w:pos="873"/>
          <w:tab w:val="left" w:pos="5210"/>
        </w:tabs>
        <w:rPr>
          <w:rFonts w:ascii="Times New Roman" w:hAnsi="Times New Roman"/>
          <w:sz w:val="24"/>
          <w:szCs w:val="24"/>
        </w:rPr>
      </w:pPr>
      <w:proofErr w:type="spellStart"/>
      <w:r w:rsidRPr="00EC69A8">
        <w:rPr>
          <w:rFonts w:ascii="Times New Roman" w:hAnsi="Times New Roman"/>
          <w:b/>
          <w:sz w:val="24"/>
          <w:szCs w:val="24"/>
        </w:rPr>
        <w:t>Lampiran</w:t>
      </w:r>
      <w:proofErr w:type="spellEnd"/>
      <w:r w:rsidRPr="00EC69A8">
        <w:rPr>
          <w:rFonts w:ascii="Times New Roman" w:hAnsi="Times New Roman"/>
          <w:b/>
          <w:sz w:val="24"/>
          <w:szCs w:val="24"/>
        </w:rPr>
        <w:t xml:space="preserve"> </w:t>
      </w:r>
      <w:r w:rsidR="004C535A">
        <w:rPr>
          <w:rFonts w:ascii="Times New Roman" w:hAnsi="Times New Roman"/>
          <w:b/>
          <w:sz w:val="24"/>
          <w:szCs w:val="24"/>
        </w:rPr>
        <w:t>2</w:t>
      </w:r>
      <w:r w:rsidR="00315433" w:rsidRPr="00EC69A8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B47C24">
        <w:rPr>
          <w:rFonts w:ascii="Times New Roman" w:hAnsi="Times New Roman"/>
          <w:b/>
          <w:sz w:val="24"/>
          <w:szCs w:val="24"/>
        </w:rPr>
        <w:t>Hasil</w:t>
      </w:r>
      <w:proofErr w:type="spellEnd"/>
      <w:r w:rsidR="00315433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B47C24">
        <w:rPr>
          <w:rFonts w:ascii="Times New Roman" w:hAnsi="Times New Roman"/>
          <w:b/>
          <w:sz w:val="24"/>
          <w:szCs w:val="24"/>
        </w:rPr>
        <w:t>awal</w:t>
      </w:r>
      <w:proofErr w:type="spellEnd"/>
      <w:r w:rsidR="00B47C24">
        <w:rPr>
          <w:rFonts w:ascii="Times New Roman" w:hAnsi="Times New Roman"/>
          <w:b/>
          <w:sz w:val="24"/>
          <w:szCs w:val="24"/>
        </w:rPr>
        <w:t xml:space="preserve"> </w:t>
      </w:r>
      <w:r w:rsidR="00315433" w:rsidRPr="00EC69A8">
        <w:rPr>
          <w:rFonts w:ascii="Times New Roman" w:hAnsi="Times New Roman"/>
          <w:b/>
          <w:i/>
          <w:sz w:val="24"/>
          <w:szCs w:val="24"/>
        </w:rPr>
        <w:t>(Pretest)</w:t>
      </w:r>
      <w:r w:rsidR="00B47C24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="00B47C24" w:rsidRPr="00B47C24">
        <w:rPr>
          <w:rFonts w:ascii="Times New Roman" w:hAnsi="Times New Roman"/>
          <w:b/>
          <w:sz w:val="24"/>
          <w:szCs w:val="24"/>
        </w:rPr>
        <w:t>dan</w:t>
      </w:r>
      <w:proofErr w:type="spellEnd"/>
      <w:r w:rsidR="00B47C24" w:rsidRPr="00B47C24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B47C24" w:rsidRPr="00B47C24">
        <w:rPr>
          <w:rFonts w:ascii="Times New Roman" w:hAnsi="Times New Roman"/>
          <w:b/>
          <w:sz w:val="24"/>
          <w:szCs w:val="24"/>
        </w:rPr>
        <w:t>akhir</w:t>
      </w:r>
      <w:proofErr w:type="spellEnd"/>
      <w:r w:rsidR="00B47C24">
        <w:rPr>
          <w:rFonts w:ascii="Times New Roman" w:hAnsi="Times New Roman"/>
          <w:b/>
          <w:sz w:val="24"/>
          <w:szCs w:val="24"/>
        </w:rPr>
        <w:t xml:space="preserve"> (posttest</w:t>
      </w:r>
      <w:r w:rsidR="00567FCF">
        <w:rPr>
          <w:rFonts w:ascii="Times New Roman" w:hAnsi="Times New Roman"/>
          <w:b/>
          <w:sz w:val="24"/>
          <w:szCs w:val="24"/>
        </w:rPr>
        <w:t>)</w:t>
      </w:r>
    </w:p>
    <w:p w:rsidR="005C2590" w:rsidRDefault="004F5802" w:rsidP="00D71284">
      <w:pPr>
        <w:tabs>
          <w:tab w:val="left" w:pos="5210"/>
        </w:tabs>
        <w:rPr>
          <w:rFonts w:ascii="Times New Roman" w:hAnsi="Times New Roman"/>
          <w:b/>
          <w:i/>
          <w:sz w:val="24"/>
          <w:szCs w:val="24"/>
        </w:rPr>
      </w:pPr>
      <w:r>
        <w:rPr>
          <w:noProof/>
          <w:lang w:eastAsia="en-US"/>
        </w:rPr>
        <w:drawing>
          <wp:inline distT="0" distB="0" distL="0" distR="0">
            <wp:extent cx="5149850" cy="6331585"/>
            <wp:effectExtent l="0" t="0" r="0" b="0"/>
            <wp:docPr id="2" name="Picture 2" descr="IMG_20220126_12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20126_1237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20000" contrast="8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6" t="1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633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F5B" w:rsidRDefault="004F5802" w:rsidP="00D71284">
      <w:pPr>
        <w:tabs>
          <w:tab w:val="left" w:pos="5210"/>
        </w:tabs>
        <w:rPr>
          <w:rFonts w:ascii="Times New Roman" w:hAnsi="Times New Roman"/>
          <w:b/>
          <w:i/>
          <w:sz w:val="24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339715" cy="7185660"/>
            <wp:effectExtent l="0" t="0" r="0" b="0"/>
            <wp:docPr id="3" name="Picture 3" descr="IMG_20220126_13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220126_13142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4" r="5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1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DF2" w:rsidRDefault="003E3DF2" w:rsidP="00D71284">
      <w:pPr>
        <w:tabs>
          <w:tab w:val="left" w:pos="5210"/>
        </w:tabs>
        <w:rPr>
          <w:rFonts w:ascii="Times New Roman" w:hAnsi="Times New Roman"/>
          <w:b/>
          <w:i/>
          <w:sz w:val="24"/>
          <w:szCs w:val="24"/>
        </w:rPr>
      </w:pPr>
    </w:p>
    <w:p w:rsidR="003E3DF2" w:rsidRDefault="004F5802" w:rsidP="00D71284">
      <w:pPr>
        <w:tabs>
          <w:tab w:val="left" w:pos="5210"/>
        </w:tabs>
        <w:rPr>
          <w:rFonts w:ascii="Times New Roman" w:hAnsi="Times New Roman"/>
          <w:b/>
          <w:i/>
          <w:sz w:val="24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520690" cy="6918325"/>
            <wp:effectExtent l="0" t="0" r="3810" b="0"/>
            <wp:docPr id="4" name="Picture 1" descr="IMG_20220126_123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20126_1235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2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691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DCD" w:rsidRDefault="004F5802" w:rsidP="00315433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-27940</wp:posOffset>
            </wp:positionH>
            <wp:positionV relativeFrom="margin">
              <wp:posOffset>-46355</wp:posOffset>
            </wp:positionV>
            <wp:extent cx="5274310" cy="7289165"/>
            <wp:effectExtent l="0" t="0" r="2540" b="6985"/>
            <wp:wrapSquare wrapText="bothSides"/>
            <wp:docPr id="74" name="Picture 74" descr="IMG_20220126_13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G_20220126_13144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8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4B7" w:rsidRDefault="004F5802" w:rsidP="00315433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805805" cy="7487920"/>
            <wp:effectExtent l="0" t="0" r="4445" b="0"/>
            <wp:docPr id="5" name="Picture 5" descr="IMG2022020312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202202031201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2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" t="5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748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DCD" w:rsidRPr="00315433" w:rsidRDefault="004F5802" w:rsidP="00315433">
      <w:pPr>
        <w:rPr>
          <w:rFonts w:ascii="Times New Roman" w:hAnsi="Times New Roman"/>
          <w:sz w:val="24"/>
          <w:szCs w:val="24"/>
        </w:rPr>
      </w:pPr>
      <w:r>
        <w:rPr>
          <w:rFonts w:eastAsia="Calibri"/>
          <w:noProof/>
          <w:lang w:eastAsia="en-US"/>
        </w:rPr>
        <w:lastRenderedPageBreak/>
        <w:drawing>
          <wp:inline distT="0" distB="0" distL="0" distR="0">
            <wp:extent cx="5943600" cy="7185660"/>
            <wp:effectExtent l="0" t="0" r="0" b="0"/>
            <wp:docPr id="6" name="Picture 6" descr="IMG20220203120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2022020312014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2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433" w:rsidRPr="00315433" w:rsidRDefault="004F5802" w:rsidP="00315433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452110" cy="5089525"/>
            <wp:effectExtent l="0" t="0" r="0" b="0"/>
            <wp:docPr id="7" name="Picture 2" descr="IMG_20220126_123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20126_1238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20000" contrast="8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" t="1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508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433" w:rsidRDefault="00315433" w:rsidP="00315433">
      <w:pPr>
        <w:rPr>
          <w:rFonts w:ascii="Times New Roman" w:hAnsi="Times New Roman"/>
          <w:sz w:val="24"/>
          <w:szCs w:val="24"/>
        </w:rPr>
      </w:pPr>
    </w:p>
    <w:p w:rsidR="003E3DF2" w:rsidRDefault="00315433" w:rsidP="00315433">
      <w:pPr>
        <w:tabs>
          <w:tab w:val="left" w:pos="2953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315433" w:rsidRDefault="00315433" w:rsidP="00315433">
      <w:pPr>
        <w:tabs>
          <w:tab w:val="left" w:pos="2953"/>
        </w:tabs>
        <w:rPr>
          <w:rFonts w:ascii="Times New Roman" w:hAnsi="Times New Roman"/>
          <w:sz w:val="24"/>
          <w:szCs w:val="24"/>
        </w:rPr>
      </w:pPr>
    </w:p>
    <w:p w:rsidR="00315433" w:rsidRDefault="00315433" w:rsidP="00315433">
      <w:pPr>
        <w:tabs>
          <w:tab w:val="left" w:pos="2953"/>
        </w:tabs>
        <w:rPr>
          <w:rFonts w:ascii="Times New Roman" w:hAnsi="Times New Roman"/>
          <w:b/>
          <w:sz w:val="24"/>
          <w:szCs w:val="24"/>
        </w:rPr>
      </w:pPr>
    </w:p>
    <w:p w:rsidR="00315433" w:rsidRPr="00315433" w:rsidRDefault="00315433" w:rsidP="00315433">
      <w:pPr>
        <w:tabs>
          <w:tab w:val="left" w:pos="2953"/>
        </w:tabs>
        <w:rPr>
          <w:rFonts w:ascii="Times New Roman" w:hAnsi="Times New Roman"/>
          <w:b/>
          <w:sz w:val="24"/>
          <w:szCs w:val="24"/>
        </w:rPr>
      </w:pPr>
    </w:p>
    <w:p w:rsidR="00311126" w:rsidRDefault="004F5802">
      <w:pPr>
        <w:tabs>
          <w:tab w:val="left" w:pos="2953"/>
        </w:tabs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452110" cy="5960745"/>
            <wp:effectExtent l="0" t="0" r="0" b="1905"/>
            <wp:docPr id="8" name="Picture 8" descr="IMG_20220126_13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220126_1315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596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C24" w:rsidRDefault="00B47C24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311126" w:rsidRDefault="00311126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311126" w:rsidRDefault="00311126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311126" w:rsidRDefault="00311126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311126" w:rsidRDefault="00311126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F35012" w:rsidRDefault="00F35012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F35012" w:rsidRDefault="004F5802" w:rsidP="00311126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en-US"/>
        </w:rPr>
        <w:drawing>
          <wp:inline distT="0" distB="0" distL="0" distR="0">
            <wp:extent cx="5452110" cy="3898900"/>
            <wp:effectExtent l="0" t="0" r="0" b="6350"/>
            <wp:docPr id="9" name="Picture 3" descr="IMG_20220126_123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220126_1234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20000" contrast="8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012" w:rsidRDefault="00F35012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F35012" w:rsidRDefault="00F35012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F35012" w:rsidRDefault="00F35012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F35012" w:rsidRDefault="00F35012" w:rsidP="00311126">
      <w:pPr>
        <w:jc w:val="center"/>
        <w:rPr>
          <w:rFonts w:ascii="Times New Roman" w:hAnsi="Times New Roman"/>
          <w:sz w:val="24"/>
          <w:szCs w:val="24"/>
        </w:rPr>
      </w:pPr>
    </w:p>
    <w:p w:rsidR="00311126" w:rsidRDefault="004F5802" w:rsidP="00311126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4899660" cy="4261485"/>
            <wp:effectExtent l="0" t="0" r="0" b="5715"/>
            <wp:docPr id="10" name="Picture 10" descr="IMG_20220126_13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220126_1316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426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126" w:rsidRPr="00311126" w:rsidRDefault="00311126" w:rsidP="00311126">
      <w:pPr>
        <w:rPr>
          <w:rFonts w:ascii="Times New Roman" w:hAnsi="Times New Roman"/>
          <w:sz w:val="24"/>
          <w:szCs w:val="24"/>
        </w:rPr>
      </w:pPr>
    </w:p>
    <w:p w:rsidR="00311126" w:rsidRPr="00311126" w:rsidRDefault="00311126" w:rsidP="00311126">
      <w:pPr>
        <w:rPr>
          <w:rFonts w:ascii="Times New Roman" w:hAnsi="Times New Roman"/>
          <w:sz w:val="24"/>
          <w:szCs w:val="24"/>
        </w:rPr>
      </w:pPr>
    </w:p>
    <w:p w:rsidR="00311126" w:rsidRPr="00311126" w:rsidRDefault="00311126" w:rsidP="00311126">
      <w:pPr>
        <w:rPr>
          <w:rFonts w:ascii="Times New Roman" w:hAnsi="Times New Roman"/>
          <w:sz w:val="24"/>
          <w:szCs w:val="24"/>
        </w:rPr>
      </w:pPr>
    </w:p>
    <w:p w:rsidR="00311126" w:rsidRPr="00311126" w:rsidRDefault="00311126" w:rsidP="00311126">
      <w:pPr>
        <w:rPr>
          <w:rFonts w:ascii="Times New Roman" w:hAnsi="Times New Roman"/>
          <w:sz w:val="24"/>
          <w:szCs w:val="24"/>
        </w:rPr>
      </w:pPr>
    </w:p>
    <w:p w:rsidR="00311126" w:rsidRDefault="00311126" w:rsidP="00311126">
      <w:pPr>
        <w:rPr>
          <w:rFonts w:ascii="Times New Roman" w:hAnsi="Times New Roman"/>
          <w:sz w:val="24"/>
          <w:szCs w:val="24"/>
        </w:rPr>
      </w:pPr>
    </w:p>
    <w:p w:rsidR="00311126" w:rsidRDefault="00311126" w:rsidP="00311126">
      <w:pPr>
        <w:rPr>
          <w:rFonts w:ascii="Times New Roman" w:hAnsi="Times New Roman"/>
          <w:sz w:val="24"/>
          <w:szCs w:val="24"/>
        </w:rPr>
      </w:pPr>
    </w:p>
    <w:p w:rsidR="00311126" w:rsidRDefault="00311126" w:rsidP="00311126">
      <w:pPr>
        <w:tabs>
          <w:tab w:val="left" w:pos="2225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C451D7" w:rsidRDefault="00C451D7" w:rsidP="00311126">
      <w:pPr>
        <w:tabs>
          <w:tab w:val="left" w:pos="2225"/>
        </w:tabs>
        <w:rPr>
          <w:rFonts w:ascii="Times New Roman" w:hAnsi="Times New Roman"/>
          <w:sz w:val="24"/>
          <w:szCs w:val="24"/>
        </w:rPr>
      </w:pPr>
    </w:p>
    <w:p w:rsidR="00C451D7" w:rsidRDefault="00C451D7" w:rsidP="00311126">
      <w:pPr>
        <w:tabs>
          <w:tab w:val="left" w:pos="2225"/>
        </w:tabs>
        <w:rPr>
          <w:rFonts w:ascii="Times New Roman" w:hAnsi="Times New Roman"/>
          <w:sz w:val="24"/>
          <w:szCs w:val="24"/>
        </w:rPr>
      </w:pPr>
    </w:p>
    <w:p w:rsidR="00C451D7" w:rsidRDefault="004F5802" w:rsidP="002E632B">
      <w:pPr>
        <w:tabs>
          <w:tab w:val="left" w:pos="2225"/>
        </w:tabs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1080135" cy="1440180"/>
                <wp:effectExtent l="11430" t="9525" r="13335" b="7620"/>
                <wp:wrapSquare wrapText="bothSides"/>
                <wp:docPr id="11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135" cy="1440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24B7" w:rsidRDefault="003D24B7" w:rsidP="002812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</w:p>
                          <w:p w:rsidR="003D24B7" w:rsidRDefault="003D24B7" w:rsidP="002812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 xml:space="preserve">Pas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foto</w:t>
                            </w:r>
                            <w:proofErr w:type="spellEnd"/>
                          </w:p>
                          <w:p w:rsidR="003D24B7" w:rsidRPr="0028127A" w:rsidRDefault="003D24B7" w:rsidP="002812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28127A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3 X 4</w:t>
                            </w:r>
                          </w:p>
                          <w:p w:rsidR="003D24B7" w:rsidRDefault="003D24B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4" o:spid="_x0000_s1046" style="position:absolute;left:0;text-align:left;margin-left:33.85pt;margin-top:0;width:85.05pt;height:113.4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">
                <v:textbox>
                  <w:txbxContent>
                    <w:p w:rsidR="003D24B7" w:rsidRDefault="003D24B7" w:rsidP="0028127A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</w:p>
                    <w:p w:rsidR="003D24B7" w:rsidRDefault="003D24B7" w:rsidP="0028127A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Pas foto</w:t>
                      </w:r>
                    </w:p>
                    <w:p w:rsidR="003D24B7" w:rsidRPr="0028127A" w:rsidRDefault="003D24B7" w:rsidP="0028127A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28127A">
                        <w:rPr>
                          <w:rFonts w:ascii="Times New Roman" w:hAnsi="Times New Roman"/>
                          <w:b/>
                          <w:sz w:val="28"/>
                        </w:rPr>
                        <w:t>3 X 4</w:t>
                      </w:r>
                    </w:p>
                    <w:p w:rsidR="003D24B7" w:rsidRDefault="003D24B7"/>
                  </w:txbxContent>
                </v:textbox>
                <w10:wrap type="square" anchorx="margin" anchory="margin"/>
              </v:rect>
            </w:pict>
          </mc:Fallback>
        </mc:AlternateContent>
      </w:r>
      <w:r w:rsidR="00C451D7" w:rsidRPr="00C451D7">
        <w:rPr>
          <w:rFonts w:ascii="Times New Roman" w:hAnsi="Times New Roman"/>
          <w:b/>
          <w:sz w:val="24"/>
          <w:szCs w:val="24"/>
        </w:rPr>
        <w:t>BIODATA MAHASISWA</w:t>
      </w:r>
    </w:p>
    <w:p w:rsidR="00C451D7" w:rsidRDefault="00C451D7" w:rsidP="002E632B">
      <w:pPr>
        <w:tabs>
          <w:tab w:val="left" w:pos="2225"/>
        </w:tabs>
        <w:spacing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I. </w:t>
      </w:r>
      <w:proofErr w:type="spellStart"/>
      <w:r>
        <w:rPr>
          <w:rFonts w:ascii="Times New Roman" w:hAnsi="Times New Roman"/>
          <w:b/>
          <w:sz w:val="24"/>
          <w:szCs w:val="24"/>
        </w:rPr>
        <w:t>Identitas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Diri</w:t>
      </w:r>
      <w:proofErr w:type="spellEnd"/>
    </w:p>
    <w:p w:rsidR="00C451D7" w:rsidRDefault="00C451D7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Nama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>:</w:t>
      </w:r>
      <w:r w:rsidR="009914E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9914EC">
        <w:rPr>
          <w:rFonts w:ascii="Times New Roman" w:hAnsi="Times New Roman"/>
          <w:sz w:val="24"/>
          <w:szCs w:val="24"/>
        </w:rPr>
        <w:t>Nazaruddin</w:t>
      </w:r>
      <w:proofErr w:type="spellEnd"/>
      <w:r w:rsidR="009914E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9914EC">
        <w:rPr>
          <w:rFonts w:ascii="Times New Roman" w:hAnsi="Times New Roman"/>
          <w:sz w:val="24"/>
          <w:szCs w:val="24"/>
        </w:rPr>
        <w:t>Lubis</w:t>
      </w:r>
      <w:proofErr w:type="spellEnd"/>
      <w:r w:rsidR="009914EC">
        <w:rPr>
          <w:rFonts w:ascii="Times New Roman" w:hAnsi="Times New Roman"/>
          <w:sz w:val="24"/>
          <w:szCs w:val="24"/>
        </w:rPr>
        <w:t xml:space="preserve"> </w:t>
      </w:r>
    </w:p>
    <w:p w:rsidR="00C451D7" w:rsidRDefault="009914EC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Npm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>: 171214089</w:t>
      </w:r>
    </w:p>
    <w:p w:rsidR="00C451D7" w:rsidRDefault="009914EC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Tempat</w:t>
      </w:r>
      <w:proofErr w:type="spellEnd"/>
      <w:r>
        <w:rPr>
          <w:rFonts w:ascii="Times New Roman" w:hAnsi="Times New Roman"/>
          <w:sz w:val="24"/>
          <w:szCs w:val="24"/>
        </w:rPr>
        <w:t>/</w:t>
      </w:r>
      <w:proofErr w:type="spellStart"/>
      <w:r>
        <w:rPr>
          <w:rFonts w:ascii="Times New Roman" w:hAnsi="Times New Roman"/>
          <w:sz w:val="24"/>
          <w:szCs w:val="24"/>
        </w:rPr>
        <w:t>Tanggal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Lahir</w:t>
      </w:r>
      <w:proofErr w:type="spellEnd"/>
      <w:r>
        <w:rPr>
          <w:rFonts w:ascii="Times New Roman" w:hAnsi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Tembung</w:t>
      </w:r>
      <w:proofErr w:type="spellEnd"/>
      <w:r>
        <w:rPr>
          <w:rFonts w:ascii="Times New Roman" w:hAnsi="Times New Roman"/>
          <w:sz w:val="24"/>
          <w:szCs w:val="24"/>
        </w:rPr>
        <w:t>/16 November 1999</w:t>
      </w:r>
    </w:p>
    <w:p w:rsidR="00E30701" w:rsidRDefault="009914EC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Agama </w:t>
      </w:r>
      <w:r>
        <w:rPr>
          <w:rFonts w:ascii="Times New Roman" w:hAnsi="Times New Roman"/>
          <w:sz w:val="24"/>
          <w:szCs w:val="24"/>
        </w:rPr>
        <w:tab/>
        <w:t xml:space="preserve">: Islam </w:t>
      </w:r>
    </w:p>
    <w:p w:rsidR="00E30701" w:rsidRDefault="009914EC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Anak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</w:t>
      </w:r>
      <w:proofErr w:type="spellEnd"/>
      <w:r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ab/>
        <w:t>: 2</w:t>
      </w:r>
    </w:p>
    <w:p w:rsidR="009914EC" w:rsidRDefault="009914EC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Alamat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Jln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Pancasila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Gg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Akhiruddin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Dsn</w:t>
      </w:r>
      <w:proofErr w:type="spellEnd"/>
      <w:r>
        <w:rPr>
          <w:rFonts w:ascii="Times New Roman" w:hAnsi="Times New Roman"/>
          <w:sz w:val="24"/>
          <w:szCs w:val="24"/>
        </w:rPr>
        <w:t xml:space="preserve">. III </w:t>
      </w:r>
      <w:proofErr w:type="spellStart"/>
      <w:r>
        <w:rPr>
          <w:rFonts w:ascii="Times New Roman" w:hAnsi="Times New Roman"/>
          <w:sz w:val="24"/>
          <w:szCs w:val="24"/>
        </w:rPr>
        <w:t>Kec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Batang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Kuis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</w:p>
    <w:p w:rsidR="00E30701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</w:p>
    <w:p w:rsidR="00E30701" w:rsidRPr="00E30701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b/>
          <w:sz w:val="24"/>
          <w:szCs w:val="24"/>
        </w:rPr>
      </w:pPr>
      <w:r w:rsidRPr="00E30701">
        <w:rPr>
          <w:rFonts w:ascii="Times New Roman" w:hAnsi="Times New Roman"/>
          <w:b/>
          <w:sz w:val="24"/>
          <w:szCs w:val="24"/>
        </w:rPr>
        <w:t xml:space="preserve">II. </w:t>
      </w:r>
      <w:proofErr w:type="spellStart"/>
      <w:r w:rsidRPr="00E30701">
        <w:rPr>
          <w:rFonts w:ascii="Times New Roman" w:hAnsi="Times New Roman"/>
          <w:b/>
          <w:sz w:val="24"/>
          <w:szCs w:val="24"/>
        </w:rPr>
        <w:t>Pendidikan</w:t>
      </w:r>
      <w:proofErr w:type="spellEnd"/>
      <w:r w:rsidRPr="00E30701">
        <w:rPr>
          <w:rFonts w:ascii="Times New Roman" w:hAnsi="Times New Roman"/>
          <w:b/>
          <w:sz w:val="24"/>
          <w:szCs w:val="24"/>
        </w:rPr>
        <w:t xml:space="preserve"> </w:t>
      </w:r>
      <w:r w:rsidRPr="00E30701">
        <w:rPr>
          <w:rFonts w:ascii="Times New Roman" w:hAnsi="Times New Roman"/>
          <w:b/>
          <w:sz w:val="24"/>
          <w:szCs w:val="24"/>
        </w:rPr>
        <w:tab/>
      </w:r>
    </w:p>
    <w:p w:rsidR="00E30701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SD</w:t>
      </w:r>
      <w:r>
        <w:rPr>
          <w:rFonts w:ascii="Times New Roman" w:hAnsi="Times New Roman"/>
          <w:sz w:val="24"/>
          <w:szCs w:val="24"/>
        </w:rPr>
        <w:tab/>
        <w:t>:</w:t>
      </w:r>
      <w:r w:rsidR="005A0CA4">
        <w:rPr>
          <w:rFonts w:ascii="Times New Roman" w:hAnsi="Times New Roman"/>
          <w:sz w:val="24"/>
          <w:szCs w:val="24"/>
        </w:rPr>
        <w:t xml:space="preserve"> SDN 106825</w:t>
      </w:r>
    </w:p>
    <w:p w:rsidR="00E30701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SLTP</w:t>
      </w:r>
      <w:r>
        <w:rPr>
          <w:rFonts w:ascii="Times New Roman" w:hAnsi="Times New Roman"/>
          <w:sz w:val="24"/>
          <w:szCs w:val="24"/>
        </w:rPr>
        <w:tab/>
        <w:t>:</w:t>
      </w:r>
      <w:r w:rsidR="005A0CA4">
        <w:rPr>
          <w:rFonts w:ascii="Times New Roman" w:hAnsi="Times New Roman"/>
          <w:sz w:val="24"/>
          <w:szCs w:val="24"/>
        </w:rPr>
        <w:t xml:space="preserve"> MTS </w:t>
      </w:r>
      <w:proofErr w:type="spellStart"/>
      <w:r w:rsidR="002E632B">
        <w:rPr>
          <w:rFonts w:ascii="Times New Roman" w:hAnsi="Times New Roman"/>
          <w:sz w:val="24"/>
          <w:szCs w:val="24"/>
        </w:rPr>
        <w:t>Islamiyah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r w:rsidR="005A0CA4">
        <w:rPr>
          <w:rFonts w:ascii="Times New Roman" w:hAnsi="Times New Roman"/>
          <w:sz w:val="24"/>
          <w:szCs w:val="24"/>
        </w:rPr>
        <w:t xml:space="preserve">YPI </w:t>
      </w:r>
      <w:proofErr w:type="spellStart"/>
      <w:r w:rsidR="002E632B">
        <w:rPr>
          <w:rFonts w:ascii="Times New Roman" w:hAnsi="Times New Roman"/>
          <w:sz w:val="24"/>
          <w:szCs w:val="24"/>
        </w:rPr>
        <w:t>Batang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Kuis</w:t>
      </w:r>
      <w:proofErr w:type="spellEnd"/>
    </w:p>
    <w:p w:rsidR="005A0CA4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SLTA</w:t>
      </w:r>
      <w:r>
        <w:rPr>
          <w:rFonts w:ascii="Times New Roman" w:hAnsi="Times New Roman"/>
          <w:sz w:val="24"/>
          <w:szCs w:val="24"/>
        </w:rPr>
        <w:tab/>
        <w:t>:</w:t>
      </w:r>
      <w:r w:rsidR="005A0CA4">
        <w:rPr>
          <w:rFonts w:ascii="Times New Roman" w:hAnsi="Times New Roman"/>
          <w:sz w:val="24"/>
          <w:szCs w:val="24"/>
        </w:rPr>
        <w:t xml:space="preserve"> SMA </w:t>
      </w:r>
      <w:proofErr w:type="spellStart"/>
      <w:r w:rsidR="005A0CA4">
        <w:rPr>
          <w:rFonts w:ascii="Times New Roman" w:hAnsi="Times New Roman"/>
          <w:sz w:val="24"/>
          <w:szCs w:val="24"/>
        </w:rPr>
        <w:t>Negeri</w:t>
      </w:r>
      <w:proofErr w:type="spellEnd"/>
      <w:r w:rsidR="005A0CA4">
        <w:rPr>
          <w:rFonts w:ascii="Times New Roman" w:hAnsi="Times New Roman"/>
          <w:sz w:val="24"/>
          <w:szCs w:val="24"/>
        </w:rPr>
        <w:t xml:space="preserve"> </w:t>
      </w:r>
      <w:r w:rsidR="002E632B">
        <w:rPr>
          <w:rFonts w:ascii="Times New Roman" w:hAnsi="Times New Roman"/>
          <w:sz w:val="24"/>
          <w:szCs w:val="24"/>
        </w:rPr>
        <w:t xml:space="preserve">1 </w:t>
      </w:r>
      <w:proofErr w:type="spellStart"/>
      <w:r w:rsidR="002E632B">
        <w:rPr>
          <w:rFonts w:ascii="Times New Roman" w:hAnsi="Times New Roman"/>
          <w:sz w:val="24"/>
          <w:szCs w:val="24"/>
        </w:rPr>
        <w:t>Batang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Kuis</w:t>
      </w:r>
      <w:proofErr w:type="spellEnd"/>
    </w:p>
    <w:p w:rsidR="00E30701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S1</w:t>
      </w:r>
      <w:r>
        <w:rPr>
          <w:rFonts w:ascii="Times New Roman" w:hAnsi="Times New Roman"/>
          <w:sz w:val="24"/>
          <w:szCs w:val="24"/>
        </w:rPr>
        <w:tab/>
        <w:t>:</w:t>
      </w:r>
      <w:r w:rsidR="005A0CA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Universitas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Muslim Nusantara Al- </w:t>
      </w:r>
      <w:proofErr w:type="spellStart"/>
      <w:r w:rsidR="002E632B">
        <w:rPr>
          <w:rFonts w:ascii="Times New Roman" w:hAnsi="Times New Roman"/>
          <w:sz w:val="24"/>
          <w:szCs w:val="24"/>
        </w:rPr>
        <w:t>Washliyah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Medan</w:t>
      </w:r>
    </w:p>
    <w:p w:rsidR="00E30701" w:rsidRDefault="00E30701" w:rsidP="002E632B">
      <w:pPr>
        <w:tabs>
          <w:tab w:val="left" w:pos="2225"/>
        </w:tabs>
        <w:spacing w:line="240" w:lineRule="auto"/>
        <w:ind w:left="2340" w:hanging="234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Judul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Skripsi</w:t>
      </w:r>
      <w:proofErr w:type="spellEnd"/>
      <w:r>
        <w:rPr>
          <w:rFonts w:ascii="Times New Roman" w:hAnsi="Times New Roman"/>
          <w:sz w:val="24"/>
          <w:szCs w:val="24"/>
        </w:rPr>
        <w:tab/>
        <w:t>:</w:t>
      </w:r>
      <w:r w:rsidR="00FD02F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Kemampuan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Menulis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Puisi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Dengan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Menggunakan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Metode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r w:rsidR="002E632B" w:rsidRPr="00FD02F7">
        <w:rPr>
          <w:rFonts w:ascii="Times New Roman" w:hAnsi="Times New Roman"/>
          <w:i/>
          <w:sz w:val="24"/>
          <w:szCs w:val="24"/>
        </w:rPr>
        <w:t xml:space="preserve">Problem Based Learning </w:t>
      </w:r>
      <w:r w:rsidR="002E632B">
        <w:rPr>
          <w:rFonts w:ascii="Times New Roman" w:hAnsi="Times New Roman"/>
          <w:sz w:val="24"/>
          <w:szCs w:val="24"/>
        </w:rPr>
        <w:t>(</w:t>
      </w:r>
      <w:proofErr w:type="spellStart"/>
      <w:r w:rsidR="002E632B">
        <w:rPr>
          <w:rFonts w:ascii="Times New Roman" w:hAnsi="Times New Roman"/>
          <w:sz w:val="24"/>
          <w:szCs w:val="24"/>
        </w:rPr>
        <w:t>Pembelajaran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Berbasis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Masalah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="002E632B">
        <w:rPr>
          <w:rFonts w:ascii="Times New Roman" w:hAnsi="Times New Roman"/>
          <w:sz w:val="24"/>
          <w:szCs w:val="24"/>
        </w:rPr>
        <w:t>Pada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Siswa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Kelas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r w:rsidR="00FD02F7">
        <w:rPr>
          <w:rFonts w:ascii="Times New Roman" w:hAnsi="Times New Roman"/>
          <w:sz w:val="24"/>
          <w:szCs w:val="24"/>
        </w:rPr>
        <w:t xml:space="preserve">VIII SMP </w:t>
      </w:r>
      <w:proofErr w:type="spellStart"/>
      <w:r w:rsidR="00FD02F7">
        <w:rPr>
          <w:rFonts w:ascii="Times New Roman" w:hAnsi="Times New Roman"/>
          <w:sz w:val="24"/>
          <w:szCs w:val="24"/>
        </w:rPr>
        <w:t>Negeri</w:t>
      </w:r>
      <w:proofErr w:type="spellEnd"/>
      <w:r w:rsidR="00FD02F7">
        <w:rPr>
          <w:rFonts w:ascii="Times New Roman" w:hAnsi="Times New Roman"/>
          <w:sz w:val="24"/>
          <w:szCs w:val="24"/>
        </w:rPr>
        <w:t xml:space="preserve"> </w:t>
      </w:r>
      <w:r w:rsidR="002E632B">
        <w:rPr>
          <w:rFonts w:ascii="Times New Roman" w:hAnsi="Times New Roman"/>
          <w:sz w:val="24"/>
          <w:szCs w:val="24"/>
        </w:rPr>
        <w:t xml:space="preserve">1 </w:t>
      </w:r>
      <w:proofErr w:type="spellStart"/>
      <w:r w:rsidR="002E632B">
        <w:rPr>
          <w:rFonts w:ascii="Times New Roman" w:hAnsi="Times New Roman"/>
          <w:sz w:val="24"/>
          <w:szCs w:val="24"/>
        </w:rPr>
        <w:t>Batang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Kuis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Tahun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Pembelajaran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2021- 2022</w:t>
      </w:r>
    </w:p>
    <w:p w:rsidR="00E30701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Dosen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Pembimbing</w:t>
      </w:r>
      <w:proofErr w:type="spellEnd"/>
      <w:r>
        <w:rPr>
          <w:rFonts w:ascii="Times New Roman" w:hAnsi="Times New Roman"/>
          <w:sz w:val="24"/>
          <w:szCs w:val="24"/>
        </w:rPr>
        <w:tab/>
        <w:t>:</w:t>
      </w:r>
      <w:r w:rsidR="00FD02F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Fita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Fatria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, </w:t>
      </w:r>
      <w:proofErr w:type="spellStart"/>
      <w:proofErr w:type="gramStart"/>
      <w:r w:rsidR="002E632B" w:rsidRPr="002E632B">
        <w:rPr>
          <w:rFonts w:ascii="Times New Roman" w:hAnsi="Times New Roman"/>
          <w:sz w:val="24"/>
          <w:szCs w:val="24"/>
        </w:rPr>
        <w:t>S.Pd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>.,</w:t>
      </w:r>
      <w:proofErr w:type="gramEnd"/>
      <w:r w:rsidR="002E632B" w:rsidRP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M.Pd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>.</w:t>
      </w:r>
    </w:p>
    <w:p w:rsidR="00E30701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</w:p>
    <w:p w:rsidR="00E30701" w:rsidRDefault="00E30701" w:rsidP="002E632B">
      <w:pPr>
        <w:tabs>
          <w:tab w:val="left" w:pos="2225"/>
        </w:tabs>
        <w:spacing w:line="240" w:lineRule="auto"/>
        <w:rPr>
          <w:rFonts w:ascii="Times New Roman" w:hAnsi="Times New Roman"/>
          <w:b/>
          <w:sz w:val="24"/>
          <w:szCs w:val="24"/>
        </w:rPr>
      </w:pPr>
      <w:r w:rsidRPr="0028127A">
        <w:rPr>
          <w:rFonts w:ascii="Times New Roman" w:hAnsi="Times New Roman"/>
          <w:b/>
          <w:sz w:val="24"/>
          <w:szCs w:val="24"/>
        </w:rPr>
        <w:t xml:space="preserve">III. </w:t>
      </w:r>
      <w:r w:rsidR="0028127A" w:rsidRPr="0028127A">
        <w:rPr>
          <w:rFonts w:ascii="Times New Roman" w:hAnsi="Times New Roman"/>
          <w:b/>
          <w:sz w:val="24"/>
          <w:szCs w:val="24"/>
        </w:rPr>
        <w:t xml:space="preserve">Orang </w:t>
      </w:r>
      <w:proofErr w:type="spellStart"/>
      <w:r w:rsidR="0028127A" w:rsidRPr="0028127A">
        <w:rPr>
          <w:rFonts w:ascii="Times New Roman" w:hAnsi="Times New Roman"/>
          <w:b/>
          <w:sz w:val="24"/>
          <w:szCs w:val="24"/>
        </w:rPr>
        <w:t>Tua</w:t>
      </w:r>
      <w:proofErr w:type="spellEnd"/>
    </w:p>
    <w:p w:rsidR="002E632B" w:rsidRDefault="0028127A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Nama</w:t>
      </w:r>
      <w:proofErr w:type="spellEnd"/>
      <w:r>
        <w:rPr>
          <w:rFonts w:ascii="Times New Roman" w:hAnsi="Times New Roman"/>
          <w:sz w:val="24"/>
          <w:szCs w:val="24"/>
        </w:rPr>
        <w:t xml:space="preserve"> Ayah</w:t>
      </w:r>
      <w:r>
        <w:rPr>
          <w:rFonts w:ascii="Times New Roman" w:hAnsi="Times New Roman"/>
          <w:sz w:val="24"/>
          <w:szCs w:val="24"/>
        </w:rPr>
        <w:tab/>
        <w:t>:</w:t>
      </w:r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Ikhsan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Lubis</w:t>
      </w:r>
      <w:proofErr w:type="spellEnd"/>
    </w:p>
    <w:p w:rsidR="0028127A" w:rsidRDefault="0028127A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Nama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Ibu</w:t>
      </w:r>
      <w:proofErr w:type="spellEnd"/>
      <w:r>
        <w:rPr>
          <w:rFonts w:ascii="Times New Roman" w:hAnsi="Times New Roman"/>
          <w:sz w:val="24"/>
          <w:szCs w:val="24"/>
        </w:rPr>
        <w:tab/>
        <w:t>:</w:t>
      </w:r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Sofiah</w:t>
      </w:r>
      <w:proofErr w:type="spellEnd"/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>
        <w:rPr>
          <w:rFonts w:ascii="Times New Roman" w:hAnsi="Times New Roman"/>
          <w:sz w:val="24"/>
          <w:szCs w:val="24"/>
        </w:rPr>
        <w:t>Dalimunthe</w:t>
      </w:r>
      <w:proofErr w:type="spellEnd"/>
    </w:p>
    <w:p w:rsidR="0028127A" w:rsidRPr="00C451D7" w:rsidRDefault="0028127A" w:rsidP="002E632B">
      <w:pPr>
        <w:tabs>
          <w:tab w:val="left" w:pos="2225"/>
        </w:tabs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Alamat</w:t>
      </w:r>
      <w:proofErr w:type="spellEnd"/>
      <w:r>
        <w:rPr>
          <w:rFonts w:ascii="Times New Roman" w:hAnsi="Times New Roman"/>
          <w:sz w:val="24"/>
          <w:szCs w:val="24"/>
        </w:rPr>
        <w:tab/>
        <w:t>:</w:t>
      </w:r>
      <w:r w:rsid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Jln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Pancasila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Gg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Akhiruddin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Dsn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. III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Kec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Batang</w:t>
      </w:r>
      <w:proofErr w:type="spellEnd"/>
      <w:r w:rsidR="002E632B" w:rsidRPr="002E632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E632B" w:rsidRPr="002E632B">
        <w:rPr>
          <w:rFonts w:ascii="Times New Roman" w:hAnsi="Times New Roman"/>
          <w:sz w:val="24"/>
          <w:szCs w:val="24"/>
        </w:rPr>
        <w:t>Kuis</w:t>
      </w:r>
      <w:proofErr w:type="spellEnd"/>
    </w:p>
    <w:sectPr w:rsidR="0028127A" w:rsidRPr="00C451D7" w:rsidSect="00781953">
      <w:headerReference w:type="even" r:id="rId19"/>
      <w:headerReference w:type="default" r:id="rId20"/>
      <w:headerReference w:type="first" r:id="rId21"/>
      <w:pgSz w:w="12240" w:h="15840"/>
      <w:pgMar w:top="2268" w:right="1701" w:bottom="1701" w:left="2268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533E" w:rsidRDefault="0025533E">
      <w:pPr>
        <w:spacing w:after="0" w:line="240" w:lineRule="auto"/>
      </w:pPr>
      <w:r>
        <w:separator/>
      </w:r>
    </w:p>
  </w:endnote>
  <w:endnote w:type="continuationSeparator" w:id="0">
    <w:p w:rsidR="0025533E" w:rsidRDefault="002553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533E" w:rsidRDefault="0025533E">
      <w:pPr>
        <w:spacing w:after="0" w:line="240" w:lineRule="auto"/>
      </w:pPr>
      <w:r>
        <w:separator/>
      </w:r>
    </w:p>
  </w:footnote>
  <w:footnote w:type="continuationSeparator" w:id="0">
    <w:p w:rsidR="0025533E" w:rsidRDefault="002553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24B7" w:rsidRDefault="003D24B7">
    <w:pPr>
      <w:spacing w:after="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24B7" w:rsidRPr="00705CF3" w:rsidRDefault="003D24B7" w:rsidP="00705CF3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24B7" w:rsidRDefault="003D24B7">
    <w:pPr>
      <w:spacing w:after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1">
    <w:nsid w:val="00000002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2">
    <w:nsid w:val="00000003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3">
    <w:nsid w:val="00000004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4">
    <w:nsid w:val="00000005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5">
    <w:nsid w:val="00000006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6">
    <w:nsid w:val="00000007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7">
    <w:nsid w:val="00000008"/>
    <w:multiLevelType w:val="hybridMultilevel"/>
    <w:tmpl w:val="59AA3E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0000009"/>
    <w:multiLevelType w:val="hybridMultilevel"/>
    <w:tmpl w:val="6E866BA4"/>
    <w:lvl w:ilvl="0" w:tplc="0409000F">
      <w:start w:val="1"/>
      <w:numFmt w:val="decimal"/>
      <w:lvlText w:val="%1."/>
      <w:lvlJc w:val="left"/>
      <w:pPr>
        <w:ind w:left="1500" w:hanging="360"/>
      </w:p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9">
    <w:nsid w:val="0000000B"/>
    <w:multiLevelType w:val="hybridMultilevel"/>
    <w:tmpl w:val="00000000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36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36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360"/>
      </w:pPr>
    </w:lvl>
  </w:abstractNum>
  <w:abstractNum w:abstractNumId="10">
    <w:nsid w:val="0000000C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11">
    <w:nsid w:val="0000000D"/>
    <w:multiLevelType w:val="hybridMultilevel"/>
    <w:tmpl w:val="86AE39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12">
    <w:nsid w:val="03ED38D5"/>
    <w:multiLevelType w:val="hybridMultilevel"/>
    <w:tmpl w:val="1B503A1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5023FF2"/>
    <w:multiLevelType w:val="hybridMultilevel"/>
    <w:tmpl w:val="BE66E2D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052F0FCE"/>
    <w:multiLevelType w:val="hybridMultilevel"/>
    <w:tmpl w:val="13DC2F5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09EE2EE7"/>
    <w:multiLevelType w:val="hybridMultilevel"/>
    <w:tmpl w:val="B436313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12E4865"/>
    <w:multiLevelType w:val="hybridMultilevel"/>
    <w:tmpl w:val="0FA20DD8"/>
    <w:lvl w:ilvl="0" w:tplc="68C6FDDC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6C81B53"/>
    <w:multiLevelType w:val="hybridMultilevel"/>
    <w:tmpl w:val="40788A60"/>
    <w:lvl w:ilvl="0" w:tplc="AB80C1B0">
      <w:start w:val="1"/>
      <w:numFmt w:val="upperLetter"/>
      <w:lvlText w:val="%1."/>
      <w:lvlJc w:val="left"/>
      <w:pPr>
        <w:ind w:left="3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6640C2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F20BC0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E70215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55ECCD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4106F8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464B0C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AF6A45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D70324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1DD06E3A"/>
    <w:multiLevelType w:val="hybridMultilevel"/>
    <w:tmpl w:val="1B305422"/>
    <w:lvl w:ilvl="0" w:tplc="F668A54C">
      <w:start w:val="1"/>
      <w:numFmt w:val="lowerLetter"/>
      <w:lvlText w:val="%1."/>
      <w:lvlJc w:val="left"/>
      <w:pPr>
        <w:ind w:left="1080" w:hanging="360"/>
      </w:pPr>
      <w:rPr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1E834702"/>
    <w:multiLevelType w:val="hybridMultilevel"/>
    <w:tmpl w:val="E070B2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0A80F96"/>
    <w:multiLevelType w:val="hybridMultilevel"/>
    <w:tmpl w:val="7130B876"/>
    <w:lvl w:ilvl="0" w:tplc="2A0A4C9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6084B8B"/>
    <w:multiLevelType w:val="hybridMultilevel"/>
    <w:tmpl w:val="8D4C412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2D491397"/>
    <w:multiLevelType w:val="hybridMultilevel"/>
    <w:tmpl w:val="93B0745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49C767E"/>
    <w:multiLevelType w:val="hybridMultilevel"/>
    <w:tmpl w:val="1E807E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39C20BED"/>
    <w:multiLevelType w:val="hybridMultilevel"/>
    <w:tmpl w:val="1D1C30BA"/>
    <w:lvl w:ilvl="0" w:tplc="F8AA33F8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0833171"/>
    <w:multiLevelType w:val="hybridMultilevel"/>
    <w:tmpl w:val="EAD221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1884371"/>
    <w:multiLevelType w:val="hybridMultilevel"/>
    <w:tmpl w:val="E110AF3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2086013"/>
    <w:multiLevelType w:val="hybridMultilevel"/>
    <w:tmpl w:val="2690BC5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616622F"/>
    <w:multiLevelType w:val="hybridMultilevel"/>
    <w:tmpl w:val="C2DAAA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36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29">
    <w:nsid w:val="62023DE5"/>
    <w:multiLevelType w:val="hybridMultilevel"/>
    <w:tmpl w:val="8BB8B9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2FA6681"/>
    <w:multiLevelType w:val="hybridMultilevel"/>
    <w:tmpl w:val="0000000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36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36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360"/>
      </w:pPr>
    </w:lvl>
  </w:abstractNum>
  <w:abstractNum w:abstractNumId="31">
    <w:nsid w:val="64A13C29"/>
    <w:multiLevelType w:val="hybridMultilevel"/>
    <w:tmpl w:val="417E0BC0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AE21CFB"/>
    <w:multiLevelType w:val="hybridMultilevel"/>
    <w:tmpl w:val="021438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C443329"/>
    <w:multiLevelType w:val="hybridMultilevel"/>
    <w:tmpl w:val="DFDCAE68"/>
    <w:lvl w:ilvl="0" w:tplc="806ADD2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26449E4">
      <w:start w:val="1"/>
      <w:numFmt w:val="lowerLetter"/>
      <w:lvlText w:val="%2"/>
      <w:lvlJc w:val="left"/>
      <w:pPr>
        <w:ind w:left="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F9A4DAA">
      <w:start w:val="1"/>
      <w:numFmt w:val="decimal"/>
      <w:lvlRestart w:val="0"/>
      <w:lvlText w:val="%3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B0AF7C2">
      <w:start w:val="1"/>
      <w:numFmt w:val="decimal"/>
      <w:lvlText w:val="%4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1ECA70E">
      <w:start w:val="1"/>
      <w:numFmt w:val="lowerLetter"/>
      <w:lvlText w:val="%5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B1A2D96">
      <w:start w:val="1"/>
      <w:numFmt w:val="lowerRoman"/>
      <w:lvlText w:val="%6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F06A86A">
      <w:start w:val="1"/>
      <w:numFmt w:val="decimal"/>
      <w:lvlText w:val="%7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888823C">
      <w:start w:val="1"/>
      <w:numFmt w:val="lowerLetter"/>
      <w:lvlText w:val="%8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CA667D8">
      <w:start w:val="1"/>
      <w:numFmt w:val="lowerRoman"/>
      <w:lvlText w:val="%9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6EAB7063"/>
    <w:multiLevelType w:val="hybridMultilevel"/>
    <w:tmpl w:val="93582D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0FB0FB3"/>
    <w:multiLevelType w:val="hybridMultilevel"/>
    <w:tmpl w:val="DC74D4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AAD19AB"/>
    <w:multiLevelType w:val="hybridMultilevel"/>
    <w:tmpl w:val="62A23608"/>
    <w:lvl w:ilvl="0" w:tplc="5D78539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DFA43BE"/>
    <w:multiLevelType w:val="hybridMultilevel"/>
    <w:tmpl w:val="462A17A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0"/>
  </w:num>
  <w:num w:numId="3">
    <w:abstractNumId w:val="0"/>
  </w:num>
  <w:num w:numId="4">
    <w:abstractNumId w:val="1"/>
  </w:num>
  <w:num w:numId="5">
    <w:abstractNumId w:val="2"/>
  </w:num>
  <w:num w:numId="6">
    <w:abstractNumId w:val="3"/>
  </w:num>
  <w:num w:numId="7">
    <w:abstractNumId w:val="4"/>
  </w:num>
  <w:num w:numId="8">
    <w:abstractNumId w:val="5"/>
  </w:num>
  <w:num w:numId="9">
    <w:abstractNumId w:val="6"/>
  </w:num>
  <w:num w:numId="10">
    <w:abstractNumId w:val="7"/>
  </w:num>
  <w:num w:numId="11">
    <w:abstractNumId w:val="8"/>
  </w:num>
  <w:num w:numId="12">
    <w:abstractNumId w:val="9"/>
  </w:num>
  <w:num w:numId="13">
    <w:abstractNumId w:val="11"/>
  </w:num>
  <w:num w:numId="14">
    <w:abstractNumId w:val="28"/>
  </w:num>
  <w:num w:numId="15">
    <w:abstractNumId w:val="32"/>
  </w:num>
  <w:num w:numId="16">
    <w:abstractNumId w:val="24"/>
  </w:num>
  <w:num w:numId="17">
    <w:abstractNumId w:val="21"/>
  </w:num>
  <w:num w:numId="18">
    <w:abstractNumId w:val="17"/>
  </w:num>
  <w:num w:numId="19">
    <w:abstractNumId w:val="33"/>
  </w:num>
  <w:num w:numId="20">
    <w:abstractNumId w:val="19"/>
  </w:num>
  <w:num w:numId="21">
    <w:abstractNumId w:val="37"/>
  </w:num>
  <w:num w:numId="22">
    <w:abstractNumId w:val="15"/>
  </w:num>
  <w:num w:numId="23">
    <w:abstractNumId w:val="29"/>
  </w:num>
  <w:num w:numId="24">
    <w:abstractNumId w:val="26"/>
  </w:num>
  <w:num w:numId="25">
    <w:abstractNumId w:val="22"/>
  </w:num>
  <w:num w:numId="26">
    <w:abstractNumId w:val="14"/>
  </w:num>
  <w:num w:numId="27">
    <w:abstractNumId w:val="27"/>
  </w:num>
  <w:num w:numId="28">
    <w:abstractNumId w:val="31"/>
  </w:num>
  <w:num w:numId="29">
    <w:abstractNumId w:val="12"/>
  </w:num>
  <w:num w:numId="30">
    <w:abstractNumId w:val="34"/>
  </w:num>
  <w:num w:numId="31">
    <w:abstractNumId w:val="23"/>
  </w:num>
  <w:num w:numId="32">
    <w:abstractNumId w:val="18"/>
  </w:num>
  <w:num w:numId="33">
    <w:abstractNumId w:val="35"/>
  </w:num>
  <w:num w:numId="34">
    <w:abstractNumId w:val="20"/>
  </w:num>
  <w:num w:numId="35">
    <w:abstractNumId w:val="16"/>
  </w:num>
  <w:num w:numId="36">
    <w:abstractNumId w:val="36"/>
  </w:num>
  <w:num w:numId="37">
    <w:abstractNumId w:val="13"/>
  </w:num>
  <w:num w:numId="38">
    <w:abstractNumId w:val="25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proofState w:spelling="clean" w:grammar="clean"/>
  <w:defaultTabStop w:val="720"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58D8"/>
    <w:rsid w:val="000073EC"/>
    <w:rsid w:val="000416AD"/>
    <w:rsid w:val="000454FC"/>
    <w:rsid w:val="000505F7"/>
    <w:rsid w:val="000551C0"/>
    <w:rsid w:val="000812A6"/>
    <w:rsid w:val="00085B65"/>
    <w:rsid w:val="0009429A"/>
    <w:rsid w:val="000A1D70"/>
    <w:rsid w:val="000A5C97"/>
    <w:rsid w:val="000D165A"/>
    <w:rsid w:val="000E0B4F"/>
    <w:rsid w:val="000F1A08"/>
    <w:rsid w:val="000F41DE"/>
    <w:rsid w:val="000F4EBF"/>
    <w:rsid w:val="001144FE"/>
    <w:rsid w:val="0012084F"/>
    <w:rsid w:val="00123BE2"/>
    <w:rsid w:val="001251D8"/>
    <w:rsid w:val="001363C5"/>
    <w:rsid w:val="00140CE5"/>
    <w:rsid w:val="00141F7C"/>
    <w:rsid w:val="0014448B"/>
    <w:rsid w:val="00151122"/>
    <w:rsid w:val="00151D68"/>
    <w:rsid w:val="00153DDE"/>
    <w:rsid w:val="00154415"/>
    <w:rsid w:val="0015615C"/>
    <w:rsid w:val="00162FEF"/>
    <w:rsid w:val="00163E01"/>
    <w:rsid w:val="00166552"/>
    <w:rsid w:val="00167A13"/>
    <w:rsid w:val="00170144"/>
    <w:rsid w:val="00170840"/>
    <w:rsid w:val="00197419"/>
    <w:rsid w:val="001A3BE2"/>
    <w:rsid w:val="001D6C84"/>
    <w:rsid w:val="001F6E92"/>
    <w:rsid w:val="002022FA"/>
    <w:rsid w:val="00213EB1"/>
    <w:rsid w:val="0021434F"/>
    <w:rsid w:val="00214D6F"/>
    <w:rsid w:val="00234AFC"/>
    <w:rsid w:val="002375D8"/>
    <w:rsid w:val="0024119D"/>
    <w:rsid w:val="0025533E"/>
    <w:rsid w:val="00262A57"/>
    <w:rsid w:val="002632AC"/>
    <w:rsid w:val="002646EB"/>
    <w:rsid w:val="0028127A"/>
    <w:rsid w:val="00282867"/>
    <w:rsid w:val="0029543D"/>
    <w:rsid w:val="002A3268"/>
    <w:rsid w:val="002A7B5E"/>
    <w:rsid w:val="002B49E0"/>
    <w:rsid w:val="002D21A0"/>
    <w:rsid w:val="002D6920"/>
    <w:rsid w:val="002E3F4C"/>
    <w:rsid w:val="002E632B"/>
    <w:rsid w:val="002E7A72"/>
    <w:rsid w:val="00302C18"/>
    <w:rsid w:val="003043B1"/>
    <w:rsid w:val="00311126"/>
    <w:rsid w:val="00314C7C"/>
    <w:rsid w:val="00315433"/>
    <w:rsid w:val="0032067B"/>
    <w:rsid w:val="00323139"/>
    <w:rsid w:val="00334731"/>
    <w:rsid w:val="00385255"/>
    <w:rsid w:val="003970E3"/>
    <w:rsid w:val="0039765B"/>
    <w:rsid w:val="003A7F5B"/>
    <w:rsid w:val="003B1894"/>
    <w:rsid w:val="003B383D"/>
    <w:rsid w:val="003C6D31"/>
    <w:rsid w:val="003C7073"/>
    <w:rsid w:val="003D24B7"/>
    <w:rsid w:val="003D6532"/>
    <w:rsid w:val="003E0DA5"/>
    <w:rsid w:val="003E3DF2"/>
    <w:rsid w:val="003E4222"/>
    <w:rsid w:val="003F0418"/>
    <w:rsid w:val="00463524"/>
    <w:rsid w:val="00463758"/>
    <w:rsid w:val="0047237D"/>
    <w:rsid w:val="00475B99"/>
    <w:rsid w:val="00487707"/>
    <w:rsid w:val="0049178F"/>
    <w:rsid w:val="00494703"/>
    <w:rsid w:val="004A344C"/>
    <w:rsid w:val="004A70CB"/>
    <w:rsid w:val="004C2DCD"/>
    <w:rsid w:val="004C535A"/>
    <w:rsid w:val="004D5D79"/>
    <w:rsid w:val="004F5802"/>
    <w:rsid w:val="00507142"/>
    <w:rsid w:val="00513832"/>
    <w:rsid w:val="00531819"/>
    <w:rsid w:val="00560452"/>
    <w:rsid w:val="00565A26"/>
    <w:rsid w:val="00565FFE"/>
    <w:rsid w:val="0056779B"/>
    <w:rsid w:val="00567FCF"/>
    <w:rsid w:val="00587A3D"/>
    <w:rsid w:val="005A0CA4"/>
    <w:rsid w:val="005A5204"/>
    <w:rsid w:val="005C2590"/>
    <w:rsid w:val="005D657F"/>
    <w:rsid w:val="005F3D38"/>
    <w:rsid w:val="00602D96"/>
    <w:rsid w:val="006119D1"/>
    <w:rsid w:val="00616013"/>
    <w:rsid w:val="00620DF7"/>
    <w:rsid w:val="0063448E"/>
    <w:rsid w:val="00635944"/>
    <w:rsid w:val="00646A15"/>
    <w:rsid w:val="00647399"/>
    <w:rsid w:val="00652CCB"/>
    <w:rsid w:val="006645BC"/>
    <w:rsid w:val="00667B17"/>
    <w:rsid w:val="00686624"/>
    <w:rsid w:val="00693E87"/>
    <w:rsid w:val="006B54C9"/>
    <w:rsid w:val="006C5CBB"/>
    <w:rsid w:val="006D46DD"/>
    <w:rsid w:val="00703BE8"/>
    <w:rsid w:val="007053D7"/>
    <w:rsid w:val="00705CF3"/>
    <w:rsid w:val="00731441"/>
    <w:rsid w:val="00742A1C"/>
    <w:rsid w:val="00751050"/>
    <w:rsid w:val="007529E3"/>
    <w:rsid w:val="00770FCB"/>
    <w:rsid w:val="0077310B"/>
    <w:rsid w:val="00781953"/>
    <w:rsid w:val="007C0789"/>
    <w:rsid w:val="007C11D6"/>
    <w:rsid w:val="007C5D0C"/>
    <w:rsid w:val="007C7821"/>
    <w:rsid w:val="007F59F2"/>
    <w:rsid w:val="00806537"/>
    <w:rsid w:val="00810D13"/>
    <w:rsid w:val="00813850"/>
    <w:rsid w:val="008236E3"/>
    <w:rsid w:val="008354EF"/>
    <w:rsid w:val="008379C2"/>
    <w:rsid w:val="00852D9F"/>
    <w:rsid w:val="0088264F"/>
    <w:rsid w:val="0088343B"/>
    <w:rsid w:val="00890220"/>
    <w:rsid w:val="008962BC"/>
    <w:rsid w:val="008A2C84"/>
    <w:rsid w:val="008A7064"/>
    <w:rsid w:val="008B1DC2"/>
    <w:rsid w:val="008D4F04"/>
    <w:rsid w:val="008E2348"/>
    <w:rsid w:val="008E2455"/>
    <w:rsid w:val="008E4B5B"/>
    <w:rsid w:val="008E70E9"/>
    <w:rsid w:val="008F3AD2"/>
    <w:rsid w:val="008F69FC"/>
    <w:rsid w:val="008F726E"/>
    <w:rsid w:val="00900553"/>
    <w:rsid w:val="00913892"/>
    <w:rsid w:val="0094463C"/>
    <w:rsid w:val="009525A4"/>
    <w:rsid w:val="00957309"/>
    <w:rsid w:val="00957DEF"/>
    <w:rsid w:val="00974AD3"/>
    <w:rsid w:val="0097553C"/>
    <w:rsid w:val="00977126"/>
    <w:rsid w:val="009914EC"/>
    <w:rsid w:val="00995910"/>
    <w:rsid w:val="009964ED"/>
    <w:rsid w:val="009A4381"/>
    <w:rsid w:val="009B13AC"/>
    <w:rsid w:val="009B1817"/>
    <w:rsid w:val="009B4A16"/>
    <w:rsid w:val="009B737D"/>
    <w:rsid w:val="009C63D3"/>
    <w:rsid w:val="009D0778"/>
    <w:rsid w:val="009D08DC"/>
    <w:rsid w:val="009D5F9D"/>
    <w:rsid w:val="009D6FF1"/>
    <w:rsid w:val="009E58D8"/>
    <w:rsid w:val="009F40CD"/>
    <w:rsid w:val="009F649C"/>
    <w:rsid w:val="00A06029"/>
    <w:rsid w:val="00A17882"/>
    <w:rsid w:val="00A505AB"/>
    <w:rsid w:val="00A55606"/>
    <w:rsid w:val="00A71DFC"/>
    <w:rsid w:val="00A73B39"/>
    <w:rsid w:val="00A73D8D"/>
    <w:rsid w:val="00A87A6B"/>
    <w:rsid w:val="00AA1A8F"/>
    <w:rsid w:val="00AA67DF"/>
    <w:rsid w:val="00AC1BAD"/>
    <w:rsid w:val="00AC645D"/>
    <w:rsid w:val="00AE658D"/>
    <w:rsid w:val="00AF3AA9"/>
    <w:rsid w:val="00AF70BC"/>
    <w:rsid w:val="00B02F60"/>
    <w:rsid w:val="00B10DCD"/>
    <w:rsid w:val="00B1172F"/>
    <w:rsid w:val="00B13129"/>
    <w:rsid w:val="00B14875"/>
    <w:rsid w:val="00B14D1A"/>
    <w:rsid w:val="00B2293C"/>
    <w:rsid w:val="00B27FD7"/>
    <w:rsid w:val="00B40FBF"/>
    <w:rsid w:val="00B41020"/>
    <w:rsid w:val="00B41D41"/>
    <w:rsid w:val="00B47C24"/>
    <w:rsid w:val="00B62120"/>
    <w:rsid w:val="00B63837"/>
    <w:rsid w:val="00B65B74"/>
    <w:rsid w:val="00B664BE"/>
    <w:rsid w:val="00B71D0B"/>
    <w:rsid w:val="00B86088"/>
    <w:rsid w:val="00BA3E21"/>
    <w:rsid w:val="00BB1675"/>
    <w:rsid w:val="00BC1023"/>
    <w:rsid w:val="00BE6643"/>
    <w:rsid w:val="00C03872"/>
    <w:rsid w:val="00C0465B"/>
    <w:rsid w:val="00C06A15"/>
    <w:rsid w:val="00C2432D"/>
    <w:rsid w:val="00C451D7"/>
    <w:rsid w:val="00C51DA4"/>
    <w:rsid w:val="00C5450E"/>
    <w:rsid w:val="00C578E0"/>
    <w:rsid w:val="00C71E5D"/>
    <w:rsid w:val="00C84592"/>
    <w:rsid w:val="00C84999"/>
    <w:rsid w:val="00CA05DD"/>
    <w:rsid w:val="00CA06CD"/>
    <w:rsid w:val="00CB228E"/>
    <w:rsid w:val="00CB6B10"/>
    <w:rsid w:val="00CC639A"/>
    <w:rsid w:val="00CE0BEE"/>
    <w:rsid w:val="00CF21E6"/>
    <w:rsid w:val="00D0034B"/>
    <w:rsid w:val="00D01DC9"/>
    <w:rsid w:val="00D128DB"/>
    <w:rsid w:val="00D2309D"/>
    <w:rsid w:val="00D23597"/>
    <w:rsid w:val="00D24DE9"/>
    <w:rsid w:val="00D32620"/>
    <w:rsid w:val="00D326BD"/>
    <w:rsid w:val="00D3611C"/>
    <w:rsid w:val="00D41495"/>
    <w:rsid w:val="00D44E5D"/>
    <w:rsid w:val="00D566A3"/>
    <w:rsid w:val="00D56F58"/>
    <w:rsid w:val="00D634C2"/>
    <w:rsid w:val="00D71284"/>
    <w:rsid w:val="00D84D81"/>
    <w:rsid w:val="00D919D3"/>
    <w:rsid w:val="00D93ABD"/>
    <w:rsid w:val="00D966BB"/>
    <w:rsid w:val="00DC0CAC"/>
    <w:rsid w:val="00DC2684"/>
    <w:rsid w:val="00DC7D5E"/>
    <w:rsid w:val="00DD5C97"/>
    <w:rsid w:val="00DD75B9"/>
    <w:rsid w:val="00DF01F4"/>
    <w:rsid w:val="00DF118D"/>
    <w:rsid w:val="00E00994"/>
    <w:rsid w:val="00E11790"/>
    <w:rsid w:val="00E16AB5"/>
    <w:rsid w:val="00E30701"/>
    <w:rsid w:val="00E418D7"/>
    <w:rsid w:val="00E47B1D"/>
    <w:rsid w:val="00E55A42"/>
    <w:rsid w:val="00E8044D"/>
    <w:rsid w:val="00E83789"/>
    <w:rsid w:val="00EA0752"/>
    <w:rsid w:val="00EA0E34"/>
    <w:rsid w:val="00EA2D66"/>
    <w:rsid w:val="00EB7B56"/>
    <w:rsid w:val="00EC4C2E"/>
    <w:rsid w:val="00EC69A8"/>
    <w:rsid w:val="00ED15E0"/>
    <w:rsid w:val="00ED23F6"/>
    <w:rsid w:val="00EE37C7"/>
    <w:rsid w:val="00EE4991"/>
    <w:rsid w:val="00EE6FCE"/>
    <w:rsid w:val="00EF31C2"/>
    <w:rsid w:val="00EF62F1"/>
    <w:rsid w:val="00F05A06"/>
    <w:rsid w:val="00F06310"/>
    <w:rsid w:val="00F16C26"/>
    <w:rsid w:val="00F21742"/>
    <w:rsid w:val="00F3447D"/>
    <w:rsid w:val="00F35012"/>
    <w:rsid w:val="00F44A54"/>
    <w:rsid w:val="00F46BB4"/>
    <w:rsid w:val="00F6420A"/>
    <w:rsid w:val="00F66502"/>
    <w:rsid w:val="00F72C3A"/>
    <w:rsid w:val="00F97958"/>
    <w:rsid w:val="00FB57B8"/>
    <w:rsid w:val="00FC07E3"/>
    <w:rsid w:val="00FD02F7"/>
    <w:rsid w:val="00FD0F7A"/>
    <w:rsid w:val="00FD7606"/>
    <w:rsid w:val="00FD7C77"/>
    <w:rsid w:val="00FE1253"/>
    <w:rsid w:val="00FE30AA"/>
    <w:rsid w:val="00FE5245"/>
    <w:rsid w:val="00FE65DB"/>
    <w:rsid w:val="00FF3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237D"/>
    <w:pPr>
      <w:spacing w:after="200" w:line="276" w:lineRule="auto"/>
    </w:pPr>
    <w:rPr>
      <w:sz w:val="22"/>
      <w:szCs w:val="22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spacing w:after="0" w:line="240" w:lineRule="auto"/>
    </w:pPr>
    <w:rPr>
      <w:sz w:val="21"/>
    </w:rPr>
  </w:style>
  <w:style w:type="paragraph" w:customStyle="1" w:styleId="Default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styleId="ListParagraph">
    <w:name w:val="List Paragraph"/>
    <w:basedOn w:val="Normal"/>
    <w:qFormat/>
    <w:pPr>
      <w:spacing w:after="0"/>
      <w:ind w:left="720"/>
    </w:pPr>
    <w:rPr>
      <w:sz w:val="21"/>
    </w:rPr>
  </w:style>
  <w:style w:type="paragraph" w:customStyle="1" w:styleId="Default0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customStyle="1" w:styleId="Default1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customStyle="1" w:styleId="Default2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customStyle="1" w:styleId="Default3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customStyle="1" w:styleId="Default4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Pr>
      <w:sz w:val="22"/>
      <w:szCs w:val="22"/>
    </w:rPr>
  </w:style>
  <w:style w:type="character" w:customStyle="1" w:styleId="FooterChar">
    <w:name w:val="Footer Char"/>
    <w:link w:val="Footer"/>
    <w:uiPriority w:val="99"/>
    <w:rPr>
      <w:sz w:val="21"/>
      <w:szCs w:val="22"/>
    </w:rPr>
  </w:style>
  <w:style w:type="paragraph" w:customStyle="1" w:styleId="Default5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MediumGrid3">
    <w:name w:val="Medium Grid 3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C0C0C0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808080"/>
      </w:tcPr>
    </w:tblStylePr>
  </w:style>
  <w:style w:type="table" w:styleId="MediumGrid3-Accent1">
    <w:name w:val="Medium Grid 3 Accent 1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3DFEE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7BFDE"/>
      </w:tcPr>
    </w:tblStylePr>
  </w:style>
  <w:style w:type="table" w:styleId="MediumGrid3-Accent2">
    <w:name w:val="Medium Grid 3 Accent 2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FD3D2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DFA7A6"/>
      </w:tcPr>
    </w:tblStylePr>
  </w:style>
  <w:style w:type="table" w:styleId="MediumGrid3-Accent3">
    <w:name w:val="Medium Grid 3 Accent 3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6EED5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CDDDAC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CDDDAC"/>
      </w:tcPr>
    </w:tblStylePr>
  </w:style>
  <w:style w:type="table" w:styleId="MediumGrid3-Accent4">
    <w:name w:val="Medium Grid 3 Accent 4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FD8E8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BFB1D0"/>
      </w:tcPr>
    </w:tblStylePr>
  </w:style>
  <w:style w:type="table" w:styleId="MediumGrid3-Accent5">
    <w:name w:val="Medium Grid 3 Accent 5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2EAF1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5D5E2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5D5E2"/>
      </w:tcPr>
    </w:tblStylePr>
  </w:style>
  <w:style w:type="table" w:styleId="MediumGrid3-Accent6">
    <w:name w:val="Medium Grid 3 Accent 6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FDE4D0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FBCAA2"/>
      </w:tcPr>
    </w:tblStylePr>
  </w:style>
  <w:style w:type="paragraph" w:customStyle="1" w:styleId="Default6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Default7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Hyperlink">
    <w:name w:val="Hyperlink"/>
    <w:uiPriority w:val="99"/>
    <w:rPr>
      <w:color w:val="0000FF"/>
      <w:u w:val="single"/>
    </w:rPr>
  </w:style>
  <w:style w:type="character" w:customStyle="1" w:styleId="Heading1Char">
    <w:name w:val="Heading 1 Char"/>
    <w:link w:val="Heading1"/>
    <w:uiPriority w:val="9"/>
    <w:rPr>
      <w:rFonts w:ascii="Cambria" w:eastAsia="SimSun" w:hAnsi="Cambria" w:cs="Times New Roman"/>
      <w:b/>
      <w:bCs/>
      <w:kern w:val="32"/>
      <w:sz w:val="32"/>
      <w:szCs w:val="32"/>
      <w:lang w:eastAsia="zh-CN"/>
    </w:rPr>
  </w:style>
  <w:style w:type="character" w:customStyle="1" w:styleId="Heading2Char">
    <w:name w:val="Heading 2 Char"/>
    <w:link w:val="Heading2"/>
    <w:uiPriority w:val="9"/>
    <w:rPr>
      <w:rFonts w:ascii="Cambria" w:eastAsia="SimSun" w:hAnsi="Cambria" w:cs="Times New Roman"/>
      <w:b/>
      <w:bCs/>
      <w:i/>
      <w:iCs/>
      <w:sz w:val="28"/>
      <w:szCs w:val="28"/>
      <w:lang w:eastAsia="zh-CN"/>
    </w:rPr>
  </w:style>
  <w:style w:type="table" w:customStyle="1" w:styleId="PlainTable1">
    <w:name w:val="Plain Table 1"/>
    <w:basedOn w:val="TableNormal"/>
    <w:uiPriority w:val="41"/>
    <w:rsid w:val="00A87A6B"/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TableGrid0">
    <w:name w:val="TableGrid"/>
    <w:rsid w:val="00E8044D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11">
    <w:name w:val="Plain Table 11"/>
    <w:basedOn w:val="TableNormal"/>
    <w:next w:val="PlainTable1"/>
    <w:uiPriority w:val="41"/>
    <w:rsid w:val="00C71E5D"/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5">
    <w:name w:val="Plain Table 5"/>
    <w:basedOn w:val="TableNormal"/>
    <w:uiPriority w:val="45"/>
    <w:rsid w:val="00D23597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mbria" w:eastAsia="SimSun" w:hAnsi="Cambria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mbria" w:eastAsia="SimSun" w:hAnsi="Cambria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mbria" w:eastAsia="SimSun" w:hAnsi="Cambria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mbria" w:eastAsia="SimSun" w:hAnsi="Cambria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Accent1">
    <w:name w:val="Grid Table 1 Light Accent 1"/>
    <w:basedOn w:val="TableNormal"/>
    <w:uiPriority w:val="46"/>
    <w:rsid w:val="00D23597"/>
    <w:tblPr>
      <w:tblStyleRowBandSize w:val="1"/>
      <w:tblStyleColBandSize w:val="1"/>
      <w:tblInd w:w="0" w:type="dxa"/>
      <w:tblBorders>
        <w:top w:val="single" w:sz="4" w:space="0" w:color="B8CCE4"/>
        <w:left w:val="single" w:sz="4" w:space="0" w:color="B8CCE4"/>
        <w:bottom w:val="single" w:sz="4" w:space="0" w:color="B8CCE4"/>
        <w:right w:val="single" w:sz="4" w:space="0" w:color="B8CCE4"/>
        <w:insideH w:val="single" w:sz="4" w:space="0" w:color="B8CCE4"/>
        <w:insideV w:val="single" w:sz="4" w:space="0" w:color="B8CC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">
    <w:name w:val="Grid Table 1 Light"/>
    <w:basedOn w:val="TableNormal"/>
    <w:uiPriority w:val="46"/>
    <w:rsid w:val="00D23597"/>
    <w:tblPr>
      <w:tblStyleRowBandSize w:val="1"/>
      <w:tblStyleColBandSize w:val="1"/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Accent1">
    <w:name w:val="Grid Table 2 Accent 1"/>
    <w:basedOn w:val="TableNormal"/>
    <w:uiPriority w:val="47"/>
    <w:rsid w:val="00D23597"/>
    <w:tblPr>
      <w:tblStyleRowBandSize w:val="1"/>
      <w:tblStyleColBandSize w:val="1"/>
      <w:tblInd w:w="0" w:type="dxa"/>
      <w:tblBorders>
        <w:top w:val="single" w:sz="2" w:space="0" w:color="95B3D7"/>
        <w:bottom w:val="single" w:sz="2" w:space="0" w:color="95B3D7"/>
        <w:insideH w:val="single" w:sz="2" w:space="0" w:color="95B3D7"/>
        <w:insideV w:val="single" w:sz="2" w:space="0" w:color="95B3D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5B3D7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95B3D7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GridTable3Accent1">
    <w:name w:val="Grid Table 3 Accent 1"/>
    <w:basedOn w:val="TableNormal"/>
    <w:uiPriority w:val="48"/>
    <w:rsid w:val="005A5204"/>
    <w:tblPr>
      <w:tblStyleRowBandSize w:val="1"/>
      <w:tblStyleColBandSize w:val="1"/>
      <w:tblInd w:w="0" w:type="dxa"/>
      <w:tblBorders>
        <w:top w:val="single" w:sz="4" w:space="0" w:color="95B3D7"/>
        <w:left w:val="single" w:sz="4" w:space="0" w:color="95B3D7"/>
        <w:bottom w:val="single" w:sz="4" w:space="0" w:color="95B3D7"/>
        <w:right w:val="single" w:sz="4" w:space="0" w:color="95B3D7"/>
        <w:insideH w:val="single" w:sz="4" w:space="0" w:color="95B3D7"/>
        <w:insideV w:val="single" w:sz="4" w:space="0" w:color="95B3D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  <w:tblStylePr w:type="neCell">
      <w:tblPr/>
      <w:tcPr>
        <w:tcBorders>
          <w:bottom w:val="single" w:sz="4" w:space="0" w:color="95B3D7"/>
        </w:tcBorders>
      </w:tcPr>
    </w:tblStylePr>
    <w:tblStylePr w:type="nwCell">
      <w:tblPr/>
      <w:tcPr>
        <w:tcBorders>
          <w:bottom w:val="single" w:sz="4" w:space="0" w:color="95B3D7"/>
        </w:tcBorders>
      </w:tcPr>
    </w:tblStylePr>
    <w:tblStylePr w:type="seCell">
      <w:tblPr/>
      <w:tcPr>
        <w:tcBorders>
          <w:top w:val="single" w:sz="4" w:space="0" w:color="95B3D7"/>
        </w:tcBorders>
      </w:tcPr>
    </w:tblStylePr>
    <w:tblStylePr w:type="swCell">
      <w:tblPr/>
      <w:tcPr>
        <w:tcBorders>
          <w:top w:val="single" w:sz="4" w:space="0" w:color="95B3D7"/>
        </w:tcBorders>
      </w:tcPr>
    </w:tblStylePr>
  </w:style>
  <w:style w:type="table" w:customStyle="1" w:styleId="GridTable6Colorful">
    <w:name w:val="Grid Table 6 Colorful"/>
    <w:basedOn w:val="TableNormal"/>
    <w:uiPriority w:val="51"/>
    <w:rsid w:val="005A5204"/>
    <w:rPr>
      <w:color w:val="000000"/>
    </w:rPr>
    <w:tblPr>
      <w:tblStyleRowBandSize w:val="1"/>
      <w:tblStyleColBandSize w:val="1"/>
      <w:tblInd w:w="0" w:type="dxa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9D6F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6FF1"/>
    <w:rPr>
      <w:rFonts w:ascii="Tahoma" w:hAnsi="Tahoma" w:cs="Tahoma"/>
      <w:sz w:val="16"/>
      <w:szCs w:val="16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237D"/>
    <w:pPr>
      <w:spacing w:after="200" w:line="276" w:lineRule="auto"/>
    </w:pPr>
    <w:rPr>
      <w:sz w:val="22"/>
      <w:szCs w:val="22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spacing w:after="0" w:line="240" w:lineRule="auto"/>
    </w:pPr>
    <w:rPr>
      <w:sz w:val="21"/>
    </w:rPr>
  </w:style>
  <w:style w:type="paragraph" w:customStyle="1" w:styleId="Default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styleId="ListParagraph">
    <w:name w:val="List Paragraph"/>
    <w:basedOn w:val="Normal"/>
    <w:qFormat/>
    <w:pPr>
      <w:spacing w:after="0"/>
      <w:ind w:left="720"/>
    </w:pPr>
    <w:rPr>
      <w:sz w:val="21"/>
    </w:rPr>
  </w:style>
  <w:style w:type="paragraph" w:customStyle="1" w:styleId="Default0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customStyle="1" w:styleId="Default1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customStyle="1" w:styleId="Default2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customStyle="1" w:styleId="Default3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customStyle="1" w:styleId="Default4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zh-CN"/>
    </w:rPr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Pr>
      <w:sz w:val="22"/>
      <w:szCs w:val="22"/>
    </w:rPr>
  </w:style>
  <w:style w:type="character" w:customStyle="1" w:styleId="FooterChar">
    <w:name w:val="Footer Char"/>
    <w:link w:val="Footer"/>
    <w:uiPriority w:val="99"/>
    <w:rPr>
      <w:sz w:val="21"/>
      <w:szCs w:val="22"/>
    </w:rPr>
  </w:style>
  <w:style w:type="paragraph" w:customStyle="1" w:styleId="Default5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MediumGrid3">
    <w:name w:val="Medium Grid 3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C0C0C0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808080"/>
      </w:tcPr>
    </w:tblStylePr>
  </w:style>
  <w:style w:type="table" w:styleId="MediumGrid3-Accent1">
    <w:name w:val="Medium Grid 3 Accent 1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3DFEE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7BFDE"/>
      </w:tcPr>
    </w:tblStylePr>
  </w:style>
  <w:style w:type="table" w:styleId="MediumGrid3-Accent2">
    <w:name w:val="Medium Grid 3 Accent 2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FD3D2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DFA7A6"/>
      </w:tcPr>
    </w:tblStylePr>
  </w:style>
  <w:style w:type="table" w:styleId="MediumGrid3-Accent3">
    <w:name w:val="Medium Grid 3 Accent 3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6EED5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CDDDAC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CDDDAC"/>
      </w:tcPr>
    </w:tblStylePr>
  </w:style>
  <w:style w:type="table" w:styleId="MediumGrid3-Accent4">
    <w:name w:val="Medium Grid 3 Accent 4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FD8E8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BFB1D0"/>
      </w:tcPr>
    </w:tblStylePr>
  </w:style>
  <w:style w:type="table" w:styleId="MediumGrid3-Accent5">
    <w:name w:val="Medium Grid 3 Accent 5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2EAF1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5D5E2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5D5E2"/>
      </w:tcPr>
    </w:tblStylePr>
  </w:style>
  <w:style w:type="table" w:styleId="MediumGrid3-Accent6">
    <w:name w:val="Medium Grid 3 Accent 6"/>
    <w:basedOn w:val="TableNormal"/>
    <w:uiPriority w:val="69"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FDE4D0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FBCAA2"/>
      </w:tcPr>
    </w:tblStylePr>
  </w:style>
  <w:style w:type="paragraph" w:customStyle="1" w:styleId="Default6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Default7">
    <w:name w:val="&quot;Default&quot;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Hyperlink">
    <w:name w:val="Hyperlink"/>
    <w:uiPriority w:val="99"/>
    <w:rPr>
      <w:color w:val="0000FF"/>
      <w:u w:val="single"/>
    </w:rPr>
  </w:style>
  <w:style w:type="character" w:customStyle="1" w:styleId="Heading1Char">
    <w:name w:val="Heading 1 Char"/>
    <w:link w:val="Heading1"/>
    <w:uiPriority w:val="9"/>
    <w:rPr>
      <w:rFonts w:ascii="Cambria" w:eastAsia="SimSun" w:hAnsi="Cambria" w:cs="Times New Roman"/>
      <w:b/>
      <w:bCs/>
      <w:kern w:val="32"/>
      <w:sz w:val="32"/>
      <w:szCs w:val="32"/>
      <w:lang w:eastAsia="zh-CN"/>
    </w:rPr>
  </w:style>
  <w:style w:type="character" w:customStyle="1" w:styleId="Heading2Char">
    <w:name w:val="Heading 2 Char"/>
    <w:link w:val="Heading2"/>
    <w:uiPriority w:val="9"/>
    <w:rPr>
      <w:rFonts w:ascii="Cambria" w:eastAsia="SimSun" w:hAnsi="Cambria" w:cs="Times New Roman"/>
      <w:b/>
      <w:bCs/>
      <w:i/>
      <w:iCs/>
      <w:sz w:val="28"/>
      <w:szCs w:val="28"/>
      <w:lang w:eastAsia="zh-CN"/>
    </w:rPr>
  </w:style>
  <w:style w:type="table" w:customStyle="1" w:styleId="PlainTable1">
    <w:name w:val="Plain Table 1"/>
    <w:basedOn w:val="TableNormal"/>
    <w:uiPriority w:val="41"/>
    <w:rsid w:val="00A87A6B"/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TableGrid0">
    <w:name w:val="TableGrid"/>
    <w:rsid w:val="00E8044D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11">
    <w:name w:val="Plain Table 11"/>
    <w:basedOn w:val="TableNormal"/>
    <w:next w:val="PlainTable1"/>
    <w:uiPriority w:val="41"/>
    <w:rsid w:val="00C71E5D"/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5">
    <w:name w:val="Plain Table 5"/>
    <w:basedOn w:val="TableNormal"/>
    <w:uiPriority w:val="45"/>
    <w:rsid w:val="00D23597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mbria" w:eastAsia="SimSun" w:hAnsi="Cambria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mbria" w:eastAsia="SimSun" w:hAnsi="Cambria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mbria" w:eastAsia="SimSun" w:hAnsi="Cambria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mbria" w:eastAsia="SimSun" w:hAnsi="Cambria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Accent1">
    <w:name w:val="Grid Table 1 Light Accent 1"/>
    <w:basedOn w:val="TableNormal"/>
    <w:uiPriority w:val="46"/>
    <w:rsid w:val="00D23597"/>
    <w:tblPr>
      <w:tblStyleRowBandSize w:val="1"/>
      <w:tblStyleColBandSize w:val="1"/>
      <w:tblInd w:w="0" w:type="dxa"/>
      <w:tblBorders>
        <w:top w:val="single" w:sz="4" w:space="0" w:color="B8CCE4"/>
        <w:left w:val="single" w:sz="4" w:space="0" w:color="B8CCE4"/>
        <w:bottom w:val="single" w:sz="4" w:space="0" w:color="B8CCE4"/>
        <w:right w:val="single" w:sz="4" w:space="0" w:color="B8CCE4"/>
        <w:insideH w:val="single" w:sz="4" w:space="0" w:color="B8CCE4"/>
        <w:insideV w:val="single" w:sz="4" w:space="0" w:color="B8CC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">
    <w:name w:val="Grid Table 1 Light"/>
    <w:basedOn w:val="TableNormal"/>
    <w:uiPriority w:val="46"/>
    <w:rsid w:val="00D23597"/>
    <w:tblPr>
      <w:tblStyleRowBandSize w:val="1"/>
      <w:tblStyleColBandSize w:val="1"/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Accent1">
    <w:name w:val="Grid Table 2 Accent 1"/>
    <w:basedOn w:val="TableNormal"/>
    <w:uiPriority w:val="47"/>
    <w:rsid w:val="00D23597"/>
    <w:tblPr>
      <w:tblStyleRowBandSize w:val="1"/>
      <w:tblStyleColBandSize w:val="1"/>
      <w:tblInd w:w="0" w:type="dxa"/>
      <w:tblBorders>
        <w:top w:val="single" w:sz="2" w:space="0" w:color="95B3D7"/>
        <w:bottom w:val="single" w:sz="2" w:space="0" w:color="95B3D7"/>
        <w:insideH w:val="single" w:sz="2" w:space="0" w:color="95B3D7"/>
        <w:insideV w:val="single" w:sz="2" w:space="0" w:color="95B3D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5B3D7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95B3D7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GridTable3Accent1">
    <w:name w:val="Grid Table 3 Accent 1"/>
    <w:basedOn w:val="TableNormal"/>
    <w:uiPriority w:val="48"/>
    <w:rsid w:val="005A5204"/>
    <w:tblPr>
      <w:tblStyleRowBandSize w:val="1"/>
      <w:tblStyleColBandSize w:val="1"/>
      <w:tblInd w:w="0" w:type="dxa"/>
      <w:tblBorders>
        <w:top w:val="single" w:sz="4" w:space="0" w:color="95B3D7"/>
        <w:left w:val="single" w:sz="4" w:space="0" w:color="95B3D7"/>
        <w:bottom w:val="single" w:sz="4" w:space="0" w:color="95B3D7"/>
        <w:right w:val="single" w:sz="4" w:space="0" w:color="95B3D7"/>
        <w:insideH w:val="single" w:sz="4" w:space="0" w:color="95B3D7"/>
        <w:insideV w:val="single" w:sz="4" w:space="0" w:color="95B3D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  <w:tblStylePr w:type="neCell">
      <w:tblPr/>
      <w:tcPr>
        <w:tcBorders>
          <w:bottom w:val="single" w:sz="4" w:space="0" w:color="95B3D7"/>
        </w:tcBorders>
      </w:tcPr>
    </w:tblStylePr>
    <w:tblStylePr w:type="nwCell">
      <w:tblPr/>
      <w:tcPr>
        <w:tcBorders>
          <w:bottom w:val="single" w:sz="4" w:space="0" w:color="95B3D7"/>
        </w:tcBorders>
      </w:tcPr>
    </w:tblStylePr>
    <w:tblStylePr w:type="seCell">
      <w:tblPr/>
      <w:tcPr>
        <w:tcBorders>
          <w:top w:val="single" w:sz="4" w:space="0" w:color="95B3D7"/>
        </w:tcBorders>
      </w:tcPr>
    </w:tblStylePr>
    <w:tblStylePr w:type="swCell">
      <w:tblPr/>
      <w:tcPr>
        <w:tcBorders>
          <w:top w:val="single" w:sz="4" w:space="0" w:color="95B3D7"/>
        </w:tcBorders>
      </w:tcPr>
    </w:tblStylePr>
  </w:style>
  <w:style w:type="table" w:customStyle="1" w:styleId="GridTable6Colorful">
    <w:name w:val="Grid Table 6 Colorful"/>
    <w:basedOn w:val="TableNormal"/>
    <w:uiPriority w:val="51"/>
    <w:rsid w:val="005A5204"/>
    <w:rPr>
      <w:color w:val="000000"/>
    </w:rPr>
    <w:tblPr>
      <w:tblStyleRowBandSize w:val="1"/>
      <w:tblStyleColBandSize w:val="1"/>
      <w:tblInd w:w="0" w:type="dxa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9D6F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6FF1"/>
    <w:rPr>
      <w:rFonts w:ascii="Tahoma" w:hAnsi="Tahoma" w:cs="Tahoma"/>
      <w:sz w:val="16"/>
      <w:szCs w:val="16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2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1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4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4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0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36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E3BCB9-13C2-4BAC-8272-6FA74C2D0F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792</Words>
  <Characters>4520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RMX1941</dc:creator>
  <cp:lastModifiedBy>user</cp:lastModifiedBy>
  <cp:revision>3</cp:revision>
  <dcterms:created xsi:type="dcterms:W3CDTF">2022-03-10T04:55:00Z</dcterms:created>
  <dcterms:modified xsi:type="dcterms:W3CDTF">2022-03-10T04:56:00Z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2a2c8c02eed1465e820fcb0be0fdb69d</vt:lpwstr>
  </property>
</Properties>
</file>