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3939" w:right="347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74" w:right="506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NGA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UST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RHA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ASYA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2537" w:right="207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625" w:right="3154" w:firstLine="61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  <w:t>B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  <w:u w:val="thick" w:color="000000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  <w:u w:val="thick" w:color="000000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  <w:u w:val="thick" w:color="00000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D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  <w:u w:val="thick" w:color="000000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  <w:u w:val="thick" w:color="000000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  <w:u w:val="thick" w:color="000000"/>
        </w:rPr>
        <w:t>VI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193114019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58"/>
        <w:ind w:left="587" w:right="7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ien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20.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ien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097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&gt;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985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00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&lt;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05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tom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614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&gt;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985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010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&lt;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H2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ji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ien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position w:val="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position w:val="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position w:val="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position w:val="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4"/>
          <w:w w:val="100"/>
          <w:position w:val="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-4"/>
          <w:w w:val="100"/>
          <w:position w:val="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2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2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22</w:t>
      </w:r>
      <w:r>
        <w:rPr>
          <w:rFonts w:cs="Times New Roman" w:hAnsi="Times New Roman" w:eastAsia="Times New Roman" w:ascii="Times New Roman"/>
          <w:spacing w:val="2"/>
          <w:w w:val="100"/>
          <w:position w:val="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501)</w:t>
      </w:r>
      <w:r>
        <w:rPr>
          <w:rFonts w:cs="Times New Roman" w:hAnsi="Times New Roman" w:eastAsia="Times New Roman" w:ascii="Times New Roman"/>
          <w:spacing w:val="18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&gt;</w:t>
      </w:r>
      <w:r>
        <w:rPr>
          <w:rFonts w:cs="Times New Roman" w:hAnsi="Times New Roman" w:eastAsia="Times New Roman" w:ascii="Times New Roman"/>
          <w:spacing w:val="16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2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2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position w:val="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09</w:t>
      </w:r>
      <w:r>
        <w:rPr>
          <w:rFonts w:cs="Times New Roman" w:hAnsi="Times New Roman" w:eastAsia="Times New Roman" w:ascii="Times New Roman"/>
          <w:spacing w:val="1"/>
          <w:w w:val="100"/>
          <w:position w:val="2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position w:val="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position w:val="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3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position w:val="2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position w:val="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position w:val="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000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&lt;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05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H3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tom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ien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tom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gg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tom</w:t>
      </w:r>
      <w:r>
        <w:rPr>
          <w:rFonts w:cs="Times New Roman" w:hAnsi="Times New Roman" w:eastAsia="Times New Roman" w:ascii="Times New Roman"/>
          <w:i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i/>
          <w:spacing w:val="4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tom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324</w:t>
      </w:r>
      <w:r>
        <w:rPr>
          <w:rFonts w:cs="Times New Roman" w:hAnsi="Times New Roman" w:eastAsia="Times New Roman" w:ascii="Times New Roman"/>
          <w:spacing w:val="1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49" w:right="12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6%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587" w:right="519"/>
      </w:pP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tom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-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ien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tom</w:t>
      </w:r>
      <w:r>
        <w:rPr>
          <w:rFonts w:cs="Times New Roman" w:hAnsi="Times New Roman" w:eastAsia="Times New Roman" w:ascii="Times New Roman"/>
          <w:i/>
          <w:spacing w:val="4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5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4486" w:right="4020"/>
        <w:sectPr>
          <w:pgSz w:w="11920" w:h="16840"/>
          <w:pgMar w:top="1560" w:bottom="280" w:left="1680" w:right="158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9"/>
        <w:ind w:left="118"/>
      </w:pPr>
      <w:r>
        <w:pict>
          <v:shape type="#_x0000_t75" style="width:560.526pt;height:750.519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5552" w:right="556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</w:p>
    <w:sectPr>
      <w:pgSz w:w="11920" w:h="16840"/>
      <w:pgMar w:top="240" w:bottom="280" w:left="58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