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43E" w:rsidRDefault="0030043E">
      <w:pPr>
        <w:spacing w:line="200" w:lineRule="exact"/>
      </w:pPr>
    </w:p>
    <w:p w:rsidR="0030043E" w:rsidRDefault="0030043E">
      <w:pPr>
        <w:spacing w:line="200" w:lineRule="exact"/>
      </w:pPr>
    </w:p>
    <w:p w:rsidR="0030043E" w:rsidRDefault="0030043E">
      <w:pPr>
        <w:spacing w:before="19" w:line="240" w:lineRule="exact"/>
        <w:rPr>
          <w:sz w:val="24"/>
          <w:szCs w:val="24"/>
        </w:rPr>
      </w:pPr>
    </w:p>
    <w:p w:rsidR="0030043E" w:rsidRDefault="00C87987">
      <w:pPr>
        <w:spacing w:before="29"/>
        <w:ind w:left="3940" w:right="3474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:rsidR="0030043E" w:rsidRDefault="0030043E">
      <w:pPr>
        <w:spacing w:before="6" w:line="140" w:lineRule="exact"/>
        <w:rPr>
          <w:sz w:val="15"/>
          <w:szCs w:val="15"/>
        </w:rPr>
      </w:pPr>
    </w:p>
    <w:p w:rsidR="0030043E" w:rsidRDefault="00C87987">
      <w:pPr>
        <w:ind w:left="748" w:right="281" w:hanging="5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9"/>
          <w:sz w:val="24"/>
          <w:szCs w:val="24"/>
        </w:rPr>
        <w:t>E</w:t>
      </w:r>
      <w:r>
        <w:rPr>
          <w:spacing w:val="-7"/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pacing w:val="-5"/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IK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F C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H</w:t>
      </w:r>
      <w:r>
        <w:rPr>
          <w:spacing w:val="-5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C</w:t>
      </w:r>
      <w:r>
        <w:rPr>
          <w:spacing w:val="-1"/>
          <w:sz w:val="24"/>
          <w:szCs w:val="24"/>
        </w:rPr>
        <w:t>AND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ME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L</w:t>
      </w:r>
      <w:r>
        <w:rPr>
          <w:i/>
          <w:sz w:val="24"/>
          <w:szCs w:val="24"/>
        </w:rPr>
        <w:t>INE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S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21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30043E" w:rsidRDefault="0030043E">
      <w:pPr>
        <w:spacing w:before="10" w:line="140" w:lineRule="exact"/>
        <w:rPr>
          <w:sz w:val="15"/>
          <w:szCs w:val="15"/>
        </w:rPr>
      </w:pPr>
    </w:p>
    <w:p w:rsidR="0030043E" w:rsidRDefault="00C87987">
      <w:pPr>
        <w:ind w:left="4136" w:right="3670"/>
        <w:jc w:val="center"/>
        <w:rPr>
          <w:sz w:val="24"/>
          <w:szCs w:val="24"/>
        </w:rPr>
      </w:pPr>
      <w:proofErr w:type="gramStart"/>
      <w:r>
        <w:rPr>
          <w:spacing w:val="2"/>
          <w:sz w:val="24"/>
          <w:szCs w:val="24"/>
        </w:rPr>
        <w:t>O</w:t>
      </w:r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</w:p>
    <w:p w:rsidR="0030043E" w:rsidRDefault="0030043E">
      <w:pPr>
        <w:spacing w:before="4" w:line="160" w:lineRule="exact"/>
        <w:rPr>
          <w:sz w:val="16"/>
          <w:szCs w:val="16"/>
        </w:rPr>
      </w:pPr>
    </w:p>
    <w:p w:rsidR="0030043E" w:rsidRDefault="00C87987">
      <w:pPr>
        <w:ind w:left="3621" w:right="3158" w:firstLine="1"/>
        <w:jc w:val="center"/>
        <w:rPr>
          <w:sz w:val="24"/>
          <w:szCs w:val="24"/>
        </w:rPr>
      </w:pPr>
      <w:r>
        <w:rPr>
          <w:b/>
          <w:spacing w:val="-1"/>
          <w:sz w:val="24"/>
          <w:szCs w:val="24"/>
          <w:u w:val="thick" w:color="000000"/>
        </w:rPr>
        <w:t>SI</w:t>
      </w:r>
      <w:r>
        <w:rPr>
          <w:b/>
          <w:sz w:val="24"/>
          <w:szCs w:val="24"/>
          <w:u w:val="thick" w:color="000000"/>
        </w:rPr>
        <w:t>TI</w:t>
      </w:r>
      <w:r>
        <w:rPr>
          <w:b/>
          <w:spacing w:val="2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K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pacing w:val="-1"/>
          <w:sz w:val="24"/>
          <w:szCs w:val="24"/>
          <w:u w:val="thick" w:color="000000"/>
        </w:rPr>
        <w:t>AI</w:t>
      </w:r>
      <w:r>
        <w:rPr>
          <w:b/>
          <w:spacing w:val="2"/>
          <w:sz w:val="24"/>
          <w:szCs w:val="24"/>
          <w:u w:val="thick" w:color="000000"/>
        </w:rPr>
        <w:t>R</w:t>
      </w:r>
      <w:r>
        <w:rPr>
          <w:b/>
          <w:spacing w:val="-1"/>
          <w:sz w:val="24"/>
          <w:szCs w:val="24"/>
          <w:u w:val="thick" w:color="000000"/>
        </w:rPr>
        <w:t>AN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191414004</w:t>
      </w:r>
    </w:p>
    <w:p w:rsidR="0030043E" w:rsidRDefault="0030043E">
      <w:pPr>
        <w:spacing w:before="12" w:line="260" w:lineRule="exact"/>
        <w:rPr>
          <w:sz w:val="26"/>
          <w:szCs w:val="26"/>
        </w:rPr>
      </w:pPr>
    </w:p>
    <w:p w:rsidR="0030043E" w:rsidRDefault="00C87987">
      <w:pPr>
        <w:ind w:left="588" w:right="76" w:firstLine="721"/>
        <w:jc w:val="both"/>
        <w:rPr>
          <w:sz w:val="24"/>
          <w:szCs w:val="24"/>
        </w:rPr>
      </w:pPr>
      <w:proofErr w:type="spellStart"/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ime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la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proofErr w:type="spellEnd"/>
      <w:r>
        <w:rPr>
          <w:i/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la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ng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l</w:t>
      </w:r>
      <w:r>
        <w:rPr>
          <w:i/>
          <w:sz w:val="24"/>
          <w:szCs w:val="24"/>
        </w:rPr>
        <w:t xml:space="preserve">f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proofErr w:type="spellEnd"/>
      <w:r>
        <w:rPr>
          <w:i/>
          <w:spacing w:val="-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ne</w:t>
      </w:r>
      <w:r>
        <w:rPr>
          <w:i/>
          <w:spacing w:val="-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 xml:space="preserve">2023. </w:t>
      </w:r>
      <w:proofErr w:type="spellStart"/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elitia</w:t>
      </w:r>
      <w:r>
        <w:rPr>
          <w:sz w:val="24"/>
          <w:szCs w:val="24"/>
        </w:rPr>
        <w:t>n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em</w:t>
      </w:r>
      <w:r>
        <w:rPr>
          <w:sz w:val="24"/>
          <w:szCs w:val="24"/>
        </w:rPr>
        <w:t>pu</w:t>
      </w:r>
      <w:r>
        <w:rPr>
          <w:spacing w:val="4"/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ng</w:t>
      </w:r>
      <w:proofErr w:type="spellEnd"/>
      <w:r>
        <w:rPr>
          <w:spacing w:val="-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proofErr w:type="spellEnd"/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-14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proofErr w:type="spellEnd"/>
      <w:r>
        <w:rPr>
          <w:i/>
          <w:spacing w:val="-1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5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 on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ne</w:t>
      </w:r>
      <w:r>
        <w:rPr>
          <w:i/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</w:t>
      </w:r>
      <w:r>
        <w:rPr>
          <w:sz w:val="24"/>
          <w:szCs w:val="24"/>
        </w:rPr>
        <w:t xml:space="preserve">A </w:t>
      </w:r>
      <w:proofErr w:type="spellStart"/>
      <w:r>
        <w:rPr>
          <w:spacing w:val="-1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2022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202</w:t>
      </w:r>
      <w:r>
        <w:rPr>
          <w:spacing w:val="7"/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proofErr w:type="spellEnd"/>
      <w:r>
        <w:rPr>
          <w:spacing w:val="-1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spellEnd"/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ela</w:t>
      </w:r>
      <w:r>
        <w:rPr>
          <w:sz w:val="24"/>
          <w:szCs w:val="24"/>
        </w:rPr>
        <w:t>s</w:t>
      </w:r>
      <w:proofErr w:type="spellEnd"/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140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pacing w:val="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10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l</w:t>
      </w:r>
      <w:proofErr w:type="spellEnd"/>
      <w:r>
        <w:rPr>
          <w:i/>
          <w:sz w:val="24"/>
          <w:szCs w:val="24"/>
        </w:rPr>
        <w:t>.</w:t>
      </w:r>
      <w:r>
        <w:rPr>
          <w:i/>
          <w:spacing w:val="-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proofErr w:type="spellEnd"/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m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el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tia</w:t>
      </w:r>
      <w:r>
        <w:rPr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ala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pond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mem</w:t>
      </w:r>
      <w:r>
        <w:rPr>
          <w:spacing w:val="-4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i/>
          <w:spacing w:val="-4"/>
          <w:sz w:val="24"/>
          <w:szCs w:val="24"/>
        </w:rPr>
        <w:t>g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ne</w:t>
      </w:r>
      <w:r>
        <w:rPr>
          <w:i/>
          <w:spacing w:val="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v</w:t>
      </w:r>
      <w:r>
        <w:rPr>
          <w:spacing w:val="1"/>
          <w:sz w:val="24"/>
          <w:szCs w:val="24"/>
        </w:rPr>
        <w:t>ali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s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r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lia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li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et</w:t>
      </w:r>
      <w:proofErr w:type="spellEnd"/>
      <w:r>
        <w:rPr>
          <w:sz w:val="24"/>
          <w:szCs w:val="24"/>
        </w:rPr>
        <w:t>.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ali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proofErr w:type="spell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ai</w:t>
      </w:r>
      <w:r>
        <w:rPr>
          <w:spacing w:val="-4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3"/>
          <w:sz w:val="24"/>
          <w:szCs w:val="24"/>
        </w:rPr>
        <w:t>-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d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r</w:t>
      </w:r>
      <w:r>
        <w:rPr>
          <w:spacing w:val="1"/>
          <w:sz w:val="24"/>
          <w:szCs w:val="24"/>
        </w:rPr>
        <w:t>at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ait</w:t>
      </w:r>
      <w:r>
        <w:rPr>
          <w:sz w:val="24"/>
          <w:szCs w:val="24"/>
        </w:rPr>
        <w:t>u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121.20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-4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t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>
        <w:rPr>
          <w:spacing w:val="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87.00 .</w:t>
      </w:r>
      <w:proofErr w:type="gramEnd"/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t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nun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5%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ka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>(</w:t>
      </w:r>
      <w:r>
        <w:rPr>
          <w:sz w:val="24"/>
          <w:szCs w:val="24"/>
        </w:rPr>
        <w:t>14.152)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&gt;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0,666)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po</w:t>
      </w:r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ite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ma</w:t>
      </w:r>
      <w:proofErr w:type="spellEnd"/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pu</w:t>
      </w:r>
      <w:r>
        <w:rPr>
          <w:spacing w:val="10"/>
          <w:sz w:val="24"/>
          <w:szCs w:val="24"/>
        </w:rPr>
        <w:t>l</w:t>
      </w:r>
      <w:r>
        <w:rPr>
          <w:spacing w:val="-4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ng</w:t>
      </w:r>
      <w:proofErr w:type="spellEnd"/>
      <w:r>
        <w:rPr>
          <w:spacing w:val="-1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proofErr w:type="spellEnd"/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-14"/>
          <w:sz w:val="24"/>
          <w:szCs w:val="24"/>
        </w:rPr>
        <w:t xml:space="preserve"> </w:t>
      </w:r>
      <w:proofErr w:type="spellStart"/>
      <w:r>
        <w:rPr>
          <w:i/>
          <w:spacing w:val="-1"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-1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ol</w:t>
      </w:r>
      <w:proofErr w:type="spellEnd"/>
      <w:r>
        <w:rPr>
          <w:i/>
          <w:spacing w:val="-1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-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e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nd</w:t>
      </w:r>
      <w:r>
        <w:rPr>
          <w:spacing w:val="-4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5"/>
          <w:sz w:val="24"/>
          <w:szCs w:val="24"/>
        </w:rPr>
        <w:t xml:space="preserve"> </w:t>
      </w:r>
      <w:r>
        <w:rPr>
          <w:i/>
          <w:sz w:val="24"/>
          <w:szCs w:val="24"/>
        </w:rPr>
        <w:t>ga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 on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ne</w:t>
      </w:r>
      <w:r>
        <w:rPr>
          <w:i/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N</w:t>
      </w:r>
      <w:r>
        <w:rPr>
          <w:spacing w:val="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21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hun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A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2022</w:t>
      </w:r>
      <w:r>
        <w:rPr>
          <w:spacing w:val="-3"/>
          <w:sz w:val="24"/>
          <w:szCs w:val="24"/>
        </w:rPr>
        <w:t>/</w:t>
      </w:r>
      <w:r>
        <w:rPr>
          <w:sz w:val="24"/>
          <w:szCs w:val="24"/>
        </w:rPr>
        <w:t>202</w:t>
      </w:r>
      <w:r>
        <w:rPr>
          <w:spacing w:val="6"/>
          <w:sz w:val="24"/>
          <w:szCs w:val="24"/>
        </w:rPr>
        <w:t>3</w:t>
      </w:r>
      <w:r>
        <w:rPr>
          <w:sz w:val="24"/>
          <w:szCs w:val="24"/>
        </w:rPr>
        <w:t>.</w:t>
      </w:r>
    </w:p>
    <w:p w:rsidR="0030043E" w:rsidRDefault="0030043E">
      <w:pPr>
        <w:spacing w:line="160" w:lineRule="exact"/>
        <w:rPr>
          <w:sz w:val="16"/>
          <w:szCs w:val="16"/>
        </w:rPr>
      </w:pPr>
    </w:p>
    <w:p w:rsidR="0030043E" w:rsidRDefault="00C87987">
      <w:pPr>
        <w:ind w:left="548" w:right="82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ata</w:t>
      </w:r>
      <w:r>
        <w:rPr>
          <w:b/>
          <w:spacing w:val="-8"/>
          <w:sz w:val="24"/>
          <w:szCs w:val="24"/>
        </w:rPr>
        <w:t xml:space="preserve"> </w:t>
      </w:r>
      <w:proofErr w:type="spellStart"/>
      <w:proofErr w:type="gramStart"/>
      <w:r>
        <w:rPr>
          <w:b/>
          <w:spacing w:val="-6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>
        <w:rPr>
          <w:b/>
          <w:spacing w:val="-3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L</w:t>
      </w:r>
      <w:r>
        <w:rPr>
          <w:spacing w:val="5"/>
          <w:sz w:val="24"/>
          <w:szCs w:val="24"/>
        </w:rPr>
        <w:t>a</w:t>
      </w:r>
      <w:r>
        <w:rPr>
          <w:spacing w:val="-8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eli</w:t>
      </w:r>
      <w:r>
        <w:rPr>
          <w:sz w:val="24"/>
          <w:szCs w:val="24"/>
        </w:rPr>
        <w:t>ng</w:t>
      </w:r>
      <w:proofErr w:type="spellEnd"/>
      <w:r>
        <w:rPr>
          <w:spacing w:val="-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proofErr w:type="spellEnd"/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kn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el</w:t>
      </w:r>
      <w:r>
        <w:rPr>
          <w:i/>
          <w:sz w:val="24"/>
          <w:szCs w:val="24"/>
        </w:rPr>
        <w:t>f</w:t>
      </w:r>
      <w:r>
        <w:rPr>
          <w:i/>
          <w:spacing w:val="-11"/>
          <w:sz w:val="24"/>
          <w:szCs w:val="24"/>
        </w:rPr>
        <w:t xml:space="preserve"> </w:t>
      </w:r>
      <w:r>
        <w:rPr>
          <w:i/>
          <w:sz w:val="24"/>
          <w:szCs w:val="24"/>
        </w:rPr>
        <w:t>Con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K</w:t>
      </w:r>
      <w:r>
        <w:rPr>
          <w:spacing w:val="1"/>
          <w:sz w:val="24"/>
          <w:szCs w:val="24"/>
        </w:rPr>
        <w:t>eca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G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e</w:t>
      </w:r>
    </w:p>
    <w:p w:rsidR="0030043E" w:rsidRDefault="00C87987">
      <w:pPr>
        <w:ind w:left="588"/>
        <w:rPr>
          <w:sz w:val="24"/>
          <w:szCs w:val="24"/>
        </w:rPr>
        <w:sectPr w:rsidR="0030043E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li</w:t>
      </w:r>
      <w:r>
        <w:rPr>
          <w:i/>
          <w:sz w:val="24"/>
          <w:szCs w:val="24"/>
        </w:rPr>
        <w:t>ne</w:t>
      </w:r>
    </w:p>
    <w:p w:rsidR="0030043E" w:rsidRPr="00C87987" w:rsidRDefault="00C87987">
      <w:pPr>
        <w:spacing w:line="200" w:lineRule="exact"/>
        <w:rPr>
          <w:color w:val="FFFFFF" w:themeColor="background1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-1047750</wp:posOffset>
            </wp:positionV>
            <wp:extent cx="7524750" cy="1063283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043E" w:rsidRPr="00C87987" w:rsidRDefault="0030043E">
      <w:pPr>
        <w:spacing w:line="200" w:lineRule="exact"/>
        <w:rPr>
          <w:color w:val="FFFFFF" w:themeColor="background1"/>
        </w:rPr>
      </w:pPr>
    </w:p>
    <w:p w:rsidR="0030043E" w:rsidRPr="00C87987" w:rsidRDefault="0030043E">
      <w:pPr>
        <w:spacing w:before="19" w:line="240" w:lineRule="exact"/>
        <w:rPr>
          <w:color w:val="FFFFFF" w:themeColor="background1"/>
          <w:sz w:val="24"/>
          <w:szCs w:val="24"/>
        </w:rPr>
      </w:pPr>
    </w:p>
    <w:p w:rsidR="0030043E" w:rsidRPr="00C87987" w:rsidRDefault="00C87987">
      <w:pPr>
        <w:spacing w:before="29"/>
        <w:ind w:left="3904" w:right="3441"/>
        <w:jc w:val="center"/>
        <w:rPr>
          <w:color w:val="FFFFFF" w:themeColor="background1"/>
          <w:sz w:val="24"/>
          <w:szCs w:val="24"/>
        </w:rPr>
      </w:pPr>
      <w:r w:rsidRPr="00C87987">
        <w:rPr>
          <w:b/>
          <w:i/>
          <w:color w:val="FFFFFF" w:themeColor="background1"/>
          <w:sz w:val="24"/>
          <w:szCs w:val="24"/>
        </w:rPr>
        <w:t>AB</w:t>
      </w:r>
      <w:r w:rsidRPr="00C87987">
        <w:rPr>
          <w:b/>
          <w:i/>
          <w:color w:val="FFFFFF" w:themeColor="background1"/>
          <w:spacing w:val="-2"/>
          <w:sz w:val="24"/>
          <w:szCs w:val="24"/>
        </w:rPr>
        <w:t>S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b/>
          <w:i/>
          <w:color w:val="FFFFFF" w:themeColor="background1"/>
          <w:sz w:val="24"/>
          <w:szCs w:val="24"/>
        </w:rPr>
        <w:t>RACT</w:t>
      </w:r>
    </w:p>
    <w:p w:rsidR="0030043E" w:rsidRPr="00C87987" w:rsidRDefault="00C87987">
      <w:pPr>
        <w:ind w:left="1184" w:right="721"/>
        <w:jc w:val="center"/>
        <w:rPr>
          <w:color w:val="FFFFFF" w:themeColor="background1"/>
          <w:sz w:val="24"/>
          <w:szCs w:val="24"/>
        </w:rPr>
      </w:pPr>
      <w:r w:rsidRPr="00C87987">
        <w:rPr>
          <w:b/>
          <w:i/>
          <w:color w:val="FFFFFF" w:themeColor="background1"/>
          <w:spacing w:val="1"/>
          <w:sz w:val="24"/>
          <w:szCs w:val="24"/>
        </w:rPr>
        <w:t>TH</w:t>
      </w:r>
      <w:r w:rsidRPr="00C87987">
        <w:rPr>
          <w:b/>
          <w:i/>
          <w:color w:val="FFFFFF" w:themeColor="background1"/>
          <w:sz w:val="24"/>
          <w:szCs w:val="24"/>
        </w:rPr>
        <w:t xml:space="preserve">E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IN</w:t>
      </w:r>
      <w:r w:rsidRPr="00C87987">
        <w:rPr>
          <w:b/>
          <w:i/>
          <w:color w:val="FFFFFF" w:themeColor="background1"/>
          <w:sz w:val="24"/>
          <w:szCs w:val="24"/>
        </w:rPr>
        <w:t>F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U</w:t>
      </w:r>
      <w:r w:rsidRPr="00C87987">
        <w:rPr>
          <w:b/>
          <w:i/>
          <w:color w:val="FFFFFF" w:themeColor="background1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z w:val="24"/>
          <w:szCs w:val="24"/>
        </w:rPr>
        <w:t xml:space="preserve">CE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C87987">
        <w:rPr>
          <w:b/>
          <w:i/>
          <w:color w:val="FFFFFF" w:themeColor="background1"/>
          <w:sz w:val="24"/>
          <w:szCs w:val="24"/>
        </w:rPr>
        <w:t xml:space="preserve">F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b/>
          <w:i/>
          <w:color w:val="FFFFFF" w:themeColor="background1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b/>
          <w:i/>
          <w:color w:val="FFFFFF" w:themeColor="background1"/>
          <w:sz w:val="24"/>
          <w:szCs w:val="24"/>
        </w:rPr>
        <w:t>F C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ON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b/>
          <w:i/>
          <w:color w:val="FFFFFF" w:themeColor="background1"/>
          <w:sz w:val="24"/>
          <w:szCs w:val="24"/>
        </w:rPr>
        <w:t>R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O</w:t>
      </w:r>
      <w:r w:rsidRPr="00C87987">
        <w:rPr>
          <w:b/>
          <w:i/>
          <w:color w:val="FFFFFF" w:themeColor="background1"/>
          <w:sz w:val="24"/>
          <w:szCs w:val="24"/>
        </w:rPr>
        <w:t>L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 xml:space="preserve"> T</w:t>
      </w:r>
      <w:r w:rsidRPr="00C87987">
        <w:rPr>
          <w:b/>
          <w:i/>
          <w:color w:val="FFFFFF" w:themeColor="background1"/>
          <w:sz w:val="24"/>
          <w:szCs w:val="24"/>
        </w:rPr>
        <w:t>EC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H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NIQU</w:t>
      </w:r>
      <w:r w:rsidRPr="00C87987">
        <w:rPr>
          <w:b/>
          <w:i/>
          <w:color w:val="FFFFFF" w:themeColor="background1"/>
          <w:sz w:val="24"/>
          <w:szCs w:val="24"/>
        </w:rPr>
        <w:t>ES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 xml:space="preserve"> G</w:t>
      </w:r>
      <w:r w:rsidRPr="00C87987">
        <w:rPr>
          <w:b/>
          <w:i/>
          <w:color w:val="FFFFFF" w:themeColor="background1"/>
          <w:sz w:val="24"/>
          <w:szCs w:val="24"/>
        </w:rPr>
        <w:t>R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O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U</w:t>
      </w:r>
      <w:r w:rsidRPr="00C87987">
        <w:rPr>
          <w:b/>
          <w:i/>
          <w:color w:val="FFFFFF" w:themeColor="background1"/>
          <w:sz w:val="24"/>
          <w:szCs w:val="24"/>
        </w:rPr>
        <w:t>P C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OUNS</w:t>
      </w:r>
      <w:r w:rsidRPr="00C87987">
        <w:rPr>
          <w:b/>
          <w:i/>
          <w:color w:val="FFFFFF" w:themeColor="background1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I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z w:val="24"/>
          <w:szCs w:val="24"/>
        </w:rPr>
        <w:t>G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 xml:space="preserve"> S</w:t>
      </w:r>
      <w:r w:rsidRPr="00C87987">
        <w:rPr>
          <w:b/>
          <w:i/>
          <w:color w:val="FFFFFF" w:themeColor="background1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4"/>
          <w:sz w:val="24"/>
          <w:szCs w:val="24"/>
        </w:rPr>
        <w:t>R</w:t>
      </w:r>
      <w:r w:rsidRPr="00C87987">
        <w:rPr>
          <w:b/>
          <w:i/>
          <w:color w:val="FFFFFF" w:themeColor="background1"/>
          <w:sz w:val="24"/>
          <w:szCs w:val="24"/>
        </w:rPr>
        <w:t>V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C87987">
        <w:rPr>
          <w:b/>
          <w:i/>
          <w:color w:val="FFFFFF" w:themeColor="background1"/>
          <w:sz w:val="24"/>
          <w:szCs w:val="24"/>
        </w:rPr>
        <w:t>CES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O</w:t>
      </w:r>
      <w:r w:rsidRPr="00C87987">
        <w:rPr>
          <w:b/>
          <w:i/>
          <w:color w:val="FFFFFF" w:themeColor="background1"/>
          <w:sz w:val="24"/>
          <w:szCs w:val="24"/>
        </w:rPr>
        <w:t>N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O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N</w:t>
      </w:r>
      <w:r w:rsidRPr="00C87987">
        <w:rPr>
          <w:b/>
          <w:i/>
          <w:color w:val="FFFFFF" w:themeColor="background1"/>
          <w:sz w:val="24"/>
          <w:szCs w:val="24"/>
        </w:rPr>
        <w:t xml:space="preserve">E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G</w:t>
      </w:r>
      <w:r w:rsidRPr="00C87987">
        <w:rPr>
          <w:b/>
          <w:i/>
          <w:color w:val="FFFFFF" w:themeColor="background1"/>
          <w:sz w:val="24"/>
          <w:szCs w:val="24"/>
        </w:rPr>
        <w:t>A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b/>
          <w:i/>
          <w:color w:val="FFFFFF" w:themeColor="background1"/>
          <w:sz w:val="24"/>
          <w:szCs w:val="24"/>
        </w:rPr>
        <w:t>E A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D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D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C87987">
        <w:rPr>
          <w:b/>
          <w:i/>
          <w:color w:val="FFFFFF" w:themeColor="background1"/>
          <w:sz w:val="24"/>
          <w:szCs w:val="24"/>
        </w:rPr>
        <w:t>C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IO</w:t>
      </w:r>
      <w:r w:rsidRPr="00C87987">
        <w:rPr>
          <w:b/>
          <w:i/>
          <w:color w:val="FFFFFF" w:themeColor="background1"/>
          <w:sz w:val="24"/>
          <w:szCs w:val="24"/>
        </w:rPr>
        <w:t>N</w:t>
      </w:r>
      <w:r w:rsidRPr="00C87987">
        <w:rPr>
          <w:b/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C87987">
        <w:rPr>
          <w:b/>
          <w:i/>
          <w:color w:val="FFFFFF" w:themeColor="background1"/>
          <w:sz w:val="24"/>
          <w:szCs w:val="24"/>
        </w:rPr>
        <w:t xml:space="preserve">N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UD</w:t>
      </w:r>
      <w:r w:rsidRPr="00C87987">
        <w:rPr>
          <w:b/>
          <w:i/>
          <w:color w:val="FFFFFF" w:themeColor="background1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b/>
          <w:i/>
          <w:color w:val="FFFFFF" w:themeColor="background1"/>
          <w:sz w:val="24"/>
          <w:szCs w:val="24"/>
        </w:rPr>
        <w:t>S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 xml:space="preserve"> O</w:t>
      </w:r>
      <w:r w:rsidRPr="00C87987">
        <w:rPr>
          <w:b/>
          <w:i/>
          <w:color w:val="FFFFFF" w:themeColor="background1"/>
          <w:sz w:val="24"/>
          <w:szCs w:val="24"/>
        </w:rPr>
        <w:t>F</w:t>
      </w:r>
      <w:r w:rsidRPr="00C87987">
        <w:rPr>
          <w:b/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SM</w:t>
      </w:r>
      <w:r w:rsidRPr="00C87987">
        <w:rPr>
          <w:b/>
          <w:i/>
          <w:color w:val="FFFFFF" w:themeColor="background1"/>
          <w:sz w:val="24"/>
          <w:szCs w:val="24"/>
        </w:rPr>
        <w:t xml:space="preserve">A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pacing w:val="4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G</w:t>
      </w:r>
      <w:r w:rsidRPr="00C87987">
        <w:rPr>
          <w:b/>
          <w:i/>
          <w:color w:val="FFFFFF" w:themeColor="background1"/>
          <w:sz w:val="24"/>
          <w:szCs w:val="24"/>
        </w:rPr>
        <w:t>ERI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z w:val="24"/>
          <w:szCs w:val="24"/>
        </w:rPr>
        <w:t>21</w:t>
      </w:r>
      <w:r w:rsidRPr="00C87987">
        <w:rPr>
          <w:b/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b/>
          <w:i/>
          <w:color w:val="FFFFFF" w:themeColor="background1"/>
          <w:sz w:val="24"/>
          <w:szCs w:val="24"/>
        </w:rPr>
        <w:t>E</w:t>
      </w:r>
      <w:r w:rsidRPr="00C87987">
        <w:rPr>
          <w:b/>
          <w:i/>
          <w:color w:val="FFFFFF" w:themeColor="background1"/>
          <w:spacing w:val="2"/>
          <w:sz w:val="24"/>
          <w:szCs w:val="24"/>
        </w:rPr>
        <w:t>D</w:t>
      </w:r>
      <w:r w:rsidRPr="00C87987">
        <w:rPr>
          <w:b/>
          <w:i/>
          <w:color w:val="FFFFFF" w:themeColor="background1"/>
          <w:sz w:val="24"/>
          <w:szCs w:val="24"/>
        </w:rPr>
        <w:t>AN</w:t>
      </w:r>
    </w:p>
    <w:p w:rsidR="0030043E" w:rsidRPr="00C87987" w:rsidRDefault="0030043E">
      <w:pPr>
        <w:spacing w:before="16" w:line="260" w:lineRule="exact"/>
        <w:rPr>
          <w:color w:val="FFFFFF" w:themeColor="background1"/>
          <w:sz w:val="26"/>
          <w:szCs w:val="26"/>
        </w:rPr>
      </w:pPr>
    </w:p>
    <w:p w:rsidR="0030043E" w:rsidRPr="00C87987" w:rsidRDefault="00C87987">
      <w:pPr>
        <w:ind w:left="4296" w:right="3832"/>
        <w:jc w:val="center"/>
        <w:rPr>
          <w:color w:val="FFFFFF" w:themeColor="background1"/>
          <w:sz w:val="24"/>
          <w:szCs w:val="24"/>
        </w:rPr>
      </w:pPr>
      <w:proofErr w:type="gramStart"/>
      <w:r w:rsidRPr="00C87987">
        <w:rPr>
          <w:b/>
          <w:i/>
          <w:color w:val="FFFFFF" w:themeColor="background1"/>
          <w:sz w:val="24"/>
          <w:szCs w:val="24"/>
        </w:rPr>
        <w:t>BY</w:t>
      </w:r>
      <w:r w:rsidRPr="00C87987">
        <w:rPr>
          <w:b/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z w:val="24"/>
          <w:szCs w:val="24"/>
        </w:rPr>
        <w:t>:</w:t>
      </w:r>
      <w:proofErr w:type="gramEnd"/>
    </w:p>
    <w:p w:rsidR="0030043E" w:rsidRPr="00C87987" w:rsidRDefault="0030043E">
      <w:pPr>
        <w:spacing w:before="16" w:line="260" w:lineRule="exact"/>
        <w:rPr>
          <w:color w:val="FFFFFF" w:themeColor="background1"/>
          <w:sz w:val="26"/>
          <w:szCs w:val="26"/>
        </w:rPr>
      </w:pPr>
    </w:p>
    <w:p w:rsidR="0030043E" w:rsidRPr="00C87987" w:rsidRDefault="00C87987">
      <w:pPr>
        <w:ind w:left="3661" w:right="3194" w:hanging="3"/>
        <w:jc w:val="center"/>
        <w:rPr>
          <w:color w:val="FFFFFF" w:themeColor="background1"/>
          <w:sz w:val="24"/>
          <w:szCs w:val="24"/>
        </w:rPr>
      </w:pPr>
      <w:r w:rsidRPr="00C87987">
        <w:rPr>
          <w:b/>
          <w:i/>
          <w:color w:val="FFFFFF" w:themeColor="background1"/>
          <w:spacing w:val="-1"/>
          <w:sz w:val="24"/>
          <w:szCs w:val="24"/>
        </w:rPr>
        <w:t>SI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b/>
          <w:i/>
          <w:color w:val="FFFFFF" w:themeColor="background1"/>
          <w:sz w:val="24"/>
          <w:szCs w:val="24"/>
        </w:rPr>
        <w:t>I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 xml:space="preserve"> </w:t>
      </w:r>
      <w:r w:rsidRPr="00C87987">
        <w:rPr>
          <w:b/>
          <w:i/>
          <w:color w:val="FFFFFF" w:themeColor="background1"/>
          <w:sz w:val="24"/>
          <w:szCs w:val="24"/>
        </w:rPr>
        <w:t>K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H</w:t>
      </w:r>
      <w:r w:rsidRPr="00C87987">
        <w:rPr>
          <w:b/>
          <w:i/>
          <w:color w:val="FFFFFF" w:themeColor="background1"/>
          <w:sz w:val="24"/>
          <w:szCs w:val="24"/>
        </w:rPr>
        <w:t>A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I</w:t>
      </w:r>
      <w:r w:rsidRPr="00C87987">
        <w:rPr>
          <w:b/>
          <w:i/>
          <w:color w:val="FFFFFF" w:themeColor="background1"/>
          <w:sz w:val="24"/>
          <w:szCs w:val="24"/>
        </w:rPr>
        <w:t>RA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z w:val="24"/>
          <w:szCs w:val="24"/>
        </w:rPr>
        <w:t xml:space="preserve">I 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N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P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b/>
          <w:i/>
          <w:color w:val="FFFFFF" w:themeColor="background1"/>
          <w:sz w:val="24"/>
          <w:szCs w:val="24"/>
        </w:rPr>
        <w:t>: 191414004</w:t>
      </w:r>
    </w:p>
    <w:p w:rsidR="0030043E" w:rsidRPr="00C87987" w:rsidRDefault="0030043E">
      <w:pPr>
        <w:spacing w:before="12" w:line="260" w:lineRule="exact"/>
        <w:rPr>
          <w:color w:val="FFFFFF" w:themeColor="background1"/>
          <w:sz w:val="26"/>
          <w:szCs w:val="26"/>
        </w:rPr>
      </w:pPr>
    </w:p>
    <w:p w:rsidR="0030043E" w:rsidRPr="00C87987" w:rsidRDefault="00C87987">
      <w:pPr>
        <w:ind w:left="588" w:right="76"/>
        <w:jc w:val="both"/>
        <w:rPr>
          <w:color w:val="FFFFFF" w:themeColor="background1"/>
          <w:sz w:val="24"/>
          <w:szCs w:val="24"/>
        </w:rPr>
      </w:pP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ty</w:t>
      </w:r>
      <w:r w:rsidRPr="00C87987">
        <w:rPr>
          <w:i/>
          <w:color w:val="FFFFFF" w:themeColor="background1"/>
          <w:sz w:val="24"/>
          <w:szCs w:val="24"/>
        </w:rPr>
        <w:t>pe</w:t>
      </w:r>
      <w:r w:rsidRPr="00C87987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4"/>
          <w:sz w:val="24"/>
          <w:szCs w:val="24"/>
        </w:rPr>
        <w:t>o</w:t>
      </w:r>
      <w:r w:rsidRPr="00C87987">
        <w:rPr>
          <w:i/>
          <w:color w:val="FFFFFF" w:themeColor="background1"/>
          <w:sz w:val="24"/>
          <w:szCs w:val="24"/>
        </w:rPr>
        <w:t>f</w:t>
      </w:r>
      <w:r w:rsidRPr="00C87987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 xml:space="preserve">s </w:t>
      </w:r>
      <w:r w:rsidRPr="00C87987">
        <w:rPr>
          <w:i/>
          <w:color w:val="FFFFFF" w:themeColor="background1"/>
          <w:spacing w:val="1"/>
          <w:sz w:val="24"/>
          <w:szCs w:val="24"/>
        </w:rPr>
        <w:t>ex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al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or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al</w:t>
      </w:r>
      <w:r w:rsidRPr="00C87987">
        <w:rPr>
          <w:i/>
          <w:color w:val="FFFFFF" w:themeColor="background1"/>
          <w:spacing w:val="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by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1"/>
          <w:sz w:val="24"/>
          <w:szCs w:val="24"/>
        </w:rPr>
        <w:t>vi</w:t>
      </w:r>
      <w:r w:rsidRPr="00C87987">
        <w:rPr>
          <w:i/>
          <w:color w:val="FFFFFF" w:themeColor="background1"/>
          <w:sz w:val="24"/>
          <w:szCs w:val="24"/>
        </w:rPr>
        <w:t>d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1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 xml:space="preserve">oup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oun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-3"/>
          <w:sz w:val="24"/>
          <w:szCs w:val="24"/>
        </w:rPr>
        <w:t>v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pacing w:val="5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ol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3"/>
          <w:sz w:val="24"/>
          <w:szCs w:val="24"/>
        </w:rPr>
        <w:t>e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oup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op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who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5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 xml:space="preserve">d as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1"/>
          <w:sz w:val="24"/>
          <w:szCs w:val="24"/>
        </w:rPr>
        <w:t>le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.</w:t>
      </w:r>
      <w:r w:rsidRPr="00C87987">
        <w:rPr>
          <w:i/>
          <w:color w:val="FFFFFF" w:themeColor="background1"/>
          <w:spacing w:val="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-1"/>
          <w:sz w:val="24"/>
          <w:szCs w:val="24"/>
        </w:rPr>
        <w:t>rm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ti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ob</w:t>
      </w:r>
      <w:r w:rsidRPr="00C87987">
        <w:rPr>
          <w:i/>
          <w:color w:val="FFFFFF" w:themeColor="background1"/>
          <w:spacing w:val="1"/>
          <w:sz w:val="24"/>
          <w:szCs w:val="24"/>
        </w:rPr>
        <w:t>le</w:t>
      </w:r>
      <w:r w:rsidRPr="00C87987">
        <w:rPr>
          <w:i/>
          <w:color w:val="FFFFFF" w:themeColor="background1"/>
          <w:sz w:val="24"/>
          <w:szCs w:val="24"/>
        </w:rPr>
        <w:t xml:space="preserve">m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 xml:space="preserve">s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 wh</w:t>
      </w:r>
      <w:r w:rsidRPr="00C87987">
        <w:rPr>
          <w:i/>
          <w:color w:val="FFFFFF" w:themeColor="background1"/>
          <w:spacing w:val="1"/>
          <w:sz w:val="24"/>
          <w:szCs w:val="24"/>
        </w:rPr>
        <w:t>et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 xml:space="preserve">r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 an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fl</w:t>
      </w:r>
      <w:r w:rsidRPr="00C87987">
        <w:rPr>
          <w:i/>
          <w:color w:val="FFFFFF" w:themeColor="background1"/>
          <w:spacing w:val="-4"/>
          <w:sz w:val="24"/>
          <w:szCs w:val="24"/>
        </w:rPr>
        <w:t>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-3"/>
          <w:sz w:val="24"/>
          <w:szCs w:val="24"/>
        </w:rPr>
        <w:t>e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pacing w:val="7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ol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tec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-3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que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oup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oun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vi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 xml:space="preserve"> on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li</w:t>
      </w:r>
      <w:r w:rsidRPr="00C87987">
        <w:rPr>
          <w:i/>
          <w:color w:val="FFFFFF" w:themeColor="background1"/>
          <w:sz w:val="24"/>
          <w:szCs w:val="24"/>
        </w:rPr>
        <w:t>ne g</w:t>
      </w:r>
      <w:r w:rsidRPr="00C87987">
        <w:rPr>
          <w:i/>
          <w:color w:val="FFFFFF" w:themeColor="background1"/>
          <w:spacing w:val="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add</w:t>
      </w:r>
      <w:r w:rsidRPr="00C87987">
        <w:rPr>
          <w:i/>
          <w:color w:val="FFFFFF" w:themeColor="background1"/>
          <w:spacing w:val="1"/>
          <w:sz w:val="24"/>
          <w:szCs w:val="24"/>
        </w:rPr>
        <w:t>ic</w:t>
      </w:r>
      <w:r w:rsidRPr="00C87987">
        <w:rPr>
          <w:i/>
          <w:color w:val="FFFFFF" w:themeColor="background1"/>
          <w:spacing w:val="-3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ong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4"/>
          <w:sz w:val="24"/>
          <w:szCs w:val="24"/>
        </w:rPr>
        <w:t>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at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SMA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i</w:t>
      </w:r>
      <w:proofErr w:type="spellEnd"/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21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 xml:space="preserve">dan </w:t>
      </w:r>
      <w:r w:rsidRPr="00C87987">
        <w:rPr>
          <w:i/>
          <w:color w:val="FFFFFF" w:themeColor="background1"/>
          <w:spacing w:val="1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or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202</w:t>
      </w:r>
      <w:r w:rsidRPr="00C87987">
        <w:rPr>
          <w:i/>
          <w:color w:val="FFFFFF" w:themeColor="background1"/>
          <w:spacing w:val="-4"/>
          <w:sz w:val="24"/>
          <w:szCs w:val="24"/>
        </w:rPr>
        <w:t>2</w:t>
      </w:r>
      <w:r w:rsidRPr="00C87987">
        <w:rPr>
          <w:i/>
          <w:color w:val="FFFFFF" w:themeColor="background1"/>
          <w:spacing w:val="1"/>
          <w:sz w:val="24"/>
          <w:szCs w:val="24"/>
        </w:rPr>
        <w:t>/</w:t>
      </w:r>
      <w:r w:rsidRPr="00C87987">
        <w:rPr>
          <w:i/>
          <w:color w:val="FFFFFF" w:themeColor="background1"/>
          <w:sz w:val="24"/>
          <w:szCs w:val="24"/>
        </w:rPr>
        <w:t>2023 a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ad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c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ye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 xml:space="preserve">.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 a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o d</w:t>
      </w:r>
      <w:r w:rsidRPr="00C87987">
        <w:rPr>
          <w:i/>
          <w:color w:val="FFFFFF" w:themeColor="background1"/>
          <w:spacing w:val="-3"/>
          <w:sz w:val="24"/>
          <w:szCs w:val="24"/>
        </w:rPr>
        <w:t>e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3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rm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3"/>
          <w:sz w:val="24"/>
          <w:szCs w:val="24"/>
        </w:rPr>
        <w:t>f</w:t>
      </w:r>
      <w:r w:rsidRPr="00C87987">
        <w:rPr>
          <w:i/>
          <w:color w:val="FFFFFF" w:themeColor="background1"/>
          <w:spacing w:val="1"/>
          <w:sz w:val="24"/>
          <w:szCs w:val="24"/>
        </w:rPr>
        <w:t>fe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4"/>
          <w:sz w:val="24"/>
          <w:szCs w:val="24"/>
        </w:rPr>
        <w:t>o</w:t>
      </w:r>
      <w:r w:rsidRPr="00C87987">
        <w:rPr>
          <w:i/>
          <w:color w:val="FFFFFF" w:themeColor="background1"/>
          <w:sz w:val="24"/>
          <w:szCs w:val="24"/>
        </w:rPr>
        <w:t>f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pacing w:val="10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ol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t</w:t>
      </w:r>
      <w:r w:rsidRPr="00C87987">
        <w:rPr>
          <w:i/>
          <w:color w:val="FFFFFF" w:themeColor="background1"/>
          <w:spacing w:val="1"/>
          <w:sz w:val="24"/>
          <w:szCs w:val="24"/>
        </w:rPr>
        <w:t>ec</w:t>
      </w:r>
      <w:r w:rsidRPr="00C87987">
        <w:rPr>
          <w:i/>
          <w:color w:val="FFFFFF" w:themeColor="background1"/>
          <w:sz w:val="24"/>
          <w:szCs w:val="24"/>
        </w:rPr>
        <w:t>hn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</w:t>
      </w:r>
      <w:r w:rsidRPr="00C87987">
        <w:rPr>
          <w:i/>
          <w:color w:val="FFFFFF" w:themeColor="background1"/>
          <w:spacing w:val="-4"/>
          <w:sz w:val="24"/>
          <w:szCs w:val="24"/>
        </w:rPr>
        <w:t>u</w:t>
      </w:r>
      <w:r w:rsidRPr="00C87987">
        <w:rPr>
          <w:i/>
          <w:color w:val="FFFFFF" w:themeColor="background1"/>
          <w:sz w:val="24"/>
          <w:szCs w:val="24"/>
        </w:rPr>
        <w:t>e g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oup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oun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vice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li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add</w:t>
      </w:r>
      <w:r w:rsidRPr="00C87987">
        <w:rPr>
          <w:i/>
          <w:color w:val="FFFFFF" w:themeColor="background1"/>
          <w:spacing w:val="1"/>
          <w:sz w:val="24"/>
          <w:szCs w:val="24"/>
        </w:rPr>
        <w:t>icti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ong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ud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at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SMA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proofErr w:type="spellStart"/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4"/>
          <w:sz w:val="24"/>
          <w:szCs w:val="24"/>
        </w:rPr>
        <w:t>g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i</w:t>
      </w:r>
      <w:proofErr w:type="spellEnd"/>
    </w:p>
    <w:p w:rsidR="0030043E" w:rsidRPr="00C87987" w:rsidRDefault="00C87987">
      <w:pPr>
        <w:ind w:left="550" w:right="93"/>
        <w:jc w:val="center"/>
        <w:rPr>
          <w:color w:val="FFFFFF" w:themeColor="background1"/>
          <w:sz w:val="24"/>
          <w:szCs w:val="24"/>
        </w:rPr>
      </w:pPr>
      <w:r w:rsidRPr="00C87987">
        <w:rPr>
          <w:i/>
          <w:color w:val="FFFFFF" w:themeColor="background1"/>
          <w:sz w:val="24"/>
          <w:szCs w:val="24"/>
        </w:rPr>
        <w:t>21</w:t>
      </w:r>
      <w:r w:rsidRPr="00C87987">
        <w:rPr>
          <w:i/>
          <w:color w:val="FFFFFF" w:themeColor="background1"/>
          <w:spacing w:val="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dan</w:t>
      </w:r>
      <w:r w:rsidRPr="00C87987">
        <w:rPr>
          <w:i/>
          <w:color w:val="FFFFFF" w:themeColor="background1"/>
          <w:spacing w:val="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or</w:t>
      </w:r>
      <w:r w:rsidRPr="00C87987">
        <w:rPr>
          <w:i/>
          <w:color w:val="FFFFFF" w:themeColor="background1"/>
          <w:spacing w:val="10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2022</w:t>
      </w:r>
      <w:r w:rsidRPr="00C87987">
        <w:rPr>
          <w:i/>
          <w:color w:val="FFFFFF" w:themeColor="background1"/>
          <w:spacing w:val="1"/>
          <w:sz w:val="24"/>
          <w:szCs w:val="24"/>
        </w:rPr>
        <w:t>/</w:t>
      </w:r>
      <w:r w:rsidRPr="00C87987">
        <w:rPr>
          <w:i/>
          <w:color w:val="FFFFFF" w:themeColor="background1"/>
          <w:spacing w:val="4"/>
          <w:sz w:val="24"/>
          <w:szCs w:val="24"/>
        </w:rPr>
        <w:t>2</w:t>
      </w:r>
      <w:r w:rsidRPr="00C87987">
        <w:rPr>
          <w:i/>
          <w:color w:val="FFFFFF" w:themeColor="background1"/>
          <w:sz w:val="24"/>
          <w:szCs w:val="24"/>
        </w:rPr>
        <w:t>023</w:t>
      </w:r>
      <w:r w:rsidRPr="00C87987">
        <w:rPr>
          <w:i/>
          <w:color w:val="FFFFFF" w:themeColor="background1"/>
          <w:spacing w:val="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ad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c</w:t>
      </w:r>
      <w:r w:rsidRPr="00C87987">
        <w:rPr>
          <w:i/>
          <w:color w:val="FFFFFF" w:themeColor="background1"/>
          <w:spacing w:val="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3"/>
          <w:sz w:val="24"/>
          <w:szCs w:val="24"/>
        </w:rPr>
        <w:t>ye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.</w:t>
      </w:r>
      <w:r w:rsidRPr="00C87987">
        <w:rPr>
          <w:i/>
          <w:color w:val="FFFFFF" w:themeColor="background1"/>
          <w:spacing w:val="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popu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ti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10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was</w:t>
      </w:r>
    </w:p>
    <w:p w:rsidR="0030043E" w:rsidRPr="00C87987" w:rsidRDefault="00C87987">
      <w:pPr>
        <w:ind w:left="588" w:right="78"/>
        <w:jc w:val="both"/>
        <w:rPr>
          <w:color w:val="FFFFFF" w:themeColor="background1"/>
          <w:sz w:val="24"/>
          <w:szCs w:val="24"/>
        </w:rPr>
      </w:pPr>
      <w:r w:rsidRPr="00C87987">
        <w:rPr>
          <w:i/>
          <w:color w:val="FFFFFF" w:themeColor="background1"/>
          <w:sz w:val="24"/>
          <w:szCs w:val="24"/>
        </w:rPr>
        <w:t>140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ud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X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pacing w:val="-3"/>
          <w:sz w:val="24"/>
          <w:szCs w:val="24"/>
        </w:rPr>
        <w:t>i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at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SMA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proofErr w:type="spellStart"/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i</w:t>
      </w:r>
      <w:proofErr w:type="spellEnd"/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21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dan, and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d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 xml:space="preserve">n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was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10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ud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</w:t>
      </w:r>
      <w:r w:rsidRPr="00C87987">
        <w:rPr>
          <w:i/>
          <w:color w:val="FFFFFF" w:themeColor="background1"/>
          <w:spacing w:val="7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ol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tec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.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nt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d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 xml:space="preserve">n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was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qu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onna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4"/>
          <w:sz w:val="24"/>
          <w:szCs w:val="24"/>
        </w:rPr>
        <w:t>g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3"/>
          <w:sz w:val="24"/>
          <w:szCs w:val="24"/>
        </w:rPr>
        <w:t>v</w:t>
      </w:r>
      <w:r w:rsidRPr="00C87987">
        <w:rPr>
          <w:i/>
          <w:color w:val="FFFFFF" w:themeColor="background1"/>
          <w:spacing w:val="7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-1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pond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1"/>
          <w:sz w:val="24"/>
          <w:szCs w:val="24"/>
        </w:rPr>
        <w:t>vi</w:t>
      </w:r>
      <w:r w:rsidRPr="00C87987">
        <w:rPr>
          <w:i/>
          <w:color w:val="FFFFFF" w:themeColor="background1"/>
          <w:sz w:val="24"/>
          <w:szCs w:val="24"/>
        </w:rPr>
        <w:t>de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an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un</w:t>
      </w:r>
      <w:r w:rsidRPr="00C87987">
        <w:rPr>
          <w:i/>
          <w:color w:val="FFFFFF" w:themeColor="background1"/>
          <w:spacing w:val="-4"/>
          <w:sz w:val="24"/>
          <w:szCs w:val="24"/>
        </w:rPr>
        <w:t>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and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ng of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eve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pa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t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add</w:t>
      </w:r>
      <w:r w:rsidRPr="00C87987">
        <w:rPr>
          <w:i/>
          <w:color w:val="FFFFFF" w:themeColor="background1"/>
          <w:spacing w:val="1"/>
          <w:sz w:val="24"/>
          <w:szCs w:val="24"/>
        </w:rPr>
        <w:t>icti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ud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wh</w:t>
      </w:r>
      <w:r w:rsidRPr="00C87987">
        <w:rPr>
          <w:i/>
          <w:color w:val="FFFFFF" w:themeColor="background1"/>
          <w:spacing w:val="1"/>
          <w:sz w:val="24"/>
          <w:szCs w:val="24"/>
        </w:rPr>
        <w:t>ic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1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was</w:t>
      </w:r>
      <w:r w:rsidRPr="00C87987">
        <w:rPr>
          <w:i/>
          <w:color w:val="FFFFFF" w:themeColor="background1"/>
          <w:spacing w:val="-1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evi</w:t>
      </w:r>
      <w:r w:rsidRPr="00C87987">
        <w:rPr>
          <w:i/>
          <w:color w:val="FFFFFF" w:themeColor="background1"/>
          <w:sz w:val="24"/>
          <w:szCs w:val="24"/>
        </w:rPr>
        <w:t>ou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 xml:space="preserve">y 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z w:val="24"/>
          <w:szCs w:val="24"/>
        </w:rPr>
        <w:t xml:space="preserve">d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o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d</w:t>
      </w:r>
      <w:r w:rsidRPr="00C87987">
        <w:rPr>
          <w:i/>
          <w:color w:val="FFFFFF" w:themeColor="background1"/>
          <w:spacing w:val="-3"/>
          <w:sz w:val="24"/>
          <w:szCs w:val="24"/>
        </w:rPr>
        <w:t>e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pacing w:val="-1"/>
          <w:sz w:val="24"/>
          <w:szCs w:val="24"/>
        </w:rPr>
        <w:t>rm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v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li</w:t>
      </w:r>
      <w:r w:rsidRPr="00C87987">
        <w:rPr>
          <w:i/>
          <w:color w:val="FFFFFF" w:themeColor="background1"/>
          <w:spacing w:val="-4"/>
          <w:sz w:val="24"/>
          <w:szCs w:val="24"/>
        </w:rPr>
        <w:t>d</w:t>
      </w:r>
      <w:r w:rsidRPr="00C87987">
        <w:rPr>
          <w:i/>
          <w:color w:val="FFFFFF" w:themeColor="background1"/>
          <w:spacing w:val="1"/>
          <w:sz w:val="24"/>
          <w:szCs w:val="24"/>
        </w:rPr>
        <w:t>it</w:t>
      </w:r>
      <w:r w:rsidRPr="00C87987">
        <w:rPr>
          <w:i/>
          <w:color w:val="FFFFFF" w:themeColor="background1"/>
          <w:sz w:val="24"/>
          <w:szCs w:val="24"/>
        </w:rPr>
        <w:t>y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 xml:space="preserve">and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3"/>
          <w:sz w:val="24"/>
          <w:szCs w:val="24"/>
        </w:rPr>
        <w:t>l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ab</w:t>
      </w:r>
      <w:r w:rsidRPr="00C87987">
        <w:rPr>
          <w:i/>
          <w:color w:val="FFFFFF" w:themeColor="background1"/>
          <w:spacing w:val="1"/>
          <w:sz w:val="24"/>
          <w:szCs w:val="24"/>
        </w:rPr>
        <w:t>il</w:t>
      </w:r>
      <w:r w:rsidRPr="00C87987">
        <w:rPr>
          <w:i/>
          <w:color w:val="FFFFFF" w:themeColor="background1"/>
          <w:spacing w:val="-3"/>
          <w:sz w:val="24"/>
          <w:szCs w:val="24"/>
        </w:rPr>
        <w:t>i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y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4"/>
          <w:sz w:val="24"/>
          <w:szCs w:val="24"/>
        </w:rPr>
        <w:t>o</w:t>
      </w:r>
      <w:r w:rsidRPr="00C87987">
        <w:rPr>
          <w:i/>
          <w:color w:val="FFFFFF" w:themeColor="background1"/>
          <w:sz w:val="24"/>
          <w:szCs w:val="24"/>
        </w:rPr>
        <w:t>f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qu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ti</w:t>
      </w:r>
      <w:r w:rsidRPr="00C87987">
        <w:rPr>
          <w:i/>
          <w:color w:val="FFFFFF" w:themeColor="background1"/>
          <w:sz w:val="24"/>
          <w:szCs w:val="24"/>
        </w:rPr>
        <w:t>onn</w:t>
      </w:r>
      <w:r w:rsidRPr="00C87987">
        <w:rPr>
          <w:i/>
          <w:color w:val="FFFFFF" w:themeColor="background1"/>
          <w:spacing w:val="-4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.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d</w:t>
      </w:r>
      <w:r w:rsidRPr="00C87987">
        <w:rPr>
          <w:i/>
          <w:color w:val="FFFFFF" w:themeColor="background1"/>
          <w:spacing w:val="-4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a ana</w:t>
      </w:r>
      <w:r w:rsidRPr="00C87987">
        <w:rPr>
          <w:i/>
          <w:color w:val="FFFFFF" w:themeColor="background1"/>
          <w:spacing w:val="1"/>
          <w:sz w:val="24"/>
          <w:szCs w:val="24"/>
        </w:rPr>
        <w:t>ly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tec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que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P</w:t>
      </w:r>
      <w:r w:rsidRPr="00C87987">
        <w:rPr>
          <w:i/>
          <w:color w:val="FFFFFF" w:themeColor="background1"/>
          <w:spacing w:val="-4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d Sa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8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,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f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om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1"/>
          <w:sz w:val="24"/>
          <w:szCs w:val="24"/>
        </w:rPr>
        <w:t>lt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da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 xml:space="preserve">a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lc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pacing w:val="-4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ti</w:t>
      </w:r>
      <w:r w:rsidRPr="00C87987">
        <w:rPr>
          <w:i/>
          <w:color w:val="FFFFFF" w:themeColor="background1"/>
          <w:sz w:val="24"/>
          <w:szCs w:val="24"/>
        </w:rPr>
        <w:t>ons</w:t>
      </w:r>
      <w:r w:rsidRPr="00C87987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3"/>
          <w:sz w:val="24"/>
          <w:szCs w:val="24"/>
        </w:rPr>
        <w:t>v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age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6"/>
          <w:sz w:val="24"/>
          <w:szCs w:val="24"/>
        </w:rPr>
        <w:t>e</w:t>
      </w:r>
      <w:r w:rsidRPr="00C87987">
        <w:rPr>
          <w:i/>
          <w:color w:val="FFFFFF" w:themeColor="background1"/>
          <w:spacing w:val="-4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t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v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z w:val="24"/>
          <w:szCs w:val="24"/>
        </w:rPr>
        <w:t>ue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121.20, wh</w:t>
      </w:r>
      <w:r w:rsidRPr="00C87987">
        <w:rPr>
          <w:i/>
          <w:color w:val="FFFFFF" w:themeColor="background1"/>
          <w:spacing w:val="1"/>
          <w:sz w:val="24"/>
          <w:szCs w:val="24"/>
        </w:rPr>
        <w:t>il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ve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age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po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7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t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v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l</w:t>
      </w:r>
      <w:r w:rsidRPr="00C87987">
        <w:rPr>
          <w:i/>
          <w:color w:val="FFFFFF" w:themeColor="background1"/>
          <w:spacing w:val="-4"/>
          <w:sz w:val="24"/>
          <w:szCs w:val="24"/>
        </w:rPr>
        <w:t>u</w:t>
      </w:r>
      <w:r w:rsidRPr="00C87987">
        <w:rPr>
          <w:i/>
          <w:color w:val="FFFFFF" w:themeColor="background1"/>
          <w:sz w:val="24"/>
          <w:szCs w:val="24"/>
        </w:rPr>
        <w:t xml:space="preserve">e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87.00.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1"/>
          <w:sz w:val="24"/>
          <w:szCs w:val="24"/>
        </w:rPr>
        <w:t>lt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y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-4"/>
          <w:sz w:val="24"/>
          <w:szCs w:val="24"/>
        </w:rPr>
        <w:t>o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9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t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how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hat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w</w:t>
      </w:r>
      <w:r w:rsidRPr="00C87987">
        <w:rPr>
          <w:i/>
          <w:color w:val="FFFFFF" w:themeColor="background1"/>
          <w:spacing w:val="1"/>
          <w:sz w:val="24"/>
          <w:szCs w:val="24"/>
        </w:rPr>
        <w:t>it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gn</w:t>
      </w:r>
      <w:r w:rsidRPr="00C87987">
        <w:rPr>
          <w:i/>
          <w:color w:val="FFFFFF" w:themeColor="background1"/>
          <w:spacing w:val="-3"/>
          <w:sz w:val="24"/>
          <w:szCs w:val="24"/>
        </w:rPr>
        <w:t>i</w:t>
      </w:r>
      <w:r w:rsidRPr="00C87987">
        <w:rPr>
          <w:i/>
          <w:color w:val="FFFFFF" w:themeColor="background1"/>
          <w:spacing w:val="1"/>
          <w:sz w:val="24"/>
          <w:szCs w:val="24"/>
        </w:rPr>
        <w:t>fic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le</w:t>
      </w:r>
      <w:r w:rsidRPr="00C87987">
        <w:rPr>
          <w:i/>
          <w:color w:val="FFFFFF" w:themeColor="background1"/>
          <w:spacing w:val="-3"/>
          <w:sz w:val="24"/>
          <w:szCs w:val="24"/>
        </w:rPr>
        <w:t>v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l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 xml:space="preserve">5%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 xml:space="preserve">n </w:t>
      </w:r>
      <w:r w:rsidRPr="00C87987">
        <w:rPr>
          <w:i/>
          <w:color w:val="FFFFFF" w:themeColor="background1"/>
          <w:spacing w:val="-4"/>
          <w:sz w:val="24"/>
          <w:szCs w:val="24"/>
        </w:rPr>
        <w:t>(</w:t>
      </w:r>
      <w:r w:rsidRPr="00C87987">
        <w:rPr>
          <w:i/>
          <w:color w:val="FFFFFF" w:themeColor="background1"/>
          <w:sz w:val="24"/>
          <w:szCs w:val="24"/>
        </w:rPr>
        <w:t>14.152) &gt;</w:t>
      </w:r>
      <w:r w:rsidRPr="00C87987">
        <w:rPr>
          <w:i/>
          <w:color w:val="FFFFFF" w:themeColor="background1"/>
          <w:spacing w:val="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4"/>
          <w:sz w:val="24"/>
          <w:szCs w:val="24"/>
        </w:rPr>
        <w:t>(</w:t>
      </w:r>
      <w:r w:rsidRPr="00C87987">
        <w:rPr>
          <w:i/>
          <w:color w:val="FFFFFF" w:themeColor="background1"/>
          <w:sz w:val="24"/>
          <w:szCs w:val="24"/>
        </w:rPr>
        <w:t xml:space="preserve">0.666)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"/>
          <w:sz w:val="24"/>
          <w:szCs w:val="24"/>
        </w:rPr>
        <w:t xml:space="preserve"> 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ans</w:t>
      </w:r>
      <w:r w:rsidRPr="00C87987">
        <w:rPr>
          <w:i/>
          <w:color w:val="FFFFFF" w:themeColor="background1"/>
          <w:spacing w:val="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y</w:t>
      </w:r>
      <w:r w:rsidRPr="00C87987">
        <w:rPr>
          <w:i/>
          <w:color w:val="FFFFFF" w:themeColor="background1"/>
          <w:sz w:val="24"/>
          <w:szCs w:val="24"/>
        </w:rPr>
        <w:t>po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5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1"/>
          <w:sz w:val="24"/>
          <w:szCs w:val="24"/>
        </w:rPr>
        <w:t>cce</w:t>
      </w:r>
      <w:r w:rsidRPr="00C87987">
        <w:rPr>
          <w:i/>
          <w:color w:val="FFFFFF" w:themeColor="background1"/>
          <w:sz w:val="24"/>
          <w:szCs w:val="24"/>
        </w:rPr>
        <w:t>p</w:t>
      </w:r>
      <w:r w:rsidRPr="00C87987">
        <w:rPr>
          <w:i/>
          <w:color w:val="FFFFFF" w:themeColor="background1"/>
          <w:spacing w:val="1"/>
          <w:sz w:val="24"/>
          <w:szCs w:val="24"/>
        </w:rPr>
        <w:t>te</w:t>
      </w:r>
      <w:r w:rsidRPr="00C87987">
        <w:rPr>
          <w:i/>
          <w:color w:val="FFFFFF" w:themeColor="background1"/>
          <w:sz w:val="24"/>
          <w:szCs w:val="24"/>
        </w:rPr>
        <w:t>d. It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an be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c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cl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4"/>
          <w:sz w:val="24"/>
          <w:szCs w:val="24"/>
        </w:rPr>
        <w:t>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 xml:space="preserve">d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hat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h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an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fl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4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of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</w:t>
      </w:r>
      <w:r w:rsidRPr="00C87987">
        <w:rPr>
          <w:i/>
          <w:color w:val="FFFFFF" w:themeColor="background1"/>
          <w:spacing w:val="5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-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 xml:space="preserve">ol </w:t>
      </w:r>
      <w:r w:rsidRPr="00C87987">
        <w:rPr>
          <w:i/>
          <w:color w:val="FFFFFF" w:themeColor="background1"/>
          <w:spacing w:val="1"/>
          <w:sz w:val="24"/>
          <w:szCs w:val="24"/>
        </w:rPr>
        <w:t>tec</w:t>
      </w:r>
      <w:r w:rsidRPr="00C87987">
        <w:rPr>
          <w:i/>
          <w:color w:val="FFFFFF" w:themeColor="background1"/>
          <w:sz w:val="24"/>
          <w:szCs w:val="24"/>
        </w:rPr>
        <w:t>hn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</w:t>
      </w:r>
      <w:r w:rsidRPr="00C87987">
        <w:rPr>
          <w:i/>
          <w:color w:val="FFFFFF" w:themeColor="background1"/>
          <w:spacing w:val="-4"/>
          <w:sz w:val="24"/>
          <w:szCs w:val="24"/>
        </w:rPr>
        <w:t>u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oup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oun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vi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on on</w:t>
      </w:r>
      <w:r w:rsidRPr="00C87987">
        <w:rPr>
          <w:i/>
          <w:color w:val="FFFFFF" w:themeColor="background1"/>
          <w:spacing w:val="1"/>
          <w:sz w:val="24"/>
          <w:szCs w:val="24"/>
        </w:rPr>
        <w:t>li</w:t>
      </w:r>
      <w:r w:rsidRPr="00C87987">
        <w:rPr>
          <w:i/>
          <w:color w:val="FFFFFF" w:themeColor="background1"/>
          <w:sz w:val="24"/>
          <w:szCs w:val="24"/>
        </w:rPr>
        <w:t>ne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ga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add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pacing w:val="-3"/>
          <w:sz w:val="24"/>
          <w:szCs w:val="24"/>
        </w:rPr>
        <w:t>c</w:t>
      </w:r>
      <w:r w:rsidRPr="00C87987">
        <w:rPr>
          <w:i/>
          <w:color w:val="FFFFFF" w:themeColor="background1"/>
          <w:spacing w:val="1"/>
          <w:sz w:val="24"/>
          <w:szCs w:val="24"/>
        </w:rPr>
        <w:t>ti</w:t>
      </w:r>
      <w:r w:rsidRPr="00C87987">
        <w:rPr>
          <w:i/>
          <w:color w:val="FFFFFF" w:themeColor="background1"/>
          <w:sz w:val="24"/>
          <w:szCs w:val="24"/>
        </w:rPr>
        <w:t>on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ong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u</w:t>
      </w:r>
      <w:r w:rsidRPr="00C87987">
        <w:rPr>
          <w:i/>
          <w:color w:val="FFFFFF" w:themeColor="background1"/>
          <w:spacing w:val="-4"/>
          <w:sz w:val="24"/>
          <w:szCs w:val="24"/>
        </w:rPr>
        <w:t>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at</w:t>
      </w:r>
      <w:r w:rsidRPr="00C87987">
        <w:rPr>
          <w:i/>
          <w:color w:val="FFFFFF" w:themeColor="background1"/>
          <w:spacing w:val="-1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SMA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proofErr w:type="spellStart"/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g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i</w:t>
      </w:r>
      <w:proofErr w:type="spellEnd"/>
      <w:r w:rsidRPr="00C87987">
        <w:rPr>
          <w:i/>
          <w:color w:val="FFFFFF" w:themeColor="background1"/>
          <w:spacing w:val="-7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21</w:t>
      </w:r>
      <w:r w:rsidRPr="00C87987">
        <w:rPr>
          <w:i/>
          <w:color w:val="FFFFFF" w:themeColor="background1"/>
          <w:spacing w:val="-4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dan</w:t>
      </w:r>
      <w:r w:rsidRPr="00C87987">
        <w:rPr>
          <w:i/>
          <w:color w:val="FFFFFF" w:themeColor="background1"/>
          <w:spacing w:val="-8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f</w:t>
      </w:r>
      <w:r w:rsidRPr="00C87987">
        <w:rPr>
          <w:i/>
          <w:color w:val="FFFFFF" w:themeColor="background1"/>
          <w:sz w:val="24"/>
          <w:szCs w:val="24"/>
        </w:rPr>
        <w:t>or</w:t>
      </w:r>
      <w:r w:rsidRPr="00C87987">
        <w:rPr>
          <w:i/>
          <w:color w:val="FFFFFF" w:themeColor="background1"/>
          <w:spacing w:val="-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4"/>
          <w:sz w:val="24"/>
          <w:szCs w:val="24"/>
        </w:rPr>
        <w:t>h</w:t>
      </w:r>
      <w:r w:rsidRPr="00C87987">
        <w:rPr>
          <w:i/>
          <w:color w:val="FFFFFF" w:themeColor="background1"/>
          <w:sz w:val="24"/>
          <w:szCs w:val="24"/>
        </w:rPr>
        <w:t>e</w:t>
      </w:r>
      <w:r w:rsidRPr="00C87987">
        <w:rPr>
          <w:i/>
          <w:color w:val="FFFFFF" w:themeColor="background1"/>
          <w:spacing w:val="-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z w:val="24"/>
          <w:szCs w:val="24"/>
        </w:rPr>
        <w:t>2022</w:t>
      </w:r>
      <w:r w:rsidRPr="00C87987">
        <w:rPr>
          <w:i/>
          <w:color w:val="FFFFFF" w:themeColor="background1"/>
          <w:spacing w:val="1"/>
          <w:sz w:val="24"/>
          <w:szCs w:val="24"/>
        </w:rPr>
        <w:t>/</w:t>
      </w:r>
      <w:r w:rsidRPr="00C87987">
        <w:rPr>
          <w:i/>
          <w:color w:val="FFFFFF" w:themeColor="background1"/>
          <w:sz w:val="24"/>
          <w:szCs w:val="24"/>
        </w:rPr>
        <w:t>2023 a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ad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c</w:t>
      </w:r>
      <w:r w:rsidRPr="00C87987">
        <w:rPr>
          <w:i/>
          <w:color w:val="FFFFFF" w:themeColor="background1"/>
          <w:spacing w:val="1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3"/>
          <w:sz w:val="24"/>
          <w:szCs w:val="24"/>
        </w:rPr>
        <w:t>y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.</w:t>
      </w:r>
    </w:p>
    <w:p w:rsidR="0030043E" w:rsidRPr="00C87987" w:rsidRDefault="0030043E">
      <w:pPr>
        <w:spacing w:before="16" w:line="260" w:lineRule="exact"/>
        <w:rPr>
          <w:color w:val="FFFFFF" w:themeColor="background1"/>
          <w:sz w:val="26"/>
          <w:szCs w:val="26"/>
        </w:rPr>
      </w:pPr>
    </w:p>
    <w:p w:rsidR="0030043E" w:rsidRPr="00C87987" w:rsidRDefault="00C87987">
      <w:pPr>
        <w:ind w:left="548" w:right="80"/>
        <w:jc w:val="center"/>
        <w:rPr>
          <w:color w:val="FFFFFF" w:themeColor="background1"/>
          <w:sz w:val="24"/>
          <w:szCs w:val="24"/>
        </w:rPr>
      </w:pPr>
      <w:r w:rsidRPr="00C87987">
        <w:rPr>
          <w:b/>
          <w:i/>
          <w:color w:val="FFFFFF" w:themeColor="background1"/>
          <w:sz w:val="24"/>
          <w:szCs w:val="24"/>
        </w:rPr>
        <w:t>K</w:t>
      </w:r>
      <w:r w:rsidRPr="00C87987">
        <w:rPr>
          <w:b/>
          <w:i/>
          <w:color w:val="FFFFFF" w:themeColor="background1"/>
          <w:spacing w:val="1"/>
          <w:sz w:val="24"/>
          <w:szCs w:val="24"/>
        </w:rPr>
        <w:t>ey</w:t>
      </w:r>
      <w:r w:rsidRPr="00C87987">
        <w:rPr>
          <w:b/>
          <w:i/>
          <w:color w:val="FFFFFF" w:themeColor="background1"/>
          <w:sz w:val="24"/>
          <w:szCs w:val="24"/>
        </w:rPr>
        <w:t>wo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b/>
          <w:i/>
          <w:color w:val="FFFFFF" w:themeColor="background1"/>
          <w:sz w:val="24"/>
          <w:szCs w:val="24"/>
        </w:rPr>
        <w:t>d</w:t>
      </w:r>
      <w:r w:rsidRPr="00C87987">
        <w:rPr>
          <w:b/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b/>
          <w:i/>
          <w:color w:val="FFFFFF" w:themeColor="background1"/>
          <w:sz w:val="24"/>
          <w:szCs w:val="24"/>
        </w:rPr>
        <w:t>:</w:t>
      </w:r>
      <w:r w:rsidRPr="00C87987">
        <w:rPr>
          <w:b/>
          <w:i/>
          <w:color w:val="FFFFFF" w:themeColor="background1"/>
          <w:spacing w:val="5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Gr</w:t>
      </w:r>
      <w:r w:rsidRPr="00C87987">
        <w:rPr>
          <w:i/>
          <w:color w:val="FFFFFF" w:themeColor="background1"/>
          <w:sz w:val="24"/>
          <w:szCs w:val="24"/>
        </w:rPr>
        <w:t>oup</w:t>
      </w:r>
      <w:r w:rsidRPr="00C87987">
        <w:rPr>
          <w:i/>
          <w:color w:val="FFFFFF" w:themeColor="background1"/>
          <w:spacing w:val="56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1"/>
          <w:sz w:val="24"/>
          <w:szCs w:val="24"/>
        </w:rPr>
        <w:t>c</w:t>
      </w:r>
      <w:r w:rsidRPr="00C87987">
        <w:rPr>
          <w:i/>
          <w:color w:val="FFFFFF" w:themeColor="background1"/>
          <w:sz w:val="24"/>
          <w:szCs w:val="24"/>
        </w:rPr>
        <w:t>oun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eli</w:t>
      </w:r>
      <w:r w:rsidRPr="00C87987">
        <w:rPr>
          <w:i/>
          <w:color w:val="FFFFFF" w:themeColor="background1"/>
          <w:sz w:val="24"/>
          <w:szCs w:val="24"/>
        </w:rPr>
        <w:t>ng</w:t>
      </w:r>
      <w:r w:rsidRPr="00C87987">
        <w:rPr>
          <w:i/>
          <w:color w:val="FFFFFF" w:themeColor="background1"/>
          <w:spacing w:val="5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pacing w:val="1"/>
          <w:sz w:val="24"/>
          <w:szCs w:val="24"/>
        </w:rPr>
        <w:t>vice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r w:rsidRPr="00C87987">
        <w:rPr>
          <w:i/>
          <w:color w:val="FFFFFF" w:themeColor="background1"/>
          <w:sz w:val="24"/>
          <w:szCs w:val="24"/>
        </w:rPr>
        <w:t>,</w:t>
      </w:r>
      <w:r w:rsidRPr="00C87987">
        <w:rPr>
          <w:i/>
          <w:color w:val="FFFFFF" w:themeColor="background1"/>
          <w:spacing w:val="52"/>
          <w:sz w:val="24"/>
          <w:szCs w:val="24"/>
        </w:rPr>
        <w:t xml:space="preserve"> </w:t>
      </w:r>
      <w:proofErr w:type="spellStart"/>
      <w:r w:rsidRPr="00C87987">
        <w:rPr>
          <w:i/>
          <w:color w:val="FFFFFF" w:themeColor="background1"/>
          <w:sz w:val="24"/>
          <w:szCs w:val="24"/>
        </w:rPr>
        <w:t>S</w:t>
      </w:r>
      <w:r w:rsidRPr="00C87987">
        <w:rPr>
          <w:i/>
          <w:color w:val="FFFFFF" w:themeColor="background1"/>
          <w:spacing w:val="1"/>
          <w:sz w:val="24"/>
          <w:szCs w:val="24"/>
        </w:rPr>
        <w:t>el</w:t>
      </w:r>
      <w:r w:rsidRPr="00C87987">
        <w:rPr>
          <w:i/>
          <w:color w:val="FFFFFF" w:themeColor="background1"/>
          <w:sz w:val="24"/>
          <w:szCs w:val="24"/>
        </w:rPr>
        <w:t>f</w:t>
      </w:r>
      <w:r w:rsidRPr="00C87987">
        <w:rPr>
          <w:i/>
          <w:color w:val="FFFFFF" w:themeColor="background1"/>
          <w:spacing w:val="53"/>
          <w:sz w:val="24"/>
          <w:szCs w:val="24"/>
        </w:rPr>
        <w:t xml:space="preserve"> </w:t>
      </w:r>
      <w:proofErr w:type="gramStart"/>
      <w:r w:rsidRPr="00C87987">
        <w:rPr>
          <w:i/>
          <w:color w:val="FFFFFF" w:themeColor="background1"/>
          <w:sz w:val="24"/>
          <w:szCs w:val="24"/>
        </w:rPr>
        <w:t>Con</w:t>
      </w:r>
      <w:r w:rsidRPr="00C87987">
        <w:rPr>
          <w:i/>
          <w:color w:val="FFFFFF" w:themeColor="background1"/>
          <w:spacing w:val="1"/>
          <w:sz w:val="24"/>
          <w:szCs w:val="24"/>
        </w:rPr>
        <w:t>t</w:t>
      </w:r>
      <w:r w:rsidRPr="00C87987">
        <w:rPr>
          <w:i/>
          <w:color w:val="FFFFFF" w:themeColor="background1"/>
          <w:spacing w:val="-1"/>
          <w:sz w:val="24"/>
          <w:szCs w:val="24"/>
        </w:rPr>
        <w:t>r</w:t>
      </w:r>
      <w:r w:rsidRPr="00C87987">
        <w:rPr>
          <w:i/>
          <w:color w:val="FFFFFF" w:themeColor="background1"/>
          <w:sz w:val="24"/>
          <w:szCs w:val="24"/>
        </w:rPr>
        <w:t>ol</w:t>
      </w:r>
      <w:proofErr w:type="spellEnd"/>
      <w:r w:rsidRPr="00C87987">
        <w:rPr>
          <w:i/>
          <w:color w:val="FFFFFF" w:themeColor="background1"/>
          <w:sz w:val="24"/>
          <w:szCs w:val="24"/>
        </w:rPr>
        <w:t xml:space="preserve">  </w:t>
      </w:r>
      <w:r w:rsidRPr="00C87987">
        <w:rPr>
          <w:i/>
          <w:color w:val="FFFFFF" w:themeColor="background1"/>
          <w:spacing w:val="-1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>ec</w:t>
      </w:r>
      <w:r w:rsidRPr="00C87987">
        <w:rPr>
          <w:i/>
          <w:color w:val="FFFFFF" w:themeColor="background1"/>
          <w:sz w:val="24"/>
          <w:szCs w:val="24"/>
        </w:rPr>
        <w:t>hn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qu</w:t>
      </w:r>
      <w:r w:rsidRPr="00C87987">
        <w:rPr>
          <w:i/>
          <w:color w:val="FFFFFF" w:themeColor="background1"/>
          <w:spacing w:val="1"/>
          <w:sz w:val="24"/>
          <w:szCs w:val="24"/>
        </w:rPr>
        <w:t>e</w:t>
      </w:r>
      <w:r w:rsidRPr="00C87987">
        <w:rPr>
          <w:i/>
          <w:color w:val="FFFFFF" w:themeColor="background1"/>
          <w:spacing w:val="-1"/>
          <w:sz w:val="24"/>
          <w:szCs w:val="24"/>
        </w:rPr>
        <w:t>s</w:t>
      </w:r>
      <w:proofErr w:type="gramEnd"/>
      <w:r w:rsidRPr="00C87987">
        <w:rPr>
          <w:i/>
          <w:color w:val="FFFFFF" w:themeColor="background1"/>
          <w:sz w:val="24"/>
          <w:szCs w:val="24"/>
        </w:rPr>
        <w:t>,</w:t>
      </w:r>
      <w:r w:rsidRPr="00C87987">
        <w:rPr>
          <w:i/>
          <w:color w:val="FFFFFF" w:themeColor="background1"/>
          <w:spacing w:val="52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O</w:t>
      </w:r>
      <w:r w:rsidRPr="00C87987">
        <w:rPr>
          <w:i/>
          <w:color w:val="FFFFFF" w:themeColor="background1"/>
          <w:sz w:val="24"/>
          <w:szCs w:val="24"/>
        </w:rPr>
        <w:t>n</w:t>
      </w:r>
      <w:r w:rsidRPr="00C87987">
        <w:rPr>
          <w:i/>
          <w:color w:val="FFFFFF" w:themeColor="background1"/>
          <w:spacing w:val="1"/>
          <w:sz w:val="24"/>
          <w:szCs w:val="24"/>
        </w:rPr>
        <w:t>li</w:t>
      </w:r>
      <w:r w:rsidRPr="00C87987">
        <w:rPr>
          <w:i/>
          <w:color w:val="FFFFFF" w:themeColor="background1"/>
          <w:sz w:val="24"/>
          <w:szCs w:val="24"/>
        </w:rPr>
        <w:t>ne</w:t>
      </w:r>
      <w:r w:rsidRPr="00C87987">
        <w:rPr>
          <w:i/>
          <w:color w:val="FFFFFF" w:themeColor="background1"/>
          <w:spacing w:val="53"/>
          <w:sz w:val="24"/>
          <w:szCs w:val="24"/>
        </w:rPr>
        <w:t xml:space="preserve"> </w:t>
      </w:r>
      <w:r w:rsidRPr="00C87987">
        <w:rPr>
          <w:i/>
          <w:color w:val="FFFFFF" w:themeColor="background1"/>
          <w:spacing w:val="-1"/>
          <w:sz w:val="24"/>
          <w:szCs w:val="24"/>
        </w:rPr>
        <w:t>G</w:t>
      </w:r>
      <w:r w:rsidRPr="00C87987">
        <w:rPr>
          <w:i/>
          <w:color w:val="FFFFFF" w:themeColor="background1"/>
          <w:sz w:val="24"/>
          <w:szCs w:val="24"/>
        </w:rPr>
        <w:t>a</w:t>
      </w:r>
      <w:r w:rsidRPr="00C87987">
        <w:rPr>
          <w:i/>
          <w:color w:val="FFFFFF" w:themeColor="background1"/>
          <w:spacing w:val="-1"/>
          <w:sz w:val="24"/>
          <w:szCs w:val="24"/>
        </w:rPr>
        <w:t>m</w:t>
      </w:r>
      <w:r w:rsidRPr="00C87987">
        <w:rPr>
          <w:i/>
          <w:color w:val="FFFFFF" w:themeColor="background1"/>
          <w:sz w:val="24"/>
          <w:szCs w:val="24"/>
        </w:rPr>
        <w:t>e</w:t>
      </w:r>
    </w:p>
    <w:p w:rsidR="0030043E" w:rsidRPr="00C87987" w:rsidRDefault="00C87987">
      <w:pPr>
        <w:ind w:left="588" w:right="7089"/>
        <w:jc w:val="both"/>
        <w:rPr>
          <w:color w:val="FFFFFF" w:themeColor="background1"/>
          <w:sz w:val="24"/>
          <w:szCs w:val="24"/>
        </w:rPr>
      </w:pPr>
      <w:r w:rsidRPr="00C87987">
        <w:rPr>
          <w:i/>
          <w:color w:val="FFFFFF" w:themeColor="background1"/>
          <w:spacing w:val="1"/>
          <w:sz w:val="24"/>
          <w:szCs w:val="24"/>
        </w:rPr>
        <w:t>A</w:t>
      </w:r>
      <w:r w:rsidRPr="00C87987">
        <w:rPr>
          <w:i/>
          <w:color w:val="FFFFFF" w:themeColor="background1"/>
          <w:sz w:val="24"/>
          <w:szCs w:val="24"/>
        </w:rPr>
        <w:t>dd</w:t>
      </w:r>
      <w:r w:rsidRPr="00C87987">
        <w:rPr>
          <w:i/>
          <w:color w:val="FFFFFF" w:themeColor="background1"/>
          <w:spacing w:val="1"/>
          <w:sz w:val="24"/>
          <w:szCs w:val="24"/>
        </w:rPr>
        <w:t>ic</w:t>
      </w:r>
      <w:r w:rsidRPr="00C87987">
        <w:rPr>
          <w:i/>
          <w:color w:val="FFFFFF" w:themeColor="background1"/>
          <w:spacing w:val="-3"/>
          <w:sz w:val="24"/>
          <w:szCs w:val="24"/>
        </w:rPr>
        <w:t>t</w:t>
      </w:r>
      <w:r w:rsidRPr="00C87987">
        <w:rPr>
          <w:i/>
          <w:color w:val="FFFFFF" w:themeColor="background1"/>
          <w:spacing w:val="1"/>
          <w:sz w:val="24"/>
          <w:szCs w:val="24"/>
        </w:rPr>
        <w:t>i</w:t>
      </w:r>
      <w:r w:rsidRPr="00C87987">
        <w:rPr>
          <w:i/>
          <w:color w:val="FFFFFF" w:themeColor="background1"/>
          <w:sz w:val="24"/>
          <w:szCs w:val="24"/>
        </w:rPr>
        <w:t>on</w:t>
      </w:r>
    </w:p>
    <w:sectPr w:rsidR="0030043E" w:rsidRPr="00C87987">
      <w:pgSz w:w="11920" w:h="16840"/>
      <w:pgMar w:top="1560" w:right="15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3935CA"/>
    <w:multiLevelType w:val="multilevel"/>
    <w:tmpl w:val="6FFED75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3E"/>
    <w:rsid w:val="0030043E"/>
    <w:rsid w:val="00C8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5E6FCA-1C21-4781-9FE3-114E0E71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539</Words>
  <Characters>3075</Characters>
  <Application>Microsoft Office Word</Application>
  <DocSecurity>0</DocSecurity>
  <Lines>25</Lines>
  <Paragraphs>7</Paragraphs>
  <ScaleCrop>false</ScaleCrop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2024-05-02T13:35:00Z</dcterms:created>
  <dcterms:modified xsi:type="dcterms:W3CDTF">2024-05-02T13:36:00Z</dcterms:modified>
</cp:coreProperties>
</file>