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00A" w:rsidRPr="007B7D53" w:rsidRDefault="007B7D53">
      <w:pPr>
        <w:spacing w:line="200" w:lineRule="exact"/>
        <w:rPr>
          <w:color w:val="FFFFFF" w:themeColor="background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-990600</wp:posOffset>
            </wp:positionV>
            <wp:extent cx="7410450" cy="10471325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158" cy="1047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before="7" w:line="260" w:lineRule="exact"/>
        <w:rPr>
          <w:color w:val="FFFFFF" w:themeColor="background1"/>
          <w:sz w:val="26"/>
          <w:szCs w:val="26"/>
        </w:rPr>
      </w:pPr>
    </w:p>
    <w:p w:rsidR="00AD200A" w:rsidRPr="007B7D53" w:rsidRDefault="007B7D53">
      <w:pPr>
        <w:spacing w:before="24"/>
        <w:ind w:left="1208" w:right="750"/>
        <w:jc w:val="center"/>
        <w:rPr>
          <w:color w:val="FFFFFF" w:themeColor="background1"/>
          <w:sz w:val="28"/>
          <w:szCs w:val="28"/>
        </w:rPr>
      </w:pPr>
      <w:r w:rsidRPr="007B7D53">
        <w:rPr>
          <w:b/>
          <w:color w:val="FFFFFF" w:themeColor="background1"/>
          <w:spacing w:val="-3"/>
          <w:sz w:val="28"/>
          <w:szCs w:val="28"/>
        </w:rPr>
        <w:t>F</w:t>
      </w:r>
      <w:r w:rsidRPr="007B7D53">
        <w:rPr>
          <w:b/>
          <w:color w:val="FFFFFF" w:themeColor="background1"/>
          <w:spacing w:val="2"/>
          <w:sz w:val="28"/>
          <w:szCs w:val="28"/>
        </w:rPr>
        <w:t>A</w:t>
      </w:r>
      <w:r w:rsidRPr="007B7D53">
        <w:rPr>
          <w:b/>
          <w:color w:val="FFFFFF" w:themeColor="background1"/>
          <w:spacing w:val="-2"/>
          <w:sz w:val="28"/>
          <w:szCs w:val="28"/>
        </w:rPr>
        <w:t>K</w:t>
      </w:r>
      <w:r w:rsidRPr="007B7D53">
        <w:rPr>
          <w:b/>
          <w:color w:val="FFFFFF" w:themeColor="background1"/>
          <w:spacing w:val="2"/>
          <w:sz w:val="28"/>
          <w:szCs w:val="28"/>
        </w:rPr>
        <w:t>U</w:t>
      </w:r>
      <w:r w:rsidRPr="007B7D53">
        <w:rPr>
          <w:b/>
          <w:color w:val="FFFFFF" w:themeColor="background1"/>
          <w:spacing w:val="1"/>
          <w:sz w:val="28"/>
          <w:szCs w:val="28"/>
        </w:rPr>
        <w:t>LT</w:t>
      </w:r>
      <w:r w:rsidRPr="007B7D53">
        <w:rPr>
          <w:b/>
          <w:color w:val="FFFFFF" w:themeColor="background1"/>
          <w:spacing w:val="2"/>
          <w:sz w:val="28"/>
          <w:szCs w:val="28"/>
        </w:rPr>
        <w:t>A</w:t>
      </w:r>
      <w:r w:rsidRPr="007B7D53">
        <w:rPr>
          <w:b/>
          <w:color w:val="FFFFFF" w:themeColor="background1"/>
          <w:sz w:val="28"/>
          <w:szCs w:val="28"/>
        </w:rPr>
        <w:t>S</w:t>
      </w:r>
      <w:r w:rsidRPr="007B7D53">
        <w:rPr>
          <w:b/>
          <w:color w:val="FFFFFF" w:themeColor="background1"/>
          <w:spacing w:val="2"/>
          <w:sz w:val="28"/>
          <w:szCs w:val="28"/>
        </w:rPr>
        <w:t xml:space="preserve"> </w:t>
      </w:r>
      <w:r w:rsidRPr="007B7D53">
        <w:rPr>
          <w:b/>
          <w:color w:val="FFFFFF" w:themeColor="background1"/>
          <w:spacing w:val="-2"/>
          <w:sz w:val="28"/>
          <w:szCs w:val="28"/>
        </w:rPr>
        <w:t>K</w:t>
      </w:r>
      <w:r w:rsidRPr="007B7D53">
        <w:rPr>
          <w:b/>
          <w:color w:val="FFFFFF" w:themeColor="background1"/>
          <w:spacing w:val="1"/>
          <w:sz w:val="28"/>
          <w:szCs w:val="28"/>
        </w:rPr>
        <w:t>E</w:t>
      </w:r>
      <w:r w:rsidRPr="007B7D53">
        <w:rPr>
          <w:b/>
          <w:color w:val="FFFFFF" w:themeColor="background1"/>
          <w:spacing w:val="-2"/>
          <w:sz w:val="28"/>
          <w:szCs w:val="28"/>
        </w:rPr>
        <w:t>GU</w:t>
      </w:r>
      <w:r w:rsidRPr="007B7D53">
        <w:rPr>
          <w:b/>
          <w:color w:val="FFFFFF" w:themeColor="background1"/>
          <w:spacing w:val="2"/>
          <w:sz w:val="28"/>
          <w:szCs w:val="28"/>
        </w:rPr>
        <w:t>R</w:t>
      </w:r>
      <w:r w:rsidRPr="007B7D53">
        <w:rPr>
          <w:b/>
          <w:color w:val="FFFFFF" w:themeColor="background1"/>
          <w:spacing w:val="-2"/>
          <w:sz w:val="28"/>
          <w:szCs w:val="28"/>
        </w:rPr>
        <w:t>U</w:t>
      </w:r>
      <w:r w:rsidRPr="007B7D53">
        <w:rPr>
          <w:b/>
          <w:color w:val="FFFFFF" w:themeColor="background1"/>
          <w:spacing w:val="2"/>
          <w:sz w:val="28"/>
          <w:szCs w:val="28"/>
        </w:rPr>
        <w:t>A</w:t>
      </w:r>
      <w:r w:rsidRPr="007B7D53">
        <w:rPr>
          <w:b/>
          <w:color w:val="FFFFFF" w:themeColor="background1"/>
          <w:sz w:val="28"/>
          <w:szCs w:val="28"/>
        </w:rPr>
        <w:t xml:space="preserve">N </w:t>
      </w:r>
      <w:r w:rsidRPr="007B7D53">
        <w:rPr>
          <w:b/>
          <w:color w:val="FFFFFF" w:themeColor="background1"/>
          <w:spacing w:val="2"/>
          <w:sz w:val="28"/>
          <w:szCs w:val="28"/>
        </w:rPr>
        <w:t>D</w:t>
      </w:r>
      <w:r w:rsidRPr="007B7D53">
        <w:rPr>
          <w:b/>
          <w:color w:val="FFFFFF" w:themeColor="background1"/>
          <w:spacing w:val="-2"/>
          <w:sz w:val="28"/>
          <w:szCs w:val="28"/>
        </w:rPr>
        <w:t>A</w:t>
      </w:r>
      <w:r w:rsidRPr="007B7D53">
        <w:rPr>
          <w:b/>
          <w:color w:val="FFFFFF" w:themeColor="background1"/>
          <w:sz w:val="28"/>
          <w:szCs w:val="28"/>
        </w:rPr>
        <w:t>N</w:t>
      </w:r>
      <w:r w:rsidRPr="007B7D53">
        <w:rPr>
          <w:b/>
          <w:color w:val="FFFFFF" w:themeColor="background1"/>
          <w:spacing w:val="3"/>
          <w:sz w:val="28"/>
          <w:szCs w:val="28"/>
        </w:rPr>
        <w:t xml:space="preserve"> </w:t>
      </w:r>
      <w:r w:rsidRPr="007B7D53">
        <w:rPr>
          <w:b/>
          <w:color w:val="FFFFFF" w:themeColor="background1"/>
          <w:spacing w:val="-5"/>
          <w:sz w:val="28"/>
          <w:szCs w:val="28"/>
        </w:rPr>
        <w:t>I</w:t>
      </w:r>
      <w:r w:rsidRPr="007B7D53">
        <w:rPr>
          <w:b/>
          <w:color w:val="FFFFFF" w:themeColor="background1"/>
          <w:spacing w:val="1"/>
          <w:sz w:val="28"/>
          <w:szCs w:val="28"/>
        </w:rPr>
        <w:t>L</w:t>
      </w:r>
      <w:r w:rsidRPr="007B7D53">
        <w:rPr>
          <w:b/>
          <w:color w:val="FFFFFF" w:themeColor="background1"/>
          <w:sz w:val="28"/>
          <w:szCs w:val="28"/>
        </w:rPr>
        <w:t>MU</w:t>
      </w:r>
      <w:r w:rsidRPr="007B7D53">
        <w:rPr>
          <w:b/>
          <w:color w:val="FFFFFF" w:themeColor="background1"/>
          <w:spacing w:val="3"/>
          <w:sz w:val="28"/>
          <w:szCs w:val="28"/>
        </w:rPr>
        <w:t xml:space="preserve"> </w:t>
      </w:r>
      <w:r w:rsidRPr="007B7D53">
        <w:rPr>
          <w:b/>
          <w:color w:val="FFFFFF" w:themeColor="background1"/>
          <w:spacing w:val="-3"/>
          <w:sz w:val="28"/>
          <w:szCs w:val="28"/>
        </w:rPr>
        <w:t>P</w:t>
      </w:r>
      <w:r w:rsidRPr="007B7D53">
        <w:rPr>
          <w:b/>
          <w:color w:val="FFFFFF" w:themeColor="background1"/>
          <w:spacing w:val="1"/>
          <w:sz w:val="28"/>
          <w:szCs w:val="28"/>
        </w:rPr>
        <w:t>E</w:t>
      </w:r>
      <w:r w:rsidRPr="007B7D53">
        <w:rPr>
          <w:b/>
          <w:color w:val="FFFFFF" w:themeColor="background1"/>
          <w:spacing w:val="-2"/>
          <w:sz w:val="28"/>
          <w:szCs w:val="28"/>
        </w:rPr>
        <w:t>N</w:t>
      </w:r>
      <w:r w:rsidRPr="007B7D53">
        <w:rPr>
          <w:b/>
          <w:color w:val="FFFFFF" w:themeColor="background1"/>
          <w:spacing w:val="2"/>
          <w:sz w:val="28"/>
          <w:szCs w:val="28"/>
        </w:rPr>
        <w:t>D</w:t>
      </w:r>
      <w:r w:rsidRPr="007B7D53">
        <w:rPr>
          <w:b/>
          <w:color w:val="FFFFFF" w:themeColor="background1"/>
          <w:spacing w:val="-1"/>
          <w:sz w:val="28"/>
          <w:szCs w:val="28"/>
        </w:rPr>
        <w:t>I</w:t>
      </w:r>
      <w:r w:rsidRPr="007B7D53">
        <w:rPr>
          <w:b/>
          <w:color w:val="FFFFFF" w:themeColor="background1"/>
          <w:spacing w:val="2"/>
          <w:sz w:val="28"/>
          <w:szCs w:val="28"/>
        </w:rPr>
        <w:t>D</w:t>
      </w:r>
      <w:r w:rsidRPr="007B7D53">
        <w:rPr>
          <w:b/>
          <w:color w:val="FFFFFF" w:themeColor="background1"/>
          <w:spacing w:val="-1"/>
          <w:sz w:val="28"/>
          <w:szCs w:val="28"/>
        </w:rPr>
        <w:t>I</w:t>
      </w:r>
      <w:r w:rsidRPr="007B7D53">
        <w:rPr>
          <w:b/>
          <w:color w:val="FFFFFF" w:themeColor="background1"/>
          <w:spacing w:val="-2"/>
          <w:sz w:val="28"/>
          <w:szCs w:val="28"/>
        </w:rPr>
        <w:t>K</w:t>
      </w:r>
      <w:r w:rsidRPr="007B7D53">
        <w:rPr>
          <w:b/>
          <w:color w:val="FFFFFF" w:themeColor="background1"/>
          <w:spacing w:val="2"/>
          <w:sz w:val="28"/>
          <w:szCs w:val="28"/>
        </w:rPr>
        <w:t>A</w:t>
      </w:r>
      <w:r w:rsidRPr="007B7D53">
        <w:rPr>
          <w:b/>
          <w:color w:val="FFFFFF" w:themeColor="background1"/>
          <w:sz w:val="28"/>
          <w:szCs w:val="28"/>
        </w:rPr>
        <w:t>N</w:t>
      </w:r>
    </w:p>
    <w:p w:rsidR="00AD200A" w:rsidRPr="007B7D53" w:rsidRDefault="007B7D53">
      <w:pPr>
        <w:spacing w:before="50" w:line="300" w:lineRule="exact"/>
        <w:ind w:left="976" w:right="509"/>
        <w:jc w:val="center"/>
        <w:rPr>
          <w:color w:val="FFFFFF" w:themeColor="background1"/>
          <w:sz w:val="28"/>
          <w:szCs w:val="28"/>
        </w:rPr>
      </w:pPr>
      <w:r w:rsidRPr="007B7D53">
        <w:rPr>
          <w:color w:val="FFFFFF" w:themeColor="background1"/>
        </w:rPr>
        <w:pict>
          <v:group id="_x0000_s1026" style="position:absolute;left:0;text-align:left;margin-left:110.45pt;margin-top:23.5pt;width:402.85pt;height:4.3pt;z-index:-251658240;mso-position-horizontal-relative:page" coordorigin="2209,470" coordsize="8057,86">
            <v:shape id="_x0000_s1028" style="position:absolute;left:2240;top:525;width:7995;height:0" coordorigin="2240,525" coordsize="7995,0" path="m2240,525r7995,e" filled="f" strokeweight="3.1pt">
              <v:path arrowok="t"/>
            </v:shape>
            <v:shape id="_x0000_s1027" style="position:absolute;left:2240;top:477;width:7995;height:0" coordorigin="2240,477" coordsize="7995,0" path="m2240,477r7995,e" filled="f" strokeweight=".7pt">
              <v:path arrowok="t"/>
            </v:shape>
            <w10:wrap anchorx="page"/>
          </v:group>
        </w:pict>
      </w:r>
      <w:r w:rsidRPr="007B7D53">
        <w:rPr>
          <w:b/>
          <w:color w:val="FFFFFF" w:themeColor="background1"/>
          <w:spacing w:val="2"/>
          <w:position w:val="-1"/>
          <w:sz w:val="28"/>
          <w:szCs w:val="28"/>
        </w:rPr>
        <w:t>UN</w:t>
      </w:r>
      <w:r w:rsidRPr="007B7D53">
        <w:rPr>
          <w:b/>
          <w:color w:val="FFFFFF" w:themeColor="background1"/>
          <w:spacing w:val="-1"/>
          <w:position w:val="-1"/>
          <w:sz w:val="28"/>
          <w:szCs w:val="28"/>
        </w:rPr>
        <w:t>I</w:t>
      </w:r>
      <w:r w:rsidRPr="007B7D53">
        <w:rPr>
          <w:b/>
          <w:color w:val="FFFFFF" w:themeColor="background1"/>
          <w:spacing w:val="-2"/>
          <w:position w:val="-1"/>
          <w:sz w:val="28"/>
          <w:szCs w:val="28"/>
        </w:rPr>
        <w:t>V</w:t>
      </w:r>
      <w:r w:rsidRPr="007B7D53">
        <w:rPr>
          <w:b/>
          <w:color w:val="FFFFFF" w:themeColor="background1"/>
          <w:spacing w:val="1"/>
          <w:position w:val="-1"/>
          <w:sz w:val="28"/>
          <w:szCs w:val="28"/>
        </w:rPr>
        <w:t>E</w:t>
      </w:r>
      <w:r w:rsidRPr="007B7D53">
        <w:rPr>
          <w:b/>
          <w:color w:val="FFFFFF" w:themeColor="background1"/>
          <w:spacing w:val="2"/>
          <w:position w:val="-1"/>
          <w:sz w:val="28"/>
          <w:szCs w:val="28"/>
        </w:rPr>
        <w:t>R</w:t>
      </w:r>
      <w:r w:rsidRPr="007B7D53">
        <w:rPr>
          <w:b/>
          <w:color w:val="FFFFFF" w:themeColor="background1"/>
          <w:position w:val="-1"/>
          <w:sz w:val="28"/>
          <w:szCs w:val="28"/>
        </w:rPr>
        <w:t>SIT</w:t>
      </w:r>
      <w:r w:rsidRPr="007B7D53">
        <w:rPr>
          <w:b/>
          <w:color w:val="FFFFFF" w:themeColor="background1"/>
          <w:spacing w:val="-1"/>
          <w:position w:val="-1"/>
          <w:sz w:val="28"/>
          <w:szCs w:val="28"/>
        </w:rPr>
        <w:t>A</w:t>
      </w:r>
      <w:r w:rsidRPr="007B7D53">
        <w:rPr>
          <w:b/>
          <w:color w:val="FFFFFF" w:themeColor="background1"/>
          <w:position w:val="-1"/>
          <w:sz w:val="28"/>
          <w:szCs w:val="28"/>
        </w:rPr>
        <w:t>S</w:t>
      </w:r>
      <w:r w:rsidRPr="007B7D53">
        <w:rPr>
          <w:b/>
          <w:color w:val="FFFFFF" w:themeColor="background1"/>
          <w:spacing w:val="2"/>
          <w:position w:val="-1"/>
          <w:sz w:val="28"/>
          <w:szCs w:val="28"/>
        </w:rPr>
        <w:t xml:space="preserve"> </w:t>
      </w:r>
      <w:r w:rsidRPr="007B7D53">
        <w:rPr>
          <w:b/>
          <w:color w:val="FFFFFF" w:themeColor="background1"/>
          <w:position w:val="-1"/>
          <w:sz w:val="28"/>
          <w:szCs w:val="28"/>
        </w:rPr>
        <w:t>M</w:t>
      </w:r>
      <w:r w:rsidRPr="007B7D53">
        <w:rPr>
          <w:b/>
          <w:color w:val="FFFFFF" w:themeColor="background1"/>
          <w:spacing w:val="1"/>
          <w:position w:val="-1"/>
          <w:sz w:val="28"/>
          <w:szCs w:val="28"/>
        </w:rPr>
        <w:t>U</w:t>
      </w:r>
      <w:r w:rsidRPr="007B7D53">
        <w:rPr>
          <w:b/>
          <w:color w:val="FFFFFF" w:themeColor="background1"/>
          <w:spacing w:val="-4"/>
          <w:position w:val="-1"/>
          <w:sz w:val="28"/>
          <w:szCs w:val="28"/>
        </w:rPr>
        <w:t>S</w:t>
      </w:r>
      <w:r w:rsidRPr="007B7D53">
        <w:rPr>
          <w:b/>
          <w:color w:val="FFFFFF" w:themeColor="background1"/>
          <w:spacing w:val="1"/>
          <w:position w:val="-1"/>
          <w:sz w:val="28"/>
          <w:szCs w:val="28"/>
        </w:rPr>
        <w:t>L</w:t>
      </w:r>
      <w:r w:rsidRPr="007B7D53">
        <w:rPr>
          <w:b/>
          <w:color w:val="FFFFFF" w:themeColor="background1"/>
          <w:spacing w:val="-1"/>
          <w:position w:val="-1"/>
          <w:sz w:val="28"/>
          <w:szCs w:val="28"/>
        </w:rPr>
        <w:t>I</w:t>
      </w:r>
      <w:r w:rsidRPr="007B7D53">
        <w:rPr>
          <w:b/>
          <w:color w:val="FFFFFF" w:themeColor="background1"/>
          <w:position w:val="-1"/>
          <w:sz w:val="28"/>
          <w:szCs w:val="28"/>
        </w:rPr>
        <w:t>M</w:t>
      </w:r>
      <w:r w:rsidRPr="007B7D53">
        <w:rPr>
          <w:b/>
          <w:color w:val="FFFFFF" w:themeColor="background1"/>
          <w:spacing w:val="1"/>
          <w:position w:val="-1"/>
          <w:sz w:val="28"/>
          <w:szCs w:val="28"/>
        </w:rPr>
        <w:t xml:space="preserve"> </w:t>
      </w:r>
      <w:r w:rsidRPr="007B7D53">
        <w:rPr>
          <w:b/>
          <w:color w:val="FFFFFF" w:themeColor="background1"/>
          <w:spacing w:val="-2"/>
          <w:position w:val="-1"/>
          <w:sz w:val="28"/>
          <w:szCs w:val="28"/>
        </w:rPr>
        <w:t>N</w:t>
      </w:r>
      <w:r w:rsidRPr="007B7D53">
        <w:rPr>
          <w:b/>
          <w:color w:val="FFFFFF" w:themeColor="background1"/>
          <w:spacing w:val="2"/>
          <w:position w:val="-1"/>
          <w:sz w:val="28"/>
          <w:szCs w:val="28"/>
        </w:rPr>
        <w:t>U</w:t>
      </w:r>
      <w:r w:rsidRPr="007B7D53">
        <w:rPr>
          <w:b/>
          <w:color w:val="FFFFFF" w:themeColor="background1"/>
          <w:position w:val="-1"/>
          <w:sz w:val="28"/>
          <w:szCs w:val="28"/>
        </w:rPr>
        <w:t>S</w:t>
      </w:r>
      <w:r w:rsidRPr="007B7D53">
        <w:rPr>
          <w:b/>
          <w:color w:val="FFFFFF" w:themeColor="background1"/>
          <w:spacing w:val="-2"/>
          <w:position w:val="-1"/>
          <w:sz w:val="28"/>
          <w:szCs w:val="28"/>
        </w:rPr>
        <w:t>A</w:t>
      </w:r>
      <w:r w:rsidRPr="007B7D53">
        <w:rPr>
          <w:b/>
          <w:color w:val="FFFFFF" w:themeColor="background1"/>
          <w:spacing w:val="2"/>
          <w:position w:val="-1"/>
          <w:sz w:val="28"/>
          <w:szCs w:val="28"/>
        </w:rPr>
        <w:t>N</w:t>
      </w:r>
      <w:r w:rsidRPr="007B7D53">
        <w:rPr>
          <w:b/>
          <w:color w:val="FFFFFF" w:themeColor="background1"/>
          <w:spacing w:val="1"/>
          <w:position w:val="-1"/>
          <w:sz w:val="28"/>
          <w:szCs w:val="28"/>
        </w:rPr>
        <w:t>T</w:t>
      </w:r>
      <w:r w:rsidRPr="007B7D53">
        <w:rPr>
          <w:b/>
          <w:color w:val="FFFFFF" w:themeColor="background1"/>
          <w:spacing w:val="-2"/>
          <w:position w:val="-1"/>
          <w:sz w:val="28"/>
          <w:szCs w:val="28"/>
        </w:rPr>
        <w:t>A</w:t>
      </w:r>
      <w:r w:rsidRPr="007B7D53">
        <w:rPr>
          <w:b/>
          <w:color w:val="FFFFFF" w:themeColor="background1"/>
          <w:spacing w:val="2"/>
          <w:position w:val="-1"/>
          <w:sz w:val="28"/>
          <w:szCs w:val="28"/>
        </w:rPr>
        <w:t>R</w:t>
      </w:r>
      <w:r w:rsidRPr="007B7D53">
        <w:rPr>
          <w:b/>
          <w:color w:val="FFFFFF" w:themeColor="background1"/>
          <w:position w:val="-1"/>
          <w:sz w:val="28"/>
          <w:szCs w:val="28"/>
        </w:rPr>
        <w:t xml:space="preserve">A </w:t>
      </w:r>
      <w:r w:rsidRPr="007B7D53">
        <w:rPr>
          <w:b/>
          <w:color w:val="FFFFFF" w:themeColor="background1"/>
          <w:spacing w:val="2"/>
          <w:position w:val="-1"/>
          <w:sz w:val="28"/>
          <w:szCs w:val="28"/>
        </w:rPr>
        <w:t>A</w:t>
      </w:r>
      <w:r w:rsidRPr="007B7D53">
        <w:rPr>
          <w:b/>
          <w:color w:val="FFFFFF" w:themeColor="background1"/>
          <w:position w:val="-1"/>
          <w:sz w:val="28"/>
          <w:szCs w:val="28"/>
        </w:rPr>
        <w:t>L</w:t>
      </w:r>
      <w:r w:rsidRPr="007B7D53">
        <w:rPr>
          <w:b/>
          <w:color w:val="FFFFFF" w:themeColor="background1"/>
          <w:spacing w:val="-1"/>
          <w:position w:val="-1"/>
          <w:sz w:val="28"/>
          <w:szCs w:val="28"/>
        </w:rPr>
        <w:t xml:space="preserve"> </w:t>
      </w:r>
      <w:r w:rsidRPr="007B7D53">
        <w:rPr>
          <w:b/>
          <w:color w:val="FFFFFF" w:themeColor="background1"/>
          <w:position w:val="-1"/>
          <w:sz w:val="28"/>
          <w:szCs w:val="28"/>
        </w:rPr>
        <w:t>W</w:t>
      </w:r>
      <w:r w:rsidRPr="007B7D53">
        <w:rPr>
          <w:b/>
          <w:color w:val="FFFFFF" w:themeColor="background1"/>
          <w:spacing w:val="2"/>
          <w:position w:val="-1"/>
          <w:sz w:val="28"/>
          <w:szCs w:val="28"/>
        </w:rPr>
        <w:t>A</w:t>
      </w:r>
      <w:r w:rsidRPr="007B7D53">
        <w:rPr>
          <w:b/>
          <w:color w:val="FFFFFF" w:themeColor="background1"/>
          <w:spacing w:val="-4"/>
          <w:position w:val="-1"/>
          <w:sz w:val="28"/>
          <w:szCs w:val="28"/>
        </w:rPr>
        <w:t>S</w:t>
      </w:r>
      <w:r w:rsidRPr="007B7D53">
        <w:rPr>
          <w:b/>
          <w:color w:val="FFFFFF" w:themeColor="background1"/>
          <w:spacing w:val="1"/>
          <w:position w:val="-1"/>
          <w:sz w:val="28"/>
          <w:szCs w:val="28"/>
        </w:rPr>
        <w:t>L</w:t>
      </w:r>
      <w:r w:rsidRPr="007B7D53">
        <w:rPr>
          <w:b/>
          <w:color w:val="FFFFFF" w:themeColor="background1"/>
          <w:spacing w:val="-1"/>
          <w:position w:val="-1"/>
          <w:sz w:val="28"/>
          <w:szCs w:val="28"/>
        </w:rPr>
        <w:t>I</w:t>
      </w:r>
      <w:r w:rsidRPr="007B7D53">
        <w:rPr>
          <w:b/>
          <w:color w:val="FFFFFF" w:themeColor="background1"/>
          <w:spacing w:val="2"/>
          <w:position w:val="-1"/>
          <w:sz w:val="28"/>
          <w:szCs w:val="28"/>
        </w:rPr>
        <w:t>YA</w:t>
      </w:r>
      <w:r w:rsidRPr="007B7D53">
        <w:rPr>
          <w:b/>
          <w:color w:val="FFFFFF" w:themeColor="background1"/>
          <w:position w:val="-1"/>
          <w:sz w:val="28"/>
          <w:szCs w:val="28"/>
        </w:rPr>
        <w:t>H</w:t>
      </w: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before="17" w:line="260" w:lineRule="exact"/>
        <w:rPr>
          <w:color w:val="FFFFFF" w:themeColor="background1"/>
          <w:sz w:val="26"/>
          <w:szCs w:val="26"/>
        </w:rPr>
      </w:pPr>
    </w:p>
    <w:p w:rsidR="00AD200A" w:rsidRPr="007B7D53" w:rsidRDefault="007B7D53">
      <w:pPr>
        <w:spacing w:before="29"/>
        <w:ind w:left="2600" w:right="2132"/>
        <w:jc w:val="center"/>
        <w:rPr>
          <w:color w:val="FFFFFF" w:themeColor="background1"/>
          <w:sz w:val="24"/>
          <w:szCs w:val="24"/>
        </w:rPr>
      </w:pPr>
      <w:r w:rsidRPr="007B7D53">
        <w:rPr>
          <w:color w:val="FFFFFF" w:themeColor="background1"/>
          <w:spacing w:val="1"/>
          <w:sz w:val="24"/>
          <w:szCs w:val="24"/>
        </w:rPr>
        <w:t>T</w:t>
      </w:r>
      <w:r w:rsidRPr="007B7D53">
        <w:rPr>
          <w:color w:val="FFFFFF" w:themeColor="background1"/>
          <w:spacing w:val="-5"/>
          <w:sz w:val="24"/>
          <w:szCs w:val="24"/>
        </w:rPr>
        <w:t>A</w:t>
      </w:r>
      <w:r w:rsidRPr="007B7D53">
        <w:rPr>
          <w:color w:val="FFFFFF" w:themeColor="background1"/>
          <w:spacing w:val="2"/>
          <w:sz w:val="24"/>
          <w:szCs w:val="24"/>
        </w:rPr>
        <w:t>ND</w:t>
      </w:r>
      <w:r w:rsidRPr="007B7D53">
        <w:rPr>
          <w:color w:val="FFFFFF" w:themeColor="background1"/>
          <w:sz w:val="24"/>
          <w:szCs w:val="24"/>
        </w:rPr>
        <w:t>A</w:t>
      </w:r>
      <w:r w:rsidRPr="007B7D53">
        <w:rPr>
          <w:color w:val="FFFFFF" w:themeColor="background1"/>
          <w:spacing w:val="-5"/>
          <w:sz w:val="24"/>
          <w:szCs w:val="24"/>
        </w:rPr>
        <w:t xml:space="preserve"> </w:t>
      </w:r>
      <w:r w:rsidRPr="007B7D53">
        <w:rPr>
          <w:color w:val="FFFFFF" w:themeColor="background1"/>
          <w:spacing w:val="-1"/>
          <w:sz w:val="24"/>
          <w:szCs w:val="24"/>
        </w:rPr>
        <w:t>P</w:t>
      </w:r>
      <w:r w:rsidRPr="007B7D53">
        <w:rPr>
          <w:color w:val="FFFFFF" w:themeColor="background1"/>
          <w:spacing w:val="1"/>
          <w:sz w:val="24"/>
          <w:szCs w:val="24"/>
        </w:rPr>
        <w:t>E</w:t>
      </w:r>
      <w:r w:rsidRPr="007B7D53">
        <w:rPr>
          <w:color w:val="FFFFFF" w:themeColor="background1"/>
          <w:sz w:val="24"/>
          <w:szCs w:val="24"/>
        </w:rPr>
        <w:t>R</w:t>
      </w:r>
      <w:r w:rsidRPr="007B7D53">
        <w:rPr>
          <w:color w:val="FFFFFF" w:themeColor="background1"/>
          <w:spacing w:val="-1"/>
          <w:sz w:val="24"/>
          <w:szCs w:val="24"/>
        </w:rPr>
        <w:t>S</w:t>
      </w:r>
      <w:r w:rsidRPr="007B7D53">
        <w:rPr>
          <w:color w:val="FFFFFF" w:themeColor="background1"/>
          <w:spacing w:val="1"/>
          <w:sz w:val="24"/>
          <w:szCs w:val="24"/>
        </w:rPr>
        <w:t>ET</w:t>
      </w:r>
      <w:r w:rsidRPr="007B7D53">
        <w:rPr>
          <w:color w:val="FFFFFF" w:themeColor="background1"/>
          <w:spacing w:val="-1"/>
          <w:sz w:val="24"/>
          <w:szCs w:val="24"/>
        </w:rPr>
        <w:t>U</w:t>
      </w:r>
      <w:r w:rsidRPr="007B7D53">
        <w:rPr>
          <w:color w:val="FFFFFF" w:themeColor="background1"/>
          <w:spacing w:val="2"/>
          <w:sz w:val="24"/>
          <w:szCs w:val="24"/>
        </w:rPr>
        <w:t>JU</w:t>
      </w:r>
      <w:r w:rsidRPr="007B7D53">
        <w:rPr>
          <w:color w:val="FFFFFF" w:themeColor="background1"/>
          <w:spacing w:val="-5"/>
          <w:sz w:val="24"/>
          <w:szCs w:val="24"/>
        </w:rPr>
        <w:t>A</w:t>
      </w:r>
      <w:r w:rsidRPr="007B7D53">
        <w:rPr>
          <w:color w:val="FFFFFF" w:themeColor="background1"/>
          <w:sz w:val="24"/>
          <w:szCs w:val="24"/>
        </w:rPr>
        <w:t>N</w:t>
      </w:r>
      <w:r w:rsidRPr="007B7D53">
        <w:rPr>
          <w:color w:val="FFFFFF" w:themeColor="background1"/>
          <w:spacing w:val="3"/>
          <w:sz w:val="24"/>
          <w:szCs w:val="24"/>
        </w:rPr>
        <w:t xml:space="preserve"> </w:t>
      </w:r>
      <w:r w:rsidRPr="007B7D53">
        <w:rPr>
          <w:color w:val="FFFFFF" w:themeColor="background1"/>
          <w:spacing w:val="-1"/>
          <w:sz w:val="24"/>
          <w:szCs w:val="24"/>
        </w:rPr>
        <w:t>P</w:t>
      </w:r>
      <w:r w:rsidRPr="007B7D53">
        <w:rPr>
          <w:color w:val="FFFFFF" w:themeColor="background1"/>
          <w:sz w:val="24"/>
          <w:szCs w:val="24"/>
        </w:rPr>
        <w:t>R</w:t>
      </w:r>
      <w:r w:rsidRPr="007B7D53">
        <w:rPr>
          <w:color w:val="FFFFFF" w:themeColor="background1"/>
          <w:spacing w:val="-1"/>
          <w:sz w:val="24"/>
          <w:szCs w:val="24"/>
        </w:rPr>
        <w:t>O</w:t>
      </w:r>
      <w:r w:rsidRPr="007B7D53">
        <w:rPr>
          <w:color w:val="FFFFFF" w:themeColor="background1"/>
          <w:spacing w:val="2"/>
          <w:sz w:val="24"/>
          <w:szCs w:val="24"/>
        </w:rPr>
        <w:t>P</w:t>
      </w:r>
      <w:r w:rsidRPr="007B7D53">
        <w:rPr>
          <w:color w:val="FFFFFF" w:themeColor="background1"/>
          <w:spacing w:val="-1"/>
          <w:sz w:val="24"/>
          <w:szCs w:val="24"/>
        </w:rPr>
        <w:t>O</w:t>
      </w:r>
      <w:r w:rsidRPr="007B7D53">
        <w:rPr>
          <w:color w:val="FFFFFF" w:themeColor="background1"/>
          <w:spacing w:val="2"/>
          <w:sz w:val="24"/>
          <w:szCs w:val="24"/>
        </w:rPr>
        <w:t>SA</w:t>
      </w:r>
      <w:r w:rsidRPr="007B7D53">
        <w:rPr>
          <w:color w:val="FFFFFF" w:themeColor="background1"/>
          <w:sz w:val="24"/>
          <w:szCs w:val="24"/>
        </w:rPr>
        <w:t>L</w:t>
      </w:r>
    </w:p>
    <w:p w:rsidR="00AD200A" w:rsidRPr="007B7D53" w:rsidRDefault="00AD200A">
      <w:pPr>
        <w:spacing w:before="2" w:line="180" w:lineRule="exact"/>
        <w:rPr>
          <w:color w:val="FFFFFF" w:themeColor="background1"/>
          <w:sz w:val="19"/>
          <w:szCs w:val="19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7B7D53">
      <w:pPr>
        <w:ind w:left="588"/>
        <w:rPr>
          <w:color w:val="FFFFFF" w:themeColor="background1"/>
          <w:sz w:val="24"/>
          <w:szCs w:val="24"/>
        </w:rPr>
      </w:pPr>
      <w:r w:rsidRPr="007B7D53">
        <w:rPr>
          <w:color w:val="FFFFFF" w:themeColor="background1"/>
          <w:spacing w:val="-1"/>
          <w:sz w:val="24"/>
          <w:szCs w:val="24"/>
        </w:rPr>
        <w:t>N</w:t>
      </w:r>
      <w:r w:rsidRPr="007B7D53">
        <w:rPr>
          <w:color w:val="FFFFFF" w:themeColor="background1"/>
          <w:spacing w:val="1"/>
          <w:sz w:val="24"/>
          <w:szCs w:val="24"/>
        </w:rPr>
        <w:t>am</w:t>
      </w:r>
      <w:r w:rsidRPr="007B7D53">
        <w:rPr>
          <w:color w:val="FFFFFF" w:themeColor="background1"/>
          <w:sz w:val="24"/>
          <w:szCs w:val="24"/>
        </w:rPr>
        <w:t xml:space="preserve">a                        </w:t>
      </w:r>
      <w:proofErr w:type="gramStart"/>
      <w:r w:rsidRPr="007B7D53">
        <w:rPr>
          <w:color w:val="FFFFFF" w:themeColor="background1"/>
          <w:sz w:val="24"/>
          <w:szCs w:val="24"/>
        </w:rPr>
        <w:t xml:space="preserve"> </w:t>
      </w:r>
      <w:r w:rsidRPr="007B7D53">
        <w:rPr>
          <w:color w:val="FFFFFF" w:themeColor="background1"/>
          <w:spacing w:val="27"/>
          <w:sz w:val="24"/>
          <w:szCs w:val="24"/>
        </w:rPr>
        <w:t xml:space="preserve"> </w:t>
      </w:r>
      <w:r w:rsidRPr="007B7D53">
        <w:rPr>
          <w:color w:val="FFFFFF" w:themeColor="background1"/>
          <w:sz w:val="24"/>
          <w:szCs w:val="24"/>
        </w:rPr>
        <w:t>:</w:t>
      </w:r>
      <w:proofErr w:type="gramEnd"/>
      <w:r w:rsidRPr="007B7D53">
        <w:rPr>
          <w:color w:val="FFFFFF" w:themeColor="background1"/>
          <w:spacing w:val="-3"/>
          <w:sz w:val="24"/>
          <w:szCs w:val="24"/>
        </w:rPr>
        <w:t xml:space="preserve"> </w:t>
      </w:r>
      <w:r w:rsidRPr="007B7D53">
        <w:rPr>
          <w:color w:val="FFFFFF" w:themeColor="background1"/>
          <w:spacing w:val="-1"/>
          <w:sz w:val="24"/>
          <w:szCs w:val="24"/>
        </w:rPr>
        <w:t>S</w:t>
      </w:r>
      <w:r w:rsidRPr="007B7D53">
        <w:rPr>
          <w:color w:val="FFFFFF" w:themeColor="background1"/>
          <w:spacing w:val="1"/>
          <w:sz w:val="24"/>
          <w:szCs w:val="24"/>
        </w:rPr>
        <w:t>it</w:t>
      </w:r>
      <w:r w:rsidRPr="007B7D53">
        <w:rPr>
          <w:color w:val="FFFFFF" w:themeColor="background1"/>
          <w:sz w:val="24"/>
          <w:szCs w:val="24"/>
        </w:rPr>
        <w:t>i</w:t>
      </w:r>
      <w:r w:rsidRPr="007B7D53">
        <w:rPr>
          <w:color w:val="FFFFFF" w:themeColor="background1"/>
          <w:spacing w:val="1"/>
          <w:sz w:val="24"/>
          <w:szCs w:val="24"/>
        </w:rPr>
        <w:t xml:space="preserve"> </w:t>
      </w:r>
      <w:proofErr w:type="spellStart"/>
      <w:r w:rsidRPr="007B7D53">
        <w:rPr>
          <w:color w:val="FFFFFF" w:themeColor="background1"/>
          <w:spacing w:val="-5"/>
          <w:sz w:val="24"/>
          <w:szCs w:val="24"/>
        </w:rPr>
        <w:t>K</w:t>
      </w:r>
      <w:r w:rsidRPr="007B7D53">
        <w:rPr>
          <w:color w:val="FFFFFF" w:themeColor="background1"/>
          <w:sz w:val="24"/>
          <w:szCs w:val="24"/>
        </w:rPr>
        <w:t>h</w:t>
      </w:r>
      <w:r w:rsidRPr="007B7D53">
        <w:rPr>
          <w:color w:val="FFFFFF" w:themeColor="background1"/>
          <w:spacing w:val="1"/>
          <w:sz w:val="24"/>
          <w:szCs w:val="24"/>
        </w:rPr>
        <w:t>ai</w:t>
      </w:r>
      <w:r w:rsidRPr="007B7D53">
        <w:rPr>
          <w:color w:val="FFFFFF" w:themeColor="background1"/>
          <w:sz w:val="24"/>
          <w:szCs w:val="24"/>
        </w:rPr>
        <w:t>r</w:t>
      </w:r>
      <w:r w:rsidRPr="007B7D53">
        <w:rPr>
          <w:color w:val="FFFFFF" w:themeColor="background1"/>
          <w:spacing w:val="1"/>
          <w:sz w:val="24"/>
          <w:szCs w:val="24"/>
        </w:rPr>
        <w:t>a</w:t>
      </w:r>
      <w:r w:rsidRPr="007B7D53">
        <w:rPr>
          <w:color w:val="FFFFFF" w:themeColor="background1"/>
          <w:sz w:val="24"/>
          <w:szCs w:val="24"/>
        </w:rPr>
        <w:t>ni</w:t>
      </w:r>
      <w:proofErr w:type="spellEnd"/>
    </w:p>
    <w:p w:rsidR="00AD200A" w:rsidRPr="007B7D53" w:rsidRDefault="007B7D53">
      <w:pPr>
        <w:spacing w:before="40"/>
        <w:ind w:left="588"/>
        <w:rPr>
          <w:color w:val="FFFFFF" w:themeColor="background1"/>
          <w:sz w:val="24"/>
          <w:szCs w:val="24"/>
        </w:rPr>
      </w:pPr>
      <w:r w:rsidRPr="007B7D53">
        <w:rPr>
          <w:color w:val="FFFFFF" w:themeColor="background1"/>
          <w:spacing w:val="-1"/>
          <w:sz w:val="24"/>
          <w:szCs w:val="24"/>
        </w:rPr>
        <w:t>NP</w:t>
      </w:r>
      <w:r w:rsidRPr="007B7D53">
        <w:rPr>
          <w:color w:val="FFFFFF" w:themeColor="background1"/>
          <w:sz w:val="24"/>
          <w:szCs w:val="24"/>
        </w:rPr>
        <w:t xml:space="preserve">M                         </w:t>
      </w:r>
      <w:proofErr w:type="gramStart"/>
      <w:r w:rsidRPr="007B7D53">
        <w:rPr>
          <w:color w:val="FFFFFF" w:themeColor="background1"/>
          <w:sz w:val="24"/>
          <w:szCs w:val="24"/>
        </w:rPr>
        <w:t xml:space="preserve"> </w:t>
      </w:r>
      <w:r w:rsidRPr="007B7D53">
        <w:rPr>
          <w:color w:val="FFFFFF" w:themeColor="background1"/>
          <w:spacing w:val="24"/>
          <w:sz w:val="24"/>
          <w:szCs w:val="24"/>
        </w:rPr>
        <w:t xml:space="preserve"> </w:t>
      </w:r>
      <w:r w:rsidRPr="007B7D53">
        <w:rPr>
          <w:color w:val="FFFFFF" w:themeColor="background1"/>
          <w:sz w:val="24"/>
          <w:szCs w:val="24"/>
        </w:rPr>
        <w:t>:</w:t>
      </w:r>
      <w:proofErr w:type="gramEnd"/>
      <w:r w:rsidRPr="007B7D53">
        <w:rPr>
          <w:color w:val="FFFFFF" w:themeColor="background1"/>
          <w:spacing w:val="-3"/>
          <w:sz w:val="24"/>
          <w:szCs w:val="24"/>
        </w:rPr>
        <w:t xml:space="preserve"> </w:t>
      </w:r>
      <w:r w:rsidRPr="007B7D53">
        <w:rPr>
          <w:color w:val="FFFFFF" w:themeColor="background1"/>
          <w:sz w:val="24"/>
          <w:szCs w:val="24"/>
        </w:rPr>
        <w:t>191414004</w:t>
      </w:r>
    </w:p>
    <w:p w:rsidR="00AD200A" w:rsidRPr="007B7D53" w:rsidRDefault="007B7D53">
      <w:pPr>
        <w:spacing w:before="44"/>
        <w:ind w:left="588"/>
        <w:rPr>
          <w:color w:val="FFFFFF" w:themeColor="background1"/>
          <w:sz w:val="24"/>
          <w:szCs w:val="24"/>
        </w:rPr>
      </w:pPr>
      <w:proofErr w:type="spellStart"/>
      <w:r w:rsidRPr="007B7D53">
        <w:rPr>
          <w:color w:val="FFFFFF" w:themeColor="background1"/>
          <w:spacing w:val="2"/>
          <w:sz w:val="24"/>
          <w:szCs w:val="24"/>
        </w:rPr>
        <w:t>J</w:t>
      </w:r>
      <w:r w:rsidRPr="007B7D53">
        <w:rPr>
          <w:color w:val="FFFFFF" w:themeColor="background1"/>
          <w:sz w:val="24"/>
          <w:szCs w:val="24"/>
        </w:rPr>
        <w:t>uru</w:t>
      </w:r>
      <w:r w:rsidRPr="007B7D53">
        <w:rPr>
          <w:color w:val="FFFFFF" w:themeColor="background1"/>
          <w:spacing w:val="-1"/>
          <w:sz w:val="24"/>
          <w:szCs w:val="24"/>
        </w:rPr>
        <w:t>s</w:t>
      </w:r>
      <w:r w:rsidRPr="007B7D53">
        <w:rPr>
          <w:color w:val="FFFFFF" w:themeColor="background1"/>
          <w:spacing w:val="1"/>
          <w:sz w:val="24"/>
          <w:szCs w:val="24"/>
        </w:rPr>
        <w:t>a</w:t>
      </w:r>
      <w:r w:rsidRPr="007B7D53">
        <w:rPr>
          <w:color w:val="FFFFFF" w:themeColor="background1"/>
          <w:sz w:val="24"/>
          <w:szCs w:val="24"/>
        </w:rPr>
        <w:t>n</w:t>
      </w:r>
      <w:proofErr w:type="spellEnd"/>
      <w:r w:rsidRPr="007B7D53">
        <w:rPr>
          <w:color w:val="FFFFFF" w:themeColor="background1"/>
          <w:sz w:val="24"/>
          <w:szCs w:val="24"/>
        </w:rPr>
        <w:t xml:space="preserve">                     </w:t>
      </w:r>
      <w:proofErr w:type="gramStart"/>
      <w:r w:rsidRPr="007B7D53">
        <w:rPr>
          <w:color w:val="FFFFFF" w:themeColor="background1"/>
          <w:sz w:val="24"/>
          <w:szCs w:val="24"/>
        </w:rPr>
        <w:t xml:space="preserve"> </w:t>
      </w:r>
      <w:r w:rsidRPr="007B7D53">
        <w:rPr>
          <w:color w:val="FFFFFF" w:themeColor="background1"/>
          <w:spacing w:val="46"/>
          <w:sz w:val="24"/>
          <w:szCs w:val="24"/>
        </w:rPr>
        <w:t xml:space="preserve"> </w:t>
      </w:r>
      <w:r w:rsidRPr="007B7D53">
        <w:rPr>
          <w:color w:val="FFFFFF" w:themeColor="background1"/>
          <w:sz w:val="24"/>
          <w:szCs w:val="24"/>
        </w:rPr>
        <w:t>:</w:t>
      </w:r>
      <w:proofErr w:type="gramEnd"/>
      <w:r w:rsidRPr="007B7D53">
        <w:rPr>
          <w:color w:val="FFFFFF" w:themeColor="background1"/>
          <w:spacing w:val="1"/>
          <w:sz w:val="24"/>
          <w:szCs w:val="24"/>
        </w:rPr>
        <w:t xml:space="preserve"> </w:t>
      </w:r>
      <w:proofErr w:type="spellStart"/>
      <w:r w:rsidRPr="007B7D53">
        <w:rPr>
          <w:color w:val="FFFFFF" w:themeColor="background1"/>
          <w:spacing w:val="-4"/>
          <w:sz w:val="24"/>
          <w:szCs w:val="24"/>
        </w:rPr>
        <w:t>I</w:t>
      </w:r>
      <w:r w:rsidRPr="007B7D53">
        <w:rPr>
          <w:color w:val="FFFFFF" w:themeColor="background1"/>
          <w:spacing w:val="1"/>
          <w:sz w:val="24"/>
          <w:szCs w:val="24"/>
        </w:rPr>
        <w:t>lm</w:t>
      </w:r>
      <w:r w:rsidRPr="007B7D53">
        <w:rPr>
          <w:color w:val="FFFFFF" w:themeColor="background1"/>
          <w:sz w:val="24"/>
          <w:szCs w:val="24"/>
        </w:rPr>
        <w:t>u</w:t>
      </w:r>
      <w:proofErr w:type="spellEnd"/>
      <w:r w:rsidRPr="007B7D53">
        <w:rPr>
          <w:color w:val="FFFFFF" w:themeColor="background1"/>
          <w:sz w:val="24"/>
          <w:szCs w:val="24"/>
        </w:rPr>
        <w:t xml:space="preserve"> </w:t>
      </w:r>
      <w:r w:rsidRPr="007B7D53">
        <w:rPr>
          <w:color w:val="FFFFFF" w:themeColor="background1"/>
          <w:spacing w:val="-1"/>
          <w:sz w:val="24"/>
          <w:szCs w:val="24"/>
        </w:rPr>
        <w:t>P</w:t>
      </w:r>
      <w:r w:rsidRPr="007B7D53">
        <w:rPr>
          <w:color w:val="FFFFFF" w:themeColor="background1"/>
          <w:spacing w:val="1"/>
          <w:sz w:val="24"/>
          <w:szCs w:val="24"/>
        </w:rPr>
        <w:t>e</w:t>
      </w:r>
      <w:r w:rsidRPr="007B7D53">
        <w:rPr>
          <w:color w:val="FFFFFF" w:themeColor="background1"/>
          <w:sz w:val="24"/>
          <w:szCs w:val="24"/>
        </w:rPr>
        <w:t>nd</w:t>
      </w:r>
      <w:r w:rsidRPr="007B7D53">
        <w:rPr>
          <w:color w:val="FFFFFF" w:themeColor="background1"/>
          <w:spacing w:val="1"/>
          <w:sz w:val="24"/>
          <w:szCs w:val="24"/>
        </w:rPr>
        <w:t>i</w:t>
      </w:r>
      <w:r w:rsidRPr="007B7D53">
        <w:rPr>
          <w:color w:val="FFFFFF" w:themeColor="background1"/>
          <w:sz w:val="24"/>
          <w:szCs w:val="24"/>
        </w:rPr>
        <w:t>d</w:t>
      </w:r>
      <w:r w:rsidRPr="007B7D53">
        <w:rPr>
          <w:color w:val="FFFFFF" w:themeColor="background1"/>
          <w:spacing w:val="1"/>
          <w:sz w:val="24"/>
          <w:szCs w:val="24"/>
        </w:rPr>
        <w:t>i</w:t>
      </w:r>
      <w:r w:rsidRPr="007B7D53">
        <w:rPr>
          <w:color w:val="FFFFFF" w:themeColor="background1"/>
          <w:sz w:val="24"/>
          <w:szCs w:val="24"/>
        </w:rPr>
        <w:t>k</w:t>
      </w:r>
      <w:r w:rsidRPr="007B7D53">
        <w:rPr>
          <w:color w:val="FFFFFF" w:themeColor="background1"/>
          <w:spacing w:val="1"/>
          <w:sz w:val="24"/>
          <w:szCs w:val="24"/>
        </w:rPr>
        <w:t>a</w:t>
      </w:r>
      <w:r w:rsidRPr="007B7D53">
        <w:rPr>
          <w:color w:val="FFFFFF" w:themeColor="background1"/>
          <w:sz w:val="24"/>
          <w:szCs w:val="24"/>
        </w:rPr>
        <w:t>n</w:t>
      </w:r>
    </w:p>
    <w:p w:rsidR="00AD200A" w:rsidRPr="007B7D53" w:rsidRDefault="007B7D53">
      <w:pPr>
        <w:spacing w:before="40"/>
        <w:ind w:left="588"/>
        <w:rPr>
          <w:color w:val="FFFFFF" w:themeColor="background1"/>
          <w:sz w:val="24"/>
          <w:szCs w:val="24"/>
        </w:rPr>
      </w:pPr>
      <w:r w:rsidRPr="007B7D53">
        <w:rPr>
          <w:color w:val="FFFFFF" w:themeColor="background1"/>
          <w:spacing w:val="-1"/>
          <w:sz w:val="24"/>
          <w:szCs w:val="24"/>
        </w:rPr>
        <w:t>P</w:t>
      </w:r>
      <w:r w:rsidRPr="007B7D53">
        <w:rPr>
          <w:color w:val="FFFFFF" w:themeColor="background1"/>
          <w:sz w:val="24"/>
          <w:szCs w:val="24"/>
        </w:rPr>
        <w:t>ro</w:t>
      </w:r>
      <w:r w:rsidRPr="007B7D53">
        <w:rPr>
          <w:color w:val="FFFFFF" w:themeColor="background1"/>
          <w:spacing w:val="-4"/>
          <w:sz w:val="24"/>
          <w:szCs w:val="24"/>
        </w:rPr>
        <w:t>g</w:t>
      </w:r>
      <w:r w:rsidRPr="007B7D53">
        <w:rPr>
          <w:color w:val="FFFFFF" w:themeColor="background1"/>
          <w:sz w:val="24"/>
          <w:szCs w:val="24"/>
        </w:rPr>
        <w:t>r</w:t>
      </w:r>
      <w:r w:rsidRPr="007B7D53">
        <w:rPr>
          <w:color w:val="FFFFFF" w:themeColor="background1"/>
          <w:spacing w:val="1"/>
          <w:sz w:val="24"/>
          <w:szCs w:val="24"/>
        </w:rPr>
        <w:t>a</w:t>
      </w:r>
      <w:r w:rsidRPr="007B7D53">
        <w:rPr>
          <w:color w:val="FFFFFF" w:themeColor="background1"/>
          <w:sz w:val="24"/>
          <w:szCs w:val="24"/>
        </w:rPr>
        <w:t>m</w:t>
      </w:r>
      <w:r w:rsidRPr="007B7D53">
        <w:rPr>
          <w:color w:val="FFFFFF" w:themeColor="background1"/>
          <w:spacing w:val="1"/>
          <w:sz w:val="24"/>
          <w:szCs w:val="24"/>
        </w:rPr>
        <w:t xml:space="preserve"> </w:t>
      </w:r>
      <w:proofErr w:type="spellStart"/>
      <w:r w:rsidRPr="007B7D53">
        <w:rPr>
          <w:color w:val="FFFFFF" w:themeColor="background1"/>
          <w:spacing w:val="-1"/>
          <w:sz w:val="24"/>
          <w:szCs w:val="24"/>
        </w:rPr>
        <w:t>S</w:t>
      </w:r>
      <w:r w:rsidRPr="007B7D53">
        <w:rPr>
          <w:color w:val="FFFFFF" w:themeColor="background1"/>
          <w:spacing w:val="1"/>
          <w:sz w:val="24"/>
          <w:szCs w:val="24"/>
        </w:rPr>
        <w:t>t</w:t>
      </w:r>
      <w:r w:rsidRPr="007B7D53">
        <w:rPr>
          <w:color w:val="FFFFFF" w:themeColor="background1"/>
          <w:sz w:val="24"/>
          <w:szCs w:val="24"/>
        </w:rPr>
        <w:t>udi</w:t>
      </w:r>
      <w:proofErr w:type="spellEnd"/>
      <w:r w:rsidRPr="007B7D53">
        <w:rPr>
          <w:color w:val="FFFFFF" w:themeColor="background1"/>
          <w:sz w:val="24"/>
          <w:szCs w:val="24"/>
        </w:rPr>
        <w:t xml:space="preserve">          </w:t>
      </w:r>
      <w:proofErr w:type="gramStart"/>
      <w:r w:rsidRPr="007B7D53">
        <w:rPr>
          <w:color w:val="FFFFFF" w:themeColor="background1"/>
          <w:sz w:val="24"/>
          <w:szCs w:val="24"/>
        </w:rPr>
        <w:t xml:space="preserve"> </w:t>
      </w:r>
      <w:r w:rsidRPr="007B7D53">
        <w:rPr>
          <w:color w:val="FFFFFF" w:themeColor="background1"/>
          <w:spacing w:val="51"/>
          <w:sz w:val="24"/>
          <w:szCs w:val="24"/>
        </w:rPr>
        <w:t xml:space="preserve"> </w:t>
      </w:r>
      <w:r w:rsidRPr="007B7D53">
        <w:rPr>
          <w:color w:val="FFFFFF" w:themeColor="background1"/>
          <w:sz w:val="24"/>
          <w:szCs w:val="24"/>
        </w:rPr>
        <w:t>:</w:t>
      </w:r>
      <w:proofErr w:type="gramEnd"/>
      <w:r w:rsidRPr="007B7D53">
        <w:rPr>
          <w:color w:val="FFFFFF" w:themeColor="background1"/>
          <w:spacing w:val="1"/>
          <w:sz w:val="24"/>
          <w:szCs w:val="24"/>
        </w:rPr>
        <w:t xml:space="preserve"> </w:t>
      </w:r>
      <w:proofErr w:type="spellStart"/>
      <w:r w:rsidRPr="007B7D53">
        <w:rPr>
          <w:color w:val="FFFFFF" w:themeColor="background1"/>
          <w:spacing w:val="-4"/>
          <w:sz w:val="24"/>
          <w:szCs w:val="24"/>
        </w:rPr>
        <w:t>B</w:t>
      </w:r>
      <w:r w:rsidRPr="007B7D53">
        <w:rPr>
          <w:color w:val="FFFFFF" w:themeColor="background1"/>
          <w:spacing w:val="1"/>
          <w:sz w:val="24"/>
          <w:szCs w:val="24"/>
        </w:rPr>
        <w:t>im</w:t>
      </w:r>
      <w:r w:rsidRPr="007B7D53">
        <w:rPr>
          <w:color w:val="FFFFFF" w:themeColor="background1"/>
          <w:sz w:val="24"/>
          <w:szCs w:val="24"/>
        </w:rPr>
        <w:t>b</w:t>
      </w:r>
      <w:r w:rsidRPr="007B7D53">
        <w:rPr>
          <w:color w:val="FFFFFF" w:themeColor="background1"/>
          <w:spacing w:val="1"/>
          <w:sz w:val="24"/>
          <w:szCs w:val="24"/>
        </w:rPr>
        <w:t>i</w:t>
      </w:r>
      <w:r w:rsidRPr="007B7D53">
        <w:rPr>
          <w:color w:val="FFFFFF" w:themeColor="background1"/>
          <w:sz w:val="24"/>
          <w:szCs w:val="24"/>
        </w:rPr>
        <w:t>n</w:t>
      </w:r>
      <w:r w:rsidRPr="007B7D53">
        <w:rPr>
          <w:color w:val="FFFFFF" w:themeColor="background1"/>
          <w:spacing w:val="-4"/>
          <w:sz w:val="24"/>
          <w:szCs w:val="24"/>
        </w:rPr>
        <w:t>g</w:t>
      </w:r>
      <w:r w:rsidRPr="007B7D53">
        <w:rPr>
          <w:color w:val="FFFFFF" w:themeColor="background1"/>
          <w:spacing w:val="1"/>
          <w:sz w:val="24"/>
          <w:szCs w:val="24"/>
        </w:rPr>
        <w:t>a</w:t>
      </w:r>
      <w:r w:rsidRPr="007B7D53">
        <w:rPr>
          <w:color w:val="FFFFFF" w:themeColor="background1"/>
          <w:sz w:val="24"/>
          <w:szCs w:val="24"/>
        </w:rPr>
        <w:t>n</w:t>
      </w:r>
      <w:proofErr w:type="spellEnd"/>
      <w:r w:rsidRPr="007B7D53">
        <w:rPr>
          <w:color w:val="FFFFFF" w:themeColor="background1"/>
          <w:sz w:val="24"/>
          <w:szCs w:val="24"/>
        </w:rPr>
        <w:t xml:space="preserve"> </w:t>
      </w:r>
      <w:proofErr w:type="spellStart"/>
      <w:r w:rsidRPr="007B7D53">
        <w:rPr>
          <w:color w:val="FFFFFF" w:themeColor="background1"/>
          <w:sz w:val="24"/>
          <w:szCs w:val="24"/>
        </w:rPr>
        <w:t>d</w:t>
      </w:r>
      <w:r w:rsidRPr="007B7D53">
        <w:rPr>
          <w:color w:val="FFFFFF" w:themeColor="background1"/>
          <w:spacing w:val="1"/>
          <w:sz w:val="24"/>
          <w:szCs w:val="24"/>
        </w:rPr>
        <w:t>a</w:t>
      </w:r>
      <w:r w:rsidRPr="007B7D53">
        <w:rPr>
          <w:color w:val="FFFFFF" w:themeColor="background1"/>
          <w:sz w:val="24"/>
          <w:szCs w:val="24"/>
        </w:rPr>
        <w:t>n</w:t>
      </w:r>
      <w:proofErr w:type="spellEnd"/>
      <w:r w:rsidRPr="007B7D53">
        <w:rPr>
          <w:color w:val="FFFFFF" w:themeColor="background1"/>
          <w:sz w:val="24"/>
          <w:szCs w:val="24"/>
        </w:rPr>
        <w:t xml:space="preserve"> </w:t>
      </w:r>
      <w:proofErr w:type="spellStart"/>
      <w:r w:rsidRPr="007B7D53">
        <w:rPr>
          <w:color w:val="FFFFFF" w:themeColor="background1"/>
          <w:spacing w:val="-5"/>
          <w:sz w:val="24"/>
          <w:szCs w:val="24"/>
        </w:rPr>
        <w:t>K</w:t>
      </w:r>
      <w:r w:rsidRPr="007B7D53">
        <w:rPr>
          <w:color w:val="FFFFFF" w:themeColor="background1"/>
          <w:sz w:val="24"/>
          <w:szCs w:val="24"/>
        </w:rPr>
        <w:t>o</w:t>
      </w:r>
      <w:r w:rsidRPr="007B7D53">
        <w:rPr>
          <w:color w:val="FFFFFF" w:themeColor="background1"/>
          <w:spacing w:val="4"/>
          <w:sz w:val="24"/>
          <w:szCs w:val="24"/>
        </w:rPr>
        <w:t>n</w:t>
      </w:r>
      <w:r w:rsidRPr="007B7D53">
        <w:rPr>
          <w:color w:val="FFFFFF" w:themeColor="background1"/>
          <w:spacing w:val="-1"/>
          <w:sz w:val="24"/>
          <w:szCs w:val="24"/>
        </w:rPr>
        <w:t>s</w:t>
      </w:r>
      <w:r w:rsidRPr="007B7D53">
        <w:rPr>
          <w:color w:val="FFFFFF" w:themeColor="background1"/>
          <w:spacing w:val="1"/>
          <w:sz w:val="24"/>
          <w:szCs w:val="24"/>
        </w:rPr>
        <w:t>eli</w:t>
      </w:r>
      <w:r w:rsidRPr="007B7D53">
        <w:rPr>
          <w:color w:val="FFFFFF" w:themeColor="background1"/>
          <w:sz w:val="24"/>
          <w:szCs w:val="24"/>
        </w:rPr>
        <w:t>ng</w:t>
      </w:r>
      <w:proofErr w:type="spellEnd"/>
    </w:p>
    <w:p w:rsidR="00AD200A" w:rsidRPr="007B7D53" w:rsidRDefault="007B7D53">
      <w:pPr>
        <w:spacing w:before="40"/>
        <w:ind w:left="588"/>
        <w:rPr>
          <w:color w:val="FFFFFF" w:themeColor="background1"/>
          <w:sz w:val="24"/>
          <w:szCs w:val="24"/>
        </w:rPr>
      </w:pPr>
      <w:proofErr w:type="spellStart"/>
      <w:r w:rsidRPr="007B7D53">
        <w:rPr>
          <w:color w:val="FFFFFF" w:themeColor="background1"/>
          <w:spacing w:val="2"/>
          <w:sz w:val="24"/>
          <w:szCs w:val="24"/>
        </w:rPr>
        <w:t>J</w:t>
      </w:r>
      <w:r w:rsidRPr="007B7D53">
        <w:rPr>
          <w:color w:val="FFFFFF" w:themeColor="background1"/>
          <w:spacing w:val="1"/>
          <w:sz w:val="24"/>
          <w:szCs w:val="24"/>
        </w:rPr>
        <w:t>e</w:t>
      </w:r>
      <w:r w:rsidRPr="007B7D53">
        <w:rPr>
          <w:color w:val="FFFFFF" w:themeColor="background1"/>
          <w:sz w:val="24"/>
          <w:szCs w:val="24"/>
        </w:rPr>
        <w:t>n</w:t>
      </w:r>
      <w:r w:rsidRPr="007B7D53">
        <w:rPr>
          <w:color w:val="FFFFFF" w:themeColor="background1"/>
          <w:spacing w:val="-3"/>
          <w:sz w:val="24"/>
          <w:szCs w:val="24"/>
        </w:rPr>
        <w:t>j</w:t>
      </w:r>
      <w:r w:rsidRPr="007B7D53">
        <w:rPr>
          <w:color w:val="FFFFFF" w:themeColor="background1"/>
          <w:spacing w:val="1"/>
          <w:sz w:val="24"/>
          <w:szCs w:val="24"/>
        </w:rPr>
        <w:t>a</w:t>
      </w:r>
      <w:r w:rsidRPr="007B7D53">
        <w:rPr>
          <w:color w:val="FFFFFF" w:themeColor="background1"/>
          <w:sz w:val="24"/>
          <w:szCs w:val="24"/>
        </w:rPr>
        <w:t>ng</w:t>
      </w:r>
      <w:proofErr w:type="spellEnd"/>
      <w:r w:rsidRPr="007B7D53">
        <w:rPr>
          <w:color w:val="FFFFFF" w:themeColor="background1"/>
          <w:spacing w:val="-4"/>
          <w:sz w:val="24"/>
          <w:szCs w:val="24"/>
        </w:rPr>
        <w:t xml:space="preserve"> </w:t>
      </w:r>
      <w:r w:rsidRPr="007B7D53">
        <w:rPr>
          <w:color w:val="FFFFFF" w:themeColor="background1"/>
          <w:spacing w:val="-1"/>
          <w:sz w:val="24"/>
          <w:szCs w:val="24"/>
        </w:rPr>
        <w:t>P</w:t>
      </w:r>
      <w:r w:rsidRPr="007B7D53">
        <w:rPr>
          <w:color w:val="FFFFFF" w:themeColor="background1"/>
          <w:spacing w:val="1"/>
          <w:sz w:val="24"/>
          <w:szCs w:val="24"/>
        </w:rPr>
        <w:t>e</w:t>
      </w:r>
      <w:r w:rsidRPr="007B7D53">
        <w:rPr>
          <w:color w:val="FFFFFF" w:themeColor="background1"/>
          <w:sz w:val="24"/>
          <w:szCs w:val="24"/>
        </w:rPr>
        <w:t>nd</w:t>
      </w:r>
      <w:r w:rsidRPr="007B7D53">
        <w:rPr>
          <w:color w:val="FFFFFF" w:themeColor="background1"/>
          <w:spacing w:val="1"/>
          <w:sz w:val="24"/>
          <w:szCs w:val="24"/>
        </w:rPr>
        <w:t>i</w:t>
      </w:r>
      <w:r w:rsidRPr="007B7D53">
        <w:rPr>
          <w:color w:val="FFFFFF" w:themeColor="background1"/>
          <w:sz w:val="24"/>
          <w:szCs w:val="24"/>
        </w:rPr>
        <w:t>d</w:t>
      </w:r>
      <w:r w:rsidRPr="007B7D53">
        <w:rPr>
          <w:color w:val="FFFFFF" w:themeColor="background1"/>
          <w:spacing w:val="1"/>
          <w:sz w:val="24"/>
          <w:szCs w:val="24"/>
        </w:rPr>
        <w:t>i</w:t>
      </w:r>
      <w:r w:rsidRPr="007B7D53">
        <w:rPr>
          <w:color w:val="FFFFFF" w:themeColor="background1"/>
          <w:sz w:val="24"/>
          <w:szCs w:val="24"/>
        </w:rPr>
        <w:t>k</w:t>
      </w:r>
      <w:r w:rsidRPr="007B7D53">
        <w:rPr>
          <w:color w:val="FFFFFF" w:themeColor="background1"/>
          <w:spacing w:val="1"/>
          <w:sz w:val="24"/>
          <w:szCs w:val="24"/>
        </w:rPr>
        <w:t>a</w:t>
      </w:r>
      <w:r w:rsidRPr="007B7D53">
        <w:rPr>
          <w:color w:val="FFFFFF" w:themeColor="background1"/>
          <w:sz w:val="24"/>
          <w:szCs w:val="24"/>
        </w:rPr>
        <w:t xml:space="preserve">n  </w:t>
      </w:r>
      <w:proofErr w:type="gramStart"/>
      <w:r w:rsidRPr="007B7D53">
        <w:rPr>
          <w:color w:val="FFFFFF" w:themeColor="background1"/>
          <w:sz w:val="24"/>
          <w:szCs w:val="24"/>
        </w:rPr>
        <w:t xml:space="preserve"> </w:t>
      </w:r>
      <w:r w:rsidRPr="007B7D53">
        <w:rPr>
          <w:color w:val="FFFFFF" w:themeColor="background1"/>
          <w:spacing w:val="47"/>
          <w:sz w:val="24"/>
          <w:szCs w:val="24"/>
        </w:rPr>
        <w:t xml:space="preserve"> </w:t>
      </w:r>
      <w:r w:rsidRPr="007B7D53">
        <w:rPr>
          <w:color w:val="FFFFFF" w:themeColor="background1"/>
          <w:sz w:val="24"/>
          <w:szCs w:val="24"/>
        </w:rPr>
        <w:t>:</w:t>
      </w:r>
      <w:proofErr w:type="gramEnd"/>
      <w:r w:rsidRPr="007B7D53">
        <w:rPr>
          <w:color w:val="FFFFFF" w:themeColor="background1"/>
          <w:spacing w:val="-3"/>
          <w:sz w:val="24"/>
          <w:szCs w:val="24"/>
        </w:rPr>
        <w:t xml:space="preserve"> </w:t>
      </w:r>
      <w:r w:rsidRPr="007B7D53">
        <w:rPr>
          <w:color w:val="FFFFFF" w:themeColor="background1"/>
          <w:spacing w:val="-1"/>
          <w:sz w:val="24"/>
          <w:szCs w:val="24"/>
        </w:rPr>
        <w:t>S</w:t>
      </w:r>
      <w:r w:rsidRPr="007B7D53">
        <w:rPr>
          <w:color w:val="FFFFFF" w:themeColor="background1"/>
          <w:spacing w:val="1"/>
          <w:sz w:val="24"/>
          <w:szCs w:val="24"/>
        </w:rPr>
        <w:t>t</w:t>
      </w:r>
      <w:r w:rsidRPr="007B7D53">
        <w:rPr>
          <w:color w:val="FFFFFF" w:themeColor="background1"/>
          <w:sz w:val="24"/>
          <w:szCs w:val="24"/>
        </w:rPr>
        <w:t>r</w:t>
      </w:r>
      <w:r w:rsidRPr="007B7D53">
        <w:rPr>
          <w:color w:val="FFFFFF" w:themeColor="background1"/>
          <w:spacing w:val="1"/>
          <w:sz w:val="24"/>
          <w:szCs w:val="24"/>
        </w:rPr>
        <w:t>at</w:t>
      </w:r>
      <w:r w:rsidRPr="007B7D53">
        <w:rPr>
          <w:color w:val="FFFFFF" w:themeColor="background1"/>
          <w:sz w:val="24"/>
          <w:szCs w:val="24"/>
        </w:rPr>
        <w:t>a</w:t>
      </w:r>
      <w:r w:rsidRPr="007B7D53">
        <w:rPr>
          <w:color w:val="FFFFFF" w:themeColor="background1"/>
          <w:spacing w:val="1"/>
          <w:sz w:val="24"/>
          <w:szCs w:val="24"/>
        </w:rPr>
        <w:t xml:space="preserve"> </w:t>
      </w:r>
      <w:r w:rsidRPr="007B7D53">
        <w:rPr>
          <w:color w:val="FFFFFF" w:themeColor="background1"/>
          <w:spacing w:val="-1"/>
          <w:sz w:val="24"/>
          <w:szCs w:val="24"/>
        </w:rPr>
        <w:t>S</w:t>
      </w:r>
      <w:r w:rsidRPr="007B7D53">
        <w:rPr>
          <w:color w:val="FFFFFF" w:themeColor="background1"/>
          <w:spacing w:val="1"/>
          <w:sz w:val="24"/>
          <w:szCs w:val="24"/>
        </w:rPr>
        <w:t>at</w:t>
      </w:r>
      <w:r w:rsidRPr="007B7D53">
        <w:rPr>
          <w:color w:val="FFFFFF" w:themeColor="background1"/>
          <w:sz w:val="24"/>
          <w:szCs w:val="24"/>
        </w:rPr>
        <w:t>u (</w:t>
      </w:r>
      <w:r w:rsidRPr="007B7D53">
        <w:rPr>
          <w:color w:val="FFFFFF" w:themeColor="background1"/>
          <w:spacing w:val="1"/>
          <w:sz w:val="24"/>
          <w:szCs w:val="24"/>
        </w:rPr>
        <w:t>S</w:t>
      </w:r>
      <w:r w:rsidRPr="007B7D53">
        <w:rPr>
          <w:color w:val="FFFFFF" w:themeColor="background1"/>
          <w:spacing w:val="-4"/>
          <w:sz w:val="24"/>
          <w:szCs w:val="24"/>
        </w:rPr>
        <w:t>-</w:t>
      </w:r>
      <w:r w:rsidRPr="007B7D53">
        <w:rPr>
          <w:color w:val="FFFFFF" w:themeColor="background1"/>
          <w:sz w:val="24"/>
          <w:szCs w:val="24"/>
        </w:rPr>
        <w:t>1)</w:t>
      </w:r>
    </w:p>
    <w:p w:rsidR="00AD200A" w:rsidRPr="007B7D53" w:rsidRDefault="007B7D53">
      <w:pPr>
        <w:spacing w:before="44" w:line="276" w:lineRule="auto"/>
        <w:ind w:left="2750" w:right="77" w:hanging="2161"/>
        <w:rPr>
          <w:color w:val="FFFFFF" w:themeColor="background1"/>
          <w:sz w:val="24"/>
          <w:szCs w:val="24"/>
        </w:rPr>
      </w:pPr>
      <w:proofErr w:type="spellStart"/>
      <w:r w:rsidRPr="007B7D53">
        <w:rPr>
          <w:color w:val="FFFFFF" w:themeColor="background1"/>
          <w:spacing w:val="2"/>
          <w:sz w:val="24"/>
          <w:szCs w:val="24"/>
        </w:rPr>
        <w:t>J</w:t>
      </w:r>
      <w:r w:rsidRPr="007B7D53">
        <w:rPr>
          <w:color w:val="FFFFFF" w:themeColor="background1"/>
          <w:sz w:val="24"/>
          <w:szCs w:val="24"/>
        </w:rPr>
        <w:t>udul</w:t>
      </w:r>
      <w:proofErr w:type="spellEnd"/>
      <w:r w:rsidRPr="007B7D53">
        <w:rPr>
          <w:color w:val="FFFFFF" w:themeColor="background1"/>
          <w:sz w:val="24"/>
          <w:szCs w:val="24"/>
        </w:rPr>
        <w:t xml:space="preserve">                         </w:t>
      </w:r>
      <w:proofErr w:type="gramStart"/>
      <w:r w:rsidRPr="007B7D53">
        <w:rPr>
          <w:color w:val="FFFFFF" w:themeColor="background1"/>
          <w:sz w:val="24"/>
          <w:szCs w:val="24"/>
        </w:rPr>
        <w:t xml:space="preserve"> </w:t>
      </w:r>
      <w:r w:rsidRPr="007B7D53">
        <w:rPr>
          <w:color w:val="FFFFFF" w:themeColor="background1"/>
          <w:spacing w:val="19"/>
          <w:sz w:val="24"/>
          <w:szCs w:val="24"/>
        </w:rPr>
        <w:t xml:space="preserve"> </w:t>
      </w:r>
      <w:r w:rsidRPr="007B7D53">
        <w:rPr>
          <w:color w:val="FFFFFF" w:themeColor="background1"/>
          <w:sz w:val="24"/>
          <w:szCs w:val="24"/>
        </w:rPr>
        <w:t>:</w:t>
      </w:r>
      <w:proofErr w:type="gramEnd"/>
      <w:r w:rsidRPr="007B7D53">
        <w:rPr>
          <w:color w:val="FFFFFF" w:themeColor="background1"/>
          <w:spacing w:val="-3"/>
          <w:sz w:val="24"/>
          <w:szCs w:val="24"/>
        </w:rPr>
        <w:t xml:space="preserve"> </w:t>
      </w:r>
      <w:proofErr w:type="spellStart"/>
      <w:r w:rsidRPr="007B7D53">
        <w:rPr>
          <w:b/>
          <w:color w:val="FFFFFF" w:themeColor="background1"/>
          <w:spacing w:val="1"/>
          <w:sz w:val="24"/>
          <w:szCs w:val="24"/>
        </w:rPr>
        <w:t>Pe</w:t>
      </w:r>
      <w:r w:rsidRPr="007B7D53">
        <w:rPr>
          <w:b/>
          <w:color w:val="FFFFFF" w:themeColor="background1"/>
          <w:spacing w:val="-1"/>
          <w:sz w:val="24"/>
          <w:szCs w:val="24"/>
        </w:rPr>
        <w:t>n</w:t>
      </w:r>
      <w:r w:rsidRPr="007B7D53">
        <w:rPr>
          <w:b/>
          <w:color w:val="FFFFFF" w:themeColor="background1"/>
          <w:sz w:val="24"/>
          <w:szCs w:val="24"/>
        </w:rPr>
        <w:t>ga</w:t>
      </w:r>
      <w:r w:rsidRPr="007B7D53">
        <w:rPr>
          <w:b/>
          <w:color w:val="FFFFFF" w:themeColor="background1"/>
          <w:spacing w:val="1"/>
          <w:sz w:val="24"/>
          <w:szCs w:val="24"/>
        </w:rPr>
        <w:t>r</w:t>
      </w:r>
      <w:r w:rsidRPr="007B7D53">
        <w:rPr>
          <w:b/>
          <w:color w:val="FFFFFF" w:themeColor="background1"/>
          <w:spacing w:val="-1"/>
          <w:sz w:val="24"/>
          <w:szCs w:val="24"/>
        </w:rPr>
        <w:t>u</w:t>
      </w:r>
      <w:r w:rsidRPr="007B7D53">
        <w:rPr>
          <w:b/>
          <w:color w:val="FFFFFF" w:themeColor="background1"/>
          <w:sz w:val="24"/>
          <w:szCs w:val="24"/>
        </w:rPr>
        <w:t>h</w:t>
      </w:r>
      <w:proofErr w:type="spellEnd"/>
      <w:r w:rsidRPr="007B7D53">
        <w:rPr>
          <w:b/>
          <w:color w:val="FFFFFF" w:themeColor="background1"/>
          <w:spacing w:val="-1"/>
          <w:sz w:val="24"/>
          <w:szCs w:val="24"/>
        </w:rPr>
        <w:t xml:space="preserve"> </w:t>
      </w:r>
      <w:proofErr w:type="spellStart"/>
      <w:r w:rsidRPr="007B7D53">
        <w:rPr>
          <w:b/>
          <w:color w:val="FFFFFF" w:themeColor="background1"/>
          <w:sz w:val="24"/>
          <w:szCs w:val="24"/>
        </w:rPr>
        <w:t>La</w:t>
      </w:r>
      <w:r w:rsidRPr="007B7D53">
        <w:rPr>
          <w:b/>
          <w:color w:val="FFFFFF" w:themeColor="background1"/>
          <w:spacing w:val="4"/>
          <w:sz w:val="24"/>
          <w:szCs w:val="24"/>
        </w:rPr>
        <w:t>y</w:t>
      </w:r>
      <w:r w:rsidRPr="007B7D53">
        <w:rPr>
          <w:b/>
          <w:color w:val="FFFFFF" w:themeColor="background1"/>
          <w:sz w:val="24"/>
          <w:szCs w:val="24"/>
        </w:rPr>
        <w:t>a</w:t>
      </w:r>
      <w:r w:rsidRPr="007B7D53">
        <w:rPr>
          <w:b/>
          <w:color w:val="FFFFFF" w:themeColor="background1"/>
          <w:spacing w:val="-1"/>
          <w:sz w:val="24"/>
          <w:szCs w:val="24"/>
        </w:rPr>
        <w:t>n</w:t>
      </w:r>
      <w:r w:rsidRPr="007B7D53">
        <w:rPr>
          <w:b/>
          <w:color w:val="FFFFFF" w:themeColor="background1"/>
          <w:sz w:val="24"/>
          <w:szCs w:val="24"/>
        </w:rPr>
        <w:t>an</w:t>
      </w:r>
      <w:proofErr w:type="spellEnd"/>
      <w:r w:rsidRPr="007B7D53">
        <w:rPr>
          <w:b/>
          <w:color w:val="FFFFFF" w:themeColor="background1"/>
          <w:spacing w:val="-1"/>
          <w:sz w:val="24"/>
          <w:szCs w:val="24"/>
        </w:rPr>
        <w:t xml:space="preserve"> </w:t>
      </w:r>
      <w:proofErr w:type="spellStart"/>
      <w:r w:rsidRPr="007B7D53">
        <w:rPr>
          <w:b/>
          <w:color w:val="FFFFFF" w:themeColor="background1"/>
          <w:spacing w:val="1"/>
          <w:sz w:val="24"/>
          <w:szCs w:val="24"/>
        </w:rPr>
        <w:t>K</w:t>
      </w:r>
      <w:r w:rsidRPr="007B7D53">
        <w:rPr>
          <w:b/>
          <w:color w:val="FFFFFF" w:themeColor="background1"/>
          <w:spacing w:val="-4"/>
          <w:sz w:val="24"/>
          <w:szCs w:val="24"/>
        </w:rPr>
        <w:t>o</w:t>
      </w:r>
      <w:r w:rsidRPr="007B7D53">
        <w:rPr>
          <w:b/>
          <w:color w:val="FFFFFF" w:themeColor="background1"/>
          <w:spacing w:val="2"/>
          <w:sz w:val="24"/>
          <w:szCs w:val="24"/>
        </w:rPr>
        <w:t>n</w:t>
      </w:r>
      <w:r w:rsidRPr="007B7D53">
        <w:rPr>
          <w:b/>
          <w:color w:val="FFFFFF" w:themeColor="background1"/>
          <w:spacing w:val="-1"/>
          <w:sz w:val="24"/>
          <w:szCs w:val="24"/>
        </w:rPr>
        <w:t>s</w:t>
      </w:r>
      <w:r w:rsidRPr="007B7D53">
        <w:rPr>
          <w:b/>
          <w:color w:val="FFFFFF" w:themeColor="background1"/>
          <w:spacing w:val="1"/>
          <w:sz w:val="24"/>
          <w:szCs w:val="24"/>
        </w:rPr>
        <w:t>eli</w:t>
      </w:r>
      <w:r w:rsidRPr="007B7D53">
        <w:rPr>
          <w:b/>
          <w:color w:val="FFFFFF" w:themeColor="background1"/>
          <w:spacing w:val="-1"/>
          <w:sz w:val="24"/>
          <w:szCs w:val="24"/>
        </w:rPr>
        <w:t>n</w:t>
      </w:r>
      <w:r w:rsidRPr="007B7D53">
        <w:rPr>
          <w:b/>
          <w:color w:val="FFFFFF" w:themeColor="background1"/>
          <w:sz w:val="24"/>
          <w:szCs w:val="24"/>
        </w:rPr>
        <w:t>g</w:t>
      </w:r>
      <w:proofErr w:type="spellEnd"/>
      <w:r w:rsidRPr="007B7D53">
        <w:rPr>
          <w:b/>
          <w:color w:val="FFFFFF" w:themeColor="background1"/>
          <w:sz w:val="24"/>
          <w:szCs w:val="24"/>
        </w:rPr>
        <w:t xml:space="preserve"> </w:t>
      </w:r>
      <w:proofErr w:type="spellStart"/>
      <w:r w:rsidRPr="007B7D53">
        <w:rPr>
          <w:b/>
          <w:color w:val="FFFFFF" w:themeColor="background1"/>
          <w:spacing w:val="-3"/>
          <w:sz w:val="24"/>
          <w:szCs w:val="24"/>
        </w:rPr>
        <w:t>K</w:t>
      </w:r>
      <w:r w:rsidRPr="007B7D53">
        <w:rPr>
          <w:b/>
          <w:color w:val="FFFFFF" w:themeColor="background1"/>
          <w:spacing w:val="1"/>
          <w:sz w:val="24"/>
          <w:szCs w:val="24"/>
        </w:rPr>
        <w:t>el</w:t>
      </w:r>
      <w:r w:rsidRPr="007B7D53">
        <w:rPr>
          <w:b/>
          <w:color w:val="FFFFFF" w:themeColor="background1"/>
          <w:sz w:val="24"/>
          <w:szCs w:val="24"/>
        </w:rPr>
        <w:t>o</w:t>
      </w:r>
      <w:r w:rsidRPr="007B7D53">
        <w:rPr>
          <w:b/>
          <w:color w:val="FFFFFF" w:themeColor="background1"/>
          <w:spacing w:val="-4"/>
          <w:sz w:val="24"/>
          <w:szCs w:val="24"/>
        </w:rPr>
        <w:t>m</w:t>
      </w:r>
      <w:r w:rsidRPr="007B7D53">
        <w:rPr>
          <w:b/>
          <w:color w:val="FFFFFF" w:themeColor="background1"/>
          <w:spacing w:val="2"/>
          <w:sz w:val="24"/>
          <w:szCs w:val="24"/>
        </w:rPr>
        <w:t>p</w:t>
      </w:r>
      <w:r w:rsidRPr="007B7D53">
        <w:rPr>
          <w:b/>
          <w:color w:val="FFFFFF" w:themeColor="background1"/>
          <w:sz w:val="24"/>
          <w:szCs w:val="24"/>
        </w:rPr>
        <w:t>ok</w:t>
      </w:r>
      <w:proofErr w:type="spellEnd"/>
      <w:r w:rsidRPr="007B7D53">
        <w:rPr>
          <w:b/>
          <w:color w:val="FFFFFF" w:themeColor="background1"/>
          <w:spacing w:val="-6"/>
          <w:sz w:val="24"/>
          <w:szCs w:val="24"/>
        </w:rPr>
        <w:t xml:space="preserve"> </w:t>
      </w:r>
      <w:r w:rsidRPr="007B7D53">
        <w:rPr>
          <w:b/>
          <w:color w:val="FFFFFF" w:themeColor="background1"/>
          <w:sz w:val="24"/>
          <w:szCs w:val="24"/>
        </w:rPr>
        <w:t>T</w:t>
      </w:r>
      <w:r w:rsidRPr="007B7D53">
        <w:rPr>
          <w:b/>
          <w:color w:val="FFFFFF" w:themeColor="background1"/>
          <w:spacing w:val="5"/>
          <w:sz w:val="24"/>
          <w:szCs w:val="24"/>
        </w:rPr>
        <w:t>e</w:t>
      </w:r>
      <w:r w:rsidRPr="007B7D53">
        <w:rPr>
          <w:b/>
          <w:color w:val="FFFFFF" w:themeColor="background1"/>
          <w:spacing w:val="-6"/>
          <w:sz w:val="24"/>
          <w:szCs w:val="24"/>
        </w:rPr>
        <w:t>k</w:t>
      </w:r>
      <w:r w:rsidRPr="007B7D53">
        <w:rPr>
          <w:b/>
          <w:color w:val="FFFFFF" w:themeColor="background1"/>
          <w:spacing w:val="-1"/>
          <w:sz w:val="24"/>
          <w:szCs w:val="24"/>
        </w:rPr>
        <w:t>n</w:t>
      </w:r>
      <w:r w:rsidRPr="007B7D53">
        <w:rPr>
          <w:b/>
          <w:color w:val="FFFFFF" w:themeColor="background1"/>
          <w:spacing w:val="9"/>
          <w:sz w:val="24"/>
          <w:szCs w:val="24"/>
        </w:rPr>
        <w:t>i</w:t>
      </w:r>
      <w:r w:rsidRPr="007B7D53">
        <w:rPr>
          <w:b/>
          <w:color w:val="FFFFFF" w:themeColor="background1"/>
          <w:sz w:val="24"/>
          <w:szCs w:val="24"/>
        </w:rPr>
        <w:t xml:space="preserve">k </w:t>
      </w:r>
      <w:r w:rsidRPr="007B7D53">
        <w:rPr>
          <w:b/>
          <w:i/>
          <w:color w:val="FFFFFF" w:themeColor="background1"/>
          <w:spacing w:val="-1"/>
          <w:sz w:val="24"/>
          <w:szCs w:val="24"/>
        </w:rPr>
        <w:t>S</w:t>
      </w:r>
      <w:r w:rsidRPr="007B7D53">
        <w:rPr>
          <w:b/>
          <w:i/>
          <w:color w:val="FFFFFF" w:themeColor="background1"/>
          <w:spacing w:val="1"/>
          <w:sz w:val="24"/>
          <w:szCs w:val="24"/>
        </w:rPr>
        <w:t>el</w:t>
      </w:r>
      <w:r w:rsidRPr="007B7D53">
        <w:rPr>
          <w:b/>
          <w:i/>
          <w:color w:val="FFFFFF" w:themeColor="background1"/>
          <w:sz w:val="24"/>
          <w:szCs w:val="24"/>
        </w:rPr>
        <w:t>f Co</w:t>
      </w:r>
      <w:r w:rsidRPr="007B7D53">
        <w:rPr>
          <w:b/>
          <w:i/>
          <w:color w:val="FFFFFF" w:themeColor="background1"/>
          <w:spacing w:val="-1"/>
          <w:sz w:val="24"/>
          <w:szCs w:val="24"/>
        </w:rPr>
        <w:t>n</w:t>
      </w:r>
      <w:r w:rsidRPr="007B7D53">
        <w:rPr>
          <w:b/>
          <w:i/>
          <w:color w:val="FFFFFF" w:themeColor="background1"/>
          <w:spacing w:val="1"/>
          <w:sz w:val="24"/>
          <w:szCs w:val="24"/>
        </w:rPr>
        <w:t>t</w:t>
      </w:r>
      <w:r w:rsidRPr="007B7D53">
        <w:rPr>
          <w:b/>
          <w:i/>
          <w:color w:val="FFFFFF" w:themeColor="background1"/>
          <w:spacing w:val="-1"/>
          <w:sz w:val="24"/>
          <w:szCs w:val="24"/>
        </w:rPr>
        <w:t>r</w:t>
      </w:r>
      <w:r w:rsidRPr="007B7D53">
        <w:rPr>
          <w:b/>
          <w:i/>
          <w:color w:val="FFFFFF" w:themeColor="background1"/>
          <w:sz w:val="24"/>
          <w:szCs w:val="24"/>
        </w:rPr>
        <w:t>ol</w:t>
      </w:r>
      <w:r w:rsidRPr="007B7D53">
        <w:rPr>
          <w:b/>
          <w:i/>
          <w:color w:val="FFFFFF" w:themeColor="background1"/>
          <w:spacing w:val="17"/>
          <w:sz w:val="24"/>
          <w:szCs w:val="24"/>
        </w:rPr>
        <w:t xml:space="preserve"> </w:t>
      </w:r>
      <w:proofErr w:type="spellStart"/>
      <w:r w:rsidRPr="007B7D53">
        <w:rPr>
          <w:b/>
          <w:color w:val="FFFFFF" w:themeColor="background1"/>
          <w:sz w:val="24"/>
          <w:szCs w:val="24"/>
        </w:rPr>
        <w:t>T</w:t>
      </w:r>
      <w:r w:rsidRPr="007B7D53">
        <w:rPr>
          <w:b/>
          <w:color w:val="FFFFFF" w:themeColor="background1"/>
          <w:spacing w:val="1"/>
          <w:sz w:val="24"/>
          <w:szCs w:val="24"/>
        </w:rPr>
        <w:t>er</w:t>
      </w:r>
      <w:r w:rsidRPr="007B7D53">
        <w:rPr>
          <w:b/>
          <w:color w:val="FFFFFF" w:themeColor="background1"/>
          <w:spacing w:val="-1"/>
          <w:sz w:val="24"/>
          <w:szCs w:val="24"/>
        </w:rPr>
        <w:t>h</w:t>
      </w:r>
      <w:r w:rsidRPr="007B7D53">
        <w:rPr>
          <w:b/>
          <w:color w:val="FFFFFF" w:themeColor="background1"/>
          <w:sz w:val="24"/>
          <w:szCs w:val="24"/>
        </w:rPr>
        <w:t>a</w:t>
      </w:r>
      <w:r w:rsidRPr="007B7D53">
        <w:rPr>
          <w:b/>
          <w:color w:val="FFFFFF" w:themeColor="background1"/>
          <w:spacing w:val="-6"/>
          <w:sz w:val="24"/>
          <w:szCs w:val="24"/>
        </w:rPr>
        <w:t>d</w:t>
      </w:r>
      <w:r w:rsidRPr="007B7D53">
        <w:rPr>
          <w:b/>
          <w:color w:val="FFFFFF" w:themeColor="background1"/>
          <w:spacing w:val="4"/>
          <w:sz w:val="24"/>
          <w:szCs w:val="24"/>
        </w:rPr>
        <w:t>a</w:t>
      </w:r>
      <w:r w:rsidRPr="007B7D53">
        <w:rPr>
          <w:b/>
          <w:color w:val="FFFFFF" w:themeColor="background1"/>
          <w:sz w:val="24"/>
          <w:szCs w:val="24"/>
        </w:rPr>
        <w:t>p</w:t>
      </w:r>
      <w:proofErr w:type="spellEnd"/>
      <w:r w:rsidRPr="007B7D53">
        <w:rPr>
          <w:b/>
          <w:color w:val="FFFFFF" w:themeColor="background1"/>
          <w:spacing w:val="14"/>
          <w:sz w:val="24"/>
          <w:szCs w:val="24"/>
        </w:rPr>
        <w:t xml:space="preserve"> </w:t>
      </w:r>
      <w:proofErr w:type="spellStart"/>
      <w:r w:rsidRPr="007B7D53">
        <w:rPr>
          <w:b/>
          <w:color w:val="FFFFFF" w:themeColor="background1"/>
          <w:spacing w:val="-3"/>
          <w:sz w:val="24"/>
          <w:szCs w:val="24"/>
        </w:rPr>
        <w:t>K</w:t>
      </w:r>
      <w:r w:rsidRPr="007B7D53">
        <w:rPr>
          <w:b/>
          <w:color w:val="FFFFFF" w:themeColor="background1"/>
          <w:spacing w:val="1"/>
          <w:sz w:val="24"/>
          <w:szCs w:val="24"/>
        </w:rPr>
        <w:t>ec</w:t>
      </w:r>
      <w:r w:rsidRPr="007B7D53">
        <w:rPr>
          <w:b/>
          <w:color w:val="FFFFFF" w:themeColor="background1"/>
          <w:sz w:val="24"/>
          <w:szCs w:val="24"/>
        </w:rPr>
        <w:t>a</w:t>
      </w:r>
      <w:r w:rsidRPr="007B7D53">
        <w:rPr>
          <w:b/>
          <w:color w:val="FFFFFF" w:themeColor="background1"/>
          <w:spacing w:val="2"/>
          <w:sz w:val="24"/>
          <w:szCs w:val="24"/>
        </w:rPr>
        <w:t>n</w:t>
      </w:r>
      <w:r w:rsidRPr="007B7D53">
        <w:rPr>
          <w:b/>
          <w:color w:val="FFFFFF" w:themeColor="background1"/>
          <w:spacing w:val="-6"/>
          <w:sz w:val="24"/>
          <w:szCs w:val="24"/>
        </w:rPr>
        <w:t>d</w:t>
      </w:r>
      <w:r w:rsidRPr="007B7D53">
        <w:rPr>
          <w:b/>
          <w:color w:val="FFFFFF" w:themeColor="background1"/>
          <w:spacing w:val="-1"/>
          <w:sz w:val="24"/>
          <w:szCs w:val="24"/>
        </w:rPr>
        <w:t>u</w:t>
      </w:r>
      <w:r w:rsidRPr="007B7D53">
        <w:rPr>
          <w:b/>
          <w:color w:val="FFFFFF" w:themeColor="background1"/>
          <w:spacing w:val="4"/>
          <w:sz w:val="24"/>
          <w:szCs w:val="24"/>
        </w:rPr>
        <w:t>a</w:t>
      </w:r>
      <w:r w:rsidRPr="007B7D53">
        <w:rPr>
          <w:b/>
          <w:color w:val="FFFFFF" w:themeColor="background1"/>
          <w:sz w:val="24"/>
          <w:szCs w:val="24"/>
        </w:rPr>
        <w:t>n</w:t>
      </w:r>
      <w:proofErr w:type="spellEnd"/>
      <w:r w:rsidRPr="007B7D53">
        <w:rPr>
          <w:b/>
          <w:color w:val="FFFFFF" w:themeColor="background1"/>
          <w:spacing w:val="18"/>
          <w:sz w:val="24"/>
          <w:szCs w:val="24"/>
        </w:rPr>
        <w:t xml:space="preserve"> </w:t>
      </w:r>
      <w:r w:rsidRPr="007B7D53">
        <w:rPr>
          <w:b/>
          <w:i/>
          <w:color w:val="FFFFFF" w:themeColor="background1"/>
          <w:spacing w:val="-1"/>
          <w:sz w:val="24"/>
          <w:szCs w:val="24"/>
        </w:rPr>
        <w:t>G</w:t>
      </w:r>
      <w:r w:rsidRPr="007B7D53">
        <w:rPr>
          <w:b/>
          <w:i/>
          <w:color w:val="FFFFFF" w:themeColor="background1"/>
          <w:sz w:val="24"/>
          <w:szCs w:val="24"/>
        </w:rPr>
        <w:t>a</w:t>
      </w:r>
      <w:r w:rsidRPr="007B7D53">
        <w:rPr>
          <w:b/>
          <w:i/>
          <w:color w:val="FFFFFF" w:themeColor="background1"/>
          <w:spacing w:val="5"/>
          <w:sz w:val="24"/>
          <w:szCs w:val="24"/>
        </w:rPr>
        <w:t>m</w:t>
      </w:r>
      <w:r w:rsidRPr="007B7D53">
        <w:rPr>
          <w:b/>
          <w:i/>
          <w:color w:val="FFFFFF" w:themeColor="background1"/>
          <w:sz w:val="24"/>
          <w:szCs w:val="24"/>
        </w:rPr>
        <w:t>e</w:t>
      </w:r>
      <w:r w:rsidRPr="007B7D53">
        <w:rPr>
          <w:b/>
          <w:i/>
          <w:color w:val="FFFFFF" w:themeColor="background1"/>
          <w:spacing w:val="17"/>
          <w:sz w:val="24"/>
          <w:szCs w:val="24"/>
        </w:rPr>
        <w:t xml:space="preserve"> </w:t>
      </w:r>
      <w:r w:rsidRPr="007B7D53">
        <w:rPr>
          <w:b/>
          <w:i/>
          <w:color w:val="FFFFFF" w:themeColor="background1"/>
          <w:spacing w:val="-1"/>
          <w:sz w:val="24"/>
          <w:szCs w:val="24"/>
        </w:rPr>
        <w:t>On</w:t>
      </w:r>
      <w:r w:rsidRPr="007B7D53">
        <w:rPr>
          <w:b/>
          <w:i/>
          <w:color w:val="FFFFFF" w:themeColor="background1"/>
          <w:spacing w:val="1"/>
          <w:sz w:val="24"/>
          <w:szCs w:val="24"/>
        </w:rPr>
        <w:t>li</w:t>
      </w:r>
      <w:r w:rsidRPr="007B7D53">
        <w:rPr>
          <w:b/>
          <w:i/>
          <w:color w:val="FFFFFF" w:themeColor="background1"/>
          <w:spacing w:val="-1"/>
          <w:sz w:val="24"/>
          <w:szCs w:val="24"/>
        </w:rPr>
        <w:t>n</w:t>
      </w:r>
      <w:r w:rsidRPr="007B7D53">
        <w:rPr>
          <w:b/>
          <w:i/>
          <w:color w:val="FFFFFF" w:themeColor="background1"/>
          <w:sz w:val="24"/>
          <w:szCs w:val="24"/>
        </w:rPr>
        <w:t>e</w:t>
      </w:r>
      <w:r w:rsidRPr="007B7D53">
        <w:rPr>
          <w:b/>
          <w:i/>
          <w:color w:val="FFFFFF" w:themeColor="background1"/>
          <w:spacing w:val="19"/>
          <w:sz w:val="24"/>
          <w:szCs w:val="24"/>
        </w:rPr>
        <w:t xml:space="preserve"> </w:t>
      </w:r>
      <w:proofErr w:type="spellStart"/>
      <w:r w:rsidRPr="007B7D53">
        <w:rPr>
          <w:b/>
          <w:color w:val="FFFFFF" w:themeColor="background1"/>
          <w:spacing w:val="1"/>
          <w:sz w:val="24"/>
          <w:szCs w:val="24"/>
        </w:rPr>
        <w:t>P</w:t>
      </w:r>
      <w:r w:rsidRPr="007B7D53">
        <w:rPr>
          <w:b/>
          <w:color w:val="FFFFFF" w:themeColor="background1"/>
          <w:sz w:val="24"/>
          <w:szCs w:val="24"/>
        </w:rPr>
        <w:t>a</w:t>
      </w:r>
      <w:r w:rsidRPr="007B7D53">
        <w:rPr>
          <w:b/>
          <w:color w:val="FFFFFF" w:themeColor="background1"/>
          <w:spacing w:val="-6"/>
          <w:sz w:val="24"/>
          <w:szCs w:val="24"/>
        </w:rPr>
        <w:t>d</w:t>
      </w:r>
      <w:r w:rsidRPr="007B7D53">
        <w:rPr>
          <w:b/>
          <w:color w:val="FFFFFF" w:themeColor="background1"/>
          <w:sz w:val="24"/>
          <w:szCs w:val="24"/>
        </w:rPr>
        <w:t>a</w:t>
      </w:r>
      <w:proofErr w:type="spellEnd"/>
      <w:r w:rsidRPr="007B7D53">
        <w:rPr>
          <w:b/>
          <w:color w:val="FFFFFF" w:themeColor="background1"/>
          <w:spacing w:val="16"/>
          <w:sz w:val="24"/>
          <w:szCs w:val="24"/>
        </w:rPr>
        <w:t xml:space="preserve"> </w:t>
      </w:r>
      <w:proofErr w:type="spellStart"/>
      <w:r w:rsidRPr="007B7D53">
        <w:rPr>
          <w:b/>
          <w:color w:val="FFFFFF" w:themeColor="background1"/>
          <w:spacing w:val="-1"/>
          <w:sz w:val="24"/>
          <w:szCs w:val="24"/>
        </w:rPr>
        <w:t>S</w:t>
      </w:r>
      <w:r w:rsidRPr="007B7D53">
        <w:rPr>
          <w:b/>
          <w:color w:val="FFFFFF" w:themeColor="background1"/>
          <w:spacing w:val="1"/>
          <w:sz w:val="24"/>
          <w:szCs w:val="24"/>
        </w:rPr>
        <w:t>i</w:t>
      </w:r>
      <w:r w:rsidRPr="007B7D53">
        <w:rPr>
          <w:b/>
          <w:color w:val="FFFFFF" w:themeColor="background1"/>
          <w:spacing w:val="-1"/>
          <w:sz w:val="24"/>
          <w:szCs w:val="24"/>
        </w:rPr>
        <w:t>s</w:t>
      </w:r>
      <w:r w:rsidRPr="007B7D53">
        <w:rPr>
          <w:b/>
          <w:color w:val="FFFFFF" w:themeColor="background1"/>
          <w:spacing w:val="6"/>
          <w:sz w:val="24"/>
          <w:szCs w:val="24"/>
        </w:rPr>
        <w:t>w</w:t>
      </w:r>
      <w:r w:rsidRPr="007B7D53">
        <w:rPr>
          <w:b/>
          <w:color w:val="FFFFFF" w:themeColor="background1"/>
          <w:sz w:val="24"/>
          <w:szCs w:val="24"/>
        </w:rPr>
        <w:t>a</w:t>
      </w:r>
      <w:proofErr w:type="spellEnd"/>
      <w:r w:rsidRPr="007B7D53">
        <w:rPr>
          <w:b/>
          <w:color w:val="FFFFFF" w:themeColor="background1"/>
          <w:sz w:val="24"/>
          <w:szCs w:val="24"/>
        </w:rPr>
        <w:t xml:space="preserve"> </w:t>
      </w:r>
      <w:r w:rsidRPr="007B7D53">
        <w:rPr>
          <w:b/>
          <w:color w:val="FFFFFF" w:themeColor="background1"/>
          <w:spacing w:val="-1"/>
          <w:sz w:val="24"/>
          <w:szCs w:val="24"/>
        </w:rPr>
        <w:t>S</w:t>
      </w:r>
      <w:r w:rsidRPr="007B7D53">
        <w:rPr>
          <w:b/>
          <w:color w:val="FFFFFF" w:themeColor="background1"/>
          <w:spacing w:val="1"/>
          <w:sz w:val="24"/>
          <w:szCs w:val="24"/>
        </w:rPr>
        <w:t>M</w:t>
      </w:r>
      <w:r w:rsidRPr="007B7D53">
        <w:rPr>
          <w:b/>
          <w:color w:val="FFFFFF" w:themeColor="background1"/>
          <w:sz w:val="24"/>
          <w:szCs w:val="24"/>
        </w:rPr>
        <w:t>A</w:t>
      </w:r>
      <w:r w:rsidRPr="007B7D53">
        <w:rPr>
          <w:b/>
          <w:color w:val="FFFFFF" w:themeColor="background1"/>
          <w:spacing w:val="-1"/>
          <w:sz w:val="24"/>
          <w:szCs w:val="24"/>
        </w:rPr>
        <w:t xml:space="preserve"> </w:t>
      </w:r>
      <w:proofErr w:type="spellStart"/>
      <w:r w:rsidRPr="007B7D53">
        <w:rPr>
          <w:b/>
          <w:color w:val="FFFFFF" w:themeColor="background1"/>
          <w:spacing w:val="-1"/>
          <w:sz w:val="24"/>
          <w:szCs w:val="24"/>
        </w:rPr>
        <w:t>N</w:t>
      </w:r>
      <w:r w:rsidRPr="007B7D53">
        <w:rPr>
          <w:b/>
          <w:color w:val="FFFFFF" w:themeColor="background1"/>
          <w:spacing w:val="1"/>
          <w:sz w:val="24"/>
          <w:szCs w:val="24"/>
        </w:rPr>
        <w:t>e</w:t>
      </w:r>
      <w:r w:rsidRPr="007B7D53">
        <w:rPr>
          <w:b/>
          <w:color w:val="FFFFFF" w:themeColor="background1"/>
          <w:sz w:val="24"/>
          <w:szCs w:val="24"/>
        </w:rPr>
        <w:t>g</w:t>
      </w:r>
      <w:r w:rsidRPr="007B7D53">
        <w:rPr>
          <w:b/>
          <w:color w:val="FFFFFF" w:themeColor="background1"/>
          <w:spacing w:val="1"/>
          <w:sz w:val="24"/>
          <w:szCs w:val="24"/>
        </w:rPr>
        <w:t>er</w:t>
      </w:r>
      <w:r w:rsidRPr="007B7D53">
        <w:rPr>
          <w:b/>
          <w:color w:val="FFFFFF" w:themeColor="background1"/>
          <w:sz w:val="24"/>
          <w:szCs w:val="24"/>
        </w:rPr>
        <w:t>i</w:t>
      </w:r>
      <w:proofErr w:type="spellEnd"/>
      <w:r w:rsidRPr="007B7D53">
        <w:rPr>
          <w:b/>
          <w:color w:val="FFFFFF" w:themeColor="background1"/>
          <w:spacing w:val="3"/>
          <w:sz w:val="24"/>
          <w:szCs w:val="24"/>
        </w:rPr>
        <w:t xml:space="preserve"> </w:t>
      </w:r>
      <w:r w:rsidRPr="007B7D53">
        <w:rPr>
          <w:b/>
          <w:color w:val="FFFFFF" w:themeColor="background1"/>
          <w:sz w:val="24"/>
          <w:szCs w:val="24"/>
        </w:rPr>
        <w:t xml:space="preserve">21 </w:t>
      </w:r>
      <w:r w:rsidRPr="007B7D53">
        <w:rPr>
          <w:b/>
          <w:color w:val="FFFFFF" w:themeColor="background1"/>
          <w:spacing w:val="-3"/>
          <w:sz w:val="24"/>
          <w:szCs w:val="24"/>
        </w:rPr>
        <w:t>M</w:t>
      </w:r>
      <w:r w:rsidRPr="007B7D53">
        <w:rPr>
          <w:b/>
          <w:color w:val="FFFFFF" w:themeColor="background1"/>
          <w:spacing w:val="1"/>
          <w:sz w:val="24"/>
          <w:szCs w:val="24"/>
        </w:rPr>
        <w:t>e</w:t>
      </w:r>
      <w:r w:rsidRPr="007B7D53">
        <w:rPr>
          <w:b/>
          <w:color w:val="FFFFFF" w:themeColor="background1"/>
          <w:spacing w:val="-6"/>
          <w:sz w:val="24"/>
          <w:szCs w:val="24"/>
        </w:rPr>
        <w:t>d</w:t>
      </w:r>
      <w:r w:rsidRPr="007B7D53">
        <w:rPr>
          <w:b/>
          <w:color w:val="FFFFFF" w:themeColor="background1"/>
          <w:sz w:val="24"/>
          <w:szCs w:val="24"/>
        </w:rPr>
        <w:t>an</w:t>
      </w:r>
    </w:p>
    <w:p w:rsidR="00AD200A" w:rsidRPr="007B7D53" w:rsidRDefault="00AD200A">
      <w:pPr>
        <w:spacing w:before="8" w:line="140" w:lineRule="exact"/>
        <w:rPr>
          <w:color w:val="FFFFFF" w:themeColor="background1"/>
          <w:sz w:val="14"/>
          <w:szCs w:val="14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7B7D53">
      <w:pPr>
        <w:ind w:left="3137" w:right="2670"/>
        <w:jc w:val="center"/>
        <w:rPr>
          <w:color w:val="FFFFFF" w:themeColor="background1"/>
          <w:sz w:val="24"/>
          <w:szCs w:val="24"/>
        </w:rPr>
      </w:pPr>
      <w:proofErr w:type="spellStart"/>
      <w:r w:rsidRPr="007B7D53">
        <w:rPr>
          <w:color w:val="FFFFFF" w:themeColor="background1"/>
          <w:spacing w:val="-1"/>
          <w:sz w:val="24"/>
          <w:szCs w:val="24"/>
        </w:rPr>
        <w:t>D</w:t>
      </w:r>
      <w:r w:rsidRPr="007B7D53">
        <w:rPr>
          <w:color w:val="FFFFFF" w:themeColor="background1"/>
          <w:spacing w:val="1"/>
          <w:sz w:val="24"/>
          <w:szCs w:val="24"/>
        </w:rPr>
        <w:t>i</w:t>
      </w:r>
      <w:r w:rsidRPr="007B7D53">
        <w:rPr>
          <w:color w:val="FFFFFF" w:themeColor="background1"/>
          <w:spacing w:val="-1"/>
          <w:sz w:val="24"/>
          <w:szCs w:val="24"/>
        </w:rPr>
        <w:t>s</w:t>
      </w:r>
      <w:r w:rsidRPr="007B7D53">
        <w:rPr>
          <w:color w:val="FFFFFF" w:themeColor="background1"/>
          <w:spacing w:val="1"/>
          <w:sz w:val="24"/>
          <w:szCs w:val="24"/>
        </w:rPr>
        <w:t>et</w:t>
      </w:r>
      <w:r w:rsidRPr="007B7D53">
        <w:rPr>
          <w:color w:val="FFFFFF" w:themeColor="background1"/>
          <w:sz w:val="24"/>
          <w:szCs w:val="24"/>
        </w:rPr>
        <w:t>u</w:t>
      </w:r>
      <w:r w:rsidRPr="007B7D53">
        <w:rPr>
          <w:color w:val="FFFFFF" w:themeColor="background1"/>
          <w:spacing w:val="1"/>
          <w:sz w:val="24"/>
          <w:szCs w:val="24"/>
        </w:rPr>
        <w:t>j</w:t>
      </w:r>
      <w:r w:rsidRPr="007B7D53">
        <w:rPr>
          <w:color w:val="FFFFFF" w:themeColor="background1"/>
          <w:sz w:val="24"/>
          <w:szCs w:val="24"/>
        </w:rPr>
        <w:t>ui</w:t>
      </w:r>
      <w:proofErr w:type="spellEnd"/>
      <w:r w:rsidRPr="007B7D53">
        <w:rPr>
          <w:color w:val="FFFFFF" w:themeColor="background1"/>
          <w:spacing w:val="1"/>
          <w:sz w:val="24"/>
          <w:szCs w:val="24"/>
        </w:rPr>
        <w:t xml:space="preserve"> </w:t>
      </w:r>
      <w:proofErr w:type="spellStart"/>
      <w:r w:rsidRPr="007B7D53">
        <w:rPr>
          <w:color w:val="FFFFFF" w:themeColor="background1"/>
          <w:sz w:val="24"/>
          <w:szCs w:val="24"/>
        </w:rPr>
        <w:t>d</w:t>
      </w:r>
      <w:r w:rsidRPr="007B7D53">
        <w:rPr>
          <w:color w:val="FFFFFF" w:themeColor="background1"/>
          <w:spacing w:val="1"/>
          <w:sz w:val="24"/>
          <w:szCs w:val="24"/>
        </w:rPr>
        <w:t>a</w:t>
      </w:r>
      <w:r w:rsidRPr="007B7D53">
        <w:rPr>
          <w:color w:val="FFFFFF" w:themeColor="background1"/>
          <w:sz w:val="24"/>
          <w:szCs w:val="24"/>
        </w:rPr>
        <w:t>n</w:t>
      </w:r>
      <w:proofErr w:type="spellEnd"/>
      <w:r w:rsidRPr="007B7D53">
        <w:rPr>
          <w:color w:val="FFFFFF" w:themeColor="background1"/>
          <w:sz w:val="24"/>
          <w:szCs w:val="24"/>
        </w:rPr>
        <w:t xml:space="preserve"> </w:t>
      </w:r>
      <w:proofErr w:type="spellStart"/>
      <w:r w:rsidRPr="007B7D53">
        <w:rPr>
          <w:color w:val="FFFFFF" w:themeColor="background1"/>
          <w:spacing w:val="-4"/>
          <w:sz w:val="24"/>
          <w:szCs w:val="24"/>
        </w:rPr>
        <w:t>d</w:t>
      </w:r>
      <w:r w:rsidRPr="007B7D53">
        <w:rPr>
          <w:color w:val="FFFFFF" w:themeColor="background1"/>
          <w:spacing w:val="1"/>
          <w:sz w:val="24"/>
          <w:szCs w:val="24"/>
        </w:rPr>
        <w:t>i</w:t>
      </w:r>
      <w:r w:rsidRPr="007B7D53">
        <w:rPr>
          <w:color w:val="FFFFFF" w:themeColor="background1"/>
          <w:spacing w:val="-1"/>
          <w:sz w:val="24"/>
          <w:szCs w:val="24"/>
        </w:rPr>
        <w:t>s</w:t>
      </w:r>
      <w:r w:rsidRPr="007B7D53">
        <w:rPr>
          <w:color w:val="FFFFFF" w:themeColor="background1"/>
          <w:spacing w:val="1"/>
          <w:sz w:val="24"/>
          <w:szCs w:val="24"/>
        </w:rPr>
        <w:t>a</w:t>
      </w:r>
      <w:r w:rsidRPr="007B7D53">
        <w:rPr>
          <w:color w:val="FFFFFF" w:themeColor="background1"/>
          <w:sz w:val="24"/>
          <w:szCs w:val="24"/>
        </w:rPr>
        <w:t>hk</w:t>
      </w:r>
      <w:r w:rsidRPr="007B7D53">
        <w:rPr>
          <w:color w:val="FFFFFF" w:themeColor="background1"/>
          <w:spacing w:val="1"/>
          <w:sz w:val="24"/>
          <w:szCs w:val="24"/>
        </w:rPr>
        <w:t>a</w:t>
      </w:r>
      <w:r w:rsidRPr="007B7D53">
        <w:rPr>
          <w:color w:val="FFFFFF" w:themeColor="background1"/>
          <w:sz w:val="24"/>
          <w:szCs w:val="24"/>
        </w:rPr>
        <w:t>n</w:t>
      </w:r>
      <w:proofErr w:type="spellEnd"/>
      <w:r w:rsidRPr="007B7D53">
        <w:rPr>
          <w:color w:val="FFFFFF" w:themeColor="background1"/>
          <w:sz w:val="24"/>
          <w:szCs w:val="24"/>
        </w:rPr>
        <w:t xml:space="preserve"> </w:t>
      </w:r>
      <w:proofErr w:type="spellStart"/>
      <w:proofErr w:type="gramStart"/>
      <w:r w:rsidRPr="007B7D53">
        <w:rPr>
          <w:color w:val="FFFFFF" w:themeColor="background1"/>
          <w:sz w:val="24"/>
          <w:szCs w:val="24"/>
        </w:rPr>
        <w:t>o</w:t>
      </w:r>
      <w:r w:rsidRPr="007B7D53">
        <w:rPr>
          <w:color w:val="FFFFFF" w:themeColor="background1"/>
          <w:spacing w:val="-3"/>
          <w:sz w:val="24"/>
          <w:szCs w:val="24"/>
        </w:rPr>
        <w:t>l</w:t>
      </w:r>
      <w:r w:rsidRPr="007B7D53">
        <w:rPr>
          <w:color w:val="FFFFFF" w:themeColor="background1"/>
          <w:spacing w:val="1"/>
          <w:sz w:val="24"/>
          <w:szCs w:val="24"/>
        </w:rPr>
        <w:t>e</w:t>
      </w:r>
      <w:r w:rsidRPr="007B7D53">
        <w:rPr>
          <w:color w:val="FFFFFF" w:themeColor="background1"/>
          <w:sz w:val="24"/>
          <w:szCs w:val="24"/>
        </w:rPr>
        <w:t>h</w:t>
      </w:r>
      <w:proofErr w:type="spellEnd"/>
      <w:r w:rsidRPr="007B7D53">
        <w:rPr>
          <w:color w:val="FFFFFF" w:themeColor="background1"/>
          <w:sz w:val="24"/>
          <w:szCs w:val="24"/>
        </w:rPr>
        <w:t xml:space="preserve"> :</w:t>
      </w:r>
      <w:proofErr w:type="gramEnd"/>
      <w:r w:rsidRPr="007B7D53">
        <w:rPr>
          <w:color w:val="FFFFFF" w:themeColor="background1"/>
          <w:sz w:val="24"/>
          <w:szCs w:val="24"/>
        </w:rPr>
        <w:t xml:space="preserve"> </w:t>
      </w:r>
      <w:proofErr w:type="spellStart"/>
      <w:r w:rsidRPr="007B7D53">
        <w:rPr>
          <w:color w:val="FFFFFF" w:themeColor="background1"/>
          <w:spacing w:val="-1"/>
          <w:sz w:val="24"/>
          <w:szCs w:val="24"/>
        </w:rPr>
        <w:t>P</w:t>
      </w:r>
      <w:r w:rsidRPr="007B7D53">
        <w:rPr>
          <w:color w:val="FFFFFF" w:themeColor="background1"/>
          <w:spacing w:val="1"/>
          <w:sz w:val="24"/>
          <w:szCs w:val="24"/>
        </w:rPr>
        <w:t>em</w:t>
      </w:r>
      <w:r w:rsidRPr="007B7D53">
        <w:rPr>
          <w:color w:val="FFFFFF" w:themeColor="background1"/>
          <w:sz w:val="24"/>
          <w:szCs w:val="24"/>
        </w:rPr>
        <w:t>b</w:t>
      </w:r>
      <w:r w:rsidRPr="007B7D53">
        <w:rPr>
          <w:color w:val="FFFFFF" w:themeColor="background1"/>
          <w:spacing w:val="1"/>
          <w:sz w:val="24"/>
          <w:szCs w:val="24"/>
        </w:rPr>
        <w:t>im</w:t>
      </w:r>
      <w:r w:rsidRPr="007B7D53">
        <w:rPr>
          <w:color w:val="FFFFFF" w:themeColor="background1"/>
          <w:sz w:val="24"/>
          <w:szCs w:val="24"/>
        </w:rPr>
        <w:t>b</w:t>
      </w:r>
      <w:r w:rsidRPr="007B7D53">
        <w:rPr>
          <w:color w:val="FFFFFF" w:themeColor="background1"/>
          <w:spacing w:val="1"/>
          <w:sz w:val="24"/>
          <w:szCs w:val="24"/>
        </w:rPr>
        <w:t>i</w:t>
      </w:r>
      <w:r w:rsidRPr="007B7D53">
        <w:rPr>
          <w:color w:val="FFFFFF" w:themeColor="background1"/>
          <w:sz w:val="24"/>
          <w:szCs w:val="24"/>
        </w:rPr>
        <w:t>ng</w:t>
      </w:r>
      <w:proofErr w:type="spellEnd"/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before="12" w:line="220" w:lineRule="exact"/>
        <w:rPr>
          <w:color w:val="FFFFFF" w:themeColor="background1"/>
          <w:sz w:val="22"/>
          <w:szCs w:val="22"/>
        </w:rPr>
      </w:pPr>
    </w:p>
    <w:p w:rsidR="00AD200A" w:rsidRPr="007B7D53" w:rsidRDefault="007B7D53">
      <w:pPr>
        <w:ind w:left="2993" w:right="2526"/>
        <w:jc w:val="center"/>
        <w:rPr>
          <w:color w:val="FFFFFF" w:themeColor="background1"/>
          <w:sz w:val="24"/>
          <w:szCs w:val="24"/>
        </w:rPr>
      </w:pPr>
      <w:proofErr w:type="spellStart"/>
      <w:r w:rsidRPr="007B7D53">
        <w:rPr>
          <w:b/>
          <w:color w:val="FFFFFF" w:themeColor="background1"/>
          <w:spacing w:val="2"/>
          <w:sz w:val="24"/>
          <w:szCs w:val="24"/>
          <w:u w:val="thick" w:color="000000"/>
        </w:rPr>
        <w:t>I</w:t>
      </w:r>
      <w:r w:rsidRPr="007B7D53">
        <w:rPr>
          <w:b/>
          <w:color w:val="FFFFFF" w:themeColor="background1"/>
          <w:spacing w:val="-6"/>
          <w:sz w:val="24"/>
          <w:szCs w:val="24"/>
          <w:u w:val="thick" w:color="000000"/>
        </w:rPr>
        <w:t>k</w:t>
      </w:r>
      <w:r w:rsidRPr="007B7D53">
        <w:rPr>
          <w:b/>
          <w:color w:val="FFFFFF" w:themeColor="background1"/>
          <w:sz w:val="24"/>
          <w:szCs w:val="24"/>
          <w:u w:val="thick" w:color="000000"/>
        </w:rPr>
        <w:t>a</w:t>
      </w:r>
      <w:proofErr w:type="spellEnd"/>
      <w:r w:rsidRPr="007B7D53">
        <w:rPr>
          <w:b/>
          <w:color w:val="FFFFFF" w:themeColor="background1"/>
          <w:sz w:val="24"/>
          <w:szCs w:val="24"/>
          <w:u w:val="thick" w:color="000000"/>
        </w:rPr>
        <w:t xml:space="preserve"> </w:t>
      </w:r>
      <w:r w:rsidRPr="007B7D53">
        <w:rPr>
          <w:b/>
          <w:color w:val="FFFFFF" w:themeColor="background1"/>
          <w:spacing w:val="-1"/>
          <w:sz w:val="24"/>
          <w:szCs w:val="24"/>
          <w:u w:val="thick" w:color="000000"/>
        </w:rPr>
        <w:t>S</w:t>
      </w:r>
      <w:r w:rsidRPr="007B7D53">
        <w:rPr>
          <w:b/>
          <w:color w:val="FFFFFF" w:themeColor="background1"/>
          <w:sz w:val="24"/>
          <w:szCs w:val="24"/>
          <w:u w:val="thick" w:color="000000"/>
        </w:rPr>
        <w:t>a</w:t>
      </w:r>
      <w:r w:rsidRPr="007B7D53">
        <w:rPr>
          <w:b/>
          <w:color w:val="FFFFFF" w:themeColor="background1"/>
          <w:spacing w:val="2"/>
          <w:sz w:val="24"/>
          <w:szCs w:val="24"/>
          <w:u w:val="thick" w:color="000000"/>
        </w:rPr>
        <w:t>n</w:t>
      </w:r>
      <w:r w:rsidRPr="007B7D53">
        <w:rPr>
          <w:b/>
          <w:color w:val="FFFFFF" w:themeColor="background1"/>
          <w:spacing w:val="-6"/>
          <w:sz w:val="24"/>
          <w:szCs w:val="24"/>
          <w:u w:val="thick" w:color="000000"/>
        </w:rPr>
        <w:t>d</w:t>
      </w:r>
      <w:r w:rsidRPr="007B7D53">
        <w:rPr>
          <w:b/>
          <w:color w:val="FFFFFF" w:themeColor="background1"/>
          <w:spacing w:val="1"/>
          <w:sz w:val="24"/>
          <w:szCs w:val="24"/>
          <w:u w:val="thick" w:color="000000"/>
        </w:rPr>
        <w:t>r</w:t>
      </w:r>
      <w:r w:rsidRPr="007B7D53">
        <w:rPr>
          <w:b/>
          <w:color w:val="FFFFFF" w:themeColor="background1"/>
          <w:sz w:val="24"/>
          <w:szCs w:val="24"/>
          <w:u w:val="thick" w:color="000000"/>
        </w:rPr>
        <w:t>a</w:t>
      </w:r>
      <w:r w:rsidRPr="007B7D53">
        <w:rPr>
          <w:b/>
          <w:color w:val="FFFFFF" w:themeColor="background1"/>
          <w:spacing w:val="4"/>
          <w:sz w:val="24"/>
          <w:szCs w:val="24"/>
          <w:u w:val="thick" w:color="000000"/>
        </w:rPr>
        <w:t xml:space="preserve"> </w:t>
      </w:r>
      <w:proofErr w:type="spellStart"/>
      <w:r w:rsidRPr="007B7D53">
        <w:rPr>
          <w:b/>
          <w:color w:val="FFFFFF" w:themeColor="background1"/>
          <w:spacing w:val="-1"/>
          <w:sz w:val="24"/>
          <w:szCs w:val="24"/>
          <w:u w:val="thick" w:color="000000"/>
        </w:rPr>
        <w:t>D</w:t>
      </w:r>
      <w:r w:rsidRPr="007B7D53">
        <w:rPr>
          <w:b/>
          <w:color w:val="FFFFFF" w:themeColor="background1"/>
          <w:spacing w:val="1"/>
          <w:sz w:val="24"/>
          <w:szCs w:val="24"/>
          <w:u w:val="thick" w:color="000000"/>
        </w:rPr>
        <w:t>e</w:t>
      </w:r>
      <w:r w:rsidRPr="007B7D53">
        <w:rPr>
          <w:b/>
          <w:color w:val="FFFFFF" w:themeColor="background1"/>
          <w:spacing w:val="2"/>
          <w:sz w:val="24"/>
          <w:szCs w:val="24"/>
          <w:u w:val="thick" w:color="000000"/>
        </w:rPr>
        <w:t>w</w:t>
      </w:r>
      <w:r w:rsidRPr="007B7D53">
        <w:rPr>
          <w:b/>
          <w:color w:val="FFFFFF" w:themeColor="background1"/>
          <w:spacing w:val="1"/>
          <w:sz w:val="24"/>
          <w:szCs w:val="24"/>
          <w:u w:val="thick" w:color="000000"/>
        </w:rPr>
        <w:t>i</w:t>
      </w:r>
      <w:proofErr w:type="spellEnd"/>
      <w:r w:rsidRPr="007B7D53">
        <w:rPr>
          <w:b/>
          <w:color w:val="FFFFFF" w:themeColor="background1"/>
          <w:sz w:val="24"/>
          <w:szCs w:val="24"/>
          <w:u w:val="thick" w:color="000000"/>
        </w:rPr>
        <w:t xml:space="preserve">, </w:t>
      </w:r>
      <w:proofErr w:type="spellStart"/>
      <w:proofErr w:type="gramStart"/>
      <w:r w:rsidRPr="007B7D53">
        <w:rPr>
          <w:b/>
          <w:color w:val="FFFFFF" w:themeColor="background1"/>
          <w:spacing w:val="-1"/>
          <w:sz w:val="24"/>
          <w:szCs w:val="24"/>
          <w:u w:val="thick" w:color="000000"/>
        </w:rPr>
        <w:t>S</w:t>
      </w:r>
      <w:r w:rsidRPr="007B7D53">
        <w:rPr>
          <w:b/>
          <w:color w:val="FFFFFF" w:themeColor="background1"/>
          <w:sz w:val="24"/>
          <w:szCs w:val="24"/>
          <w:u w:val="thick" w:color="000000"/>
        </w:rPr>
        <w:t>.</w:t>
      </w:r>
      <w:r w:rsidRPr="007B7D53">
        <w:rPr>
          <w:b/>
          <w:color w:val="FFFFFF" w:themeColor="background1"/>
          <w:spacing w:val="-1"/>
          <w:sz w:val="24"/>
          <w:szCs w:val="24"/>
          <w:u w:val="thick" w:color="000000"/>
        </w:rPr>
        <w:t>p</w:t>
      </w:r>
      <w:r w:rsidRPr="007B7D53">
        <w:rPr>
          <w:b/>
          <w:color w:val="FFFFFF" w:themeColor="background1"/>
          <w:sz w:val="24"/>
          <w:szCs w:val="24"/>
          <w:u w:val="thick" w:color="000000"/>
        </w:rPr>
        <w:t>d</w:t>
      </w:r>
      <w:proofErr w:type="spellEnd"/>
      <w:proofErr w:type="gramEnd"/>
      <w:r w:rsidRPr="007B7D53">
        <w:rPr>
          <w:b/>
          <w:color w:val="FFFFFF" w:themeColor="background1"/>
          <w:spacing w:val="-1"/>
          <w:sz w:val="24"/>
          <w:szCs w:val="24"/>
          <w:u w:val="thick" w:color="000000"/>
        </w:rPr>
        <w:t xml:space="preserve"> </w:t>
      </w:r>
      <w:r w:rsidRPr="007B7D53">
        <w:rPr>
          <w:b/>
          <w:color w:val="FFFFFF" w:themeColor="background1"/>
          <w:sz w:val="24"/>
          <w:szCs w:val="24"/>
          <w:u w:val="thick" w:color="000000"/>
        </w:rPr>
        <w:t xml:space="preserve">, </w:t>
      </w:r>
      <w:proofErr w:type="spellStart"/>
      <w:r w:rsidRPr="007B7D53">
        <w:rPr>
          <w:b/>
          <w:color w:val="FFFFFF" w:themeColor="background1"/>
          <w:spacing w:val="1"/>
          <w:sz w:val="24"/>
          <w:szCs w:val="24"/>
          <w:u w:val="thick" w:color="000000"/>
        </w:rPr>
        <w:t>M</w:t>
      </w:r>
      <w:r w:rsidRPr="007B7D53">
        <w:rPr>
          <w:b/>
          <w:color w:val="FFFFFF" w:themeColor="background1"/>
          <w:spacing w:val="4"/>
          <w:sz w:val="24"/>
          <w:szCs w:val="24"/>
          <w:u w:val="thick" w:color="000000"/>
        </w:rPr>
        <w:t>.</w:t>
      </w:r>
      <w:r w:rsidRPr="007B7D53">
        <w:rPr>
          <w:b/>
          <w:color w:val="FFFFFF" w:themeColor="background1"/>
          <w:spacing w:val="-1"/>
          <w:sz w:val="24"/>
          <w:szCs w:val="24"/>
          <w:u w:val="thick" w:color="000000"/>
        </w:rPr>
        <w:t>p</w:t>
      </w:r>
      <w:r w:rsidRPr="007B7D53">
        <w:rPr>
          <w:b/>
          <w:color w:val="FFFFFF" w:themeColor="background1"/>
          <w:sz w:val="24"/>
          <w:szCs w:val="24"/>
          <w:u w:val="thick" w:color="000000"/>
        </w:rPr>
        <w:t>d</w:t>
      </w:r>
      <w:proofErr w:type="spellEnd"/>
    </w:p>
    <w:p w:rsidR="00AD200A" w:rsidRPr="007B7D53" w:rsidRDefault="007B7D53">
      <w:pPr>
        <w:ind w:left="3584" w:right="3120"/>
        <w:jc w:val="center"/>
        <w:rPr>
          <w:color w:val="FFFFFF" w:themeColor="background1"/>
          <w:sz w:val="24"/>
          <w:szCs w:val="24"/>
        </w:rPr>
      </w:pPr>
      <w:r w:rsidRPr="007B7D53">
        <w:rPr>
          <w:b/>
          <w:color w:val="FFFFFF" w:themeColor="background1"/>
          <w:spacing w:val="-1"/>
          <w:sz w:val="24"/>
          <w:szCs w:val="24"/>
        </w:rPr>
        <w:t>NID</w:t>
      </w:r>
      <w:r w:rsidRPr="007B7D53">
        <w:rPr>
          <w:b/>
          <w:color w:val="FFFFFF" w:themeColor="background1"/>
          <w:sz w:val="24"/>
          <w:szCs w:val="24"/>
        </w:rPr>
        <w:t>N</w:t>
      </w:r>
      <w:r w:rsidRPr="007B7D53">
        <w:rPr>
          <w:b/>
          <w:color w:val="FFFFFF" w:themeColor="background1"/>
          <w:spacing w:val="-1"/>
          <w:sz w:val="24"/>
          <w:szCs w:val="24"/>
        </w:rPr>
        <w:t xml:space="preserve"> </w:t>
      </w:r>
      <w:r w:rsidRPr="007B7D53">
        <w:rPr>
          <w:b/>
          <w:color w:val="FFFFFF" w:themeColor="background1"/>
          <w:sz w:val="24"/>
          <w:szCs w:val="24"/>
        </w:rPr>
        <w:t>0126039202</w:t>
      </w:r>
    </w:p>
    <w:p w:rsidR="00AD200A" w:rsidRPr="007B7D53" w:rsidRDefault="00AD200A">
      <w:pPr>
        <w:spacing w:line="100" w:lineRule="exact"/>
        <w:rPr>
          <w:color w:val="FFFFFF" w:themeColor="background1"/>
          <w:sz w:val="10"/>
          <w:szCs w:val="10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7B7D53">
      <w:pPr>
        <w:ind w:left="3944" w:right="3482"/>
        <w:jc w:val="center"/>
        <w:rPr>
          <w:color w:val="FFFFFF" w:themeColor="background1"/>
          <w:sz w:val="24"/>
          <w:szCs w:val="24"/>
        </w:rPr>
      </w:pPr>
      <w:proofErr w:type="spellStart"/>
      <w:r w:rsidRPr="007B7D53">
        <w:rPr>
          <w:color w:val="FFFFFF" w:themeColor="background1"/>
          <w:spacing w:val="-1"/>
          <w:sz w:val="24"/>
          <w:szCs w:val="24"/>
        </w:rPr>
        <w:t>M</w:t>
      </w:r>
      <w:r w:rsidRPr="007B7D53">
        <w:rPr>
          <w:color w:val="FFFFFF" w:themeColor="background1"/>
          <w:spacing w:val="1"/>
          <w:sz w:val="24"/>
          <w:szCs w:val="24"/>
        </w:rPr>
        <w:t>e</w:t>
      </w:r>
      <w:r w:rsidRPr="007B7D53">
        <w:rPr>
          <w:color w:val="FFFFFF" w:themeColor="background1"/>
          <w:sz w:val="24"/>
          <w:szCs w:val="24"/>
        </w:rPr>
        <w:t>n</w:t>
      </w:r>
      <w:r w:rsidRPr="007B7D53">
        <w:rPr>
          <w:color w:val="FFFFFF" w:themeColor="background1"/>
          <w:spacing w:val="-4"/>
          <w:sz w:val="24"/>
          <w:szCs w:val="24"/>
        </w:rPr>
        <w:t>g</w:t>
      </w:r>
      <w:r w:rsidRPr="007B7D53">
        <w:rPr>
          <w:color w:val="FFFFFF" w:themeColor="background1"/>
          <w:spacing w:val="1"/>
          <w:sz w:val="24"/>
          <w:szCs w:val="24"/>
        </w:rPr>
        <w:t>eta</w:t>
      </w:r>
      <w:r w:rsidRPr="007B7D53">
        <w:rPr>
          <w:color w:val="FFFFFF" w:themeColor="background1"/>
          <w:sz w:val="24"/>
          <w:szCs w:val="24"/>
        </w:rPr>
        <w:t>hui</w:t>
      </w:r>
      <w:proofErr w:type="spellEnd"/>
    </w:p>
    <w:p w:rsidR="00AD200A" w:rsidRPr="007B7D53" w:rsidRDefault="007B7D53">
      <w:pPr>
        <w:ind w:left="1843" w:right="1387"/>
        <w:jc w:val="center"/>
        <w:rPr>
          <w:color w:val="FFFFFF" w:themeColor="background1"/>
          <w:sz w:val="24"/>
          <w:szCs w:val="24"/>
        </w:rPr>
      </w:pPr>
      <w:proofErr w:type="spellStart"/>
      <w:r w:rsidRPr="007B7D53">
        <w:rPr>
          <w:color w:val="FFFFFF" w:themeColor="background1"/>
          <w:spacing w:val="-5"/>
          <w:sz w:val="24"/>
          <w:szCs w:val="24"/>
        </w:rPr>
        <w:t>K</w:t>
      </w:r>
      <w:r w:rsidRPr="007B7D53">
        <w:rPr>
          <w:color w:val="FFFFFF" w:themeColor="background1"/>
          <w:spacing w:val="1"/>
          <w:sz w:val="24"/>
          <w:szCs w:val="24"/>
        </w:rPr>
        <w:t>et</w:t>
      </w:r>
      <w:r w:rsidRPr="007B7D53">
        <w:rPr>
          <w:color w:val="FFFFFF" w:themeColor="background1"/>
          <w:sz w:val="24"/>
          <w:szCs w:val="24"/>
        </w:rPr>
        <w:t>ua</w:t>
      </w:r>
      <w:proofErr w:type="spellEnd"/>
      <w:r w:rsidRPr="007B7D53">
        <w:rPr>
          <w:color w:val="FFFFFF" w:themeColor="background1"/>
          <w:spacing w:val="1"/>
          <w:sz w:val="24"/>
          <w:szCs w:val="24"/>
        </w:rPr>
        <w:t xml:space="preserve"> </w:t>
      </w:r>
      <w:r w:rsidRPr="007B7D53">
        <w:rPr>
          <w:color w:val="FFFFFF" w:themeColor="background1"/>
          <w:spacing w:val="-1"/>
          <w:sz w:val="24"/>
          <w:szCs w:val="24"/>
        </w:rPr>
        <w:t>P</w:t>
      </w:r>
      <w:r w:rsidRPr="007B7D53">
        <w:rPr>
          <w:color w:val="FFFFFF" w:themeColor="background1"/>
          <w:sz w:val="24"/>
          <w:szCs w:val="24"/>
        </w:rPr>
        <w:t>r</w:t>
      </w:r>
      <w:r w:rsidRPr="007B7D53">
        <w:rPr>
          <w:color w:val="FFFFFF" w:themeColor="background1"/>
          <w:spacing w:val="4"/>
          <w:sz w:val="24"/>
          <w:szCs w:val="24"/>
        </w:rPr>
        <w:t>o</w:t>
      </w:r>
      <w:r w:rsidRPr="007B7D53">
        <w:rPr>
          <w:color w:val="FFFFFF" w:themeColor="background1"/>
          <w:spacing w:val="-4"/>
          <w:sz w:val="24"/>
          <w:szCs w:val="24"/>
        </w:rPr>
        <w:t>g</w:t>
      </w:r>
      <w:r w:rsidRPr="007B7D53">
        <w:rPr>
          <w:color w:val="FFFFFF" w:themeColor="background1"/>
          <w:sz w:val="24"/>
          <w:szCs w:val="24"/>
        </w:rPr>
        <w:t>r</w:t>
      </w:r>
      <w:r w:rsidRPr="007B7D53">
        <w:rPr>
          <w:color w:val="FFFFFF" w:themeColor="background1"/>
          <w:spacing w:val="1"/>
          <w:sz w:val="24"/>
          <w:szCs w:val="24"/>
        </w:rPr>
        <w:t>a</w:t>
      </w:r>
      <w:r w:rsidRPr="007B7D53">
        <w:rPr>
          <w:color w:val="FFFFFF" w:themeColor="background1"/>
          <w:sz w:val="24"/>
          <w:szCs w:val="24"/>
        </w:rPr>
        <w:t>m</w:t>
      </w:r>
      <w:r w:rsidRPr="007B7D53">
        <w:rPr>
          <w:color w:val="FFFFFF" w:themeColor="background1"/>
          <w:spacing w:val="1"/>
          <w:sz w:val="24"/>
          <w:szCs w:val="24"/>
        </w:rPr>
        <w:t xml:space="preserve"> </w:t>
      </w:r>
      <w:proofErr w:type="spellStart"/>
      <w:r w:rsidRPr="007B7D53">
        <w:rPr>
          <w:color w:val="FFFFFF" w:themeColor="background1"/>
          <w:spacing w:val="-1"/>
          <w:sz w:val="24"/>
          <w:szCs w:val="24"/>
        </w:rPr>
        <w:t>S</w:t>
      </w:r>
      <w:r w:rsidRPr="007B7D53">
        <w:rPr>
          <w:color w:val="FFFFFF" w:themeColor="background1"/>
          <w:spacing w:val="1"/>
          <w:sz w:val="24"/>
          <w:szCs w:val="24"/>
        </w:rPr>
        <w:t>t</w:t>
      </w:r>
      <w:r w:rsidRPr="007B7D53">
        <w:rPr>
          <w:color w:val="FFFFFF" w:themeColor="background1"/>
          <w:sz w:val="24"/>
          <w:szCs w:val="24"/>
        </w:rPr>
        <w:t>udi</w:t>
      </w:r>
      <w:proofErr w:type="spellEnd"/>
      <w:r w:rsidRPr="007B7D53">
        <w:rPr>
          <w:color w:val="FFFFFF" w:themeColor="background1"/>
          <w:spacing w:val="1"/>
          <w:sz w:val="24"/>
          <w:szCs w:val="24"/>
        </w:rPr>
        <w:t xml:space="preserve"> </w:t>
      </w:r>
      <w:r w:rsidRPr="007B7D53">
        <w:rPr>
          <w:color w:val="FFFFFF" w:themeColor="background1"/>
          <w:spacing w:val="-1"/>
          <w:sz w:val="24"/>
          <w:szCs w:val="24"/>
        </w:rPr>
        <w:t>P</w:t>
      </w:r>
      <w:r w:rsidRPr="007B7D53">
        <w:rPr>
          <w:color w:val="FFFFFF" w:themeColor="background1"/>
          <w:spacing w:val="1"/>
          <w:sz w:val="24"/>
          <w:szCs w:val="24"/>
        </w:rPr>
        <w:t>e</w:t>
      </w:r>
      <w:r w:rsidRPr="007B7D53">
        <w:rPr>
          <w:color w:val="FFFFFF" w:themeColor="background1"/>
          <w:sz w:val="24"/>
          <w:szCs w:val="24"/>
        </w:rPr>
        <w:t>nd</w:t>
      </w:r>
      <w:r w:rsidRPr="007B7D53">
        <w:rPr>
          <w:color w:val="FFFFFF" w:themeColor="background1"/>
          <w:spacing w:val="1"/>
          <w:sz w:val="24"/>
          <w:szCs w:val="24"/>
        </w:rPr>
        <w:t>i</w:t>
      </w:r>
      <w:r w:rsidRPr="007B7D53">
        <w:rPr>
          <w:color w:val="FFFFFF" w:themeColor="background1"/>
          <w:sz w:val="24"/>
          <w:szCs w:val="24"/>
        </w:rPr>
        <w:t>d</w:t>
      </w:r>
      <w:r w:rsidRPr="007B7D53">
        <w:rPr>
          <w:color w:val="FFFFFF" w:themeColor="background1"/>
          <w:spacing w:val="1"/>
          <w:sz w:val="24"/>
          <w:szCs w:val="24"/>
        </w:rPr>
        <w:t>i</w:t>
      </w:r>
      <w:r w:rsidRPr="007B7D53">
        <w:rPr>
          <w:color w:val="FFFFFF" w:themeColor="background1"/>
          <w:sz w:val="24"/>
          <w:szCs w:val="24"/>
        </w:rPr>
        <w:t>k</w:t>
      </w:r>
      <w:r w:rsidRPr="007B7D53">
        <w:rPr>
          <w:color w:val="FFFFFF" w:themeColor="background1"/>
          <w:spacing w:val="1"/>
          <w:sz w:val="24"/>
          <w:szCs w:val="24"/>
        </w:rPr>
        <w:t>a</w:t>
      </w:r>
      <w:r w:rsidRPr="007B7D53">
        <w:rPr>
          <w:color w:val="FFFFFF" w:themeColor="background1"/>
          <w:sz w:val="24"/>
          <w:szCs w:val="24"/>
        </w:rPr>
        <w:t xml:space="preserve">n </w:t>
      </w:r>
      <w:proofErr w:type="spellStart"/>
      <w:r w:rsidRPr="007B7D53">
        <w:rPr>
          <w:color w:val="FFFFFF" w:themeColor="background1"/>
          <w:spacing w:val="-4"/>
          <w:sz w:val="24"/>
          <w:szCs w:val="24"/>
        </w:rPr>
        <w:t>B</w:t>
      </w:r>
      <w:r w:rsidRPr="007B7D53">
        <w:rPr>
          <w:color w:val="FFFFFF" w:themeColor="background1"/>
          <w:spacing w:val="1"/>
          <w:sz w:val="24"/>
          <w:szCs w:val="24"/>
        </w:rPr>
        <w:t>im</w:t>
      </w:r>
      <w:r w:rsidRPr="007B7D53">
        <w:rPr>
          <w:color w:val="FFFFFF" w:themeColor="background1"/>
          <w:sz w:val="24"/>
          <w:szCs w:val="24"/>
        </w:rPr>
        <w:t>b</w:t>
      </w:r>
      <w:r w:rsidRPr="007B7D53">
        <w:rPr>
          <w:color w:val="FFFFFF" w:themeColor="background1"/>
          <w:spacing w:val="1"/>
          <w:sz w:val="24"/>
          <w:szCs w:val="24"/>
        </w:rPr>
        <w:t>i</w:t>
      </w:r>
      <w:r w:rsidRPr="007B7D53">
        <w:rPr>
          <w:color w:val="FFFFFF" w:themeColor="background1"/>
          <w:sz w:val="24"/>
          <w:szCs w:val="24"/>
        </w:rPr>
        <w:t>n</w:t>
      </w:r>
      <w:r w:rsidRPr="007B7D53">
        <w:rPr>
          <w:color w:val="FFFFFF" w:themeColor="background1"/>
          <w:spacing w:val="-4"/>
          <w:sz w:val="24"/>
          <w:szCs w:val="24"/>
        </w:rPr>
        <w:t>g</w:t>
      </w:r>
      <w:r w:rsidRPr="007B7D53">
        <w:rPr>
          <w:color w:val="FFFFFF" w:themeColor="background1"/>
          <w:spacing w:val="1"/>
          <w:sz w:val="24"/>
          <w:szCs w:val="24"/>
        </w:rPr>
        <w:t>a</w:t>
      </w:r>
      <w:r w:rsidRPr="007B7D53">
        <w:rPr>
          <w:color w:val="FFFFFF" w:themeColor="background1"/>
          <w:sz w:val="24"/>
          <w:szCs w:val="24"/>
        </w:rPr>
        <w:t>n</w:t>
      </w:r>
      <w:proofErr w:type="spellEnd"/>
      <w:r w:rsidRPr="007B7D53">
        <w:rPr>
          <w:color w:val="FFFFFF" w:themeColor="background1"/>
          <w:sz w:val="24"/>
          <w:szCs w:val="24"/>
        </w:rPr>
        <w:t xml:space="preserve"> </w:t>
      </w:r>
      <w:proofErr w:type="spellStart"/>
      <w:r w:rsidRPr="007B7D53">
        <w:rPr>
          <w:color w:val="FFFFFF" w:themeColor="background1"/>
          <w:sz w:val="24"/>
          <w:szCs w:val="24"/>
        </w:rPr>
        <w:t>kon</w:t>
      </w:r>
      <w:r w:rsidRPr="007B7D53">
        <w:rPr>
          <w:color w:val="FFFFFF" w:themeColor="background1"/>
          <w:spacing w:val="-1"/>
          <w:sz w:val="24"/>
          <w:szCs w:val="24"/>
        </w:rPr>
        <w:t>s</w:t>
      </w:r>
      <w:r w:rsidRPr="007B7D53">
        <w:rPr>
          <w:color w:val="FFFFFF" w:themeColor="background1"/>
          <w:spacing w:val="1"/>
          <w:sz w:val="24"/>
          <w:szCs w:val="24"/>
        </w:rPr>
        <w:t>eli</w:t>
      </w:r>
      <w:r w:rsidRPr="007B7D53">
        <w:rPr>
          <w:color w:val="FFFFFF" w:themeColor="background1"/>
          <w:sz w:val="24"/>
          <w:szCs w:val="24"/>
        </w:rPr>
        <w:t>n</w:t>
      </w:r>
      <w:r w:rsidRPr="007B7D53">
        <w:rPr>
          <w:color w:val="FFFFFF" w:themeColor="background1"/>
          <w:spacing w:val="-4"/>
          <w:sz w:val="24"/>
          <w:szCs w:val="24"/>
        </w:rPr>
        <w:t>g</w:t>
      </w:r>
      <w:proofErr w:type="spellEnd"/>
      <w:r w:rsidRPr="007B7D53">
        <w:rPr>
          <w:color w:val="FFFFFF" w:themeColor="background1"/>
          <w:sz w:val="24"/>
          <w:szCs w:val="24"/>
        </w:rPr>
        <w:t>,</w:t>
      </w:r>
    </w:p>
    <w:p w:rsidR="00AD200A" w:rsidRPr="007B7D53" w:rsidRDefault="00AD200A">
      <w:pPr>
        <w:spacing w:before="9" w:line="100" w:lineRule="exact"/>
        <w:rPr>
          <w:color w:val="FFFFFF" w:themeColor="background1"/>
          <w:sz w:val="10"/>
          <w:szCs w:val="10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AD200A">
      <w:pPr>
        <w:spacing w:line="200" w:lineRule="exact"/>
        <w:rPr>
          <w:color w:val="FFFFFF" w:themeColor="background1"/>
        </w:rPr>
      </w:pPr>
    </w:p>
    <w:p w:rsidR="00AD200A" w:rsidRPr="007B7D53" w:rsidRDefault="007B7D53">
      <w:pPr>
        <w:ind w:left="4480" w:right="4012"/>
        <w:jc w:val="center"/>
        <w:rPr>
          <w:color w:val="FFFFFF" w:themeColor="background1"/>
          <w:sz w:val="24"/>
          <w:szCs w:val="24"/>
        </w:rPr>
      </w:pPr>
      <w:r w:rsidRPr="007B7D53">
        <w:rPr>
          <w:b/>
          <w:color w:val="FFFFFF" w:themeColor="background1"/>
          <w:sz w:val="24"/>
          <w:szCs w:val="24"/>
        </w:rPr>
        <w:t>`</w:t>
      </w:r>
    </w:p>
    <w:p w:rsidR="00AD200A" w:rsidRPr="007B7D53" w:rsidRDefault="007B7D53">
      <w:pPr>
        <w:ind w:left="2993" w:right="2526"/>
        <w:jc w:val="center"/>
        <w:rPr>
          <w:color w:val="FFFFFF" w:themeColor="background1"/>
          <w:sz w:val="24"/>
          <w:szCs w:val="24"/>
        </w:rPr>
      </w:pPr>
      <w:proofErr w:type="spellStart"/>
      <w:r w:rsidRPr="007B7D53">
        <w:rPr>
          <w:b/>
          <w:color w:val="FFFFFF" w:themeColor="background1"/>
          <w:spacing w:val="2"/>
          <w:sz w:val="24"/>
          <w:szCs w:val="24"/>
          <w:u w:val="thick" w:color="000000"/>
        </w:rPr>
        <w:t>I</w:t>
      </w:r>
      <w:r w:rsidRPr="007B7D53">
        <w:rPr>
          <w:b/>
          <w:color w:val="FFFFFF" w:themeColor="background1"/>
          <w:spacing w:val="-6"/>
          <w:sz w:val="24"/>
          <w:szCs w:val="24"/>
          <w:u w:val="thick" w:color="000000"/>
        </w:rPr>
        <w:t>k</w:t>
      </w:r>
      <w:r w:rsidRPr="007B7D53">
        <w:rPr>
          <w:b/>
          <w:color w:val="FFFFFF" w:themeColor="background1"/>
          <w:sz w:val="24"/>
          <w:szCs w:val="24"/>
          <w:u w:val="thick" w:color="000000"/>
        </w:rPr>
        <w:t>a</w:t>
      </w:r>
      <w:proofErr w:type="spellEnd"/>
      <w:r w:rsidRPr="007B7D53">
        <w:rPr>
          <w:b/>
          <w:color w:val="FFFFFF" w:themeColor="background1"/>
          <w:sz w:val="24"/>
          <w:szCs w:val="24"/>
          <w:u w:val="thick" w:color="000000"/>
        </w:rPr>
        <w:t xml:space="preserve"> </w:t>
      </w:r>
      <w:r w:rsidRPr="007B7D53">
        <w:rPr>
          <w:b/>
          <w:color w:val="FFFFFF" w:themeColor="background1"/>
          <w:spacing w:val="-1"/>
          <w:sz w:val="24"/>
          <w:szCs w:val="24"/>
          <w:u w:val="thick" w:color="000000"/>
        </w:rPr>
        <w:t>S</w:t>
      </w:r>
      <w:r w:rsidRPr="007B7D53">
        <w:rPr>
          <w:b/>
          <w:color w:val="FFFFFF" w:themeColor="background1"/>
          <w:sz w:val="24"/>
          <w:szCs w:val="24"/>
          <w:u w:val="thick" w:color="000000"/>
        </w:rPr>
        <w:t>a</w:t>
      </w:r>
      <w:r w:rsidRPr="007B7D53">
        <w:rPr>
          <w:b/>
          <w:color w:val="FFFFFF" w:themeColor="background1"/>
          <w:spacing w:val="2"/>
          <w:sz w:val="24"/>
          <w:szCs w:val="24"/>
          <w:u w:val="thick" w:color="000000"/>
        </w:rPr>
        <w:t>n</w:t>
      </w:r>
      <w:r w:rsidRPr="007B7D53">
        <w:rPr>
          <w:b/>
          <w:color w:val="FFFFFF" w:themeColor="background1"/>
          <w:spacing w:val="-6"/>
          <w:sz w:val="24"/>
          <w:szCs w:val="24"/>
          <w:u w:val="thick" w:color="000000"/>
        </w:rPr>
        <w:t>d</w:t>
      </w:r>
      <w:r w:rsidRPr="007B7D53">
        <w:rPr>
          <w:b/>
          <w:color w:val="FFFFFF" w:themeColor="background1"/>
          <w:spacing w:val="1"/>
          <w:sz w:val="24"/>
          <w:szCs w:val="24"/>
          <w:u w:val="thick" w:color="000000"/>
        </w:rPr>
        <w:t>r</w:t>
      </w:r>
      <w:r w:rsidRPr="007B7D53">
        <w:rPr>
          <w:b/>
          <w:color w:val="FFFFFF" w:themeColor="background1"/>
          <w:sz w:val="24"/>
          <w:szCs w:val="24"/>
          <w:u w:val="thick" w:color="000000"/>
        </w:rPr>
        <w:t>a</w:t>
      </w:r>
      <w:r w:rsidRPr="007B7D53">
        <w:rPr>
          <w:b/>
          <w:color w:val="FFFFFF" w:themeColor="background1"/>
          <w:spacing w:val="4"/>
          <w:sz w:val="24"/>
          <w:szCs w:val="24"/>
          <w:u w:val="thick" w:color="000000"/>
        </w:rPr>
        <w:t xml:space="preserve"> </w:t>
      </w:r>
      <w:proofErr w:type="spellStart"/>
      <w:r w:rsidRPr="007B7D53">
        <w:rPr>
          <w:b/>
          <w:color w:val="FFFFFF" w:themeColor="background1"/>
          <w:spacing w:val="-1"/>
          <w:sz w:val="24"/>
          <w:szCs w:val="24"/>
          <w:u w:val="thick" w:color="000000"/>
        </w:rPr>
        <w:t>D</w:t>
      </w:r>
      <w:r w:rsidRPr="007B7D53">
        <w:rPr>
          <w:b/>
          <w:color w:val="FFFFFF" w:themeColor="background1"/>
          <w:spacing w:val="1"/>
          <w:sz w:val="24"/>
          <w:szCs w:val="24"/>
          <w:u w:val="thick" w:color="000000"/>
        </w:rPr>
        <w:t>e</w:t>
      </w:r>
      <w:r w:rsidRPr="007B7D53">
        <w:rPr>
          <w:b/>
          <w:color w:val="FFFFFF" w:themeColor="background1"/>
          <w:spacing w:val="2"/>
          <w:sz w:val="24"/>
          <w:szCs w:val="24"/>
          <w:u w:val="thick" w:color="000000"/>
        </w:rPr>
        <w:t>w</w:t>
      </w:r>
      <w:r w:rsidRPr="007B7D53">
        <w:rPr>
          <w:b/>
          <w:color w:val="FFFFFF" w:themeColor="background1"/>
          <w:spacing w:val="1"/>
          <w:sz w:val="24"/>
          <w:szCs w:val="24"/>
          <w:u w:val="thick" w:color="000000"/>
        </w:rPr>
        <w:t>i</w:t>
      </w:r>
      <w:proofErr w:type="spellEnd"/>
      <w:r w:rsidRPr="007B7D53">
        <w:rPr>
          <w:b/>
          <w:color w:val="FFFFFF" w:themeColor="background1"/>
          <w:sz w:val="24"/>
          <w:szCs w:val="24"/>
          <w:u w:val="thick" w:color="000000"/>
        </w:rPr>
        <w:t xml:space="preserve">, </w:t>
      </w:r>
      <w:proofErr w:type="spellStart"/>
      <w:proofErr w:type="gramStart"/>
      <w:r w:rsidRPr="007B7D53">
        <w:rPr>
          <w:b/>
          <w:color w:val="FFFFFF" w:themeColor="background1"/>
          <w:spacing w:val="-1"/>
          <w:sz w:val="24"/>
          <w:szCs w:val="24"/>
          <w:u w:val="thick" w:color="000000"/>
        </w:rPr>
        <w:t>S</w:t>
      </w:r>
      <w:r w:rsidRPr="007B7D53">
        <w:rPr>
          <w:b/>
          <w:color w:val="FFFFFF" w:themeColor="background1"/>
          <w:sz w:val="24"/>
          <w:szCs w:val="24"/>
          <w:u w:val="thick" w:color="000000"/>
        </w:rPr>
        <w:t>.</w:t>
      </w:r>
      <w:r w:rsidRPr="007B7D53">
        <w:rPr>
          <w:b/>
          <w:color w:val="FFFFFF" w:themeColor="background1"/>
          <w:spacing w:val="-1"/>
          <w:sz w:val="24"/>
          <w:szCs w:val="24"/>
          <w:u w:val="thick" w:color="000000"/>
        </w:rPr>
        <w:t>p</w:t>
      </w:r>
      <w:r w:rsidRPr="007B7D53">
        <w:rPr>
          <w:b/>
          <w:color w:val="FFFFFF" w:themeColor="background1"/>
          <w:sz w:val="24"/>
          <w:szCs w:val="24"/>
          <w:u w:val="thick" w:color="000000"/>
        </w:rPr>
        <w:t>d</w:t>
      </w:r>
      <w:proofErr w:type="spellEnd"/>
      <w:proofErr w:type="gramEnd"/>
      <w:r w:rsidRPr="007B7D53">
        <w:rPr>
          <w:b/>
          <w:color w:val="FFFFFF" w:themeColor="background1"/>
          <w:spacing w:val="-1"/>
          <w:sz w:val="24"/>
          <w:szCs w:val="24"/>
          <w:u w:val="thick" w:color="000000"/>
        </w:rPr>
        <w:t xml:space="preserve"> </w:t>
      </w:r>
      <w:r w:rsidRPr="007B7D53">
        <w:rPr>
          <w:b/>
          <w:color w:val="FFFFFF" w:themeColor="background1"/>
          <w:sz w:val="24"/>
          <w:szCs w:val="24"/>
          <w:u w:val="thick" w:color="000000"/>
        </w:rPr>
        <w:t xml:space="preserve">, </w:t>
      </w:r>
      <w:proofErr w:type="spellStart"/>
      <w:r w:rsidRPr="007B7D53">
        <w:rPr>
          <w:b/>
          <w:color w:val="FFFFFF" w:themeColor="background1"/>
          <w:spacing w:val="1"/>
          <w:sz w:val="24"/>
          <w:szCs w:val="24"/>
          <w:u w:val="thick" w:color="000000"/>
        </w:rPr>
        <w:t>M</w:t>
      </w:r>
      <w:r w:rsidRPr="007B7D53">
        <w:rPr>
          <w:b/>
          <w:color w:val="FFFFFF" w:themeColor="background1"/>
          <w:spacing w:val="4"/>
          <w:sz w:val="24"/>
          <w:szCs w:val="24"/>
          <w:u w:val="thick" w:color="000000"/>
        </w:rPr>
        <w:t>.</w:t>
      </w:r>
      <w:r w:rsidRPr="007B7D53">
        <w:rPr>
          <w:b/>
          <w:color w:val="FFFFFF" w:themeColor="background1"/>
          <w:spacing w:val="-1"/>
          <w:sz w:val="24"/>
          <w:szCs w:val="24"/>
          <w:u w:val="thick" w:color="000000"/>
        </w:rPr>
        <w:t>p</w:t>
      </w:r>
      <w:r w:rsidRPr="007B7D53">
        <w:rPr>
          <w:b/>
          <w:color w:val="FFFFFF" w:themeColor="background1"/>
          <w:sz w:val="24"/>
          <w:szCs w:val="24"/>
          <w:u w:val="thick" w:color="000000"/>
        </w:rPr>
        <w:t>d</w:t>
      </w:r>
      <w:proofErr w:type="spellEnd"/>
    </w:p>
    <w:p w:rsidR="00AD200A" w:rsidRPr="007B7D53" w:rsidRDefault="007B7D53">
      <w:pPr>
        <w:ind w:left="3584" w:right="3120"/>
        <w:jc w:val="center"/>
        <w:rPr>
          <w:color w:val="FFFFFF" w:themeColor="background1"/>
          <w:sz w:val="24"/>
          <w:szCs w:val="24"/>
        </w:rPr>
      </w:pPr>
      <w:r w:rsidRPr="007B7D53">
        <w:rPr>
          <w:b/>
          <w:color w:val="FFFFFF" w:themeColor="background1"/>
          <w:spacing w:val="-1"/>
          <w:sz w:val="24"/>
          <w:szCs w:val="24"/>
        </w:rPr>
        <w:t>NID</w:t>
      </w:r>
      <w:r w:rsidRPr="007B7D53">
        <w:rPr>
          <w:b/>
          <w:color w:val="FFFFFF" w:themeColor="background1"/>
          <w:sz w:val="24"/>
          <w:szCs w:val="24"/>
        </w:rPr>
        <w:t>N</w:t>
      </w:r>
      <w:r w:rsidRPr="007B7D53">
        <w:rPr>
          <w:b/>
          <w:color w:val="FFFFFF" w:themeColor="background1"/>
          <w:spacing w:val="-1"/>
          <w:sz w:val="24"/>
          <w:szCs w:val="24"/>
        </w:rPr>
        <w:t xml:space="preserve"> </w:t>
      </w:r>
      <w:r w:rsidRPr="007B7D53">
        <w:rPr>
          <w:b/>
          <w:color w:val="FFFFFF" w:themeColor="background1"/>
          <w:sz w:val="24"/>
          <w:szCs w:val="24"/>
        </w:rPr>
        <w:t>0126039202</w:t>
      </w:r>
    </w:p>
    <w:sectPr w:rsidR="00AD200A" w:rsidRPr="007B7D53">
      <w:type w:val="continuous"/>
      <w:pgSz w:w="11920" w:h="16840"/>
      <w:pgMar w:top="1560" w:right="15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EB1F71"/>
    <w:multiLevelType w:val="multilevel"/>
    <w:tmpl w:val="BA90DBC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00A"/>
    <w:rsid w:val="007B7D53"/>
    <w:rsid w:val="00AD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4DE9622-5EE7-4608-8CCE-1DACF6F20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2024-05-02T13:36:00Z</dcterms:created>
  <dcterms:modified xsi:type="dcterms:W3CDTF">2024-05-02T13:37:00Z</dcterms:modified>
</cp:coreProperties>
</file>