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E01" w:rsidRDefault="00E23E01">
      <w:pPr>
        <w:spacing w:before="4" w:line="120" w:lineRule="exact"/>
        <w:rPr>
          <w:sz w:val="12"/>
          <w:szCs w:val="12"/>
        </w:rPr>
      </w:pPr>
    </w:p>
    <w:p w:rsidR="00E23E01" w:rsidRDefault="00D5429F">
      <w:pPr>
        <w:ind w:left="3940" w:right="3454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:rsidR="00E23E01" w:rsidRDefault="00E23E01">
      <w:pPr>
        <w:spacing w:before="1" w:line="140" w:lineRule="exact"/>
        <w:rPr>
          <w:sz w:val="15"/>
          <w:szCs w:val="15"/>
        </w:rPr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D5429F">
      <w:pPr>
        <w:ind w:left="588" w:right="64"/>
        <w:jc w:val="both"/>
        <w:rPr>
          <w:sz w:val="22"/>
          <w:szCs w:val="22"/>
        </w:rPr>
      </w:pP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ene</w:t>
      </w:r>
      <w:r>
        <w:rPr>
          <w:spacing w:val="-1"/>
          <w:sz w:val="22"/>
          <w:szCs w:val="22"/>
        </w:rPr>
        <w:t>l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ti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un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i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any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1"/>
          <w:sz w:val="22"/>
          <w:szCs w:val="22"/>
        </w:rPr>
        <w:t>j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eng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ua</w:t>
      </w:r>
      <w:r>
        <w:rPr>
          <w:spacing w:val="3"/>
          <w:sz w:val="22"/>
          <w:szCs w:val="22"/>
        </w:rPr>
        <w:t>l</w:t>
      </w:r>
      <w:r>
        <w:rPr>
          <w:spacing w:val="-1"/>
          <w:sz w:val="22"/>
          <w:szCs w:val="22"/>
        </w:rPr>
        <w:t>it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ks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ku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ce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proofErr w:type="spellEnd"/>
      <w:r>
        <w:rPr>
          <w:spacing w:val="1"/>
          <w:sz w:val="22"/>
          <w:szCs w:val="22"/>
        </w:rPr>
        <w:t xml:space="preserve"> CV</w:t>
      </w:r>
      <w:r>
        <w:rPr>
          <w:sz w:val="22"/>
          <w:szCs w:val="22"/>
        </w:rPr>
        <w:t xml:space="preserve">. </w:t>
      </w:r>
      <w:r>
        <w:rPr>
          <w:spacing w:val="-2"/>
          <w:sz w:val="22"/>
          <w:szCs w:val="22"/>
        </w:rPr>
        <w:t>Su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j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a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ay</w:t>
      </w:r>
      <w:r>
        <w:rPr>
          <w:sz w:val="22"/>
          <w:szCs w:val="22"/>
        </w:rPr>
        <w:t>a M</w:t>
      </w:r>
      <w:r>
        <w:rPr>
          <w:spacing w:val="-1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Su</w:t>
      </w:r>
      <w:r>
        <w:rPr>
          <w:spacing w:val="-1"/>
          <w:sz w:val="22"/>
          <w:szCs w:val="22"/>
        </w:rPr>
        <w:t>j</w:t>
      </w:r>
      <w:r>
        <w:rPr>
          <w:spacing w:val="6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o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T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N</w:t>
      </w:r>
      <w:r>
        <w:rPr>
          <w:spacing w:val="2"/>
          <w:sz w:val="22"/>
          <w:szCs w:val="22"/>
        </w:rPr>
        <w:t>o</w:t>
      </w:r>
      <w:r>
        <w:rPr>
          <w:spacing w:val="1"/>
          <w:sz w:val="22"/>
          <w:szCs w:val="22"/>
        </w:rPr>
        <w:t>.</w:t>
      </w:r>
      <w:r>
        <w:rPr>
          <w:sz w:val="22"/>
          <w:szCs w:val="22"/>
        </w:rPr>
        <w:t>5 M</w:t>
      </w:r>
      <w:r>
        <w:rPr>
          <w:spacing w:val="-1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proofErr w:type="spellStart"/>
      <w:r>
        <w:rPr>
          <w:spacing w:val="-2"/>
          <w:sz w:val="22"/>
          <w:szCs w:val="22"/>
        </w:rPr>
        <w:t>Te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ung</w:t>
      </w:r>
      <w:proofErr w:type="spellEnd"/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da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t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ng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ri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pu</w:t>
      </w:r>
      <w:r>
        <w:rPr>
          <w:spacing w:val="-2"/>
          <w:sz w:val="22"/>
          <w:szCs w:val="22"/>
        </w:rPr>
        <w:t>as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ks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ku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8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ce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proofErr w:type="spellEnd"/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t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f</w:t>
      </w:r>
      <w:r>
        <w:rPr>
          <w:spacing w:val="-2"/>
          <w:sz w:val="22"/>
          <w:szCs w:val="22"/>
        </w:rPr>
        <w:t>as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ha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pu</w:t>
      </w:r>
      <w:r>
        <w:rPr>
          <w:spacing w:val="-2"/>
          <w:sz w:val="22"/>
          <w:szCs w:val="22"/>
        </w:rPr>
        <w:t>as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ks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ku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ce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proofErr w:type="spellEnd"/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5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t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eng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ku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proofErr w:type="gramEnd"/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an</w:t>
      </w:r>
      <w:proofErr w:type="spellEnd"/>
      <w:r>
        <w:rPr>
          <w:sz w:val="22"/>
          <w:szCs w:val="22"/>
        </w:rPr>
        <w:t xml:space="preserve">,   </w:t>
      </w:r>
      <w:proofErr w:type="spellStart"/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 xml:space="preserve"> </w:t>
      </w:r>
      <w:proofErr w:type="spellStart"/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an</w:t>
      </w:r>
      <w:proofErr w:type="spellEnd"/>
      <w:r>
        <w:rPr>
          <w:sz w:val="22"/>
          <w:szCs w:val="22"/>
        </w:rPr>
        <w:t xml:space="preserve">,  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f</w:t>
      </w:r>
      <w:r>
        <w:rPr>
          <w:spacing w:val="-2"/>
          <w:sz w:val="22"/>
          <w:szCs w:val="22"/>
        </w:rPr>
        <w:t>as</w:t>
      </w:r>
      <w:r>
        <w:rPr>
          <w:spacing w:val="-1"/>
          <w:sz w:val="22"/>
          <w:szCs w:val="22"/>
        </w:rPr>
        <w:t>ili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ha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ks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proofErr w:type="spellEnd"/>
      <w:r>
        <w:rPr>
          <w:spacing w:val="5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5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ce</w:t>
      </w:r>
      <w:r>
        <w:rPr>
          <w:spacing w:val="2"/>
          <w:sz w:val="22"/>
          <w:szCs w:val="22"/>
        </w:rPr>
        <w:t>pa</w:t>
      </w:r>
      <w:r>
        <w:rPr>
          <w:sz w:val="22"/>
          <w:szCs w:val="22"/>
        </w:rPr>
        <w:t>t</w:t>
      </w:r>
      <w:proofErr w:type="spellEnd"/>
      <w:r>
        <w:rPr>
          <w:spacing w:val="1"/>
          <w:sz w:val="22"/>
          <w:szCs w:val="22"/>
        </w:rPr>
        <w:t xml:space="preserve"> CV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 xml:space="preserve">a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ah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ay</w:t>
      </w:r>
      <w:r>
        <w:rPr>
          <w:sz w:val="22"/>
          <w:szCs w:val="22"/>
        </w:rPr>
        <w:t xml:space="preserve">a </w:t>
      </w:r>
      <w:r>
        <w:rPr>
          <w:spacing w:val="4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4"/>
          <w:sz w:val="22"/>
          <w:szCs w:val="22"/>
        </w:rPr>
        <w:t>n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ene</w:t>
      </w:r>
      <w:r>
        <w:rPr>
          <w:spacing w:val="-1"/>
          <w:sz w:val="22"/>
          <w:szCs w:val="22"/>
        </w:rPr>
        <w:t>l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ti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od</w:t>
      </w:r>
      <w:r>
        <w:rPr>
          <w:sz w:val="22"/>
          <w:szCs w:val="22"/>
        </w:rPr>
        <w:t>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kua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ti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pacing w:val="2"/>
          <w:sz w:val="22"/>
          <w:szCs w:val="22"/>
        </w:rPr>
        <w:t>f</w:t>
      </w:r>
      <w:proofErr w:type="spellEnd"/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as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proofErr w:type="spellEnd"/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lit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rj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90</w:t>
      </w:r>
      <w:r>
        <w:rPr>
          <w:sz w:val="22"/>
          <w:szCs w:val="22"/>
        </w:rPr>
        <w:t>0</w:t>
      </w:r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es</w:t>
      </w:r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ks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proofErr w:type="spellEnd"/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l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gu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proofErr w:type="spellEnd"/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li</w:t>
      </w:r>
      <w:r>
        <w:rPr>
          <w:spacing w:val="3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k</w:t>
      </w:r>
      <w:r>
        <w:rPr>
          <w:spacing w:val="7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proofErr w:type="spellEnd"/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9</w:t>
      </w:r>
      <w:r>
        <w:rPr>
          <w:sz w:val="22"/>
          <w:szCs w:val="22"/>
        </w:rPr>
        <w:t>0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es</w:t>
      </w:r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proofErr w:type="spellEnd"/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l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ne</w:t>
      </w:r>
      <w:r>
        <w:rPr>
          <w:spacing w:val="3"/>
          <w:sz w:val="22"/>
          <w:szCs w:val="22"/>
        </w:rPr>
        <w:t>l</w:t>
      </w:r>
      <w:r>
        <w:rPr>
          <w:spacing w:val="-1"/>
          <w:sz w:val="22"/>
          <w:szCs w:val="22"/>
        </w:rPr>
        <w:t>it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ng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ri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ha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proofErr w:type="spellEnd"/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</w:t>
      </w:r>
      <w:proofErr w:type="spellEnd"/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spellEnd"/>
      <w:r>
        <w:rPr>
          <w:spacing w:val="6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n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proofErr w:type="spellEnd"/>
      <w:r>
        <w:rPr>
          <w:spacing w:val="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3"/>
          <w:sz w:val="22"/>
          <w:szCs w:val="22"/>
        </w:rPr>
        <w:t>-</w:t>
      </w:r>
      <w:proofErr w:type="spellStart"/>
      <w:r>
        <w:rPr>
          <w:spacing w:val="-2"/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proofErr w:type="spellEnd"/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&gt;</w:t>
      </w:r>
      <w:r>
        <w:rPr>
          <w:spacing w:val="4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t</w:t>
      </w:r>
      <w:r>
        <w:rPr>
          <w:spacing w:val="-1"/>
          <w:sz w:val="22"/>
          <w:szCs w:val="22"/>
        </w:rPr>
        <w:t>-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l</w:t>
      </w:r>
      <w:proofErr w:type="spellEnd"/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2"/>
          <w:sz w:val="22"/>
          <w:szCs w:val="22"/>
        </w:rPr>
        <w:t>2</w:t>
      </w:r>
      <w:r>
        <w:rPr>
          <w:spacing w:val="1"/>
          <w:sz w:val="22"/>
          <w:szCs w:val="22"/>
        </w:rPr>
        <w:t>,</w:t>
      </w:r>
      <w:r>
        <w:rPr>
          <w:spacing w:val="2"/>
          <w:sz w:val="22"/>
          <w:szCs w:val="22"/>
        </w:rPr>
        <w:t>19</w:t>
      </w:r>
      <w:r>
        <w:rPr>
          <w:sz w:val="22"/>
          <w:szCs w:val="22"/>
        </w:rPr>
        <w:t>2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&gt; </w:t>
      </w:r>
      <w:r>
        <w:rPr>
          <w:spacing w:val="2"/>
          <w:sz w:val="22"/>
          <w:szCs w:val="22"/>
        </w:rPr>
        <w:t>1</w:t>
      </w:r>
      <w:r>
        <w:rPr>
          <w:spacing w:val="1"/>
          <w:sz w:val="22"/>
          <w:szCs w:val="22"/>
        </w:rPr>
        <w:t>,</w:t>
      </w:r>
      <w:r>
        <w:rPr>
          <w:spacing w:val="-2"/>
          <w:sz w:val="22"/>
          <w:szCs w:val="22"/>
        </w:rPr>
        <w:t>6</w:t>
      </w:r>
      <w:r>
        <w:rPr>
          <w:spacing w:val="2"/>
          <w:sz w:val="22"/>
          <w:szCs w:val="22"/>
        </w:rPr>
        <w:t>6</w:t>
      </w:r>
      <w:r>
        <w:rPr>
          <w:spacing w:val="-2"/>
          <w:sz w:val="22"/>
          <w:szCs w:val="22"/>
        </w:rPr>
        <w:t>2</w:t>
      </w:r>
      <w:r>
        <w:rPr>
          <w:spacing w:val="2"/>
          <w:sz w:val="22"/>
          <w:szCs w:val="22"/>
        </w:rPr>
        <w:t>7</w:t>
      </w:r>
      <w:r>
        <w:rPr>
          <w:sz w:val="22"/>
          <w:szCs w:val="22"/>
        </w:rPr>
        <w:t>)</w:t>
      </w:r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gn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n</w:t>
      </w:r>
      <w:proofErr w:type="spellEnd"/>
      <w:r>
        <w:rPr>
          <w:spacing w:val="6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be</w:t>
      </w:r>
      <w:r>
        <w:rPr>
          <w:spacing w:val="-2"/>
          <w:sz w:val="22"/>
          <w:szCs w:val="22"/>
        </w:rPr>
        <w:t>sa</w:t>
      </w:r>
      <w:r>
        <w:rPr>
          <w:sz w:val="22"/>
          <w:szCs w:val="22"/>
        </w:rPr>
        <w:t>r</w:t>
      </w:r>
      <w:proofErr w:type="spellEnd"/>
      <w:r>
        <w:rPr>
          <w:spacing w:val="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0</w:t>
      </w:r>
      <w:r>
        <w:rPr>
          <w:spacing w:val="1"/>
          <w:sz w:val="22"/>
          <w:szCs w:val="22"/>
        </w:rPr>
        <w:t>,</w:t>
      </w:r>
      <w:r>
        <w:rPr>
          <w:spacing w:val="2"/>
          <w:sz w:val="22"/>
          <w:szCs w:val="22"/>
        </w:rPr>
        <w:t>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1</w:t>
      </w:r>
      <w:r>
        <w:rPr>
          <w:spacing w:val="6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0</w:t>
      </w:r>
      <w:r>
        <w:rPr>
          <w:spacing w:val="1"/>
          <w:sz w:val="22"/>
          <w:szCs w:val="22"/>
        </w:rPr>
        <w:t>,</w:t>
      </w:r>
      <w:r>
        <w:rPr>
          <w:spacing w:val="2"/>
          <w:sz w:val="22"/>
          <w:szCs w:val="22"/>
        </w:rPr>
        <w:t>0</w:t>
      </w:r>
      <w:r>
        <w:rPr>
          <w:sz w:val="22"/>
          <w:szCs w:val="22"/>
        </w:rPr>
        <w:t>5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rti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ke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3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-1"/>
          <w:sz w:val="22"/>
          <w:szCs w:val="22"/>
        </w:rPr>
        <w:t>iri</w:t>
      </w:r>
      <w:r>
        <w:rPr>
          <w:spacing w:val="5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iti</w:t>
      </w:r>
      <w:r>
        <w:rPr>
          <w:sz w:val="22"/>
          <w:szCs w:val="22"/>
        </w:rPr>
        <w:t>f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ha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2</w:t>
      </w:r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proofErr w:type="spellEnd"/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eng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f</w:t>
      </w:r>
      <w:r>
        <w:rPr>
          <w:spacing w:val="-2"/>
          <w:sz w:val="22"/>
          <w:szCs w:val="22"/>
        </w:rPr>
        <w:t>as</w:t>
      </w:r>
      <w:r>
        <w:rPr>
          <w:spacing w:val="-1"/>
          <w:sz w:val="22"/>
          <w:szCs w:val="22"/>
        </w:rPr>
        <w:t>ili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uas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i</w:t>
      </w:r>
      <w:proofErr w:type="spellEnd"/>
      <w:proofErr w:type="gramEnd"/>
      <w:r>
        <w:rPr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r>
        <w:rPr>
          <w:spacing w:val="8"/>
          <w:sz w:val="22"/>
          <w:szCs w:val="22"/>
        </w:rPr>
        <w:t xml:space="preserve"> </w:t>
      </w:r>
      <w:r>
        <w:rPr>
          <w:spacing w:val="5"/>
          <w:sz w:val="22"/>
          <w:szCs w:val="22"/>
        </w:rPr>
        <w:t>t</w:t>
      </w:r>
      <w:r>
        <w:rPr>
          <w:spacing w:val="-1"/>
          <w:sz w:val="22"/>
          <w:szCs w:val="22"/>
        </w:rPr>
        <w:t>-</w:t>
      </w:r>
      <w:proofErr w:type="spellStart"/>
      <w:r>
        <w:rPr>
          <w:spacing w:val="-2"/>
          <w:sz w:val="22"/>
          <w:szCs w:val="22"/>
        </w:rPr>
        <w:t>h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proofErr w:type="spellEnd"/>
      <w:r>
        <w:rPr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&gt; </w:t>
      </w:r>
      <w:r>
        <w:rPr>
          <w:spacing w:val="5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t</w:t>
      </w:r>
      <w:r>
        <w:rPr>
          <w:spacing w:val="-1"/>
          <w:sz w:val="22"/>
          <w:szCs w:val="22"/>
        </w:rPr>
        <w:t>-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l</w:t>
      </w:r>
      <w:proofErr w:type="spellEnd"/>
      <w:r>
        <w:rPr>
          <w:sz w:val="22"/>
          <w:szCs w:val="22"/>
        </w:rPr>
        <w:t xml:space="preserve"> 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2"/>
          <w:sz w:val="22"/>
          <w:szCs w:val="22"/>
        </w:rPr>
        <w:t>2</w:t>
      </w:r>
      <w:r>
        <w:rPr>
          <w:spacing w:val="1"/>
          <w:sz w:val="22"/>
          <w:szCs w:val="22"/>
        </w:rPr>
        <w:t>,</w:t>
      </w:r>
      <w:r>
        <w:rPr>
          <w:spacing w:val="2"/>
          <w:sz w:val="22"/>
          <w:szCs w:val="22"/>
        </w:rPr>
        <w:t>6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0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&gt; </w:t>
      </w:r>
      <w:r>
        <w:rPr>
          <w:spacing w:val="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1</w:t>
      </w:r>
      <w:r>
        <w:rPr>
          <w:spacing w:val="-3"/>
          <w:sz w:val="22"/>
          <w:szCs w:val="22"/>
        </w:rPr>
        <w:t>,</w:t>
      </w:r>
      <w:r>
        <w:rPr>
          <w:spacing w:val="2"/>
          <w:sz w:val="22"/>
          <w:szCs w:val="22"/>
        </w:rPr>
        <w:t>6</w:t>
      </w:r>
      <w:r>
        <w:rPr>
          <w:spacing w:val="-2"/>
          <w:sz w:val="22"/>
          <w:szCs w:val="22"/>
        </w:rPr>
        <w:t>6</w:t>
      </w:r>
      <w:r>
        <w:rPr>
          <w:spacing w:val="2"/>
          <w:sz w:val="22"/>
          <w:szCs w:val="22"/>
        </w:rPr>
        <w:t>27</w:t>
      </w:r>
      <w:r>
        <w:rPr>
          <w:sz w:val="22"/>
          <w:szCs w:val="22"/>
        </w:rPr>
        <w:t xml:space="preserve">) 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r</w:t>
      </w:r>
      <w:proofErr w:type="spellEnd"/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0</w:t>
      </w:r>
      <w:r>
        <w:rPr>
          <w:spacing w:val="1"/>
          <w:sz w:val="22"/>
          <w:szCs w:val="22"/>
        </w:rPr>
        <w:t>,</w:t>
      </w:r>
      <w:r>
        <w:rPr>
          <w:spacing w:val="2"/>
          <w:sz w:val="22"/>
          <w:szCs w:val="22"/>
        </w:rPr>
        <w:t>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1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3"/>
          <w:sz w:val="22"/>
          <w:szCs w:val="22"/>
        </w:rPr>
        <w:t>ci</w:t>
      </w:r>
      <w:r>
        <w:rPr>
          <w:sz w:val="22"/>
          <w:szCs w:val="22"/>
        </w:rPr>
        <w:t>l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0</w:t>
      </w:r>
      <w:r>
        <w:rPr>
          <w:spacing w:val="1"/>
          <w:sz w:val="22"/>
          <w:szCs w:val="22"/>
        </w:rPr>
        <w:t>,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5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rti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f</w:t>
      </w:r>
      <w:r>
        <w:rPr>
          <w:spacing w:val="-2"/>
          <w:sz w:val="22"/>
          <w:szCs w:val="22"/>
        </w:rPr>
        <w:t>as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l</w:t>
      </w:r>
      <w:r>
        <w:rPr>
          <w:spacing w:val="-1"/>
          <w:sz w:val="22"/>
          <w:szCs w:val="22"/>
        </w:rPr>
        <w:t>it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it</w:t>
      </w:r>
      <w:r>
        <w:rPr>
          <w:spacing w:val="5"/>
          <w:sz w:val="22"/>
          <w:szCs w:val="22"/>
        </w:rPr>
        <w:t>i</w:t>
      </w:r>
      <w:r>
        <w:rPr>
          <w:sz w:val="22"/>
          <w:szCs w:val="22"/>
        </w:rPr>
        <w:t>f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z w:val="22"/>
          <w:szCs w:val="22"/>
        </w:rPr>
        <w:t xml:space="preserve">  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 </w:t>
      </w:r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  </w:t>
      </w:r>
      <w:r>
        <w:rPr>
          <w:spacing w:val="1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3  </w:t>
      </w:r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.  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an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proofErr w:type="spellEnd"/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1"/>
          <w:sz w:val="22"/>
          <w:szCs w:val="22"/>
        </w:rPr>
        <w:t>iri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6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ha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h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a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F</w:t>
      </w:r>
      <w:r>
        <w:rPr>
          <w:spacing w:val="-2"/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proofErr w:type="spellEnd"/>
      <w:r>
        <w:rPr>
          <w:spacing w:val="-1"/>
          <w:sz w:val="22"/>
          <w:szCs w:val="22"/>
        </w:rPr>
        <w:t xml:space="preserve"> (</w:t>
      </w:r>
      <w:r>
        <w:rPr>
          <w:spacing w:val="2"/>
          <w:sz w:val="22"/>
          <w:szCs w:val="22"/>
        </w:rPr>
        <w:t>8</w:t>
      </w:r>
      <w:r>
        <w:rPr>
          <w:spacing w:val="1"/>
          <w:sz w:val="22"/>
          <w:szCs w:val="22"/>
        </w:rPr>
        <w:t>.</w:t>
      </w:r>
      <w:r>
        <w:rPr>
          <w:spacing w:val="2"/>
          <w:sz w:val="22"/>
          <w:szCs w:val="22"/>
        </w:rPr>
        <w:t>176</w:t>
      </w:r>
      <w:r>
        <w:rPr>
          <w:sz w:val="22"/>
          <w:szCs w:val="22"/>
        </w:rPr>
        <w:t>) &gt;</w:t>
      </w:r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F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l</w:t>
      </w:r>
      <w:proofErr w:type="spell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2"/>
          <w:sz w:val="22"/>
          <w:szCs w:val="22"/>
        </w:rPr>
        <w:t>2</w:t>
      </w:r>
      <w:r>
        <w:rPr>
          <w:spacing w:val="1"/>
          <w:sz w:val="22"/>
          <w:szCs w:val="22"/>
        </w:rPr>
        <w:t>,</w:t>
      </w:r>
      <w:r>
        <w:rPr>
          <w:spacing w:val="4"/>
          <w:sz w:val="22"/>
          <w:szCs w:val="22"/>
        </w:rPr>
        <w:t>7</w:t>
      </w:r>
      <w:r>
        <w:rPr>
          <w:spacing w:val="2"/>
          <w:sz w:val="22"/>
          <w:szCs w:val="22"/>
        </w:rPr>
        <w:t>1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r</w:t>
      </w:r>
      <w:proofErr w:type="spellEnd"/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0</w:t>
      </w:r>
      <w:r>
        <w:rPr>
          <w:spacing w:val="1"/>
          <w:sz w:val="22"/>
          <w:szCs w:val="22"/>
        </w:rPr>
        <w:t>,</w:t>
      </w:r>
      <w:r>
        <w:rPr>
          <w:spacing w:val="2"/>
          <w:sz w:val="22"/>
          <w:szCs w:val="22"/>
        </w:rPr>
        <w:t>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1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&lt;</w:t>
      </w:r>
      <w:r>
        <w:rPr>
          <w:spacing w:val="-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0</w:t>
      </w:r>
      <w:r>
        <w:rPr>
          <w:spacing w:val="1"/>
          <w:sz w:val="22"/>
          <w:szCs w:val="22"/>
        </w:rPr>
        <w:t>,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 xml:space="preserve">5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po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es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proofErr w:type="spellEnd"/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1"/>
          <w:sz w:val="22"/>
          <w:szCs w:val="22"/>
        </w:rPr>
        <w:t>X</w:t>
      </w:r>
      <w:r>
        <w:rPr>
          <w:spacing w:val="2"/>
          <w:sz w:val="22"/>
          <w:szCs w:val="22"/>
        </w:rPr>
        <w:t>1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 xml:space="preserve">, </w:t>
      </w:r>
      <w:proofErr w:type="spellStart"/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3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ri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1"/>
          <w:sz w:val="22"/>
          <w:szCs w:val="22"/>
        </w:rPr>
        <w:t>X</w:t>
      </w:r>
      <w:r>
        <w:rPr>
          <w:spacing w:val="2"/>
          <w:sz w:val="22"/>
          <w:szCs w:val="22"/>
        </w:rPr>
        <w:t>2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F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il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1"/>
          <w:sz w:val="22"/>
          <w:szCs w:val="22"/>
        </w:rPr>
        <w:t>X</w:t>
      </w:r>
      <w:r>
        <w:rPr>
          <w:spacing w:val="2"/>
          <w:sz w:val="22"/>
          <w:szCs w:val="22"/>
        </w:rPr>
        <w:t>3</w:t>
      </w:r>
      <w:r>
        <w:rPr>
          <w:sz w:val="22"/>
          <w:szCs w:val="22"/>
        </w:rPr>
        <w:t xml:space="preserve">)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f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(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ha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5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3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1"/>
          <w:sz w:val="22"/>
          <w:szCs w:val="22"/>
        </w:rPr>
        <w:t>Y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da</w:t>
      </w:r>
      <w:r>
        <w:rPr>
          <w:spacing w:val="-2"/>
          <w:sz w:val="22"/>
          <w:szCs w:val="22"/>
        </w:rPr>
        <w:t>sa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as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>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an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li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aha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6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nan</w:t>
      </w:r>
      <w:proofErr w:type="spellEnd"/>
      <w:r>
        <w:rPr>
          <w:sz w:val="22"/>
          <w:szCs w:val="22"/>
        </w:rPr>
        <w:t>,</w:t>
      </w:r>
      <w:r>
        <w:rPr>
          <w:spacing w:val="7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1"/>
          <w:sz w:val="22"/>
          <w:szCs w:val="22"/>
        </w:rPr>
        <w:t>iri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f</w:t>
      </w:r>
      <w:r>
        <w:rPr>
          <w:spacing w:val="-2"/>
          <w:sz w:val="22"/>
          <w:szCs w:val="22"/>
        </w:rPr>
        <w:t>as</w:t>
      </w:r>
      <w:r>
        <w:rPr>
          <w:spacing w:val="-1"/>
          <w:sz w:val="22"/>
          <w:szCs w:val="22"/>
        </w:rPr>
        <w:t>ili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ha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proofErr w:type="spellEnd"/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z w:val="22"/>
          <w:szCs w:val="22"/>
        </w:rPr>
        <w:t>a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>k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proofErr w:type="gram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t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1</w:t>
      </w:r>
      <w:r>
        <w:rPr>
          <w:sz w:val="22"/>
          <w:szCs w:val="22"/>
        </w:rPr>
        <w:t xml:space="preserve">. </w:t>
      </w:r>
      <w:proofErr w:type="spellStart"/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ua</w:t>
      </w:r>
      <w:r>
        <w:rPr>
          <w:spacing w:val="-1"/>
          <w:sz w:val="22"/>
          <w:szCs w:val="22"/>
        </w:rPr>
        <w:t>li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4"/>
          <w:sz w:val="22"/>
          <w:szCs w:val="22"/>
        </w:rPr>
        <w:t>i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f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proofErr w:type="spellEnd"/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2</w:t>
      </w:r>
      <w:r>
        <w:rPr>
          <w:sz w:val="22"/>
          <w:szCs w:val="22"/>
        </w:rPr>
        <w:t xml:space="preserve">. </w:t>
      </w:r>
      <w:proofErr w:type="spellStart"/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ng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ri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o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pu</w:t>
      </w:r>
      <w:r>
        <w:rPr>
          <w:spacing w:val="-2"/>
          <w:sz w:val="22"/>
          <w:szCs w:val="22"/>
        </w:rPr>
        <w:t>as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an</w:t>
      </w:r>
      <w:proofErr w:type="spellEnd"/>
      <w:r>
        <w:rPr>
          <w:sz w:val="22"/>
          <w:szCs w:val="22"/>
        </w:rPr>
        <w:t>.</w:t>
      </w:r>
      <w:r>
        <w:rPr>
          <w:spacing w:val="2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3</w:t>
      </w:r>
      <w:r>
        <w:rPr>
          <w:sz w:val="22"/>
          <w:szCs w:val="22"/>
        </w:rPr>
        <w:t>.</w:t>
      </w:r>
      <w:r>
        <w:rPr>
          <w:spacing w:val="22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Fa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il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pacing w:val="19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pacing w:val="19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f</w:t>
      </w:r>
      <w:proofErr w:type="spellEnd"/>
      <w:r>
        <w:rPr>
          <w:spacing w:val="23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da</w:t>
      </w:r>
      <w:r>
        <w:rPr>
          <w:sz w:val="22"/>
          <w:szCs w:val="22"/>
        </w:rPr>
        <w:t>n</w:t>
      </w:r>
      <w:proofErr w:type="spellEnd"/>
      <w:r>
        <w:rPr>
          <w:spacing w:val="19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19"/>
          <w:sz w:val="22"/>
          <w:szCs w:val="22"/>
        </w:rPr>
        <w:t xml:space="preserve"> </w:t>
      </w:r>
      <w:proofErr w:type="spellStart"/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22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pu</w:t>
      </w:r>
      <w:r>
        <w:rPr>
          <w:spacing w:val="-2"/>
          <w:sz w:val="22"/>
          <w:szCs w:val="22"/>
        </w:rPr>
        <w:t>as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19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an</w:t>
      </w:r>
      <w:proofErr w:type="spellEnd"/>
      <w:r>
        <w:rPr>
          <w:sz w:val="22"/>
          <w:szCs w:val="22"/>
        </w:rPr>
        <w:t>.</w:t>
      </w:r>
    </w:p>
    <w:p w:rsidR="00E23E01" w:rsidRDefault="00D5429F">
      <w:pPr>
        <w:spacing w:before="3" w:line="240" w:lineRule="exact"/>
        <w:ind w:left="588" w:right="69"/>
        <w:jc w:val="both"/>
        <w:rPr>
          <w:sz w:val="22"/>
          <w:szCs w:val="22"/>
        </w:rPr>
      </w:pPr>
      <w:r>
        <w:rPr>
          <w:spacing w:val="2"/>
          <w:sz w:val="22"/>
          <w:szCs w:val="22"/>
        </w:rPr>
        <w:t>4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ua</w:t>
      </w:r>
      <w:r>
        <w:rPr>
          <w:spacing w:val="-1"/>
          <w:sz w:val="22"/>
          <w:szCs w:val="22"/>
        </w:rPr>
        <w:t>lit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an</w:t>
      </w:r>
      <w:proofErr w:type="spellEnd"/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8"/>
          <w:sz w:val="22"/>
          <w:szCs w:val="22"/>
        </w:rPr>
        <w:t>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eng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ri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an</w:t>
      </w:r>
      <w:r>
        <w:rPr>
          <w:spacing w:val="1"/>
          <w:sz w:val="22"/>
          <w:szCs w:val="22"/>
        </w:rPr>
        <w:t>,</w:t>
      </w:r>
      <w:r>
        <w:rPr>
          <w:spacing w:val="2"/>
          <w:sz w:val="22"/>
          <w:szCs w:val="22"/>
        </w:rPr>
        <w:t>da</w:t>
      </w:r>
      <w:r>
        <w:rPr>
          <w:sz w:val="22"/>
          <w:szCs w:val="22"/>
        </w:rPr>
        <w:t>n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f</w:t>
      </w:r>
      <w:r>
        <w:rPr>
          <w:spacing w:val="-2"/>
          <w:sz w:val="22"/>
          <w:szCs w:val="22"/>
        </w:rPr>
        <w:t>as</w:t>
      </w:r>
      <w:r>
        <w:rPr>
          <w:spacing w:val="-1"/>
          <w:sz w:val="22"/>
          <w:szCs w:val="22"/>
        </w:rPr>
        <w:t>il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ca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h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iti</w:t>
      </w:r>
      <w:r>
        <w:rPr>
          <w:sz w:val="22"/>
          <w:szCs w:val="22"/>
        </w:rPr>
        <w:t>f</w:t>
      </w:r>
      <w:proofErr w:type="spellEnd"/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proofErr w:type="spellEnd"/>
      <w:r>
        <w:rPr>
          <w:spacing w:val="3"/>
          <w:sz w:val="22"/>
          <w:szCs w:val="22"/>
        </w:rPr>
        <w:t xml:space="preserve"> </w:t>
      </w:r>
      <w:proofErr w:type="spellStart"/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proofErr w:type="spellEnd"/>
      <w:r>
        <w:rPr>
          <w:sz w:val="22"/>
          <w:szCs w:val="22"/>
        </w:rPr>
        <w:t>.</w:t>
      </w:r>
    </w:p>
    <w:p w:rsidR="00E23E01" w:rsidRDefault="00E23E01">
      <w:pPr>
        <w:spacing w:before="17" w:line="280" w:lineRule="exact"/>
        <w:rPr>
          <w:sz w:val="28"/>
          <w:szCs w:val="28"/>
        </w:rPr>
      </w:pPr>
    </w:p>
    <w:p w:rsidR="00E23E01" w:rsidRDefault="00D5429F">
      <w:pPr>
        <w:spacing w:line="240" w:lineRule="exact"/>
        <w:ind w:left="2005" w:right="697" w:hanging="1417"/>
        <w:rPr>
          <w:sz w:val="22"/>
          <w:szCs w:val="22"/>
        </w:rPr>
      </w:pP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 xml:space="preserve">ata </w:t>
      </w:r>
      <w:proofErr w:type="spellStart"/>
      <w:proofErr w:type="gramStart"/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proofErr w:type="spellEnd"/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proofErr w:type="gramEnd"/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i/>
          <w:spacing w:val="1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ua</w:t>
      </w:r>
      <w:r>
        <w:rPr>
          <w:i/>
          <w:spacing w:val="-1"/>
          <w:sz w:val="22"/>
          <w:szCs w:val="22"/>
        </w:rPr>
        <w:t>lit</w:t>
      </w:r>
      <w:r>
        <w:rPr>
          <w:i/>
          <w:spacing w:val="2"/>
          <w:sz w:val="22"/>
          <w:szCs w:val="22"/>
        </w:rPr>
        <w:t>a</w:t>
      </w:r>
      <w:r>
        <w:rPr>
          <w:i/>
          <w:sz w:val="22"/>
          <w:szCs w:val="22"/>
        </w:rPr>
        <w:t>s</w:t>
      </w:r>
      <w:proofErr w:type="spellEnd"/>
      <w:r>
        <w:rPr>
          <w:i/>
          <w:spacing w:val="-1"/>
          <w:sz w:val="22"/>
          <w:szCs w:val="22"/>
        </w:rPr>
        <w:t xml:space="preserve"> </w:t>
      </w:r>
      <w:proofErr w:type="spellStart"/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l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y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1"/>
          <w:sz w:val="22"/>
          <w:szCs w:val="22"/>
        </w:rPr>
        <w:t>,</w:t>
      </w:r>
      <w:r>
        <w:rPr>
          <w:i/>
          <w:spacing w:val="-2"/>
          <w:sz w:val="22"/>
          <w:szCs w:val="22"/>
        </w:rPr>
        <w:t>ke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2"/>
          <w:sz w:val="22"/>
          <w:szCs w:val="22"/>
        </w:rPr>
        <w:t>pa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2"/>
          <w:sz w:val="22"/>
          <w:szCs w:val="22"/>
        </w:rPr>
        <w:t>a</w:t>
      </w:r>
      <w:r>
        <w:rPr>
          <w:i/>
          <w:sz w:val="22"/>
          <w:szCs w:val="22"/>
        </w:rPr>
        <w:t>n</w:t>
      </w:r>
      <w:proofErr w:type="spellEnd"/>
      <w:r>
        <w:rPr>
          <w:i/>
          <w:spacing w:val="-1"/>
          <w:sz w:val="22"/>
          <w:szCs w:val="22"/>
        </w:rPr>
        <w:t xml:space="preserve"> </w:t>
      </w:r>
      <w:proofErr w:type="spellStart"/>
      <w:r>
        <w:rPr>
          <w:i/>
          <w:spacing w:val="-7"/>
          <w:sz w:val="22"/>
          <w:szCs w:val="22"/>
        </w:rPr>
        <w:t>w</w:t>
      </w:r>
      <w:r>
        <w:rPr>
          <w:i/>
          <w:spacing w:val="6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-1"/>
          <w:sz w:val="22"/>
          <w:szCs w:val="22"/>
        </w:rPr>
        <w:t>t</w:t>
      </w:r>
      <w:r>
        <w:rPr>
          <w:i/>
          <w:sz w:val="22"/>
          <w:szCs w:val="22"/>
        </w:rPr>
        <w:t>u</w:t>
      </w:r>
      <w:proofErr w:type="spellEnd"/>
      <w:r>
        <w:rPr>
          <w:i/>
          <w:spacing w:val="3"/>
          <w:sz w:val="22"/>
          <w:szCs w:val="22"/>
        </w:rPr>
        <w:t xml:space="preserve"> </w:t>
      </w:r>
      <w:proofErr w:type="spellStart"/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2"/>
          <w:sz w:val="22"/>
          <w:szCs w:val="22"/>
        </w:rPr>
        <w:t>ng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r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1"/>
          <w:sz w:val="22"/>
          <w:szCs w:val="22"/>
        </w:rPr>
        <w:t>m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1"/>
          <w:sz w:val="22"/>
          <w:szCs w:val="22"/>
        </w:rPr>
        <w:t>,</w:t>
      </w:r>
      <w:r>
        <w:rPr>
          <w:i/>
          <w:spacing w:val="-1"/>
          <w:sz w:val="22"/>
          <w:szCs w:val="22"/>
        </w:rPr>
        <w:t>f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-1"/>
          <w:sz w:val="22"/>
          <w:szCs w:val="22"/>
        </w:rPr>
        <w:t>ilit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,</w:t>
      </w:r>
      <w:r>
        <w:rPr>
          <w:i/>
          <w:spacing w:val="-2"/>
          <w:sz w:val="22"/>
          <w:szCs w:val="22"/>
        </w:rPr>
        <w:t>ke</w:t>
      </w:r>
      <w:r>
        <w:rPr>
          <w:i/>
          <w:spacing w:val="2"/>
          <w:sz w:val="22"/>
          <w:szCs w:val="22"/>
        </w:rPr>
        <w:t>pua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2"/>
          <w:sz w:val="22"/>
          <w:szCs w:val="22"/>
        </w:rPr>
        <w:t>a</w:t>
      </w:r>
      <w:r>
        <w:rPr>
          <w:i/>
          <w:sz w:val="22"/>
          <w:szCs w:val="22"/>
        </w:rPr>
        <w:t>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l</w:t>
      </w:r>
      <w:r>
        <w:rPr>
          <w:i/>
          <w:spacing w:val="2"/>
          <w:sz w:val="22"/>
          <w:szCs w:val="22"/>
        </w:rPr>
        <w:t>an</w:t>
      </w:r>
      <w:r>
        <w:rPr>
          <w:i/>
          <w:spacing w:val="-2"/>
          <w:sz w:val="22"/>
          <w:szCs w:val="22"/>
        </w:rPr>
        <w:t>g</w:t>
      </w:r>
      <w:r>
        <w:rPr>
          <w:i/>
          <w:spacing w:val="2"/>
          <w:sz w:val="22"/>
          <w:szCs w:val="22"/>
        </w:rPr>
        <w:t>g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n</w:t>
      </w:r>
      <w:proofErr w:type="spellEnd"/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line="200" w:lineRule="exact"/>
      </w:pPr>
    </w:p>
    <w:p w:rsidR="00E23E01" w:rsidRDefault="00E23E01">
      <w:pPr>
        <w:spacing w:before="9" w:line="240" w:lineRule="exact"/>
        <w:rPr>
          <w:sz w:val="24"/>
          <w:szCs w:val="24"/>
        </w:rPr>
      </w:pPr>
    </w:p>
    <w:p w:rsidR="00D5429F" w:rsidRDefault="00D5429F">
      <w:pPr>
        <w:spacing w:before="11"/>
        <w:ind w:left="4494" w:right="4011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proofErr w:type="spellEnd"/>
    </w:p>
    <w:p w:rsidR="00D5429F" w:rsidRDefault="00D5429F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:rsidR="00E23E01" w:rsidRDefault="00D5429F">
      <w:pPr>
        <w:spacing w:before="11"/>
        <w:ind w:left="4494" w:right="4011"/>
        <w:jc w:val="center"/>
        <w:rPr>
          <w:rFonts w:ascii="Calibri" w:eastAsia="Calibri" w:hAnsi="Calibri" w:cs="Calibri"/>
          <w:sz w:val="22"/>
          <w:szCs w:val="2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-1543051</wp:posOffset>
            </wp:positionV>
            <wp:extent cx="7943850" cy="1122760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12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23E01">
      <w:type w:val="continuous"/>
      <w:pgSz w:w="11920" w:h="16840"/>
      <w:pgMar w:top="1560" w:right="16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9B623A"/>
    <w:multiLevelType w:val="multilevel"/>
    <w:tmpl w:val="1668FA2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E01"/>
    <w:rsid w:val="00D5429F"/>
    <w:rsid w:val="00E2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BCA53-E9E0-4CBE-9F97-1006B7F4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2024-05-22T06:27:00Z</dcterms:created>
  <dcterms:modified xsi:type="dcterms:W3CDTF">2024-05-22T06:28:00Z</dcterms:modified>
</cp:coreProperties>
</file>