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99064" w14:textId="77777777" w:rsidR="0041493E" w:rsidRDefault="0041493E">
      <w:pPr>
        <w:spacing w:line="200" w:lineRule="exact"/>
      </w:pPr>
    </w:p>
    <w:p w14:paraId="77F52A6F" w14:textId="77777777" w:rsidR="0041493E" w:rsidRDefault="0041493E">
      <w:pPr>
        <w:spacing w:line="200" w:lineRule="exact"/>
      </w:pPr>
    </w:p>
    <w:p w14:paraId="1369E9ED" w14:textId="77777777" w:rsidR="0041493E" w:rsidRDefault="0041493E">
      <w:pPr>
        <w:spacing w:before="3" w:line="260" w:lineRule="exact"/>
        <w:rPr>
          <w:sz w:val="26"/>
          <w:szCs w:val="26"/>
        </w:rPr>
      </w:pPr>
    </w:p>
    <w:p w14:paraId="613FD77A" w14:textId="77777777" w:rsidR="0041493E" w:rsidRDefault="005024A1">
      <w:pPr>
        <w:spacing w:before="24"/>
        <w:ind w:left="921" w:right="454"/>
        <w:jc w:val="center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AN</w:t>
      </w:r>
      <w:r>
        <w:rPr>
          <w:b/>
          <w:spacing w:val="-2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4"/>
          <w:sz w:val="28"/>
          <w:szCs w:val="28"/>
        </w:rPr>
        <w:t>J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R </w:t>
      </w:r>
      <w:r>
        <w:rPr>
          <w:b/>
          <w:spacing w:val="1"/>
          <w:sz w:val="28"/>
          <w:szCs w:val="28"/>
        </w:rPr>
        <w:t>BE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SIS</w:t>
      </w:r>
      <w:r>
        <w:rPr>
          <w:b/>
          <w:spacing w:val="4"/>
          <w:sz w:val="28"/>
          <w:szCs w:val="28"/>
        </w:rPr>
        <w:t xml:space="preserve"> </w:t>
      </w:r>
      <w:r>
        <w:rPr>
          <w:b/>
          <w:i/>
          <w:spacing w:val="1"/>
          <w:sz w:val="28"/>
          <w:szCs w:val="28"/>
        </w:rPr>
        <w:t>P</w:t>
      </w:r>
      <w:r>
        <w:rPr>
          <w:b/>
          <w:i/>
          <w:spacing w:val="-3"/>
          <w:sz w:val="28"/>
          <w:szCs w:val="28"/>
        </w:rPr>
        <w:t>R</w:t>
      </w:r>
      <w:r>
        <w:rPr>
          <w:b/>
          <w:i/>
          <w:spacing w:val="2"/>
          <w:sz w:val="28"/>
          <w:szCs w:val="28"/>
        </w:rPr>
        <w:t>O</w:t>
      </w:r>
      <w:r>
        <w:rPr>
          <w:b/>
          <w:i/>
          <w:spacing w:val="1"/>
          <w:sz w:val="28"/>
          <w:szCs w:val="28"/>
        </w:rPr>
        <w:t>BLE</w:t>
      </w:r>
      <w:r>
        <w:rPr>
          <w:b/>
          <w:i/>
          <w:sz w:val="28"/>
          <w:szCs w:val="28"/>
        </w:rPr>
        <w:t xml:space="preserve">M </w:t>
      </w:r>
      <w:r>
        <w:rPr>
          <w:b/>
          <w:i/>
          <w:spacing w:val="1"/>
          <w:sz w:val="28"/>
          <w:szCs w:val="28"/>
        </w:rPr>
        <w:t>BA</w:t>
      </w:r>
      <w:r>
        <w:rPr>
          <w:b/>
          <w:i/>
          <w:sz w:val="28"/>
          <w:szCs w:val="28"/>
        </w:rPr>
        <w:t>S</w:t>
      </w:r>
      <w:r>
        <w:rPr>
          <w:b/>
          <w:i/>
          <w:spacing w:val="1"/>
          <w:sz w:val="28"/>
          <w:szCs w:val="28"/>
        </w:rPr>
        <w:t>E</w:t>
      </w:r>
      <w:r>
        <w:rPr>
          <w:b/>
          <w:i/>
          <w:sz w:val="28"/>
          <w:szCs w:val="28"/>
        </w:rPr>
        <w:t xml:space="preserve">D </w:t>
      </w:r>
      <w:r>
        <w:rPr>
          <w:b/>
          <w:i/>
          <w:spacing w:val="-3"/>
          <w:sz w:val="28"/>
          <w:szCs w:val="28"/>
        </w:rPr>
        <w:t>L</w:t>
      </w:r>
      <w:r>
        <w:rPr>
          <w:b/>
          <w:i/>
          <w:spacing w:val="1"/>
          <w:sz w:val="28"/>
          <w:szCs w:val="28"/>
        </w:rPr>
        <w:t>EA</w:t>
      </w:r>
      <w:r>
        <w:rPr>
          <w:b/>
          <w:i/>
          <w:spacing w:val="-3"/>
          <w:sz w:val="28"/>
          <w:szCs w:val="28"/>
        </w:rPr>
        <w:t>R</w:t>
      </w:r>
      <w:r>
        <w:rPr>
          <w:b/>
          <w:i/>
          <w:spacing w:val="2"/>
          <w:sz w:val="28"/>
          <w:szCs w:val="28"/>
        </w:rPr>
        <w:t>N</w:t>
      </w:r>
      <w:r>
        <w:rPr>
          <w:b/>
          <w:i/>
          <w:spacing w:val="-1"/>
          <w:sz w:val="28"/>
          <w:szCs w:val="28"/>
        </w:rPr>
        <w:t>I</w:t>
      </w:r>
      <w:r>
        <w:rPr>
          <w:b/>
          <w:i/>
          <w:spacing w:val="2"/>
          <w:sz w:val="28"/>
          <w:szCs w:val="28"/>
        </w:rPr>
        <w:t>N</w:t>
      </w:r>
      <w:r>
        <w:rPr>
          <w:b/>
          <w:i/>
          <w:sz w:val="28"/>
          <w:szCs w:val="28"/>
        </w:rPr>
        <w:t>G</w:t>
      </w:r>
      <w:r>
        <w:rPr>
          <w:b/>
          <w:i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AD</w:t>
      </w:r>
      <w:r>
        <w:rPr>
          <w:b/>
          <w:sz w:val="28"/>
          <w:szCs w:val="28"/>
        </w:rPr>
        <w:t xml:space="preserve">A </w:t>
      </w:r>
      <w:r>
        <w:rPr>
          <w:b/>
          <w:spacing w:val="1"/>
          <w:sz w:val="28"/>
          <w:szCs w:val="28"/>
        </w:rPr>
        <w:t>TE</w:t>
      </w:r>
      <w:r>
        <w:rPr>
          <w:b/>
          <w:spacing w:val="-4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A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2"/>
          <w:sz w:val="28"/>
          <w:szCs w:val="28"/>
        </w:rPr>
        <w:t>R</w:t>
      </w:r>
      <w:r>
        <w:rPr>
          <w:b/>
          <w:sz w:val="28"/>
          <w:szCs w:val="28"/>
        </w:rPr>
        <w:t xml:space="preserve">SIH </w:t>
      </w:r>
      <w:r>
        <w:rPr>
          <w:b/>
          <w:spacing w:val="1"/>
          <w:sz w:val="28"/>
          <w:szCs w:val="28"/>
        </w:rPr>
        <w:t>B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G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 xml:space="preserve">N </w:t>
      </w:r>
      <w:r>
        <w:rPr>
          <w:b/>
          <w:spacing w:val="2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E</w:t>
      </w:r>
      <w:r>
        <w:rPr>
          <w:b/>
          <w:spacing w:val="-3"/>
          <w:sz w:val="28"/>
          <w:szCs w:val="28"/>
        </w:rPr>
        <w:t>L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V</w:t>
      </w:r>
    </w:p>
    <w:p w14:paraId="693A4DDE" w14:textId="77777777" w:rsidR="0041493E" w:rsidRDefault="005024A1">
      <w:pPr>
        <w:spacing w:line="320" w:lineRule="exact"/>
        <w:ind w:left="2733" w:right="2270"/>
        <w:jc w:val="center"/>
        <w:rPr>
          <w:sz w:val="28"/>
          <w:szCs w:val="28"/>
        </w:rPr>
      </w:pP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D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KA</w:t>
      </w:r>
      <w:r>
        <w:rPr>
          <w:b/>
          <w:spacing w:val="2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N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AN</w:t>
      </w:r>
      <w:r>
        <w:rPr>
          <w:b/>
          <w:spacing w:val="-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P</w:t>
      </w:r>
      <w:r>
        <w:rPr>
          <w:b/>
          <w:spacing w:val="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14:paraId="7CCA22B9" w14:textId="77777777" w:rsidR="0041493E" w:rsidRDefault="005024A1">
      <w:pPr>
        <w:spacing w:before="5" w:line="540" w:lineRule="atLeast"/>
        <w:ind w:left="3881" w:right="3420" w:firstLine="6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K </w:t>
      </w:r>
      <w:r>
        <w:rPr>
          <w:b/>
          <w:spacing w:val="-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pacing w:val="1"/>
          <w:sz w:val="24"/>
          <w:szCs w:val="24"/>
          <w:u w:val="thick" w:color="000000"/>
        </w:rPr>
        <w:t>P</w:t>
      </w:r>
      <w:r>
        <w:rPr>
          <w:b/>
          <w:sz w:val="24"/>
          <w:szCs w:val="24"/>
          <w:u w:val="thick" w:color="000000"/>
        </w:rPr>
        <w:t>T</w:t>
      </w:r>
      <w:r>
        <w:rPr>
          <w:b/>
          <w:spacing w:val="-1"/>
          <w:sz w:val="24"/>
          <w:szCs w:val="24"/>
          <w:u w:val="thick" w:color="000000"/>
        </w:rPr>
        <w:t>IRA</w:t>
      </w:r>
      <w:r>
        <w:rPr>
          <w:b/>
          <w:spacing w:val="2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I</w:t>
      </w:r>
    </w:p>
    <w:p w14:paraId="71A314AE" w14:textId="77777777" w:rsidR="0041493E" w:rsidRDefault="005024A1">
      <w:pPr>
        <w:ind w:left="3980" w:right="3512"/>
        <w:jc w:val="center"/>
        <w:rPr>
          <w:sz w:val="24"/>
          <w:szCs w:val="24"/>
        </w:rPr>
      </w:pPr>
      <w:r>
        <w:rPr>
          <w:b/>
          <w:sz w:val="24"/>
          <w:szCs w:val="24"/>
        </w:rPr>
        <w:t>191434166</w:t>
      </w:r>
    </w:p>
    <w:p w14:paraId="185D529F" w14:textId="77777777" w:rsidR="0041493E" w:rsidRDefault="005024A1">
      <w:pPr>
        <w:ind w:left="588" w:right="7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 xml:space="preserve">m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lea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rob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7"/>
          <w:sz w:val="24"/>
          <w:szCs w:val="24"/>
        </w:rPr>
        <w:t>L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B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aima</w:t>
      </w:r>
      <w:r>
        <w:rPr>
          <w:sz w:val="24"/>
          <w:szCs w:val="24"/>
        </w:rPr>
        <w:t>na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aj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aja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rob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L</w:t>
      </w:r>
      <w:r>
        <w:rPr>
          <w:spacing w:val="1"/>
          <w:sz w:val="24"/>
          <w:szCs w:val="24"/>
        </w:rPr>
        <w:t>ae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mate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 xml:space="preserve">S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ung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1"/>
          <w:sz w:val="24"/>
          <w:szCs w:val="24"/>
        </w:rPr>
        <w:t>ati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uru,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bo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ita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 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ata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-3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met</w:t>
      </w:r>
      <w:r>
        <w:rPr>
          <w:sz w:val="24"/>
          <w:szCs w:val="24"/>
        </w:rPr>
        <w:t>ode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ea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&amp;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).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roduk</w:t>
      </w:r>
      <w:r>
        <w:rPr>
          <w:spacing w:val="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me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pacing w:val="-3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pacing w:val="-4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SD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ni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tela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69,4% 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it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100%.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ri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69,4%.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ma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85,7%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uru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92,3%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kor 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kor 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imal</w:t>
      </w:r>
      <w:r>
        <w:rPr>
          <w:sz w:val="24"/>
          <w:szCs w:val="24"/>
        </w:rPr>
        <w:t>.</w:t>
      </w:r>
    </w:p>
    <w:p w14:paraId="4F375788" w14:textId="77777777" w:rsidR="0041493E" w:rsidRDefault="0041493E">
      <w:pPr>
        <w:spacing w:before="16" w:line="260" w:lineRule="exact"/>
        <w:rPr>
          <w:sz w:val="26"/>
          <w:szCs w:val="26"/>
        </w:rPr>
      </w:pPr>
    </w:p>
    <w:p w14:paraId="1925D7F9" w14:textId="722002E7" w:rsidR="005024A1" w:rsidRDefault="005024A1">
      <w:pPr>
        <w:ind w:left="588" w:right="575"/>
        <w:jc w:val="both"/>
        <w:rPr>
          <w:i/>
          <w:sz w:val="24"/>
          <w:szCs w:val="24"/>
        </w:rPr>
      </w:pP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 xml:space="preserve">ata 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un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 xml:space="preserve">r, </w:t>
      </w:r>
      <w:r>
        <w:rPr>
          <w:spacing w:val="1"/>
          <w:sz w:val="24"/>
          <w:szCs w:val="24"/>
        </w:rPr>
        <w:t>Tem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2,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ob</w:t>
      </w:r>
      <w:r>
        <w:rPr>
          <w:i/>
          <w:spacing w:val="1"/>
          <w:sz w:val="24"/>
          <w:szCs w:val="24"/>
        </w:rPr>
        <w:t>le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ng</w:t>
      </w:r>
    </w:p>
    <w:p w14:paraId="511C5460" w14:textId="77777777" w:rsidR="005024A1" w:rsidRDefault="005024A1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723B9069" w14:textId="009E5DF5" w:rsidR="0041493E" w:rsidRDefault="00C01082">
      <w:pPr>
        <w:ind w:left="588" w:right="575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D095C0B" wp14:editId="2B5E4EA4">
            <wp:simplePos x="0" y="0"/>
            <wp:positionH relativeFrom="column">
              <wp:posOffset>-909145</wp:posOffset>
            </wp:positionH>
            <wp:positionV relativeFrom="paragraph">
              <wp:posOffset>-877176</wp:posOffset>
            </wp:positionV>
            <wp:extent cx="7662042" cy="105215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647" cy="1052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93E">
      <w:type w:val="continuous"/>
      <w:pgSz w:w="11920" w:h="16840"/>
      <w:pgMar w:top="158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45656"/>
    <w:multiLevelType w:val="multilevel"/>
    <w:tmpl w:val="EC44B5A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3E"/>
    <w:rsid w:val="0041493E"/>
    <w:rsid w:val="004B0C64"/>
    <w:rsid w:val="005024A1"/>
    <w:rsid w:val="00C0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ACAD4"/>
  <w15:docId w15:val="{012FD290-7CFB-47C2-B8E4-CAA85D4D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FYCOM-MASTER</cp:lastModifiedBy>
  <cp:revision>4</cp:revision>
  <dcterms:created xsi:type="dcterms:W3CDTF">2024-06-04T14:16:00Z</dcterms:created>
  <dcterms:modified xsi:type="dcterms:W3CDTF">2024-06-04T14:30:00Z</dcterms:modified>
</cp:coreProperties>
</file>