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Override ContentType="application/vnd.openxmlformats-officedocument.wordprocessingml.header+xml" PartName="/word/header1.xml"/>
  <Default ContentType="image/jpg" Extension="jpg"/>
  <Default ContentType="image/png" Extension="pn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41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9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357"/>
        <w:sectPr>
          <w:pgNumType w:start="66"/>
          <w:pgMar w:bottom="280" w:header="719" w:left="1680" w:right="1680" w:top="900"/>
          <w:headerReference r:id="rId4" w:type="default"/>
          <w:type w:val="continuous"/>
          <w:pgSz w:h="16840" w:w="11900"/>
        </w:sectPr>
      </w:pPr>
      <w:r>
        <w:pict>
          <v:shape style="width:399.75pt;height:441pt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357"/>
        <w:sectPr>
          <w:pgMar w:bottom="280" w:footer="0" w:header="719" w:left="1680" w:right="1680" w:top="900"/>
          <w:pgSz w:h="16840" w:w="11900"/>
        </w:sectPr>
      </w:pPr>
      <w:r>
        <w:pict>
          <v:shape style="width:398.98pt;height:536.95pt" type="#_x0000_t75">
            <v:imagedata o:title="" r:id="rId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41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9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357"/>
        <w:sectPr>
          <w:pgMar w:bottom="280" w:footer="0" w:header="719" w:left="1680" w:right="1680" w:top="900"/>
          <w:pgSz w:h="16840" w:w="11900"/>
        </w:sectPr>
      </w:pPr>
      <w:r>
        <w:pict>
          <v:shape style="width:402.5pt;height:536.65pt" type="#_x0000_t75">
            <v:imagedata o:title="" r:id="rId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357"/>
        <w:sectPr>
          <w:pgMar w:bottom="280" w:footer="0" w:header="719" w:left="1680" w:right="1680" w:top="900"/>
          <w:pgSz w:h="16840" w:w="11900"/>
        </w:sectPr>
      </w:pPr>
      <w:r>
        <w:pict>
          <v:shape style="width:402.5pt;height:571.2pt" type="#_x0000_t75">
            <v:imagedata o:title="" r:id="rId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41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9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357"/>
        <w:sectPr>
          <w:pgMar w:bottom="280" w:footer="0" w:header="719" w:left="1680" w:right="1680" w:top="900"/>
          <w:pgSz w:h="16840" w:w="11900"/>
        </w:sectPr>
      </w:pPr>
      <w:r>
        <w:pict>
          <v:shape style="width:402.5pt;height:536.65pt" type="#_x0000_t75">
            <v:imagedata o:title="" r:id="rId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357"/>
        <w:sectPr>
          <w:pgMar w:bottom="280" w:footer="0" w:header="719" w:left="1680" w:right="1680" w:top="900"/>
          <w:pgSz w:h="16840" w:w="11900"/>
        </w:sectPr>
      </w:pPr>
      <w:r>
        <w:pict>
          <v:shape style="width:402.5pt;height:536.65pt" type="#_x0000_t75">
            <v:imagedata o:title="" r:id="rId1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41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6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9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357"/>
        <w:sectPr>
          <w:pgMar w:bottom="280" w:footer="0" w:header="719" w:left="1680" w:right="1680" w:top="900"/>
          <w:pgSz w:h="16840" w:w="11900"/>
        </w:sectPr>
      </w:pPr>
      <w:r>
        <w:pict>
          <v:shape style="width:402.5pt;height:552.8pt" type="#_x0000_t75">
            <v:imagedata o:title="" r:id="rId1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41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9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357"/>
        <w:sectPr>
          <w:pgMar w:bottom="280" w:footer="0" w:header="719" w:left="1680" w:right="1680" w:top="900"/>
          <w:pgSz w:h="16840" w:w="11900"/>
        </w:sectPr>
      </w:pPr>
      <w:r>
        <w:pict>
          <v:shape style="width:402.5pt;height:536.65pt" type="#_x0000_t75">
            <v:imagedata o:title="" r:id="rId1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357"/>
        <w:sectPr>
          <w:pgMar w:bottom="280" w:footer="0" w:header="719" w:left="1680" w:right="1680" w:top="900"/>
          <w:pgSz w:h="16840" w:w="11900"/>
        </w:sectPr>
      </w:pPr>
      <w:r>
        <w:pict>
          <v:shape style="width:402.5pt;height:536.65pt" type="#_x0000_t75">
            <v:imagedata o:title="" r:id="rId1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357"/>
        <w:sectPr>
          <w:pgMar w:bottom="280" w:footer="0" w:header="719" w:left="1680" w:right="1680" w:top="900"/>
          <w:pgSz w:h="16840" w:w="11900"/>
        </w:sectPr>
      </w:pPr>
      <w:r>
        <w:pict>
          <v:shape style="width:402.5pt;height:536.65pt" type="#_x0000_t75">
            <v:imagedata o:title="" r:id="rId1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357"/>
        <w:sectPr>
          <w:pgMar w:bottom="280" w:footer="0" w:header="719" w:left="1680" w:right="1680" w:top="900"/>
          <w:pgSz w:h="16840" w:w="11900"/>
        </w:sectPr>
      </w:pPr>
      <w:r>
        <w:pict>
          <v:shape style="width:402.43pt;height:216.8pt" type="#_x0000_t75">
            <v:imagedata o:title="" r:id="rId1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3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6.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356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6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tas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5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6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2"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736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96"/>
        </w:trPr>
        <w:tc>
          <w:tcPr>
            <w:tcW w:type="dxa" w:w="3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69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type="dxa" w:w="226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69"/>
              <w:ind w:left="126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409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69"/>
              <w:ind w:left="61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</w:tr>
      <w:tr>
        <w:trPr>
          <w:trHeight w:hRule="exact" w:val="552"/>
        </w:trPr>
        <w:tc>
          <w:tcPr>
            <w:tcW w:type="dxa" w:w="3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type="dxa" w:w="226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26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NPSN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09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61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10405610</w:t>
            </w:r>
          </w:p>
        </w:tc>
      </w:tr>
      <w:tr>
        <w:trPr>
          <w:trHeight w:hRule="exact" w:val="552"/>
        </w:trPr>
        <w:tc>
          <w:tcPr>
            <w:tcW w:type="dxa" w:w="3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type="dxa" w:w="226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26"/>
            </w:pP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409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61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</w:tr>
      <w:tr>
        <w:trPr>
          <w:trHeight w:hRule="exact" w:val="552"/>
        </w:trPr>
        <w:tc>
          <w:tcPr>
            <w:tcW w:type="dxa" w:w="3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26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26"/>
            </w:pP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409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61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</w:tr>
      <w:tr>
        <w:trPr>
          <w:trHeight w:hRule="exact" w:val="552"/>
        </w:trPr>
        <w:tc>
          <w:tcPr>
            <w:tcW w:type="dxa" w:w="3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26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26"/>
            </w:pP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409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61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Rok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</w:tc>
      </w:tr>
      <w:tr>
        <w:trPr>
          <w:trHeight w:hRule="exact" w:val="552"/>
        </w:trPr>
        <w:tc>
          <w:tcPr>
            <w:tcW w:type="dxa" w:w="3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26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26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ro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409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61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</w:p>
        </w:tc>
      </w:tr>
      <w:tr>
        <w:trPr>
          <w:trHeight w:hRule="exact" w:val="552"/>
        </w:trPr>
        <w:tc>
          <w:tcPr>
            <w:tcW w:type="dxa" w:w="3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type="dxa" w:w="226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54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hun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409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61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1972</w:t>
            </w:r>
          </w:p>
        </w:tc>
      </w:tr>
      <w:tr>
        <w:trPr>
          <w:trHeight w:hRule="exact" w:val="552"/>
        </w:trPr>
        <w:tc>
          <w:tcPr>
            <w:tcW w:type="dxa" w:w="3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</w:t>
            </w:r>
          </w:p>
        </w:tc>
        <w:tc>
          <w:tcPr>
            <w:tcW w:type="dxa" w:w="226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z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type="dxa" w:w="409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61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2167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/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2004</w:t>
            </w:r>
          </w:p>
        </w:tc>
      </w:tr>
      <w:tr>
        <w:trPr>
          <w:trHeight w:hRule="exact" w:val="554"/>
        </w:trPr>
        <w:tc>
          <w:tcPr>
            <w:tcW w:type="dxa" w:w="3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26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54"/>
            </w:pP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409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61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</w:p>
        </w:tc>
      </w:tr>
      <w:tr>
        <w:trPr>
          <w:trHeight w:hRule="exact" w:val="561"/>
        </w:trPr>
        <w:tc>
          <w:tcPr>
            <w:tcW w:type="dxa" w:w="3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7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6.</w:t>
            </w:r>
          </w:p>
        </w:tc>
        <w:tc>
          <w:tcPr>
            <w:tcW w:type="dxa" w:w="226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7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54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type="dxa" w:w="409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ind w:left="61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Calibri" w:cs="Calibri" w:eastAsia="Calibri" w:hAnsi="Calibri"/>
                <w:color w:val="0000FF"/>
                <w:spacing w:val="0"/>
                <w:w w:val="100"/>
                <w:sz w:val="24"/>
                <w:szCs w:val="24"/>
              </w:rPr>
            </w:r>
            <w:hyperlink r:id="rId16">
              <w:r>
                <w:rPr>
                  <w:rFonts w:ascii="Calibri" w:cs="Calibri" w:eastAsia="Calibri" w:hAnsi="Calibri"/>
                  <w:color w:val="0000FF"/>
                  <w:spacing w:val="-2"/>
                  <w:w w:val="100"/>
                  <w:sz w:val="24"/>
                  <w:szCs w:val="24"/>
                  <w:u w:color="0000FF" w:val="single"/>
                </w:rPr>
                <w:t>s</w:t>
              </w:r>
              <w:r>
                <w:rPr>
                  <w:rFonts w:ascii="Calibri" w:cs="Calibri" w:eastAsia="Calibri" w:hAnsi="Calibri"/>
                  <w:color w:val="0000FF"/>
                  <w:spacing w:val="-2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2"/>
                  <w:w w:val="100"/>
                  <w:sz w:val="24"/>
                  <w:szCs w:val="24"/>
                  <w:u w:color="0000FF" w:val="single"/>
                </w:rPr>
                <w:t>d</w:t>
              </w:r>
              <w:r>
                <w:rPr>
                  <w:rFonts w:ascii="Calibri" w:cs="Calibri" w:eastAsia="Calibri" w:hAnsi="Calibri"/>
                  <w:color w:val="0000FF"/>
                  <w:spacing w:val="2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-2"/>
                  <w:w w:val="100"/>
                  <w:sz w:val="24"/>
                  <w:szCs w:val="24"/>
                  <w:u w:color="0000FF" w:val="single"/>
                </w:rPr>
                <w:t>s</w:t>
              </w:r>
              <w:r>
                <w:rPr>
                  <w:rFonts w:ascii="Calibri" w:cs="Calibri" w:eastAsia="Calibri" w:hAnsi="Calibri"/>
                  <w:color w:val="0000FF"/>
                  <w:spacing w:val="-2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-1"/>
                  <w:w w:val="100"/>
                  <w:sz w:val="24"/>
                  <w:szCs w:val="24"/>
                  <w:u w:color="0000FF" w:val="single"/>
                </w:rPr>
                <w:t>k</w:t>
              </w:r>
              <w:r>
                <w:rPr>
                  <w:rFonts w:ascii="Calibri" w:cs="Calibri" w:eastAsia="Calibri" w:hAnsi="Calibri"/>
                  <w:color w:val="0000FF"/>
                  <w:spacing w:val="-1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1"/>
                  <w:w w:val="100"/>
                  <w:sz w:val="24"/>
                  <w:szCs w:val="24"/>
                  <w:u w:color="0000FF" w:val="single"/>
                </w:rPr>
                <w:t>a</w:t>
              </w:r>
              <w:r>
                <w:rPr>
                  <w:rFonts w:ascii="Calibri" w:cs="Calibri" w:eastAsia="Calibri" w:hAnsi="Calibri"/>
                  <w:color w:val="0000FF"/>
                  <w:spacing w:val="1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0"/>
                  <w:w w:val="100"/>
                  <w:sz w:val="24"/>
                  <w:szCs w:val="24"/>
                  <w:u w:color="0000FF" w:val="single"/>
                </w:rPr>
                <w:t>rti</w:t>
              </w:r>
              <w:r>
                <w:rPr>
                  <w:rFonts w:ascii="Calibri" w:cs="Calibri" w:eastAsia="Calibri" w:hAnsi="Calibri"/>
                  <w:color w:val="0000FF"/>
                  <w:spacing w:val="3"/>
                  <w:w w:val="100"/>
                  <w:sz w:val="24"/>
                  <w:szCs w:val="24"/>
                  <w:u w:color="0000FF" w:val="single"/>
                </w:rPr>
                <w:t>n</w:t>
              </w:r>
              <w:r>
                <w:rPr>
                  <w:rFonts w:ascii="Calibri" w:cs="Calibri" w:eastAsia="Calibri" w:hAnsi="Calibri"/>
                  <w:color w:val="0000FF"/>
                  <w:spacing w:val="3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1"/>
                  <w:w w:val="100"/>
                  <w:sz w:val="24"/>
                  <w:szCs w:val="24"/>
                  <w:u w:color="0000FF" w:val="single"/>
                </w:rPr>
                <w:t>i</w:t>
              </w:r>
              <w:r>
                <w:rPr>
                  <w:rFonts w:ascii="Calibri" w:cs="Calibri" w:eastAsia="Calibri" w:hAnsi="Calibri"/>
                  <w:color w:val="0000FF"/>
                  <w:spacing w:val="1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2"/>
                  <w:w w:val="100"/>
                  <w:sz w:val="24"/>
                  <w:szCs w:val="24"/>
                  <w:u w:color="0000FF" w:val="single"/>
                </w:rPr>
                <w:t>p</w:t>
              </w:r>
              <w:r>
                <w:rPr>
                  <w:rFonts w:ascii="Calibri" w:cs="Calibri" w:eastAsia="Calibri" w:hAnsi="Calibri"/>
                  <w:color w:val="0000FF"/>
                  <w:spacing w:val="2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1"/>
                  <w:w w:val="100"/>
                  <w:sz w:val="24"/>
                  <w:szCs w:val="24"/>
                  <w:u w:color="0000FF" w:val="single"/>
                </w:rPr>
                <w:t>a</w:t>
              </w:r>
              <w:r>
                <w:rPr>
                  <w:rFonts w:ascii="Calibri" w:cs="Calibri" w:eastAsia="Calibri" w:hAnsi="Calibri"/>
                  <w:color w:val="0000FF"/>
                  <w:spacing w:val="1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2"/>
                  <w:w w:val="100"/>
                  <w:sz w:val="24"/>
                  <w:szCs w:val="24"/>
                  <w:u w:color="0000FF" w:val="single"/>
                </w:rPr>
                <w:t>n</w:t>
              </w:r>
              <w:r>
                <w:rPr>
                  <w:rFonts w:ascii="Calibri" w:cs="Calibri" w:eastAsia="Calibri" w:hAnsi="Calibri"/>
                  <w:color w:val="0000FF"/>
                  <w:spacing w:val="2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-3"/>
                  <w:w w:val="100"/>
                  <w:sz w:val="24"/>
                  <w:szCs w:val="24"/>
                  <w:u w:color="0000FF" w:val="single"/>
                </w:rPr>
                <w:t>i</w:t>
              </w:r>
              <w:r>
                <w:rPr>
                  <w:rFonts w:ascii="Calibri" w:cs="Calibri" w:eastAsia="Calibri" w:hAnsi="Calibri"/>
                  <w:color w:val="0000FF"/>
                  <w:spacing w:val="-3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2"/>
                  <w:w w:val="100"/>
                  <w:sz w:val="24"/>
                  <w:szCs w:val="24"/>
                  <w:u w:color="0000FF" w:val="single"/>
                </w:rPr>
                <w:t>p</w:t>
              </w:r>
              <w:r>
                <w:rPr>
                  <w:rFonts w:ascii="Calibri" w:cs="Calibri" w:eastAsia="Calibri" w:hAnsi="Calibri"/>
                  <w:color w:val="0000FF"/>
                  <w:spacing w:val="2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1"/>
                  <w:w w:val="100"/>
                  <w:sz w:val="24"/>
                  <w:szCs w:val="24"/>
                  <w:u w:color="0000FF" w:val="single"/>
                </w:rPr>
                <w:t>a</w:t>
              </w:r>
              <w:r>
                <w:rPr>
                  <w:rFonts w:ascii="Calibri" w:cs="Calibri" w:eastAsia="Calibri" w:hAnsi="Calibri"/>
                  <w:color w:val="0000FF"/>
                  <w:spacing w:val="1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-2"/>
                  <w:w w:val="100"/>
                  <w:sz w:val="24"/>
                  <w:szCs w:val="24"/>
                  <w:u w:color="0000FF" w:val="single"/>
                </w:rPr>
                <w:t>h</w:t>
              </w:r>
              <w:r>
                <w:rPr>
                  <w:rFonts w:ascii="Calibri" w:cs="Calibri" w:eastAsia="Calibri" w:hAnsi="Calibri"/>
                  <w:color w:val="0000FF"/>
                  <w:spacing w:val="-2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1"/>
                  <w:w w:val="100"/>
                  <w:sz w:val="24"/>
                  <w:szCs w:val="24"/>
                  <w:u w:color="0000FF" w:val="single"/>
                </w:rPr>
                <w:t>a</w:t>
              </w:r>
              <w:r>
                <w:rPr>
                  <w:rFonts w:ascii="Calibri" w:cs="Calibri" w:eastAsia="Calibri" w:hAnsi="Calibri"/>
                  <w:color w:val="0000FF"/>
                  <w:spacing w:val="1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2"/>
                  <w:w w:val="100"/>
                  <w:sz w:val="24"/>
                  <w:szCs w:val="24"/>
                  <w:u w:color="0000FF" w:val="single"/>
                </w:rPr>
                <w:t>n</w:t>
              </w:r>
              <w:r>
                <w:rPr>
                  <w:rFonts w:ascii="Calibri" w:cs="Calibri" w:eastAsia="Calibri" w:hAnsi="Calibri"/>
                  <w:color w:val="0000FF"/>
                  <w:spacing w:val="2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-2"/>
                  <w:w w:val="100"/>
                  <w:sz w:val="24"/>
                  <w:szCs w:val="24"/>
                  <w:u w:color="0000FF" w:val="single"/>
                </w:rPr>
                <w:t>1</w:t>
              </w:r>
              <w:r>
                <w:rPr>
                  <w:rFonts w:ascii="Calibri" w:cs="Calibri" w:eastAsia="Calibri" w:hAnsi="Calibri"/>
                  <w:color w:val="0000FF"/>
                  <w:spacing w:val="-2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1"/>
                  <w:w w:val="100"/>
                  <w:sz w:val="24"/>
                  <w:szCs w:val="24"/>
                  <w:u w:color="0000FF" w:val="single"/>
                </w:rPr>
                <w:t>@</w:t>
              </w:r>
              <w:r>
                <w:rPr>
                  <w:rFonts w:ascii="Calibri" w:cs="Calibri" w:eastAsia="Calibri" w:hAnsi="Calibri"/>
                  <w:color w:val="0000FF"/>
                  <w:spacing w:val="1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-1"/>
                  <w:w w:val="100"/>
                  <w:sz w:val="24"/>
                  <w:szCs w:val="24"/>
                  <w:u w:color="0000FF" w:val="single"/>
                </w:rPr>
                <w:t>g</w:t>
              </w:r>
              <w:r>
                <w:rPr>
                  <w:rFonts w:ascii="Calibri" w:cs="Calibri" w:eastAsia="Calibri" w:hAnsi="Calibri"/>
                  <w:color w:val="0000FF"/>
                  <w:spacing w:val="-1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0"/>
                  <w:w w:val="100"/>
                  <w:sz w:val="24"/>
                  <w:szCs w:val="24"/>
                  <w:u w:color="0000FF" w:val="single"/>
                </w:rPr>
                <w:t>m</w:t>
              </w:r>
              <w:r>
                <w:rPr>
                  <w:rFonts w:ascii="Calibri" w:cs="Calibri" w:eastAsia="Calibri" w:hAnsi="Calibri"/>
                  <w:color w:val="0000FF"/>
                  <w:spacing w:val="1"/>
                  <w:w w:val="100"/>
                  <w:sz w:val="24"/>
                  <w:szCs w:val="24"/>
                  <w:u w:color="0000FF" w:val="single"/>
                </w:rPr>
                <w:t>a</w:t>
              </w:r>
              <w:r>
                <w:rPr>
                  <w:rFonts w:ascii="Calibri" w:cs="Calibri" w:eastAsia="Calibri" w:hAnsi="Calibri"/>
                  <w:color w:val="0000FF"/>
                  <w:spacing w:val="1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-3"/>
                  <w:w w:val="100"/>
                  <w:sz w:val="24"/>
                  <w:szCs w:val="24"/>
                  <w:u w:color="0000FF" w:val="single"/>
                </w:rPr>
                <w:t>i</w:t>
              </w:r>
              <w:r>
                <w:rPr>
                  <w:rFonts w:ascii="Calibri" w:cs="Calibri" w:eastAsia="Calibri" w:hAnsi="Calibri"/>
                  <w:color w:val="0000FF"/>
                  <w:spacing w:val="-3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1"/>
                  <w:w w:val="100"/>
                  <w:sz w:val="24"/>
                  <w:szCs w:val="24"/>
                  <w:u w:color="0000FF" w:val="single"/>
                </w:rPr>
                <w:t>l</w:t>
              </w:r>
              <w:r>
                <w:rPr>
                  <w:rFonts w:ascii="Calibri" w:cs="Calibri" w:eastAsia="Calibri" w:hAnsi="Calibri"/>
                  <w:color w:val="0000FF"/>
                  <w:spacing w:val="1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0"/>
                  <w:w w:val="100"/>
                  <w:sz w:val="24"/>
                  <w:szCs w:val="24"/>
                  <w:u w:color="0000FF" w:val="single"/>
                </w:rPr>
                <w:t>.</w:t>
              </w:r>
              <w:r>
                <w:rPr>
                  <w:rFonts w:ascii="Calibri" w:cs="Calibri" w:eastAsia="Calibri" w:hAnsi="Calibri"/>
                  <w:color w:val="0000FF"/>
                  <w:spacing w:val="-2"/>
                  <w:w w:val="100"/>
                  <w:sz w:val="24"/>
                  <w:szCs w:val="24"/>
                  <w:u w:color="0000FF" w:val="single"/>
                </w:rPr>
                <w:t>c</w:t>
              </w:r>
              <w:r>
                <w:rPr>
                  <w:rFonts w:ascii="Calibri" w:cs="Calibri" w:eastAsia="Calibri" w:hAnsi="Calibri"/>
                  <w:color w:val="0000FF"/>
                  <w:spacing w:val="-2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1"/>
                  <w:w w:val="100"/>
                  <w:sz w:val="24"/>
                  <w:szCs w:val="24"/>
                  <w:u w:color="0000FF" w:val="single"/>
                </w:rPr>
                <w:t>o</w:t>
              </w:r>
              <w:r>
                <w:rPr>
                  <w:rFonts w:ascii="Calibri" w:cs="Calibri" w:eastAsia="Calibri" w:hAnsi="Calibri"/>
                  <w:color w:val="0000FF"/>
                  <w:spacing w:val="1"/>
                  <w:w w:val="100"/>
                  <w:sz w:val="24"/>
                  <w:szCs w:val="24"/>
                  <w:u w:color="0000FF" w:val="single"/>
                </w:rPr>
              </w:r>
              <w:r>
                <w:rPr>
                  <w:rFonts w:ascii="Calibri" w:cs="Calibri" w:eastAsia="Calibri" w:hAnsi="Calibri"/>
                  <w:color w:val="0000FF"/>
                  <w:spacing w:val="0"/>
                  <w:w w:val="100"/>
                  <w:sz w:val="24"/>
                  <w:szCs w:val="24"/>
                  <w:u w:color="0000FF" w:val="single"/>
                </w:rPr>
                <w:t>m</w:t>
              </w:r>
            </w:hyperlink>
            <w:r>
              <w:rPr>
                <w:rFonts w:ascii="Calibri" w:cs="Calibri" w:eastAsia="Calibri" w:hAnsi="Calibri"/>
                <w:color w:val="0000FF"/>
                <w:spacing w:val="0"/>
                <w:w w:val="100"/>
                <w:sz w:val="24"/>
                <w:szCs w:val="24"/>
              </w:rPr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517"/>
        </w:trPr>
        <w:tc>
          <w:tcPr>
            <w:tcW w:type="dxa" w:w="3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="140" w:lineRule="exact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7.</w:t>
            </w:r>
          </w:p>
        </w:tc>
        <w:tc>
          <w:tcPr>
            <w:tcW w:type="dxa" w:w="226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="140" w:lineRule="exact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54"/>
            </w:pP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409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16"/>
                <w:szCs w:val="16"/>
              </w:rPr>
              <w:jc w:val="left"/>
              <w:ind w:left="61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17718750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9"/>
                <w:sz w:val="16"/>
                <w:szCs w:val="16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</w:tbl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356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4"/>
          <w:w w:val="100"/>
          <w:position w:val="-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6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5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6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4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2"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74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96"/>
        </w:trPr>
        <w:tc>
          <w:tcPr>
            <w:tcW w:type="dxa" w:w="34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69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type="dxa" w:w="261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69"/>
              <w:ind w:left="1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126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69"/>
              <w:ind w:left="2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</w:tr>
      <w:tr>
        <w:trPr>
          <w:trHeight w:hRule="exact" w:val="552"/>
        </w:trPr>
        <w:tc>
          <w:tcPr>
            <w:tcW w:type="dxa" w:w="34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type="dxa" w:w="261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22"/>
            </w:pP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126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552"/>
        </w:trPr>
        <w:tc>
          <w:tcPr>
            <w:tcW w:type="dxa" w:w="34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type="dxa" w:w="261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22"/>
            </w:pP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</w:p>
        </w:tc>
        <w:tc>
          <w:tcPr>
            <w:tcW w:type="dxa" w:w="126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552"/>
        </w:trPr>
        <w:tc>
          <w:tcPr>
            <w:tcW w:type="dxa" w:w="34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type="dxa" w:w="261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22"/>
            </w:pP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26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552"/>
        </w:trPr>
        <w:tc>
          <w:tcPr>
            <w:tcW w:type="dxa" w:w="34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</w:t>
            </w:r>
          </w:p>
        </w:tc>
        <w:tc>
          <w:tcPr>
            <w:tcW w:type="dxa" w:w="261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22"/>
            </w:pP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26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552"/>
        </w:trPr>
        <w:tc>
          <w:tcPr>
            <w:tcW w:type="dxa" w:w="34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6.</w:t>
            </w:r>
          </w:p>
        </w:tc>
        <w:tc>
          <w:tcPr>
            <w:tcW w:type="dxa" w:w="261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22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rpu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26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496"/>
        </w:trPr>
        <w:tc>
          <w:tcPr>
            <w:tcW w:type="dxa" w:w="34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7.</w:t>
            </w:r>
          </w:p>
        </w:tc>
        <w:tc>
          <w:tcPr>
            <w:tcW w:type="dxa" w:w="261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22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</w:p>
        </w:tc>
        <w:tc>
          <w:tcPr>
            <w:tcW w:type="dxa" w:w="126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</w:tbl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3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aga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85"/>
        <w:sectPr>
          <w:pgMar w:bottom="280" w:footer="0" w:header="719" w:left="1680" w:right="1680" w:top="900"/>
          <w:pgSz w:h="16840" w:w="1190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74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96"/>
        </w:trPr>
        <w:tc>
          <w:tcPr>
            <w:tcW w:type="dxa" w:w="34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69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type="dxa" w:w="236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69"/>
              <w:ind w:left="122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</w:t>
            </w:r>
          </w:p>
        </w:tc>
        <w:tc>
          <w:tcPr>
            <w:tcW w:type="dxa" w:w="145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69"/>
              <w:ind w:left="50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</w:p>
        </w:tc>
      </w:tr>
      <w:tr>
        <w:trPr>
          <w:trHeight w:hRule="exact" w:val="552"/>
        </w:trPr>
        <w:tc>
          <w:tcPr>
            <w:tcW w:type="dxa" w:w="34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type="dxa" w:w="236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22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rpu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45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50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</w:p>
        </w:tc>
      </w:tr>
      <w:tr>
        <w:trPr>
          <w:trHeight w:hRule="exact" w:val="496"/>
        </w:trPr>
        <w:tc>
          <w:tcPr>
            <w:tcW w:type="dxa" w:w="34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type="dxa" w:w="236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22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145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50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</w:p>
        </w:tc>
      </w:tr>
    </w:tbl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3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77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721" w:left="356" w:right="97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kno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rbudi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1077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65" w:lineRule="auto"/>
        <w:ind w:hanging="284" w:left="1349" w:right="88"/>
      </w:pPr>
      <w:r>
        <w:rPr>
          <w:rFonts w:ascii="Verdana" w:cs="Verdana" w:eastAsia="Verdana" w:hAnsi="Verdana"/>
          <w:spacing w:val="0"/>
          <w:w w:val="100"/>
          <w:sz w:val="24"/>
          <w:szCs w:val="24"/>
        </w:rPr>
        <w:t>•</w:t>
      </w:r>
      <w:r>
        <w:rPr>
          <w:rFonts w:ascii="Verdana" w:cs="Verdana" w:eastAsia="Verdana" w:hAnsi="Verdana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5" w:line="465" w:lineRule="auto"/>
        <w:ind w:hanging="284" w:left="1349" w:right="101"/>
      </w:pPr>
      <w:r>
        <w:rPr>
          <w:rFonts w:ascii="Verdana" w:cs="Verdana" w:eastAsia="Verdana" w:hAnsi="Verdana"/>
          <w:spacing w:val="0"/>
          <w:w w:val="100"/>
          <w:sz w:val="24"/>
          <w:szCs w:val="24"/>
        </w:rPr>
        <w:t>•</w:t>
      </w:r>
      <w:r>
        <w:rPr>
          <w:rFonts w:ascii="Verdana" w:cs="Verdana" w:eastAsia="Verdana" w:hAnsi="Verdana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4" w:line="473" w:lineRule="auto"/>
        <w:ind w:hanging="284" w:left="1349" w:right="89"/>
      </w:pPr>
      <w:r>
        <w:rPr>
          <w:rFonts w:ascii="Verdana" w:cs="Verdana" w:eastAsia="Verdana" w:hAnsi="Verdana"/>
          <w:spacing w:val="0"/>
          <w:w w:val="100"/>
          <w:sz w:val="24"/>
          <w:szCs w:val="24"/>
        </w:rPr>
        <w:t>•</w:t>
      </w:r>
      <w:r>
        <w:rPr>
          <w:rFonts w:ascii="Verdana" w:cs="Verdana" w:eastAsia="Verdana" w:hAnsi="Verdana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nunu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buhk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bud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7" w:line="468" w:lineRule="auto"/>
        <w:ind w:hanging="284" w:left="1349" w:right="89"/>
      </w:pPr>
      <w:r>
        <w:rPr>
          <w:rFonts w:ascii="Verdana" w:cs="Verdana" w:eastAsia="Verdana" w:hAnsi="Verdana"/>
          <w:spacing w:val="0"/>
          <w:w w:val="100"/>
          <w:sz w:val="24"/>
          <w:szCs w:val="24"/>
        </w:rPr>
        <w:t>•</w:t>
      </w:r>
      <w:r>
        <w:rPr>
          <w:rFonts w:ascii="Verdana" w:cs="Verdana" w:eastAsia="Verdana" w:hAnsi="Verdana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1" w:line="466" w:lineRule="auto"/>
        <w:ind w:hanging="284" w:left="1349" w:right="95"/>
        <w:sectPr>
          <w:pgMar w:bottom="280" w:footer="0" w:header="719" w:left="1680" w:right="1680" w:top="900"/>
          <w:pgSz w:h="16840" w:w="11900"/>
        </w:sectPr>
      </w:pPr>
      <w:r>
        <w:rPr>
          <w:rFonts w:ascii="Verdana" w:cs="Verdana" w:eastAsia="Verdana" w:hAnsi="Verdana"/>
          <w:spacing w:val="0"/>
          <w:w w:val="100"/>
          <w:sz w:val="24"/>
          <w:szCs w:val="24"/>
        </w:rPr>
        <w:t>•</w:t>
      </w:r>
      <w:r>
        <w:rPr>
          <w:rFonts w:ascii="Verdana" w:cs="Verdana" w:eastAsia="Verdana" w:hAnsi="Verdana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hubun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rukun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41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7.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9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387"/>
      </w:pPr>
      <w:r>
        <w:pict>
          <v:shape style="width:388.5pt;height:277.5pt" type="#_x0000_t75">
            <v:imagedata o:title="" r:id="rId1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387"/>
      </w:pPr>
      <w:r>
        <w:pict>
          <v:shape style="width:388.5pt;height:258pt" type="#_x0000_t75">
            <v:imagedata o:title="" r:id="rId1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sectPr>
      <w:pgMar w:bottom="280" w:footer="0" w:header="719" w:left="1680" w:right="1680" w:top="1100"/>
      <w:pgSz w:h="16840" w:w="11900"/>
    </w:sectPr>
  </w:body>
</w:document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0.58pt;margin-top:42.9639pt;width:16pt;height:14pt;mso-position-horizontal-relative:page;mso-position-vertical-relative:page;z-index:-424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40"/>
                </w:pPr>
                <w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66</w:t>
                </w:r>
                <w:r>
                  <w:fldChar w:fldCharType="end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header1.xml" Type="http://schemas.openxmlformats.org/officeDocument/2006/relationships/header"/><Relationship Id="rId5" Target="media\image1.jpg" Type="http://schemas.openxmlformats.org/officeDocument/2006/relationships/image"/><Relationship Id="rId6" Target="media\image2.jpg" Type="http://schemas.openxmlformats.org/officeDocument/2006/relationships/image"/><Relationship Id="rId7" Target="media\image3.jpg" Type="http://schemas.openxmlformats.org/officeDocument/2006/relationships/image"/><Relationship Id="rId8" Target="media\image4.jpg" Type="http://schemas.openxmlformats.org/officeDocument/2006/relationships/image"/><Relationship Id="rId9" Target="media\image5.jpg" Type="http://schemas.openxmlformats.org/officeDocument/2006/relationships/image"/><Relationship Id="rId10" Target="media\image6.jpg" Type="http://schemas.openxmlformats.org/officeDocument/2006/relationships/image"/><Relationship Id="rId11" Target="media\image7.jpg" Type="http://schemas.openxmlformats.org/officeDocument/2006/relationships/image"/><Relationship Id="rId12" Target="media\image8.jpg" Type="http://schemas.openxmlformats.org/officeDocument/2006/relationships/image"/><Relationship Id="rId13" Target="media\image9.jpg" Type="http://schemas.openxmlformats.org/officeDocument/2006/relationships/image"/><Relationship Id="rId14" Target="media\image10.jpg" Type="http://schemas.openxmlformats.org/officeDocument/2006/relationships/image"/><Relationship Id="rId15" Target="media\image11.jpg" Type="http://schemas.openxmlformats.org/officeDocument/2006/relationships/image"/><Relationship Id="rId16" Target="mailto:sdskartinipanipahan1@gmail.com" TargetMode="External" Type="http://schemas.openxmlformats.org/officeDocument/2006/relationships/hyperlink"/><Relationship Id="rId17" Target="media\image12.png" Type="http://schemas.openxmlformats.org/officeDocument/2006/relationships/image"/><Relationship Id="rId18" Target="media\image13.pn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