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108" w:right="363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196" w:right="172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78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4.1.1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75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480" w:lineRule="auto"/>
        <w:ind w:left="589" w:right="8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/>
        <w:ind w:left="94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309" w:right="83"/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260" w:lineRule="exact"/>
        <w:ind w:left="1309" w:right="437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4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g.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396" w:right="3928"/>
        <w:sectPr>
          <w:type w:val="continuous"/>
          <w:pgSz w:h="16840" w:w="11900"/>
          <w:pgMar w:bottom="280" w:left="1680" w:right="15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39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4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309" w:right="79"/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94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309" w:right="72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94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309" w:right="79"/>
        <w:sectPr>
          <w:pgNumType w:start="40"/>
          <w:pgMar w:bottom="280" w:footer="0" w:header="879" w:left="1680" w:right="1580" w:top="1100"/>
          <w:headerReference r:id="rId4" w:type="default"/>
          <w:pgSz w:h="16840" w:w="11900"/>
        </w:sectPr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hanging="360" w:left="1309" w:right="8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9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),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1309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3.2.1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4.2.1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left="1309" w:right="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3.2.1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nfor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 w:line="480" w:lineRule="auto"/>
        <w:ind w:left="1309" w:right="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4.2.1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0"/>
        <w:ind w:left="551" w:right="449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4.1.2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75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309"/>
      </w:pPr>
      <w:r>
        <w:pict>
          <v:shape filled="f" stroked="f" style="position:absolute;margin-left:149.45pt;margin-top:19.0331pt;width:266.05pt;height:146.25pt;mso-position-horizontal-relative:page;mso-position-vertical-relative:paragraph;z-index:-1836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9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bu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nn</w:t>
                  </w:r>
                  <w:r>
                    <w:rPr>
                      <w:rFonts w:ascii="Times New Roman" w:cs="Times New Roman" w:eastAsia="Times New Roman" w:hAnsi="Times New Roman"/>
                      <w:spacing w:val="-8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cs="Times New Roman" w:eastAsia="Times New Roman" w:hAnsi="Times New Roman"/>
                      <w:spacing w:val="-4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un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ho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spacing w:val="-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hop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pacing w:val="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cs="Times New Roman" w:eastAsia="Times New Roman" w:hAnsi="Times New Roman"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pict>
          <v:group coordorigin="3018,381" coordsize="6585,6410" style="position:absolute;margin-left:150.9pt;margin-top:19.0331pt;width:329.25pt;height:320.49pt;mso-position-horizontal-relative:page;mso-position-vertical-relative:paragraph;z-index:-1835">
            <v:shape style="position:absolute;left:3018;top:3340;width:6585;height:3450" type="#_x0000_t75">
              <v:imagedata o:title="" r:id="rId5"/>
            </v:shape>
            <v:shape style="position:absolute;left:3060;top:381;width:5250;height:2925" type="#_x0000_t75">
              <v:imagedata o:title="" r:id="rId6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309" w:right="85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/>
        <w:ind w:left="9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2010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ruk.</w:t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308"/>
      </w:pPr>
      <w:r>
        <w:pict>
          <v:shape style="width:286.44pt;height:174.55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4.1.3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84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20" w:left="589" w:right="77"/>
      </w:pP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/>
        <w:ind w:left="58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090"/>
      </w:pPr>
      <w:r>
        <w:pict>
          <v:shape style="width:153.75pt;height:190.5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84"/>
        <w:ind w:left="2665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879" w:left="1680" w:right="1580" w:top="1100"/>
          <w:pgSz w:h="16840" w:w="1190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 w:right="-56"/>
      </w:pPr>
      <w:r>
        <w:pict>
          <v:shape style="position:absolute;margin-left:133.5pt;margin-top:22.2831pt;width:339pt;height:255pt;mso-position-horizontal-relative:page;mso-position-vertical-relative:paragraph;z-index:-1834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uku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00"/>
          <w:pgMar w:bottom="280" w:left="1680" w:right="1580" w:top="1580"/>
          <w:cols w:equalWidth="off" w:num="2">
            <w:col w:space="1082" w:w="2192"/>
            <w:col w:w="5366"/>
          </w:cols>
        </w:sectPr>
      </w:pPr>
      <w:r>
        <w:rPr>
          <w:rFonts w:ascii="Times New Roman" w:cs="Times New Roman" w:eastAsia="Times New Roman" w:hAnsi="Times New Roman"/>
          <w:spacing w:val="-5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4.2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uku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  <w:sectPr>
          <w:type w:val="continuous"/>
          <w:pgSz w:h="16840" w:w="11900"/>
          <w:pgMar w:bottom="280" w:left="1680" w:right="1580" w:top="158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 w:right="-56"/>
      </w:pPr>
      <w:r>
        <w:pict>
          <v:shape style="position:absolute;margin-left:139.5pt;margin-top:22.3731pt;width:337.5pt;height:281.25pt;mso-position-horizontal-relative:page;mso-position-vertical-relative:paragraph;z-index:-1833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10"/>
          <w:szCs w:val="10"/>
        </w:rPr>
        <w:jc w:val="left"/>
        <w:spacing w:before="3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6840" w:w="11900"/>
          <w:pgMar w:bottom="280" w:left="1680" w:right="1580" w:top="1580"/>
          <w:cols w:equalWidth="off" w:num="2">
            <w:col w:space="803" w:w="2378"/>
            <w:col w:w="5459"/>
          </w:cols>
        </w:sectPr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4.3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66"/>
        <w:ind w:left="960"/>
      </w:pPr>
      <w:r>
        <w:pict>
          <v:shape style="width:330pt;height:284.25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47"/>
        <w:ind w:left="2324" w:right="1861"/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775" w:right="2304"/>
        <w:sectPr>
          <w:pgMar w:bottom="280" w:footer="0" w:header="879" w:left="1680" w:right="1580" w:top="1100"/>
          <w:pgSz w:h="16840" w:w="11900"/>
        </w:sectPr>
      </w:pPr>
      <w:r>
        <w:pict>
          <v:shape style="position:absolute;margin-left:127.5pt;margin-top:-281.8pt;width:346.3pt;height:282.73pt;mso-position-horizontal-relative:page;mso-position-vertical-relative:paragraph;z-index:-1832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70"/>
      </w:pPr>
      <w:r>
        <w:pict>
          <v:shape style="width:358.45pt;height:573.02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49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51"/>
        <w:ind w:left="795"/>
      </w:pPr>
      <w:r>
        <w:pict>
          <v:shape style="width:384.1pt;height:590.27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5"/>
        <w:ind w:left="2349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879" w:left="1680" w:right="1580" w:top="1100"/>
          <w:pgSz w:h="16840" w:w="1190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 w:right="-56"/>
      </w:pPr>
      <w:r>
        <w:pict>
          <v:shape style="position:absolute;margin-left:151.5pt;margin-top:23.7831pt;width:358.6pt;height:251.25pt;mso-position-horizontal-relative:page;mso-position-vertical-relative:paragraph;z-index:-1831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00"/>
          <w:pgMar w:bottom="280" w:left="1680" w:right="1580" w:top="1580"/>
          <w:cols w:equalWidth="off" w:num="2">
            <w:col w:space="1240" w:w="2090"/>
            <w:col w:w="5310"/>
          </w:cols>
        </w:sectPr>
      </w:pPr>
      <w:r>
        <w:rPr>
          <w:rFonts w:ascii="Times New Roman" w:cs="Times New Roman" w:eastAsia="Times New Roman" w:hAnsi="Times New Roman"/>
          <w:spacing w:val="-5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4.8</w:t>
      </w:r>
      <w:r>
        <w:rPr>
          <w:rFonts w:ascii="Times New Roman" w:cs="Times New Roman" w:eastAsia="Times New Roman" w:hAns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669" w:right="82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361" w:left="1669" w:right="88"/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361" w:left="1669" w:right="83"/>
        <w:sectPr>
          <w:type w:val="continuous"/>
          <w:pgSz w:h="16840" w:w="11900"/>
          <w:pgMar w:bottom="280" w:left="1680" w:right="1580" w:top="158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1669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0"/>
        <w:ind w:left="4585" w:right="303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735" w:right="197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9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84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68"/>
        </w:trPr>
        <w:tc>
          <w:tcPr>
            <w:tcW w:type="dxa" w:w="588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806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896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4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72"/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45" w:right="654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21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7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auto"/>
              <w:ind w:hanging="476" w:left="639" w:right="127"/>
            </w:pP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764"/>
        </w:trPr>
        <w:tc>
          <w:tcPr>
            <w:tcW w:type="dxa" w:w="588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806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5" w:right="12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3" w:right="9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5" w:right="12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7" w:right="18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21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46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pi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46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57" w:lineRule="auto"/>
              <w:ind w:left="103" w:right="758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900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 w:line="257" w:lineRule="auto"/>
              <w:ind w:left="103" w:right="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upun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ror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Cukup</w:t>
            </w:r>
          </w:p>
        </w:tc>
      </w:tr>
      <w:tr>
        <w:trPr>
          <w:trHeight w:hRule="exact" w:val="609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57" w:lineRule="auto"/>
              <w:ind w:left="103" w:right="392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Cukup</w:t>
            </w:r>
          </w:p>
        </w:tc>
      </w:tr>
      <w:tr>
        <w:trPr>
          <w:trHeight w:hRule="exact" w:val="604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</w:tc>
      </w:tr>
      <w:tr>
        <w:trPr>
          <w:trHeight w:hRule="exact" w:val="46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6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Cukup</w:t>
            </w:r>
          </w:p>
        </w:tc>
      </w:tr>
      <w:tr>
        <w:trPr>
          <w:trHeight w:hRule="exact" w:val="60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57" w:lineRule="auto"/>
              <w:ind w:left="103" w:right="329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6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</w:tc>
      </w:tr>
      <w:tr>
        <w:trPr>
          <w:trHeight w:hRule="exact" w:val="604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</w:tc>
      </w:tr>
      <w:tr>
        <w:trPr>
          <w:trHeight w:hRule="exact" w:val="46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6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46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46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5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</w:tbl>
    <w:p>
      <w:pPr>
        <w:sectPr>
          <w:pgMar w:bottom="280" w:footer="0" w:header="879" w:left="1680" w:right="1580" w:top="1100"/>
          <w:pgSz w:h="16840" w:w="11900"/>
        </w:sectPr>
      </w:pP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84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604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46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round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57" w:lineRule="auto"/>
              <w:ind w:left="103" w:right="99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4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8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57" w:lineRule="auto"/>
              <w:ind w:left="103" w:right="658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900"/>
        </w:trPr>
        <w:tc>
          <w:tcPr>
            <w:tcW w:type="dxa" w:w="58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18.</w:t>
            </w:r>
          </w:p>
        </w:tc>
        <w:tc>
          <w:tcPr>
            <w:tcW w:type="dxa" w:w="38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 w:line="257" w:lineRule="auto"/>
              <w:ind w:left="103" w:right="74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468"/>
        </w:trPr>
        <w:tc>
          <w:tcPr>
            <w:tcW w:type="dxa" w:w="4394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3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-2"/>
                <w:w w:val="100"/>
                <w:sz w:val="24"/>
                <w:szCs w:val="24"/>
              </w:rPr>
              <w:t>21</w:t>
            </w: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468"/>
        </w:trPr>
        <w:tc>
          <w:tcPr>
            <w:tcW w:type="dxa" w:w="4394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kor</w:t>
            </w:r>
          </w:p>
        </w:tc>
        <w:tc>
          <w:tcPr>
            <w:tcW w:type="dxa" w:w="1872"/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468"/>
        </w:trPr>
        <w:tc>
          <w:tcPr>
            <w:tcW w:type="dxa" w:w="4394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872"/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0,694</w:t>
            </w:r>
          </w:p>
        </w:tc>
        <w:tc>
          <w:tcPr>
            <w:tcW w:type="dxa" w:w="14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</w:tbl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589" w:right="82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0,694.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00" w:lineRule="exact"/>
        <w:ind w:left="589" w:right="5229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-21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1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𝐴</w:t>
      </w:r>
      <w:r>
        <w:rPr>
          <w:rFonts w:ascii="Cambria Math" w:cs="Cambria Math" w:eastAsia="Cambria Math" w:hAnsi="Cambria Math"/>
          <w:spacing w:val="16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=</w:t>
      </w:r>
      <w:r>
        <w:rPr>
          <w:rFonts w:ascii="Cambria Math" w:cs="Cambria Math" w:eastAsia="Cambria Math" w:hAnsi="Cambria Math"/>
          <w:spacing w:val="12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12"/>
          <w:w w:val="101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1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1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-2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2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5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𝑃</w:t>
      </w:r>
      <w:r>
        <w:rPr>
          <w:rFonts w:ascii="Cambria Math" w:cs="Cambria Math" w:eastAsia="Cambria Math" w:hAnsi="Cambria Math"/>
          <w:spacing w:val="6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-32"/>
          <w:w w:val="100"/>
          <w:position w:val="10"/>
          <w:sz w:val="17"/>
          <w:szCs w:val="17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100%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line="120" w:lineRule="exact"/>
        <w:ind w:left="2273"/>
      </w:pPr>
      <w:r>
        <w:rPr>
          <w:rFonts w:ascii="Cambria Math" w:cs="Cambria Math" w:eastAsia="Cambria Math" w:hAnsi="Cambria Math"/>
          <w:spacing w:val="1"/>
          <w:w w:val="101"/>
          <w:position w:val="1"/>
          <w:sz w:val="17"/>
          <w:szCs w:val="17"/>
        </w:rPr>
        <w:t>�𝑀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20" w:lineRule="exact"/>
        <w:ind w:left="589" w:right="4033"/>
      </w:pPr>
      <w:r>
        <w:rPr>
          <w:rFonts w:ascii="Times New Roman" w:cs="Times New Roman" w:eastAsia="Times New Roman" w:hAnsi="Times New Roman"/>
          <w:spacing w:val="2"/>
          <w:w w:val="100"/>
          <w:position w:val="-4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position w:val="-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spacing w:val="9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1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𝐴</w:t>
      </w:r>
      <w:r>
        <w:rPr>
          <w:rFonts w:ascii="Cambria Math" w:cs="Cambria Math" w:eastAsia="Cambria Math" w:hAnsi="Cambria Math"/>
          <w:spacing w:val="15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=</w:t>
      </w:r>
      <w:r>
        <w:rPr>
          <w:rFonts w:ascii="Cambria Math" w:cs="Cambria Math" w:eastAsia="Cambria Math" w:hAnsi="Cambria Math"/>
          <w:spacing w:val="12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12"/>
          <w:w w:val="101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1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1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50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</w:rPr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9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100%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3585" w:right="4789"/>
      </w:pPr>
      <w:r>
        <w:rPr>
          <w:rFonts w:ascii="Cambria Math" w:cs="Cambria Math" w:eastAsia="Cambria Math" w:hAnsi="Cambria Math"/>
          <w:spacing w:val="0"/>
          <w:w w:val="105"/>
          <w:position w:val="1"/>
          <w:sz w:val="17"/>
          <w:szCs w:val="17"/>
        </w:rPr>
        <w:t>72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75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0,69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100%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firstLine="2161" w:left="589" w:right="48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69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58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100%.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69,4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%.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firstLine="720" w:left="589" w:right="87"/>
      </w:pP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480" w:lineRule="auto"/>
        <w:ind w:left="589" w:right="7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61%&lt;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≤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80%.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669" w:right="7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0"/>
        <w:ind w:left="4585" w:right="303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956" w:right="240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69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2"/>
        </w:trPr>
        <w:tc>
          <w:tcPr>
            <w:tcW w:type="dxa" w:w="73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526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4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40"/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29" w:right="639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08"/>
        </w:trPr>
        <w:tc>
          <w:tcPr>
            <w:tcW w:type="dxa" w:w="73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526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468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2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4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2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8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22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57" w:lineRule="auto"/>
              <w:ind w:left="99" w:right="854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5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2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464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2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</w:tbl>
    <w:p>
      <w:pPr>
        <w:sectPr>
          <w:pgMar w:bottom="280" w:footer="0" w:header="879" w:left="1680" w:right="1580" w:top="1100"/>
          <w:pgSz w:h="16840" w:w="11900"/>
        </w:sectPr>
      </w:pP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69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68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2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4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2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904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22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59" w:lineRule="auto"/>
              <w:ind w:left="99" w:right="452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8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229" w:right="23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57" w:lineRule="auto"/>
              <w:ind w:left="99" w:right="14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6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4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469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2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99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7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4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2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57" w:lineRule="auto"/>
              <w:ind w:left="99" w:right="22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6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608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2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57" w:lineRule="auto"/>
              <w:ind w:left="99" w:right="59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905"/>
        </w:trPr>
        <w:tc>
          <w:tcPr>
            <w:tcW w:type="dxa" w:w="7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14.</w:t>
            </w:r>
          </w:p>
        </w:tc>
        <w:tc>
          <w:tcPr>
            <w:tcW w:type="dxa" w:w="35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 w:line="257" w:lineRule="auto"/>
              <w:ind w:left="99" w:right="65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468"/>
        </w:trPr>
        <w:tc>
          <w:tcPr>
            <w:tcW w:type="dxa" w:w="4258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4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2"/>
                <w:w w:val="100"/>
                <w:position w:val="1"/>
                <w:sz w:val="24"/>
                <w:szCs w:val="24"/>
              </w:rPr>
              <w:t>24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468"/>
        </w:trPr>
        <w:tc>
          <w:tcPr>
            <w:tcW w:type="dxa" w:w="4258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kor</w:t>
            </w:r>
          </w:p>
        </w:tc>
        <w:tc>
          <w:tcPr>
            <w:tcW w:type="dxa" w:w="1840"/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464"/>
        </w:trPr>
        <w:tc>
          <w:tcPr>
            <w:tcW w:type="dxa" w:w="4258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840"/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48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56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0,857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</w:tbl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firstLine="720" w:left="589" w:right="80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48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0,857.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00" w:lineRule="exact"/>
        <w:ind w:left="589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spacing w:val="39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1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𝐴</w:t>
      </w:r>
      <w:r>
        <w:rPr>
          <w:rFonts w:ascii="Cambria Math" w:cs="Cambria Math" w:eastAsia="Cambria Math" w:hAnsi="Cambria Math"/>
          <w:spacing w:val="16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=</w:t>
      </w:r>
      <w:r>
        <w:rPr>
          <w:rFonts w:ascii="Cambria Math" w:cs="Cambria Math" w:eastAsia="Cambria Math" w:hAnsi="Cambria Math"/>
          <w:spacing w:val="15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15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16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-2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2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5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𝑃</w:t>
      </w:r>
      <w:r>
        <w:rPr>
          <w:rFonts w:ascii="Cambria Math" w:cs="Cambria Math" w:eastAsia="Cambria Math" w:hAnsi="Cambria Math"/>
          <w:spacing w:val="7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-36"/>
          <w:w w:val="100"/>
          <w:position w:val="10"/>
          <w:sz w:val="17"/>
          <w:szCs w:val="17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100%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line="120" w:lineRule="exact"/>
        <w:ind w:left="2869"/>
      </w:pPr>
      <w:r>
        <w:rPr>
          <w:rFonts w:ascii="Cambria Math" w:cs="Cambria Math" w:eastAsia="Cambria Math" w:hAnsi="Cambria Math"/>
          <w:spacing w:val="1"/>
          <w:w w:val="101"/>
          <w:position w:val="1"/>
          <w:sz w:val="17"/>
          <w:szCs w:val="17"/>
        </w:rPr>
        <w:t>�𝑀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20" w:lineRule="exact"/>
        <w:ind w:left="589"/>
      </w:pPr>
      <w:r>
        <w:rPr>
          <w:rFonts w:ascii="Times New Roman" w:cs="Times New Roman" w:eastAsia="Times New Roman" w:hAnsi="Times New Roman"/>
          <w:spacing w:val="2"/>
          <w:w w:val="100"/>
          <w:position w:val="-4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position w:val="-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0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1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𝐴</w:t>
      </w:r>
      <w:r>
        <w:rPr>
          <w:rFonts w:ascii="Cambria Math" w:cs="Cambria Math" w:eastAsia="Cambria Math" w:hAnsi="Cambria Math"/>
          <w:spacing w:val="16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=</w:t>
      </w:r>
      <w:r>
        <w:rPr>
          <w:rFonts w:ascii="Cambria Math" w:cs="Cambria Math" w:eastAsia="Cambria Math" w:hAnsi="Cambria Math"/>
          <w:spacing w:val="15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15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16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4</w:t>
      </w:r>
      <w:r>
        <w:rPr>
          <w:rFonts w:ascii="Cambria Math" w:cs="Cambria Math" w:eastAsia="Cambria Math" w:hAnsi="Cambria Math"/>
          <w:spacing w:val="-4"/>
          <w:w w:val="100"/>
          <w:position w:val="10"/>
          <w:sz w:val="17"/>
          <w:szCs w:val="17"/>
          <w:u w:color="000000" w:val="single"/>
        </w:rPr>
        <w:t>8</w:t>
      </w:r>
      <w:r>
        <w:rPr>
          <w:rFonts w:ascii="Cambria Math" w:cs="Cambria Math" w:eastAsia="Cambria Math" w:hAnsi="Cambria Math"/>
          <w:spacing w:val="-4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-4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-4"/>
          <w:w w:val="100"/>
          <w:position w:val="10"/>
          <w:sz w:val="17"/>
          <w:szCs w:val="17"/>
        </w:rPr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9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100%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line="120" w:lineRule="exact"/>
        <w:ind w:left="2774"/>
      </w:pPr>
      <w:r>
        <w:rPr>
          <w:rFonts w:ascii="Cambria Math" w:cs="Cambria Math" w:eastAsia="Cambria Math" w:hAnsi="Cambria Math"/>
          <w:spacing w:val="0"/>
          <w:w w:val="105"/>
          <w:position w:val="1"/>
          <w:sz w:val="17"/>
          <w:szCs w:val="17"/>
        </w:rPr>
        <w:t>56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5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857x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100%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firstLine="1861" w:left="589" w:right="4807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=85,7%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-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100%.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85,7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%.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195"/>
      </w:pP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81%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≤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100%.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/>
        <w:ind w:left="130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669" w:right="19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0"/>
        <w:ind w:left="4585" w:right="31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620" w:right="2194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69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96"/>
        </w:trPr>
        <w:tc>
          <w:tcPr>
            <w:tcW w:type="dxa" w:w="57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541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760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4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269"/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845" w:right="851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1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67"/>
            </w:pP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8"/>
        </w:trPr>
        <w:tc>
          <w:tcPr>
            <w:tcW w:type="dxa" w:w="57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541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 w:line="260" w:lineRule="exact"/>
              <w:ind w:left="181" w:right="18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 w:line="260" w:lineRule="exact"/>
              <w:ind w:left="181" w:right="18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 w:line="260" w:lineRule="exact"/>
              <w:ind w:left="177" w:right="18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 w:line="260" w:lineRule="exact"/>
              <w:ind w:left="181" w:right="18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1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561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3" w:right="304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center"/>
              <w:spacing w:line="260" w:lineRule="exact"/>
              <w:ind w:left="169" w:right="177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09" w:right="51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284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5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buku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</w:tbl>
    <w:p>
      <w:pPr>
        <w:sectPr>
          <w:pgMar w:bottom="280" w:footer="0" w:header="879" w:left="1680" w:right="1460" w:top="1100"/>
          <w:pgSz w:h="16840" w:w="11900"/>
        </w:sectPr>
      </w:pP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69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0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3" w:right="50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565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 w:right="64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9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560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3" w:right="31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center"/>
              <w:spacing w:line="260" w:lineRule="exact"/>
              <w:ind w:left="169" w:right="177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09" w:right="51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840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 w:right="36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ndorong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center"/>
              <w:spacing w:before="2"/>
              <w:ind w:left="169" w:right="177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509" w:right="51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836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3" w:right="394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840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 w:right="6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9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560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3" w:right="38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564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 w:right="475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9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836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3" w:right="228"/>
            </w:pP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840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 w:right="587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center"/>
              <w:spacing w:before="2"/>
              <w:ind w:left="169" w:right="177"/>
            </w:pP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3"/>
              <w:ind w:left="509" w:right="513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837"/>
        </w:trPr>
        <w:tc>
          <w:tcPr>
            <w:tcW w:type="dxa" w:w="5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13.</w:t>
            </w:r>
          </w:p>
        </w:tc>
        <w:tc>
          <w:tcPr>
            <w:tcW w:type="dxa" w:w="354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3" w:right="187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huruf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propor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center"/>
              <w:spacing w:line="260" w:lineRule="exact"/>
              <w:ind w:left="173" w:right="177"/>
            </w:pP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√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288"/>
        </w:trPr>
        <w:tc>
          <w:tcPr>
            <w:tcW w:type="dxa" w:w="4113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56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5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/>
              <w:ind w:left="159"/>
            </w:pPr>
            <w:r>
              <w:rPr>
                <w:rFonts w:ascii="Centaur" w:cs="Centaur" w:eastAsia="Centaur" w:hAnsi="Centaur"/>
                <w:spacing w:val="2"/>
                <w:w w:val="100"/>
                <w:sz w:val="24"/>
                <w:szCs w:val="24"/>
              </w:rPr>
              <w:t>36</w:t>
            </w:r>
            <w:r>
              <w:rPr>
                <w:rFonts w:ascii="Centaur" w:cs="Centaur" w:eastAsia="Centaur" w:hAnsi="Centaur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84"/>
        </w:trPr>
        <w:tc>
          <w:tcPr>
            <w:tcW w:type="dxa" w:w="4113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kor</w:t>
            </w:r>
          </w:p>
        </w:tc>
        <w:tc>
          <w:tcPr>
            <w:tcW w:type="dxa" w:w="2269"/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center"/>
              <w:spacing w:line="260" w:lineRule="exact"/>
              <w:ind w:left="973" w:right="969"/>
            </w:pPr>
            <w:r>
              <w:rPr>
                <w:rFonts w:ascii="Centaur" w:cs="Centaur" w:eastAsia="Centaur" w:hAnsi="Centaur"/>
                <w:spacing w:val="2"/>
                <w:w w:val="100"/>
                <w:position w:val="1"/>
                <w:sz w:val="24"/>
                <w:szCs w:val="24"/>
              </w:rPr>
              <w:t>48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84"/>
        </w:trPr>
        <w:tc>
          <w:tcPr>
            <w:tcW w:type="dxa" w:w="4113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position w:val="-1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2269"/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Centaur" w:cs="Centaur" w:eastAsia="Centaur" w:hAnsi="Centaur"/>
                <w:sz w:val="24"/>
                <w:szCs w:val="24"/>
              </w:rPr>
              <w:jc w:val="left"/>
              <w:spacing w:before="2" w:line="260" w:lineRule="exact"/>
              <w:ind w:left="431"/>
            </w:pPr>
            <w:r>
              <w:rPr>
                <w:rFonts w:ascii="Centaur" w:cs="Centaur" w:eastAsia="Centaur" w:hAnsi="Centaur"/>
                <w:spacing w:val="2"/>
                <w:w w:val="100"/>
                <w:position w:val="1"/>
                <w:sz w:val="24"/>
                <w:szCs w:val="24"/>
              </w:rPr>
              <w:t>4</w:t>
            </w:r>
            <w:r>
              <w:rPr>
                <w:rFonts w:ascii="Centaur" w:cs="Centaur" w:eastAsia="Centaur" w:hAnsi="Centaur"/>
                <w:spacing w:val="-2"/>
                <w:w w:val="100"/>
                <w:position w:val="1"/>
                <w:sz w:val="24"/>
                <w:szCs w:val="24"/>
              </w:rPr>
              <w:t>8</w:t>
            </w: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/</w:t>
            </w:r>
            <w:r>
              <w:rPr>
                <w:rFonts w:ascii="Centaur" w:cs="Centaur" w:eastAsia="Centaur" w:hAnsi="Centaur"/>
                <w:spacing w:val="3"/>
                <w:w w:val="100"/>
                <w:position w:val="1"/>
                <w:sz w:val="24"/>
                <w:szCs w:val="24"/>
              </w:rPr>
              <w:t>5</w:t>
            </w: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2</w:t>
            </w:r>
            <w:r>
              <w:rPr>
                <w:rFonts w:ascii="Centaur" w:cs="Centaur" w:eastAsia="Centaur" w:hAnsi="Centaur"/>
                <w:spacing w:val="-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=</w:t>
            </w:r>
            <w:r>
              <w:rPr>
                <w:rFonts w:ascii="Centaur" w:cs="Centaur" w:eastAsia="Centaur" w:hAnsi="Centaur"/>
                <w:spacing w:val="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ascii="Centaur" w:cs="Centaur" w:eastAsia="Centaur" w:hAnsi="Centaur"/>
                <w:spacing w:val="-2"/>
                <w:w w:val="100"/>
                <w:position w:val="1"/>
                <w:sz w:val="24"/>
                <w:szCs w:val="24"/>
              </w:rPr>
              <w:t>0</w:t>
            </w: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,</w:t>
            </w:r>
            <w:r>
              <w:rPr>
                <w:rFonts w:ascii="Centaur" w:cs="Centaur" w:eastAsia="Centaur" w:hAnsi="Centaur"/>
                <w:spacing w:val="-1"/>
                <w:w w:val="100"/>
                <w:position w:val="1"/>
                <w:sz w:val="24"/>
                <w:szCs w:val="24"/>
              </w:rPr>
              <w:t>9</w:t>
            </w:r>
            <w:r>
              <w:rPr>
                <w:rFonts w:ascii="Centaur" w:cs="Centaur" w:eastAsia="Centaur" w:hAnsi="Centaur"/>
                <w:spacing w:val="2"/>
                <w:w w:val="100"/>
                <w:position w:val="1"/>
                <w:sz w:val="24"/>
                <w:szCs w:val="24"/>
              </w:rPr>
              <w:t>2</w:t>
            </w:r>
            <w:r>
              <w:rPr>
                <w:rFonts w:ascii="Centaur" w:cs="Centaur" w:eastAsia="Centaur" w:hAnsi="Centaur"/>
                <w:spacing w:val="0"/>
                <w:w w:val="100"/>
                <w:position w:val="1"/>
                <w:sz w:val="24"/>
                <w:szCs w:val="24"/>
              </w:rPr>
              <w:t>3</w:t>
            </w:r>
            <w:r>
              <w:rPr>
                <w:rFonts w:ascii="Centaur" w:cs="Centaur" w:eastAsia="Centaur" w:hAnsi="Centaur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56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</w:tbl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firstLine="720" w:left="589" w:right="197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0,923.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260" w:lineRule="exact"/>
        <w:ind w:left="589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position w:val="-1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4" w:line="220" w:lineRule="exact"/>
        <w:sectPr>
          <w:pgMar w:bottom="280" w:footer="0" w:header="879" w:left="1680" w:right="1460" w:top="1100"/>
          <w:pgSz w:h="16840" w:w="11900"/>
        </w:sectPr>
      </w:pPr>
      <w:r>
        <w:rPr>
          <w:sz w:val="22"/>
          <w:szCs w:val="22"/>
        </w:rPr>
      </w:r>
    </w:p>
    <w:p>
      <w:pPr>
        <w:rPr>
          <w:rFonts w:ascii="Cambria Math" w:cs="Cambria Math" w:eastAsia="Cambria Math" w:hAnsi="Cambria Math"/>
          <w:sz w:val="20"/>
          <w:szCs w:val="20"/>
        </w:rPr>
        <w:jc w:val="left"/>
        <w:spacing w:before="29" w:line="360" w:lineRule="exact"/>
        <w:ind w:left="589" w:right="-78"/>
      </w:pP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1"/>
          <w:w w:val="100"/>
          <w:position w:val="-5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spacing w:val="39"/>
          <w:w w:val="100"/>
          <w:position w:val="-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-7"/>
          <w:w w:val="100"/>
          <w:position w:val="-5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5"/>
          <w:sz w:val="28"/>
          <w:szCs w:val="28"/>
        </w:rPr>
        <w:t>�</w:t>
      </w:r>
      <w:r>
        <w:rPr>
          <w:rFonts w:ascii="Cambria Math" w:cs="Cambria Math" w:eastAsia="Cambria Math" w:hAnsi="Cambria Math"/>
          <w:spacing w:val="-2"/>
          <w:w w:val="100"/>
          <w:position w:val="-5"/>
          <w:sz w:val="28"/>
          <w:szCs w:val="28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5"/>
          <w:sz w:val="28"/>
          <w:szCs w:val="28"/>
        </w:rPr>
        <w:t>𝑆𝐴</w:t>
      </w:r>
      <w:r>
        <w:rPr>
          <w:rFonts w:ascii="Cambria Math" w:cs="Cambria Math" w:eastAsia="Cambria Math" w:hAnsi="Cambria Math"/>
          <w:spacing w:val="22"/>
          <w:w w:val="100"/>
          <w:position w:val="-5"/>
          <w:sz w:val="28"/>
          <w:szCs w:val="28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5"/>
          <w:sz w:val="28"/>
          <w:szCs w:val="28"/>
        </w:rPr>
        <w:t>=</w:t>
      </w:r>
      <w:r>
        <w:rPr>
          <w:rFonts w:ascii="Cambria Math" w:cs="Cambria Math" w:eastAsia="Cambria Math" w:hAnsi="Cambria Math"/>
          <w:spacing w:val="18"/>
          <w:w w:val="100"/>
          <w:position w:val="-5"/>
          <w:sz w:val="28"/>
          <w:szCs w:val="28"/>
        </w:rPr>
        <w:t> </w:t>
      </w:r>
      <w:r>
        <w:rPr>
          <w:rFonts w:ascii="Cambria Math" w:cs="Cambria Math" w:eastAsia="Cambria Math" w:hAnsi="Cambria Math"/>
          <w:spacing w:val="18"/>
          <w:w w:val="100"/>
          <w:position w:val="11"/>
          <w:sz w:val="20"/>
          <w:szCs w:val="20"/>
        </w:rPr>
      </w:r>
      <w:r>
        <w:rPr>
          <w:rFonts w:ascii="Cambria Math" w:cs="Cambria Math" w:eastAsia="Cambria Math" w:hAnsi="Cambria Math"/>
          <w:spacing w:val="17"/>
          <w:w w:val="100"/>
          <w:position w:val="11"/>
          <w:sz w:val="20"/>
          <w:szCs w:val="20"/>
          <w:u w:color="000000" w:val="thick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1"/>
          <w:sz w:val="20"/>
          <w:szCs w:val="20"/>
          <w:u w:color="000000" w:val="thick"/>
        </w:rPr>
        <w:t>�</w:t>
      </w:r>
      <w:r>
        <w:rPr>
          <w:rFonts w:ascii="Cambria Math" w:cs="Cambria Math" w:eastAsia="Cambria Math" w:hAnsi="Cambria Math"/>
          <w:spacing w:val="1"/>
          <w:w w:val="100"/>
          <w:position w:val="11"/>
          <w:sz w:val="20"/>
          <w:szCs w:val="20"/>
          <w:u w:color="000000" w:val="thick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1"/>
          <w:sz w:val="20"/>
          <w:szCs w:val="20"/>
          <w:u w:color="000000" w:val="thick"/>
        </w:rPr>
        <w:t>�</w:t>
      </w:r>
      <w:r>
        <w:rPr>
          <w:rFonts w:ascii="Cambria Math" w:cs="Cambria Math" w:eastAsia="Cambria Math" w:hAnsi="Cambria Math"/>
          <w:spacing w:val="1"/>
          <w:w w:val="100"/>
          <w:position w:val="11"/>
          <w:sz w:val="20"/>
          <w:szCs w:val="20"/>
          <w:u w:color="000000" w:val="thick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1"/>
          <w:sz w:val="20"/>
          <w:szCs w:val="20"/>
          <w:u w:color="000000" w:val="thick"/>
        </w:rPr>
        <w:t>𝐻</w:t>
      </w:r>
      <w:r>
        <w:rPr>
          <w:rFonts w:ascii="Cambria Math" w:cs="Cambria Math" w:eastAsia="Cambria Math" w:hAnsi="Cambria Math"/>
          <w:spacing w:val="2"/>
          <w:w w:val="100"/>
          <w:position w:val="11"/>
          <w:sz w:val="20"/>
          <w:szCs w:val="20"/>
          <w:u w:color="000000" w:val="thick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1"/>
          <w:sz w:val="20"/>
          <w:szCs w:val="20"/>
          <w:u w:color="000000" w:val="thick"/>
        </w:rPr>
        <w:t>𝑃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20"/>
          <w:szCs w:val="20"/>
        </w:rPr>
      </w:r>
    </w:p>
    <w:p>
      <w:pPr>
        <w:rPr>
          <w:rFonts w:ascii="Cambria Math" w:cs="Cambria Math" w:eastAsia="Cambria Math" w:hAnsi="Cambria Math"/>
          <w:sz w:val="20"/>
          <w:szCs w:val="20"/>
        </w:rPr>
        <w:jc w:val="right"/>
        <w:spacing w:line="160" w:lineRule="exact"/>
        <w:ind w:right="115"/>
      </w:pPr>
      <w:r>
        <w:rPr>
          <w:rFonts w:ascii="Cambria Math" w:cs="Cambria Math" w:eastAsia="Cambria Math" w:hAnsi="Cambria Math"/>
          <w:spacing w:val="1"/>
          <w:w w:val="100"/>
          <w:position w:val="1"/>
          <w:sz w:val="20"/>
          <w:szCs w:val="20"/>
        </w:rPr>
        <w:t>�𝑀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ectPr>
          <w:type w:val="continuous"/>
          <w:pgSz w:h="16840" w:w="11900"/>
          <w:pgMar w:bottom="280" w:left="1680" w:right="1460" w:top="1580"/>
          <w:cols w:equalWidth="off" w:num="2">
            <w:col w:space="211" w:w="4134"/>
            <w:col w:w="4415"/>
          </w:cols>
        </w:sectPr>
      </w:pPr>
      <w:r>
        <w:rPr>
          <w:rFonts w:ascii="Times New Roman" w:cs="Times New Roman" w:eastAsia="Times New Roman" w:hAnsi="Times New Roman"/>
          <w:spacing w:val="0"/>
          <w:w w:val="100"/>
          <w:sz w:val="28"/>
          <w:szCs w:val="28"/>
        </w:rPr>
        <w:t>100%</w:t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2" w:line="320" w:lineRule="exact"/>
        <w:ind w:left="589"/>
      </w:pPr>
      <w:r>
        <w:rPr>
          <w:rFonts w:ascii="Times New Roman" w:cs="Times New Roman" w:eastAsia="Times New Roman" w:hAnsi="Times New Roman"/>
          <w:spacing w:val="2"/>
          <w:w w:val="100"/>
          <w:position w:val="-4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position w:val="-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14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spacing w:val="49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1"/>
          <w:w w:val="100"/>
          <w:position w:val="-4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𝐴</w:t>
      </w:r>
      <w:r>
        <w:rPr>
          <w:rFonts w:ascii="Cambria Math" w:cs="Cambria Math" w:eastAsia="Cambria Math" w:hAnsi="Cambria Math"/>
          <w:spacing w:val="16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=</w:t>
      </w:r>
      <w:r>
        <w:rPr>
          <w:rFonts w:ascii="Cambria Math" w:cs="Cambria Math" w:eastAsia="Cambria Math" w:hAnsi="Cambria Math"/>
          <w:spacing w:val="15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15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15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50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1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10"/>
          <w:w w:val="100"/>
          <w:position w:val="10"/>
          <w:sz w:val="17"/>
          <w:szCs w:val="17"/>
        </w:rPr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100%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3461" w:right="5033"/>
      </w:pPr>
      <w:r>
        <w:rPr>
          <w:rFonts w:ascii="Cambria Math" w:cs="Cambria Math" w:eastAsia="Cambria Math" w:hAnsi="Cambria Math"/>
          <w:spacing w:val="0"/>
          <w:w w:val="105"/>
          <w:position w:val="1"/>
          <w:sz w:val="17"/>
          <w:szCs w:val="17"/>
        </w:rPr>
        <w:t>52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750"/>
        <w:sectPr>
          <w:type w:val="continuous"/>
          <w:pgSz w:h="16840" w:w="11900"/>
          <w:pgMar w:bottom="280" w:left="1680" w:right="146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0,923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100%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firstLine="2161" w:left="589" w:right="48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92,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589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100%.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92,3</w:t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9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%.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76"/>
      </w:pP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kro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81%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≤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100%.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4.1.4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8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84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rus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20" w:left="589" w:right="74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2,3%.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="220" w:lineRule="exact"/>
        <w:sectPr>
          <w:pgMar w:bottom="280" w:footer="0" w:header="879" w:left="1680" w:right="1580" w:top="1100"/>
          <w:pgSz w:h="16840" w:w="11900"/>
        </w:sectPr>
      </w:pPr>
      <w:r>
        <w:rPr>
          <w:sz w:val="22"/>
          <w:szCs w:val="22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  <w:spacing w:before="16"/>
        <w:ind w:right="2"/>
      </w:pPr>
      <w:r>
        <w:rPr>
          <w:rFonts w:ascii="Calibri" w:cs="Calibri" w:eastAsia="Calibri" w:hAnsi="Calibri"/>
          <w:spacing w:val="-1"/>
          <w:w w:val="100"/>
          <w:sz w:val="20"/>
          <w:szCs w:val="20"/>
        </w:rPr>
        <w:t>1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%</w:t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</w:pPr>
      <w:r>
        <w:rPr>
          <w:rFonts w:ascii="Calibri" w:cs="Calibri" w:eastAsia="Calibri" w:hAnsi="Calibri"/>
          <w:spacing w:val="-1"/>
          <w:w w:val="100"/>
          <w:sz w:val="20"/>
          <w:szCs w:val="20"/>
        </w:rPr>
        <w:t>9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%</w:t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</w:pPr>
      <w:r>
        <w:rPr>
          <w:rFonts w:ascii="Calibri" w:cs="Calibri" w:eastAsia="Calibri" w:hAnsi="Calibri"/>
          <w:spacing w:val="-1"/>
          <w:w w:val="100"/>
          <w:sz w:val="20"/>
          <w:szCs w:val="20"/>
        </w:rPr>
        <w:t>8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%</w:t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</w:pPr>
      <w:r>
        <w:rPr>
          <w:rFonts w:ascii="Calibri" w:cs="Calibri" w:eastAsia="Calibri" w:hAnsi="Calibri"/>
          <w:spacing w:val="-1"/>
          <w:w w:val="100"/>
          <w:sz w:val="20"/>
          <w:szCs w:val="20"/>
        </w:rPr>
        <w:t>7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%</w:t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</w:pPr>
      <w:r>
        <w:rPr>
          <w:rFonts w:ascii="Calibri" w:cs="Calibri" w:eastAsia="Calibri" w:hAnsi="Calibri"/>
          <w:spacing w:val="-1"/>
          <w:w w:val="100"/>
          <w:sz w:val="20"/>
          <w:szCs w:val="20"/>
        </w:rPr>
        <w:t>6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%</w:t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</w:pPr>
      <w:r>
        <w:pict>
          <v:group coordorigin="2261,2261" coordsize="7952,4645" style="position:absolute;margin-left:113.025pt;margin-top:113.025pt;width:397.6pt;height:232.25pt;mso-position-horizontal-relative:page;mso-position-vertical-relative:page;z-index:-1830">
            <v:shape coordorigin="7672,6032" coordsize="515,0" filled="f" path="m7672,6032l8187,6032e" strokecolor="#858585" stroked="t" strokeweight="0.75pt" style="position:absolute;left:7672;top:6032;width:515;height:0">
              <v:path arrowok="t"/>
            </v:shape>
            <v:shape coordorigin="5953,6032" coordsize="1031,0" filled="f" path="m5953,6032l6984,6032e" strokecolor="#858585" stroked="t" strokeweight="0.75pt" style="position:absolute;left:5953;top:6032;width:1031;height:0">
              <v:path arrowok="t"/>
            </v:shape>
            <v:shape coordorigin="4234,6032" coordsize="1031,0" filled="f" path="m4234,6032l5265,6032e" strokecolor="#858585" stroked="t" strokeweight="0.75pt" style="position:absolute;left:4234;top:6032;width:1031;height:0">
              <v:path arrowok="t"/>
            </v:shape>
            <v:shape coordorigin="3031,6032" coordsize="516,0" filled="f" path="m3031,6032l3546,6032e" strokecolor="#858585" stroked="t" strokeweight="0.75pt" style="position:absolute;left:3031;top:6032;width:516;height:0">
              <v:path arrowok="t"/>
            </v:shape>
            <v:shape coordorigin="4234,5640" coordsize="1031,0" filled="f" path="m4234,5640l5265,5640e" strokecolor="#858585" stroked="t" strokeweight="0.75pt" style="position:absolute;left:4234;top:5640;width:1031;height:0">
              <v:path arrowok="t"/>
            </v:shape>
            <v:shape coordorigin="3031,5640" coordsize="516,0" filled="f" path="m3031,5640l3546,5640e" strokecolor="#858585" stroked="t" strokeweight="0.75pt" style="position:absolute;left:3031;top:5640;width:516;height:0">
              <v:path arrowok="t"/>
            </v:shape>
            <v:shape coordorigin="4234,5248" coordsize="1031,0" filled="f" path="m4234,5248l5265,5248e" strokecolor="#858585" stroked="t" strokeweight="0.75pt" style="position:absolute;left:4234;top:5248;width:1031;height:0">
              <v:path arrowok="t"/>
            </v:shape>
            <v:shape coordorigin="3031,5248" coordsize="516,0" filled="f" path="m3031,5248l3546,5248e" strokecolor="#858585" stroked="t" strokeweight="0.75pt" style="position:absolute;left:3031;top:5248;width:516;height:0">
              <v:path arrowok="t"/>
            </v:shape>
            <v:shape coordorigin="4234,4852" coordsize="1031,0" filled="f" path="m4234,4852l5265,4852e" strokecolor="#858585" stroked="t" strokeweight="0.75pt" style="position:absolute;left:4234;top:4852;width:1031;height:0">
              <v:path arrowok="t"/>
            </v:shape>
            <v:shape coordorigin="3031,4852" coordsize="516,0" filled="f" path="m3031,4852l3546,4852e" strokecolor="#858585" stroked="t" strokeweight="0.75pt" style="position:absolute;left:3031;top:4852;width:516;height:0">
              <v:path arrowok="t"/>
            </v:shape>
            <v:shape coordorigin="4234,4460" coordsize="1031,0" filled="f" path="m4234,4460l5265,4460e" strokecolor="#858585" stroked="t" strokeweight="0.75pt" style="position:absolute;left:4234;top:4460;width:1031;height:0">
              <v:path arrowok="t"/>
            </v:shape>
            <v:shape coordorigin="3031,4460" coordsize="516,0" filled="f" path="m3031,4460l3546,4460e" strokecolor="#858585" stroked="t" strokeweight="0.75pt" style="position:absolute;left:3031;top:4460;width:516;height:0">
              <v:path arrowok="t"/>
            </v:shape>
            <v:shape coordorigin="4234,4064" coordsize="1031,0" filled="f" path="m4234,4064l5265,4064e" strokecolor="#858585" stroked="t" strokeweight="0.75pt" style="position:absolute;left:4234;top:4064;width:1031;height:0">
              <v:path arrowok="t"/>
            </v:shape>
            <v:shape coordorigin="3031,4064" coordsize="516,0" filled="f" path="m3031,4064l3546,4064e" strokecolor="#858585" stroked="t" strokeweight="0.75pt" style="position:absolute;left:3031;top:4064;width:516;height:0">
              <v:path arrowok="t"/>
            </v:shape>
            <v:shape coordorigin="4234,3672" coordsize="2750,0" filled="f" path="m4234,3672l6984,3672e" strokecolor="#858585" stroked="t" strokeweight="0.75pt" style="position:absolute;left:4234;top:3672;width:2750;height:0">
              <v:path arrowok="t"/>
            </v:shape>
            <v:shape coordorigin="3031,3672" coordsize="516,0" filled="f" path="m3031,3672l3546,3672e" strokecolor="#858585" stroked="t" strokeweight="0.75pt" style="position:absolute;left:3031;top:3672;width:516;height:0">
              <v:path arrowok="t"/>
            </v:shape>
            <v:shape coordorigin="4234,3276" coordsize="2750,0" filled="f" path="m4234,3276l6984,3276e" strokecolor="#858585" stroked="t" strokeweight="0.75pt" style="position:absolute;left:4234;top:3276;width:2750;height:0">
              <v:path arrowok="t"/>
            </v:shape>
            <v:shape coordorigin="3031,3276" coordsize="516,0" filled="f" path="m3031,3276l3546,3276e" strokecolor="#858585" stroked="t" strokeweight="0.75pt" style="position:absolute;left:3031;top:3276;width:516;height:0">
              <v:path arrowok="t"/>
            </v:shape>
            <v:shape coordorigin="3546,3053" coordsize="688,3375" fillcolor="#FF0000" filled="t" path="m3546,6428l4234,6428,4234,3053,3546,3053,3546,6428xe" stroked="f" style="position:absolute;left:3546;top:3053;width:688;height:3375">
              <v:path arrowok="t"/>
              <v:fill/>
            </v:shape>
            <v:shape coordorigin="5953,5640" coordsize="1031,0" filled="f" path="m5953,5640l6984,5640e" strokecolor="#858585" stroked="t" strokeweight="0.75pt" style="position:absolute;left:5953;top:5640;width:1031;height:0">
              <v:path arrowok="t"/>
            </v:shape>
            <v:shape coordorigin="5953,5248" coordsize="1031,0" filled="f" path="m5953,5248l6984,5248e" strokecolor="#858585" stroked="t" strokeweight="0.75pt" style="position:absolute;left:5953;top:5248;width:1031;height:0">
              <v:path arrowok="t"/>
            </v:shape>
            <v:shape coordorigin="5953,4852" coordsize="1031,0" filled="f" path="m5953,4852l6984,4852e" strokecolor="#858585" stroked="t" strokeweight="0.75pt" style="position:absolute;left:5953;top:4852;width:1031;height:0">
              <v:path arrowok="t"/>
            </v:shape>
            <v:shape coordorigin="5953,4460" coordsize="1031,0" filled="f" path="m5953,4460l6984,4460e" strokecolor="#858585" stroked="t" strokeweight="0.75pt" style="position:absolute;left:5953;top:4460;width:1031;height:0">
              <v:path arrowok="t"/>
            </v:shape>
            <v:shape coordorigin="5953,4064" coordsize="1031,0" filled="f" path="m5953,4064l6984,4064e" strokecolor="#858585" stroked="t" strokeweight="0.75pt" style="position:absolute;left:5953;top:4064;width:1031;height:0">
              <v:path arrowok="t"/>
            </v:shape>
            <v:shape coordorigin="5265,3695" coordsize="688,2733" fillcolor="#4F81BC" filled="t" path="m5265,6428l5953,6428,5953,3695,5265,3695,5265,6428xe" stroked="f" style="position:absolute;left:5265;top:3695;width:688;height:2733">
              <v:path arrowok="t"/>
              <v:fill/>
            </v:shape>
            <v:shape coordorigin="7672,5640" coordsize="515,0" filled="f" path="m7672,5640l8187,5640e" strokecolor="#858585" stroked="t" strokeweight="0.75pt" style="position:absolute;left:7672;top:5640;width:515;height:0">
              <v:path arrowok="t"/>
            </v:shape>
            <v:shape coordorigin="7672,5248" coordsize="515,0" filled="f" path="m7672,5248l8187,5248e" strokecolor="#858585" stroked="t" strokeweight="0.75pt" style="position:absolute;left:7672;top:5248;width:515;height:0">
              <v:path arrowok="t"/>
            </v:shape>
            <v:shape coordorigin="7672,4852" coordsize="515,0" filled="f" path="m7672,4852l8187,4852e" strokecolor="#858585" stroked="t" strokeweight="0.75pt" style="position:absolute;left:7672;top:4852;width:515;height:0">
              <v:path arrowok="t"/>
            </v:shape>
            <v:shape coordorigin="7672,4460" coordsize="515,0" filled="f" path="m7672,4460l8187,4460e" strokecolor="#858585" stroked="t" strokeweight="0.75pt" style="position:absolute;left:7672;top:4460;width:515;height:0">
              <v:path arrowok="t"/>
            </v:shape>
            <v:shape coordorigin="7672,4064" coordsize="515,0" filled="f" path="m7672,4064l8187,4064e" strokecolor="#858585" stroked="t" strokeweight="0.75pt" style="position:absolute;left:7672;top:4064;width:515;height:0">
              <v:path arrowok="t"/>
            </v:shape>
            <v:shape coordorigin="7672,3672" coordsize="515,0" filled="f" path="m7672,3672l8187,3672e" strokecolor="#858585" stroked="t" strokeweight="0.75pt" style="position:absolute;left:7672;top:3672;width:515;height:0">
              <v:path arrowok="t"/>
            </v:shape>
            <v:shape coordorigin="7672,3276" coordsize="515,0" filled="f" path="m7672,3276l8187,3276e" strokecolor="#858585" stroked="t" strokeweight="0.75pt" style="position:absolute;left:7672;top:3276;width:515;height:0">
              <v:path arrowok="t"/>
            </v:shape>
            <v:shape coordorigin="7672,2884" coordsize="515,0" filled="f" path="m7672,2884l8187,2884e" strokecolor="#858585" stroked="t" strokeweight="0.75pt" style="position:absolute;left:7672;top:2884;width:515;height:0">
              <v:path arrowok="t"/>
            </v:shape>
            <v:shape coordorigin="3031,2884" coordsize="3953,0" filled="f" path="m3031,2884l6984,2884e" strokecolor="#858585" stroked="t" strokeweight="0.75pt" style="position:absolute;left:3031;top:2884;width:3953;height:0">
              <v:path arrowok="t"/>
            </v:shape>
            <v:shape coordorigin="6984,2792" coordsize="688,3636" fillcolor="#9E413D" filled="t" path="m6984,6428l7672,6428,7672,2792,6984,2792,6984,6428xe" stroked="f" style="position:absolute;left:6984;top:2792;width:688;height:3636">
              <v:path arrowok="t"/>
              <v:fill/>
            </v:shape>
            <v:shape coordorigin="3031,2490" coordsize="5156,0" filled="f" path="m3031,2490l8187,2490e" strokecolor="#858585" stroked="t" strokeweight="0.75pt" style="position:absolute;left:3031;top:2490;width:5156;height:0">
              <v:path arrowok="t"/>
            </v:shape>
            <v:shape coordorigin="3031,2490" coordsize="0,3938" filled="f" path="m3031,6428l3031,2490e" strokecolor="#858585" stroked="t" strokeweight="0.75pt" style="position:absolute;left:3031;top:2490;width:0;height:3938">
              <v:path arrowok="t"/>
            </v:shape>
            <v:shape coordorigin="2967,6428" coordsize="64,0" filled="f" path="m2967,6428l3031,6428e" strokecolor="#858585" stroked="t" strokeweight="0.75pt" style="position:absolute;left:2967;top:6428;width:64;height:0">
              <v:path arrowok="t"/>
            </v:shape>
            <v:shape coordorigin="2967,6032" coordsize="64,0" filled="f" path="m2967,6032l3031,6032e" strokecolor="#858585" stroked="t" strokeweight="0.75pt" style="position:absolute;left:2967;top:6032;width:64;height:0">
              <v:path arrowok="t"/>
            </v:shape>
            <v:shape coordorigin="2967,5640" coordsize="64,0" filled="f" path="m2967,5640l3031,5640e" strokecolor="#858585" stroked="t" strokeweight="0.75pt" style="position:absolute;left:2967;top:5640;width:64;height:0">
              <v:path arrowok="t"/>
            </v:shape>
            <v:shape coordorigin="2967,5248" coordsize="64,0" filled="f" path="m2967,5248l3031,5248e" strokecolor="#858585" stroked="t" strokeweight="0.75pt" style="position:absolute;left:2967;top:5248;width:64;height:0">
              <v:path arrowok="t"/>
            </v:shape>
            <v:shape coordorigin="2967,4852" coordsize="64,0" filled="f" path="m2967,4852l3031,4852e" strokecolor="#858585" stroked="t" strokeweight="0.75pt" style="position:absolute;left:2967;top:4852;width:64;height:0">
              <v:path arrowok="t"/>
            </v:shape>
            <v:shape coordorigin="2967,4460" coordsize="64,0" filled="f" path="m2967,4460l3031,4460e" strokecolor="#858585" stroked="t" strokeweight="0.75pt" style="position:absolute;left:2967;top:4460;width:64;height:0">
              <v:path arrowok="t"/>
            </v:shape>
            <v:shape coordorigin="2967,4064" coordsize="64,0" filled="f" path="m2967,4064l3031,4064e" strokecolor="#858585" stroked="t" strokeweight="0.75pt" style="position:absolute;left:2967;top:4064;width:64;height:0">
              <v:path arrowok="t"/>
            </v:shape>
            <v:shape coordorigin="2967,3672" coordsize="64,0" filled="f" path="m2967,3672l3031,3672e" strokecolor="#858585" stroked="t" strokeweight="0.75pt" style="position:absolute;left:2967;top:3672;width:64;height:0">
              <v:path arrowok="t"/>
            </v:shape>
            <v:shape coordorigin="2967,3276" coordsize="64,0" filled="f" path="m2967,3276l3031,3276e" strokecolor="#858585" stroked="t" strokeweight="0.75pt" style="position:absolute;left:2967;top:3276;width:64;height:0">
              <v:path arrowok="t"/>
            </v:shape>
            <v:shape coordorigin="2967,2884" coordsize="64,0" filled="f" path="m2967,2884l3031,2884e" strokecolor="#858585" stroked="t" strokeweight="0.75pt" style="position:absolute;left:2967;top:2884;width:64;height:0">
              <v:path arrowok="t"/>
            </v:shape>
            <v:shape coordorigin="2967,2490" coordsize="64,0" filled="f" path="m2967,2490l3031,2490e" strokecolor="#858585" stroked="t" strokeweight="0.75pt" style="position:absolute;left:2967;top:2490;width:64;height:0">
              <v:path arrowok="t"/>
            </v:shape>
            <v:shape coordorigin="3031,6428" coordsize="5156,0" filled="f" path="m3031,6428l8187,6428e" strokecolor="#858585" stroked="t" strokeweight="0.75pt" style="position:absolute;left:3031;top:6428;width:5156;height:0">
              <v:path arrowok="t"/>
            </v:shape>
            <v:shape coordorigin="3031,6428" coordsize="0,59" filled="f" path="m3031,6428l3031,6487e" strokecolor="#858585" stroked="t" strokeweight="0.75pt" style="position:absolute;left:3031;top:6428;width:0;height:59">
              <v:path arrowok="t"/>
            </v:shape>
            <v:shape coordorigin="4748,6428" coordsize="0,59" filled="f" path="m4748,6428l4748,6487e" strokecolor="#858585" stroked="t" strokeweight="0.75pt" style="position:absolute;left:4748;top:6428;width:0;height:59">
              <v:path arrowok="t"/>
            </v:shape>
            <v:shape coordorigin="6468,6428" coordsize="0,59" filled="f" path="m6468,6428l6468,6487e" strokecolor="#858585" stroked="t" strokeweight="0.75pt" style="position:absolute;left:6468;top:6428;width:0;height:59">
              <v:path arrowok="t"/>
            </v:shape>
            <v:shape coordorigin="8187,6428" coordsize="0,59" filled="f" path="m8187,6428l8187,6487e" strokecolor="#858585" stroked="t" strokeweight="0.75pt" style="position:absolute;left:8187;top:6428;width:0;height:59">
              <v:path arrowok="t"/>
            </v:shape>
            <v:shape coordorigin="8508,4024" coordsize="110,110" fillcolor="#D9AAA9" filled="t" path="m8508,4133l8618,4133,8618,4024,8508,4024,8508,4133xe" stroked="f" style="position:absolute;left:8508;top:4024;width:110;height:110">
              <v:path arrowok="t"/>
              <v:fill/>
            </v:shape>
            <v:shape coordorigin="8508,4385" coordsize="110,110" fillcolor="#C0504D" filled="t" path="m8508,4494l8618,4494,8618,4385,8508,4385,8508,4494xe" stroked="f" style="position:absolute;left:8508;top:4385;width:110;height:110">
              <v:path arrowok="t"/>
              <v:fill/>
            </v:shape>
            <v:shape coordorigin="8508,4746" coordsize="110,110" fillcolor="#9E413D" filled="t" path="m8508,4855l8618,4855,8618,4746,8508,4746,8508,4855xe" stroked="f" style="position:absolute;left:8508;top:4746;width:110;height:110">
              <v:path arrowok="t"/>
              <v:fill/>
            </v:shape>
            <v:shape coordorigin="2268,2268" coordsize="7937,4630" filled="f" path="m10205,6898l2268,6898,2268,2268,10205,2268,10205,6898xe" strokecolor="#858585" stroked="t" strokeweight="0.75pt" style="position:absolute;left:2268;top:2268;width:7937;height:4630">
              <v:path arrowok="t"/>
            </v:shape>
            <w10:wrap type="none"/>
          </v:group>
        </w:pic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5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%</w:t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</w:pPr>
      <w:r>
        <w:rPr>
          <w:rFonts w:ascii="Calibri" w:cs="Calibri" w:eastAsia="Calibri" w:hAnsi="Calibri"/>
          <w:spacing w:val="-1"/>
          <w:w w:val="100"/>
          <w:sz w:val="20"/>
          <w:szCs w:val="20"/>
        </w:rPr>
        <w:t>4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%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</w:pPr>
      <w:r>
        <w:rPr>
          <w:rFonts w:ascii="Calibri" w:cs="Calibri" w:eastAsia="Calibri" w:hAnsi="Calibri"/>
          <w:spacing w:val="-1"/>
          <w:w w:val="100"/>
          <w:sz w:val="20"/>
          <w:szCs w:val="20"/>
        </w:rPr>
        <w:t>3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%</w:t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</w:pPr>
      <w:r>
        <w:rPr>
          <w:rFonts w:ascii="Calibri" w:cs="Calibri" w:eastAsia="Calibri" w:hAnsi="Calibri"/>
          <w:spacing w:val="-1"/>
          <w:w w:val="100"/>
          <w:sz w:val="20"/>
          <w:szCs w:val="20"/>
        </w:rPr>
        <w:t>2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%</w:t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</w:pPr>
      <w:r>
        <w:rPr>
          <w:rFonts w:ascii="Calibri" w:cs="Calibri" w:eastAsia="Calibri" w:hAnsi="Calibri"/>
          <w:spacing w:val="-2"/>
          <w:w w:val="100"/>
          <w:sz w:val="20"/>
          <w:szCs w:val="20"/>
        </w:rPr>
        <w:t>1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%</w:t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rFonts w:ascii="Calibri" w:cs="Calibri" w:eastAsia="Calibri" w:hAnsi="Calibri"/>
          <w:sz w:val="20"/>
          <w:szCs w:val="20"/>
        </w:rPr>
        <w:jc w:val="right"/>
        <w:ind w:right="3"/>
      </w:pPr>
      <w:r>
        <w:rPr>
          <w:rFonts w:ascii="Calibri" w:cs="Calibri" w:eastAsia="Calibri" w:hAnsi="Calibri"/>
          <w:spacing w:val="-1"/>
          <w:w w:val="100"/>
          <w:sz w:val="20"/>
          <w:szCs w:val="20"/>
        </w:rPr>
        <w:t>0%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right="-50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te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        </w:t>
      </w:r>
      <w:r>
        <w:rPr>
          <w:rFonts w:ascii="Times New Roman" w:cs="Times New Roman" w:eastAsia="Times New Roman" w:hAnsi="Times New Roman"/>
          <w:spacing w:val="30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dia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          </w:t>
      </w:r>
      <w:r>
        <w:rPr>
          <w:rFonts w:ascii="Times New Roman" w:cs="Times New Roman" w:eastAsia="Times New Roman" w:hAnsi="Times New Roman"/>
          <w:spacing w:val="25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pon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Gu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line="354" w:lineRule="auto"/>
        <w:ind w:right="272"/>
        <w:sectPr>
          <w:type w:val="continuous"/>
          <w:pgSz w:h="16840" w:w="11900"/>
          <w:pgMar w:bottom="280" w:left="1680" w:right="1580" w:top="1580"/>
          <w:cols w:equalWidth="off" w:num="3">
            <w:col w:space="418" w:w="1168"/>
            <w:col w:space="808" w:w="4593"/>
            <w:col w:w="1653"/>
          </w:cols>
        </w:sectPr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R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s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p</w:t>
      </w:r>
      <w:r>
        <w:rPr>
          <w:rFonts w:ascii="Calibri" w:cs="Calibri" w:eastAsia="Calibri" w:hAnsi="Calibri"/>
          <w:spacing w:val="-2"/>
          <w:w w:val="100"/>
          <w:sz w:val="20"/>
          <w:szCs w:val="20"/>
        </w:rPr>
        <w:t>o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n</w:t>
      </w:r>
      <w:r>
        <w:rPr>
          <w:rFonts w:ascii="Calibri" w:cs="Calibri" w:eastAsia="Calibri" w:hAnsi="Calibri"/>
          <w:spacing w:val="3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-2"/>
          <w:w w:val="100"/>
          <w:sz w:val="20"/>
          <w:szCs w:val="20"/>
        </w:rPr>
        <w:t>G</w:t>
      </w:r>
      <w:r>
        <w:rPr>
          <w:rFonts w:ascii="Calibri" w:cs="Calibri" w:eastAsia="Calibri" w:hAnsi="Calibri"/>
          <w:spacing w:val="3"/>
          <w:w w:val="100"/>
          <w:sz w:val="20"/>
          <w:szCs w:val="20"/>
        </w:rPr>
        <w:t>u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r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u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V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a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l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i</w:t>
      </w:r>
      <w:r>
        <w:rPr>
          <w:rFonts w:ascii="Calibri" w:cs="Calibri" w:eastAsia="Calibri" w:hAnsi="Calibri"/>
          <w:spacing w:val="3"/>
          <w:w w:val="100"/>
          <w:sz w:val="20"/>
          <w:szCs w:val="20"/>
        </w:rPr>
        <w:t>d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a</w:t>
      </w:r>
      <w:r>
        <w:rPr>
          <w:rFonts w:ascii="Calibri" w:cs="Calibri" w:eastAsia="Calibri" w:hAnsi="Calibri"/>
          <w:spacing w:val="-3"/>
          <w:w w:val="100"/>
          <w:sz w:val="20"/>
          <w:szCs w:val="20"/>
        </w:rPr>
        <w:t>t</w:t>
      </w:r>
      <w:r>
        <w:rPr>
          <w:rFonts w:ascii="Calibri" w:cs="Calibri" w:eastAsia="Calibri" w:hAnsi="Calibri"/>
          <w:spacing w:val="3"/>
          <w:w w:val="100"/>
          <w:sz w:val="20"/>
          <w:szCs w:val="20"/>
        </w:rPr>
        <w:t>o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r</w:t>
      </w:r>
      <w:r>
        <w:rPr>
          <w:rFonts w:ascii="Calibri" w:cs="Calibri" w:eastAsia="Calibri" w:hAnsi="Calibri"/>
          <w:spacing w:val="-2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d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i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a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V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a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l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i</w:t>
      </w:r>
      <w:r>
        <w:rPr>
          <w:rFonts w:ascii="Calibri" w:cs="Calibri" w:eastAsia="Calibri" w:hAnsi="Calibri"/>
          <w:spacing w:val="3"/>
          <w:w w:val="100"/>
          <w:sz w:val="20"/>
          <w:szCs w:val="20"/>
        </w:rPr>
        <w:t>d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a</w:t>
      </w:r>
      <w:r>
        <w:rPr>
          <w:rFonts w:ascii="Calibri" w:cs="Calibri" w:eastAsia="Calibri" w:hAnsi="Calibri"/>
          <w:spacing w:val="-3"/>
          <w:w w:val="100"/>
          <w:sz w:val="20"/>
          <w:szCs w:val="20"/>
        </w:rPr>
        <w:t>t</w:t>
      </w:r>
      <w:r>
        <w:rPr>
          <w:rFonts w:ascii="Calibri" w:cs="Calibri" w:eastAsia="Calibri" w:hAnsi="Calibri"/>
          <w:spacing w:val="3"/>
          <w:w w:val="100"/>
          <w:sz w:val="20"/>
          <w:szCs w:val="20"/>
        </w:rPr>
        <w:t>o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r</w:t>
      </w:r>
      <w:r>
        <w:rPr>
          <w:rFonts w:ascii="Calibri" w:cs="Calibri" w:eastAsia="Calibri" w:hAnsi="Calibri"/>
          <w:spacing w:val="-2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a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t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r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i</w:t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2912" w:right="2441"/>
      </w:pP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83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9,4%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100%.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480" w:lineRule="auto"/>
        <w:ind w:left="589" w:right="7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69,4%.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85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 w:line="480" w:lineRule="auto"/>
        <w:ind w:left="589" w:right="8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92,3%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7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i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i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op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1"/>
        <w:ind w:left="1309"/>
        <w:sectPr>
          <w:type w:val="continuous"/>
          <w:pgSz w:h="16840" w:w="11900"/>
          <w:pgMar w:bottom="280" w:left="1680" w:right="1580" w:top="158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589" w:right="7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(2017),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nfor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480" w:lineRule="auto"/>
        <w:ind w:left="589" w:right="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20" w:left="589" w:right="79"/>
      </w:pP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1)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20" w:left="589" w:right="77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ndukun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589" w:right="78"/>
      </w:pP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130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74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20" w:left="589" w:right="83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roduk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20" w:left="589" w:right="71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480" w:lineRule="auto"/>
        <w:ind w:left="1309" w:right="595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1309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left="589" w:right="76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buku,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1" w:line="480" w:lineRule="auto"/>
        <w:ind w:firstLine="720" w:left="589" w:right="74"/>
      </w:pP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1" w:line="480" w:lineRule="auto"/>
        <w:ind w:firstLine="720" w:left="589" w:right="76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20" w:left="589" w:right="73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85,7%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”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20" w:left="589" w:right="78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69,4%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”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20" w:left="589" w:right="76"/>
        <w:sectPr>
          <w:pgMar w:bottom="280" w:footer="0" w:header="879" w:left="1680" w:right="1580" w:top="1100"/>
          <w:pgSz w:h="16840" w:w="1190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92,3%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k”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589" w:right="77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</w:p>
    <w:sectPr>
      <w:pgMar w:bottom="280" w:footer="0" w:header="879" w:left="1680" w:right="1580" w:top="1100"/>
      <w:pgSz w:h="16840" w:w="1190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6.18pt;margin-top:42.9639pt;width:16pt;height:14pt;mso-position-horizontal-relative:page;mso-position-vertical-relative:page;z-index:-1836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png" Type="http://schemas.openxmlformats.org/officeDocument/2006/relationships/image"/><Relationship Id="rId14" Target="media\image10.png" Type="http://schemas.openxmlformats.org/officeDocument/2006/relationships/image"/><Relationship Id="rId15" Target="media\image11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