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460" w:rsidRDefault="007E4460">
      <w:pPr>
        <w:spacing w:before="7" w:line="100" w:lineRule="exact"/>
        <w:rPr>
          <w:sz w:val="11"/>
          <w:szCs w:val="11"/>
        </w:rPr>
      </w:pPr>
    </w:p>
    <w:p w:rsidR="007E4460" w:rsidRDefault="009E3149">
      <w:pPr>
        <w:ind w:left="3940" w:right="347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:rsidR="007E4460" w:rsidRDefault="007E4460">
      <w:pPr>
        <w:spacing w:line="280" w:lineRule="exact"/>
        <w:rPr>
          <w:sz w:val="28"/>
          <w:szCs w:val="28"/>
        </w:rPr>
      </w:pPr>
    </w:p>
    <w:p w:rsidR="007E4460" w:rsidRDefault="009E3149">
      <w:pPr>
        <w:spacing w:line="361" w:lineRule="auto"/>
        <w:ind w:left="997" w:right="175" w:firstLine="40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RA</w:t>
      </w:r>
      <w:r>
        <w:rPr>
          <w:b/>
          <w:spacing w:val="5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AD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FO</w:t>
      </w:r>
      <w:r>
        <w:rPr>
          <w:b/>
          <w:spacing w:val="-1"/>
          <w:sz w:val="24"/>
          <w:szCs w:val="24"/>
        </w:rPr>
        <w:t>SI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EW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I</w:t>
      </w:r>
      <w:r>
        <w:rPr>
          <w:b/>
          <w:sz w:val="24"/>
          <w:szCs w:val="24"/>
        </w:rPr>
        <w:t xml:space="preserve">V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7E4460" w:rsidRDefault="009E3149">
      <w:pPr>
        <w:spacing w:before="1"/>
        <w:ind w:left="2307" w:right="184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MO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WA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</w:t>
      </w:r>
      <w:r>
        <w:rPr>
          <w:b/>
          <w:spacing w:val="2"/>
          <w:sz w:val="24"/>
          <w:szCs w:val="24"/>
        </w:rPr>
        <w:t>2</w:t>
      </w:r>
      <w:r>
        <w:rPr>
          <w:b/>
          <w:sz w:val="24"/>
          <w:szCs w:val="24"/>
        </w:rPr>
        <w:t>-</w:t>
      </w:r>
      <w:r>
        <w:rPr>
          <w:b/>
          <w:spacing w:val="4"/>
          <w:sz w:val="24"/>
          <w:szCs w:val="24"/>
        </w:rPr>
        <w:t>2</w:t>
      </w:r>
      <w:r>
        <w:rPr>
          <w:b/>
          <w:sz w:val="24"/>
          <w:szCs w:val="24"/>
        </w:rPr>
        <w:t>023</w:t>
      </w:r>
    </w:p>
    <w:p w:rsidR="007E4460" w:rsidRDefault="007E4460">
      <w:pPr>
        <w:spacing w:before="9" w:line="120" w:lineRule="exact"/>
        <w:rPr>
          <w:sz w:val="13"/>
          <w:szCs w:val="13"/>
        </w:rPr>
      </w:pPr>
    </w:p>
    <w:p w:rsidR="007E4460" w:rsidRDefault="009E3149">
      <w:pPr>
        <w:spacing w:line="540" w:lineRule="atLeast"/>
        <w:ind w:left="3521" w:right="3057" w:firstLine="7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Ole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AR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I</w:t>
      </w:r>
    </w:p>
    <w:p w:rsidR="007E4460" w:rsidRDefault="009E3149">
      <w:pPr>
        <w:ind w:left="3647" w:right="3176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M</w:t>
      </w:r>
      <w:r>
        <w:rPr>
          <w:b/>
          <w:sz w:val="24"/>
          <w:szCs w:val="24"/>
        </w:rPr>
        <w:t>. 191434179</w:t>
      </w:r>
    </w:p>
    <w:p w:rsidR="007E4460" w:rsidRDefault="007E4460">
      <w:pPr>
        <w:spacing w:before="9" w:line="140" w:lineRule="exact"/>
        <w:rPr>
          <w:sz w:val="14"/>
          <w:szCs w:val="14"/>
        </w:rPr>
      </w:pPr>
    </w:p>
    <w:p w:rsidR="007E4460" w:rsidRDefault="007E4460">
      <w:pPr>
        <w:spacing w:line="200" w:lineRule="exact"/>
      </w:pPr>
    </w:p>
    <w:p w:rsidR="007E4460" w:rsidRDefault="007E4460">
      <w:pPr>
        <w:spacing w:line="200" w:lineRule="exact"/>
      </w:pPr>
    </w:p>
    <w:p w:rsidR="007E4460" w:rsidRDefault="009E3149">
      <w:pPr>
        <w:ind w:left="589" w:right="76" w:firstLine="42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uru.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DD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pon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uru.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2 do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UM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i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3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90%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100%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)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 xml:space="preserve">a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21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8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93,4%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u)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uru 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s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93,3%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u).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ori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7E4460" w:rsidRDefault="007E4460">
      <w:pPr>
        <w:spacing w:line="200" w:lineRule="exact"/>
      </w:pPr>
    </w:p>
    <w:p w:rsidR="007E4460" w:rsidRDefault="007E4460">
      <w:pPr>
        <w:spacing w:line="200" w:lineRule="exact"/>
      </w:pPr>
    </w:p>
    <w:p w:rsidR="007E4460" w:rsidRDefault="007E4460">
      <w:pPr>
        <w:spacing w:line="200" w:lineRule="exact"/>
      </w:pPr>
    </w:p>
    <w:p w:rsidR="007E4460" w:rsidRDefault="007E4460">
      <w:pPr>
        <w:spacing w:before="12" w:line="220" w:lineRule="exact"/>
        <w:rPr>
          <w:sz w:val="22"/>
          <w:szCs w:val="22"/>
        </w:rPr>
      </w:pPr>
    </w:p>
    <w:p w:rsidR="007E4460" w:rsidRDefault="009E3149">
      <w:pPr>
        <w:ind w:left="589"/>
        <w:rPr>
          <w:sz w:val="24"/>
          <w:szCs w:val="24"/>
        </w:rPr>
        <w:sectPr w:rsidR="007E4460">
          <w:type w:val="continuous"/>
          <w:pgSz w:w="11920" w:h="16840"/>
          <w:pgMar w:top="1580" w:right="1580" w:bottom="280" w:left="1680" w:header="720" w:footer="1002" w:gutter="0"/>
          <w:pgNumType w:start="3"/>
          <w:cols w:space="720"/>
        </w:sectPr>
      </w:pPr>
      <w:r>
        <w:rPr>
          <w:b/>
          <w:i/>
          <w:sz w:val="24"/>
          <w:szCs w:val="24"/>
        </w:rPr>
        <w:t>Ka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a K</w:t>
      </w:r>
      <w:r>
        <w:rPr>
          <w:b/>
          <w:i/>
          <w:spacing w:val="-1"/>
          <w:sz w:val="24"/>
          <w:szCs w:val="24"/>
        </w:rPr>
        <w:t>un</w:t>
      </w:r>
      <w:r>
        <w:rPr>
          <w:b/>
          <w:i/>
          <w:spacing w:val="1"/>
          <w:sz w:val="24"/>
          <w:szCs w:val="24"/>
        </w:rPr>
        <w:t>c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: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a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1"/>
          <w:sz w:val="24"/>
          <w:szCs w:val="24"/>
        </w:rPr>
        <w:t>el</w:t>
      </w:r>
      <w:r>
        <w:rPr>
          <w:b/>
          <w:i/>
          <w:spacing w:val="-4"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j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an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D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5"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, </w:t>
      </w: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>et</w:t>
      </w:r>
      <w:r>
        <w:rPr>
          <w:b/>
          <w:i/>
          <w:spacing w:val="-4"/>
          <w:sz w:val="24"/>
          <w:szCs w:val="24"/>
        </w:rPr>
        <w:t>a</w:t>
      </w:r>
      <w:r>
        <w:rPr>
          <w:b/>
          <w:i/>
          <w:spacing w:val="5"/>
          <w:sz w:val="24"/>
          <w:szCs w:val="24"/>
        </w:rPr>
        <w:t>m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fo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He</w:t>
      </w:r>
      <w:r>
        <w:rPr>
          <w:b/>
          <w:i/>
          <w:sz w:val="24"/>
          <w:szCs w:val="24"/>
        </w:rPr>
        <w:t>wa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.</w:t>
      </w:r>
    </w:p>
    <w:p w:rsidR="007E4460" w:rsidRPr="006B7773" w:rsidRDefault="006B7773">
      <w:pPr>
        <w:spacing w:before="7" w:line="100" w:lineRule="exact"/>
        <w:rPr>
          <w:color w:val="FFFFFF" w:themeColor="background1"/>
          <w:sz w:val="11"/>
          <w:szCs w:val="11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-403882</wp:posOffset>
            </wp:positionV>
            <wp:extent cx="5785945" cy="947203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5" cy="94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4460" w:rsidRPr="006B7773" w:rsidRDefault="009E3149">
      <w:pPr>
        <w:ind w:left="3904" w:right="3441"/>
        <w:jc w:val="center"/>
        <w:rPr>
          <w:color w:val="FFFFFF" w:themeColor="background1"/>
          <w:sz w:val="24"/>
          <w:szCs w:val="24"/>
        </w:rPr>
      </w:pPr>
      <w:r w:rsidRPr="006B7773">
        <w:rPr>
          <w:b/>
          <w:i/>
          <w:color w:val="FFFFFF" w:themeColor="background1"/>
          <w:sz w:val="24"/>
          <w:szCs w:val="24"/>
        </w:rPr>
        <w:t>AB</w:t>
      </w:r>
      <w:r w:rsidRPr="006B7773">
        <w:rPr>
          <w:b/>
          <w:i/>
          <w:color w:val="FFFFFF" w:themeColor="background1"/>
          <w:spacing w:val="-2"/>
          <w:sz w:val="24"/>
          <w:szCs w:val="24"/>
        </w:rPr>
        <w:t>S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b/>
          <w:i/>
          <w:color w:val="FFFFFF" w:themeColor="background1"/>
          <w:sz w:val="24"/>
          <w:szCs w:val="24"/>
        </w:rPr>
        <w:t>RACT</w:t>
      </w:r>
    </w:p>
    <w:p w:rsidR="007E4460" w:rsidRPr="006B7773" w:rsidRDefault="007E4460">
      <w:pPr>
        <w:spacing w:before="16" w:line="260" w:lineRule="exact"/>
        <w:rPr>
          <w:color w:val="FFFFFF" w:themeColor="background1"/>
          <w:sz w:val="26"/>
          <w:szCs w:val="26"/>
        </w:rPr>
      </w:pPr>
    </w:p>
    <w:p w:rsidR="007E4460" w:rsidRPr="006B7773" w:rsidRDefault="009E3149">
      <w:pPr>
        <w:ind w:left="1088" w:right="629"/>
        <w:jc w:val="center"/>
        <w:rPr>
          <w:color w:val="FFFFFF" w:themeColor="background1"/>
          <w:sz w:val="24"/>
          <w:szCs w:val="24"/>
        </w:rPr>
      </w:pPr>
      <w:r w:rsidRPr="006B7773">
        <w:rPr>
          <w:b/>
          <w:i/>
          <w:color w:val="FFFFFF" w:themeColor="background1"/>
          <w:spacing w:val="-1"/>
          <w:sz w:val="24"/>
          <w:szCs w:val="24"/>
        </w:rPr>
        <w:t>D</w:t>
      </w:r>
      <w:r w:rsidRPr="006B7773">
        <w:rPr>
          <w:b/>
          <w:i/>
          <w:color w:val="FFFFFF" w:themeColor="background1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-4"/>
          <w:sz w:val="24"/>
          <w:szCs w:val="24"/>
        </w:rPr>
        <w:t>V</w:t>
      </w:r>
      <w:r w:rsidRPr="006B7773">
        <w:rPr>
          <w:b/>
          <w:i/>
          <w:color w:val="FFFFFF" w:themeColor="background1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P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b/>
          <w:i/>
          <w:color w:val="FFFFFF" w:themeColor="background1"/>
          <w:spacing w:val="4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i/>
          <w:color w:val="FFFFFF" w:themeColor="background1"/>
          <w:sz w:val="24"/>
          <w:szCs w:val="24"/>
        </w:rPr>
        <w:t>T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6B7773">
        <w:rPr>
          <w:b/>
          <w:i/>
          <w:color w:val="FFFFFF" w:themeColor="background1"/>
          <w:sz w:val="24"/>
          <w:szCs w:val="24"/>
        </w:rPr>
        <w:t xml:space="preserve">F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D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I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6B7773">
        <w:rPr>
          <w:b/>
          <w:i/>
          <w:color w:val="FFFFFF" w:themeColor="background1"/>
          <w:sz w:val="24"/>
          <w:szCs w:val="24"/>
        </w:rPr>
        <w:t>RA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b/>
          <w:i/>
          <w:color w:val="FFFFFF" w:themeColor="background1"/>
          <w:sz w:val="24"/>
          <w:szCs w:val="24"/>
        </w:rPr>
        <w:t xml:space="preserve">A 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M</w:t>
      </w:r>
      <w:r w:rsidRPr="006B7773">
        <w:rPr>
          <w:b/>
          <w:i/>
          <w:color w:val="FFFFFF" w:themeColor="background1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D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 xml:space="preserve">A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>N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b/>
          <w:i/>
          <w:color w:val="FFFFFF" w:themeColor="background1"/>
          <w:sz w:val="24"/>
          <w:szCs w:val="24"/>
        </w:rPr>
        <w:t>EAR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I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i/>
          <w:color w:val="FFFFFF" w:themeColor="background1"/>
          <w:sz w:val="24"/>
          <w:szCs w:val="24"/>
        </w:rPr>
        <w:t>G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N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IM</w:t>
      </w:r>
      <w:r w:rsidRPr="006B7773">
        <w:rPr>
          <w:b/>
          <w:i/>
          <w:color w:val="FFFFFF" w:themeColor="background1"/>
          <w:sz w:val="24"/>
          <w:szCs w:val="24"/>
        </w:rPr>
        <w:t xml:space="preserve">AL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b/>
          <w:i/>
          <w:color w:val="FFFFFF" w:themeColor="background1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6B7773">
        <w:rPr>
          <w:b/>
          <w:i/>
          <w:color w:val="FFFFFF" w:themeColor="background1"/>
          <w:sz w:val="24"/>
          <w:szCs w:val="24"/>
        </w:rPr>
        <w:t>R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PH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OSI</w:t>
      </w:r>
      <w:r w:rsidRPr="006B7773">
        <w:rPr>
          <w:b/>
          <w:i/>
          <w:color w:val="FFFFFF" w:themeColor="background1"/>
          <w:sz w:val="24"/>
          <w:szCs w:val="24"/>
        </w:rPr>
        <w:t>S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>N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z w:val="24"/>
          <w:szCs w:val="24"/>
        </w:rPr>
        <w:t>C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S</w:t>
      </w:r>
      <w:r w:rsidRPr="006B7773">
        <w:rPr>
          <w:b/>
          <w:i/>
          <w:color w:val="FFFFFF" w:themeColor="background1"/>
          <w:sz w:val="24"/>
          <w:szCs w:val="24"/>
        </w:rPr>
        <w:t>S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>V</w:t>
      </w:r>
      <w:r w:rsidRPr="006B7773">
        <w:rPr>
          <w:b/>
          <w:i/>
          <w:color w:val="FFFFFF" w:themeColor="background1"/>
          <w:spacing w:val="-4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S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D</w:t>
      </w:r>
      <w:r w:rsidRPr="006B7773">
        <w:rPr>
          <w:b/>
          <w:i/>
          <w:color w:val="FFFFFF" w:themeColor="background1"/>
          <w:sz w:val="24"/>
          <w:szCs w:val="24"/>
        </w:rPr>
        <w:t>S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i/>
          <w:color w:val="FFFFFF" w:themeColor="background1"/>
          <w:sz w:val="24"/>
          <w:szCs w:val="24"/>
        </w:rPr>
        <w:t>J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UN</w:t>
      </w:r>
      <w:r w:rsidRPr="006B7773">
        <w:rPr>
          <w:b/>
          <w:i/>
          <w:color w:val="FFFFFF" w:themeColor="background1"/>
          <w:sz w:val="24"/>
          <w:szCs w:val="24"/>
        </w:rPr>
        <w:t>G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2"/>
          <w:sz w:val="24"/>
          <w:szCs w:val="24"/>
        </w:rPr>
        <w:t>M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6B7773">
        <w:rPr>
          <w:b/>
          <w:i/>
          <w:color w:val="FFFFFF" w:themeColor="background1"/>
          <w:sz w:val="24"/>
          <w:szCs w:val="24"/>
        </w:rPr>
        <w:t>RA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W</w:t>
      </w:r>
      <w:r w:rsidRPr="006B7773">
        <w:rPr>
          <w:b/>
          <w:i/>
          <w:color w:val="FFFFFF" w:themeColor="background1"/>
          <w:sz w:val="24"/>
          <w:szCs w:val="24"/>
        </w:rPr>
        <w:t xml:space="preserve">A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D</w:t>
      </w:r>
      <w:r w:rsidRPr="006B7773">
        <w:rPr>
          <w:b/>
          <w:i/>
          <w:color w:val="FFFFFF" w:themeColor="background1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-4"/>
          <w:sz w:val="24"/>
          <w:szCs w:val="24"/>
        </w:rPr>
        <w:t>V</w:t>
      </w:r>
      <w:r w:rsidRPr="006B7773">
        <w:rPr>
          <w:b/>
          <w:i/>
          <w:color w:val="FFFFFF" w:themeColor="background1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P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b/>
          <w:i/>
          <w:color w:val="FFFFFF" w:themeColor="background1"/>
          <w:spacing w:val="4"/>
          <w:sz w:val="24"/>
          <w:szCs w:val="24"/>
        </w:rPr>
        <w:t>E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i/>
          <w:color w:val="FFFFFF" w:themeColor="background1"/>
          <w:sz w:val="24"/>
          <w:szCs w:val="24"/>
        </w:rPr>
        <w:t>T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z w:val="24"/>
          <w:szCs w:val="24"/>
        </w:rPr>
        <w:t>202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2-</w:t>
      </w:r>
      <w:r w:rsidRPr="006B7773">
        <w:rPr>
          <w:b/>
          <w:i/>
          <w:color w:val="FFFFFF" w:themeColor="background1"/>
          <w:sz w:val="24"/>
          <w:szCs w:val="24"/>
        </w:rPr>
        <w:t>2023</w:t>
      </w:r>
    </w:p>
    <w:p w:rsidR="007E4460" w:rsidRPr="006B7773" w:rsidRDefault="007E4460">
      <w:pPr>
        <w:spacing w:before="3" w:line="140" w:lineRule="exact"/>
        <w:rPr>
          <w:color w:val="FFFFFF" w:themeColor="background1"/>
          <w:sz w:val="15"/>
          <w:szCs w:val="15"/>
        </w:rPr>
      </w:pPr>
    </w:p>
    <w:p w:rsidR="007E4460" w:rsidRPr="006B7773" w:rsidRDefault="007E4460">
      <w:pPr>
        <w:spacing w:line="200" w:lineRule="exact"/>
        <w:rPr>
          <w:color w:val="FFFFFF" w:themeColor="background1"/>
        </w:rPr>
      </w:pPr>
    </w:p>
    <w:p w:rsidR="007E4460" w:rsidRPr="006B7773" w:rsidRDefault="007E4460">
      <w:pPr>
        <w:spacing w:line="200" w:lineRule="exact"/>
        <w:rPr>
          <w:color w:val="FFFFFF" w:themeColor="background1"/>
        </w:rPr>
      </w:pPr>
    </w:p>
    <w:p w:rsidR="007E4460" w:rsidRPr="006B7773" w:rsidRDefault="009E3149">
      <w:pPr>
        <w:ind w:left="4313" w:right="3846"/>
        <w:jc w:val="center"/>
        <w:rPr>
          <w:color w:val="FFFFFF" w:themeColor="background1"/>
          <w:sz w:val="24"/>
          <w:szCs w:val="24"/>
        </w:rPr>
      </w:pPr>
      <w:r w:rsidRPr="006B7773">
        <w:rPr>
          <w:b/>
          <w:i/>
          <w:color w:val="FFFFFF" w:themeColor="background1"/>
          <w:sz w:val="24"/>
          <w:szCs w:val="24"/>
        </w:rPr>
        <w:t>By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z w:val="24"/>
          <w:szCs w:val="24"/>
        </w:rPr>
        <w:t>:</w:t>
      </w:r>
    </w:p>
    <w:p w:rsidR="007E4460" w:rsidRPr="006B7773" w:rsidRDefault="007E4460">
      <w:pPr>
        <w:spacing w:before="16" w:line="260" w:lineRule="exact"/>
        <w:rPr>
          <w:color w:val="FFFFFF" w:themeColor="background1"/>
          <w:sz w:val="26"/>
          <w:szCs w:val="26"/>
        </w:rPr>
      </w:pPr>
    </w:p>
    <w:p w:rsidR="007E4460" w:rsidRPr="006B7773" w:rsidRDefault="009E3149">
      <w:pPr>
        <w:ind w:left="3521" w:right="3057"/>
        <w:jc w:val="center"/>
        <w:rPr>
          <w:color w:val="FFFFFF" w:themeColor="background1"/>
          <w:sz w:val="24"/>
          <w:szCs w:val="24"/>
        </w:rPr>
      </w:pPr>
      <w:r w:rsidRPr="006B7773">
        <w:rPr>
          <w:b/>
          <w:color w:val="FFFFFF" w:themeColor="background1"/>
          <w:spacing w:val="1"/>
          <w:sz w:val="24"/>
          <w:szCs w:val="24"/>
        </w:rPr>
        <w:t>F</w:t>
      </w:r>
      <w:r w:rsidRPr="006B7773">
        <w:rPr>
          <w:b/>
          <w:color w:val="FFFFFF" w:themeColor="background1"/>
          <w:spacing w:val="-1"/>
          <w:sz w:val="24"/>
          <w:szCs w:val="24"/>
        </w:rPr>
        <w:t>A</w:t>
      </w:r>
      <w:r w:rsidRPr="006B7773">
        <w:rPr>
          <w:b/>
          <w:color w:val="FFFFFF" w:themeColor="background1"/>
          <w:spacing w:val="1"/>
          <w:sz w:val="24"/>
          <w:szCs w:val="24"/>
        </w:rPr>
        <w:t>H</w:t>
      </w:r>
      <w:r w:rsidRPr="006B7773">
        <w:rPr>
          <w:b/>
          <w:color w:val="FFFFFF" w:themeColor="background1"/>
          <w:sz w:val="24"/>
          <w:szCs w:val="24"/>
        </w:rPr>
        <w:t>LE</w:t>
      </w:r>
      <w:r w:rsidRPr="006B7773">
        <w:rPr>
          <w:b/>
          <w:color w:val="FFFFFF" w:themeColor="background1"/>
          <w:spacing w:val="-1"/>
          <w:sz w:val="24"/>
          <w:szCs w:val="24"/>
        </w:rPr>
        <w:t>V</w:t>
      </w:r>
      <w:r w:rsidRPr="006B7773">
        <w:rPr>
          <w:b/>
          <w:color w:val="FFFFFF" w:themeColor="background1"/>
          <w:sz w:val="24"/>
          <w:szCs w:val="24"/>
        </w:rPr>
        <w:t>I</w:t>
      </w:r>
      <w:r w:rsidRPr="006B7773">
        <w:rPr>
          <w:b/>
          <w:color w:val="FFFFFF" w:themeColor="background1"/>
          <w:spacing w:val="-1"/>
          <w:sz w:val="24"/>
          <w:szCs w:val="24"/>
        </w:rPr>
        <w:t xml:space="preserve"> AR</w:t>
      </w:r>
      <w:r w:rsidRPr="006B7773">
        <w:rPr>
          <w:b/>
          <w:color w:val="FFFFFF" w:themeColor="background1"/>
          <w:spacing w:val="2"/>
          <w:sz w:val="24"/>
          <w:szCs w:val="24"/>
        </w:rPr>
        <w:t>I</w:t>
      </w:r>
      <w:r w:rsidRPr="006B7773">
        <w:rPr>
          <w:b/>
          <w:color w:val="FFFFFF" w:themeColor="background1"/>
          <w:spacing w:val="-1"/>
          <w:sz w:val="24"/>
          <w:szCs w:val="24"/>
        </w:rPr>
        <w:t>AN</w:t>
      </w:r>
      <w:r w:rsidRPr="006B7773">
        <w:rPr>
          <w:b/>
          <w:color w:val="FFFFFF" w:themeColor="background1"/>
          <w:sz w:val="24"/>
          <w:szCs w:val="24"/>
        </w:rPr>
        <w:t xml:space="preserve">I </w:t>
      </w:r>
      <w:r w:rsidRPr="006B7773">
        <w:rPr>
          <w:b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color w:val="FFFFFF" w:themeColor="background1"/>
          <w:spacing w:val="1"/>
          <w:sz w:val="24"/>
          <w:szCs w:val="24"/>
        </w:rPr>
        <w:t>P</w:t>
      </w:r>
      <w:r w:rsidRPr="006B7773">
        <w:rPr>
          <w:b/>
          <w:color w:val="FFFFFF" w:themeColor="background1"/>
          <w:spacing w:val="2"/>
          <w:sz w:val="24"/>
          <w:szCs w:val="24"/>
        </w:rPr>
        <w:t>M</w:t>
      </w:r>
      <w:r w:rsidRPr="006B7773">
        <w:rPr>
          <w:b/>
          <w:color w:val="FFFFFF" w:themeColor="background1"/>
          <w:sz w:val="24"/>
          <w:szCs w:val="24"/>
        </w:rPr>
        <w:t>. 191434179</w:t>
      </w:r>
    </w:p>
    <w:p w:rsidR="007E4460" w:rsidRPr="006B7773" w:rsidRDefault="007E4460">
      <w:pPr>
        <w:spacing w:before="8" w:line="140" w:lineRule="exact"/>
        <w:rPr>
          <w:color w:val="FFFFFF" w:themeColor="background1"/>
          <w:sz w:val="14"/>
          <w:szCs w:val="14"/>
        </w:rPr>
      </w:pPr>
    </w:p>
    <w:p w:rsidR="007E4460" w:rsidRPr="006B7773" w:rsidRDefault="007E4460">
      <w:pPr>
        <w:spacing w:line="200" w:lineRule="exact"/>
        <w:rPr>
          <w:color w:val="FFFFFF" w:themeColor="background1"/>
        </w:rPr>
      </w:pPr>
    </w:p>
    <w:p w:rsidR="007E4460" w:rsidRPr="006B7773" w:rsidRDefault="007E4460">
      <w:pPr>
        <w:spacing w:line="200" w:lineRule="exact"/>
        <w:rPr>
          <w:color w:val="FFFFFF" w:themeColor="background1"/>
        </w:rPr>
      </w:pPr>
    </w:p>
    <w:p w:rsidR="007E4460" w:rsidRPr="006B7773" w:rsidRDefault="009E3149">
      <w:pPr>
        <w:ind w:left="589" w:right="75" w:firstLine="916"/>
        <w:jc w:val="both"/>
        <w:rPr>
          <w:color w:val="FFFFFF" w:themeColor="background1"/>
          <w:sz w:val="24"/>
          <w:szCs w:val="24"/>
        </w:rPr>
      </w:pPr>
      <w:r w:rsidRPr="006B7773">
        <w:rPr>
          <w:i/>
          <w:color w:val="FFFFFF" w:themeColor="background1"/>
          <w:spacing w:val="-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he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pu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po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of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 xml:space="preserve">s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 xml:space="preserve">s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o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-3"/>
          <w:sz w:val="24"/>
          <w:szCs w:val="24"/>
        </w:rPr>
        <w:t>e</w:t>
      </w:r>
      <w:r w:rsidRPr="006B7773">
        <w:rPr>
          <w:i/>
          <w:color w:val="FFFFFF" w:themeColor="background1"/>
          <w:spacing w:val="1"/>
          <w:sz w:val="24"/>
          <w:szCs w:val="24"/>
        </w:rPr>
        <w:t>ve</w:t>
      </w:r>
      <w:r w:rsidRPr="006B7773">
        <w:rPr>
          <w:i/>
          <w:color w:val="FFFFFF" w:themeColor="background1"/>
          <w:spacing w:val="-3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op</w:t>
      </w:r>
      <w:r w:rsidRPr="006B7773">
        <w:rPr>
          <w:i/>
          <w:color w:val="FFFFFF" w:themeColor="background1"/>
          <w:spacing w:val="9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2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-d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onal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4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 xml:space="preserve">a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hat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fe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b</w:t>
      </w:r>
      <w:r w:rsidRPr="006B7773">
        <w:rPr>
          <w:i/>
          <w:color w:val="FFFFFF" w:themeColor="background1"/>
          <w:spacing w:val="-3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and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p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ctic</w:t>
      </w:r>
      <w:r w:rsidRPr="006B7773">
        <w:rPr>
          <w:i/>
          <w:color w:val="FFFFFF" w:themeColor="background1"/>
          <w:sz w:val="24"/>
          <w:szCs w:val="24"/>
        </w:rPr>
        <w:t>al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o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u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e a</w:t>
      </w:r>
      <w:r w:rsidRPr="006B7773">
        <w:rPr>
          <w:i/>
          <w:color w:val="FFFFFF" w:themeColor="background1"/>
          <w:spacing w:val="1"/>
          <w:sz w:val="24"/>
          <w:szCs w:val="24"/>
        </w:rPr>
        <w:t>fte</w:t>
      </w:r>
      <w:r w:rsidRPr="006B7773">
        <w:rPr>
          <w:i/>
          <w:color w:val="FFFFFF" w:themeColor="background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b</w:t>
      </w:r>
      <w:r w:rsidRPr="006B7773">
        <w:rPr>
          <w:i/>
          <w:color w:val="FFFFFF" w:themeColor="background1"/>
          <w:spacing w:val="1"/>
          <w:sz w:val="24"/>
          <w:szCs w:val="24"/>
        </w:rPr>
        <w:t>ei</w:t>
      </w:r>
      <w:r w:rsidRPr="006B7773">
        <w:rPr>
          <w:i/>
          <w:color w:val="FFFFFF" w:themeColor="background1"/>
          <w:sz w:val="24"/>
          <w:szCs w:val="24"/>
        </w:rPr>
        <w:t>ng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v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3"/>
          <w:sz w:val="24"/>
          <w:szCs w:val="24"/>
        </w:rPr>
        <w:t>l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da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by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3"/>
          <w:sz w:val="24"/>
          <w:szCs w:val="24"/>
        </w:rPr>
        <w:t>v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al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ex</w:t>
      </w:r>
      <w:r w:rsidRPr="006B7773">
        <w:rPr>
          <w:i/>
          <w:color w:val="FFFFFF" w:themeColor="background1"/>
          <w:spacing w:val="-4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 xml:space="preserve">s and 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pon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 xml:space="preserve">e 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 xml:space="preserve">s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by 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ud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 xml:space="preserve">s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and  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pacing w:val="-4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rs</w:t>
      </w:r>
      <w:r w:rsidRPr="006B7773">
        <w:rPr>
          <w:i/>
          <w:color w:val="FFFFFF" w:themeColor="background1"/>
          <w:sz w:val="24"/>
          <w:szCs w:val="24"/>
        </w:rPr>
        <w:t xml:space="preserve">. 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he</w:t>
      </w:r>
      <w:r w:rsidRPr="006B7773">
        <w:rPr>
          <w:i/>
          <w:color w:val="FFFFFF" w:themeColor="background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 xml:space="preserve">h 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et</w:t>
      </w:r>
      <w:r w:rsidRPr="006B7773">
        <w:rPr>
          <w:i/>
          <w:color w:val="FFFFFF" w:themeColor="background1"/>
          <w:sz w:val="24"/>
          <w:szCs w:val="24"/>
        </w:rPr>
        <w:t>hod  u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 xml:space="preserve">s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4"/>
          <w:sz w:val="24"/>
          <w:szCs w:val="24"/>
        </w:rPr>
        <w:t>h</w:t>
      </w:r>
      <w:r w:rsidRPr="006B7773">
        <w:rPr>
          <w:i/>
          <w:color w:val="FFFFFF" w:themeColor="background1"/>
          <w:sz w:val="24"/>
          <w:szCs w:val="24"/>
        </w:rPr>
        <w:t xml:space="preserve">e </w:t>
      </w:r>
      <w:r w:rsidRPr="006B7773">
        <w:rPr>
          <w:i/>
          <w:color w:val="FFFFFF" w:themeColor="background1"/>
          <w:spacing w:val="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DD</w:t>
      </w:r>
      <w:r w:rsidRPr="006B7773">
        <w:rPr>
          <w:i/>
          <w:color w:val="FFFFFF" w:themeColor="background1"/>
          <w:sz w:val="24"/>
          <w:szCs w:val="24"/>
        </w:rPr>
        <w:t>IE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ev</w:t>
      </w:r>
      <w:r w:rsidRPr="006B7773">
        <w:rPr>
          <w:i/>
          <w:color w:val="FFFFFF" w:themeColor="background1"/>
          <w:spacing w:val="-3"/>
          <w:sz w:val="24"/>
          <w:szCs w:val="24"/>
        </w:rPr>
        <w:t>e</w:t>
      </w:r>
      <w:r w:rsidRPr="006B7773">
        <w:rPr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op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nt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>od</w:t>
      </w:r>
      <w:r w:rsidRPr="006B7773">
        <w:rPr>
          <w:i/>
          <w:color w:val="FFFFFF" w:themeColor="background1"/>
          <w:spacing w:val="-3"/>
          <w:sz w:val="24"/>
          <w:szCs w:val="24"/>
        </w:rPr>
        <w:t>e</w:t>
      </w:r>
      <w:r w:rsidRPr="006B7773">
        <w:rPr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.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 xml:space="preserve">he 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u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u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4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3"/>
          <w:sz w:val="24"/>
          <w:szCs w:val="24"/>
        </w:rPr>
        <w:t>f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b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3"/>
          <w:sz w:val="24"/>
          <w:szCs w:val="24"/>
        </w:rPr>
        <w:t>l</w:t>
      </w:r>
      <w:r w:rsidRPr="006B7773">
        <w:rPr>
          <w:i/>
          <w:color w:val="FFFFFF" w:themeColor="background1"/>
          <w:spacing w:val="1"/>
          <w:sz w:val="24"/>
          <w:szCs w:val="24"/>
        </w:rPr>
        <w:t>it</w:t>
      </w:r>
      <w:r w:rsidRPr="006B7773">
        <w:rPr>
          <w:i/>
          <w:color w:val="FFFFFF" w:themeColor="background1"/>
          <w:sz w:val="24"/>
          <w:szCs w:val="24"/>
        </w:rPr>
        <w:t xml:space="preserve">y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12"/>
          <w:sz w:val="24"/>
          <w:szCs w:val="24"/>
        </w:rPr>
        <w:t>e</w:t>
      </w:r>
      <w:r w:rsidRPr="006B7773">
        <w:rPr>
          <w:i/>
          <w:color w:val="FFFFFF" w:themeColor="background1"/>
          <w:spacing w:val="-5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t qu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ti</w:t>
      </w:r>
      <w:r w:rsidRPr="006B7773">
        <w:rPr>
          <w:i/>
          <w:color w:val="FFFFFF" w:themeColor="background1"/>
          <w:sz w:val="24"/>
          <w:szCs w:val="24"/>
        </w:rPr>
        <w:t>onna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and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ud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nt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and 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pacing w:val="-4"/>
          <w:sz w:val="24"/>
          <w:szCs w:val="24"/>
        </w:rPr>
        <w:t>h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r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pon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qu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ti</w:t>
      </w:r>
      <w:r w:rsidRPr="006B7773">
        <w:rPr>
          <w:i/>
          <w:color w:val="FFFFFF" w:themeColor="background1"/>
          <w:sz w:val="24"/>
          <w:szCs w:val="24"/>
        </w:rPr>
        <w:t>onna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.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 xml:space="preserve">h 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ub</w:t>
      </w:r>
      <w:r w:rsidRPr="006B7773">
        <w:rPr>
          <w:i/>
          <w:color w:val="FFFFFF" w:themeColor="background1"/>
          <w:spacing w:val="1"/>
          <w:sz w:val="24"/>
          <w:szCs w:val="24"/>
        </w:rPr>
        <w:t>ject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58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 xml:space="preserve">e 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2</w:t>
      </w:r>
      <w:r w:rsidRPr="006B7773">
        <w:rPr>
          <w:i/>
          <w:color w:val="FFFFFF" w:themeColor="background1"/>
          <w:spacing w:val="56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U</w:t>
      </w:r>
      <w:r w:rsidRPr="006B7773">
        <w:rPr>
          <w:i/>
          <w:color w:val="FFFFFF" w:themeColor="background1"/>
          <w:sz w:val="24"/>
          <w:szCs w:val="24"/>
        </w:rPr>
        <w:t xml:space="preserve">MN  </w:t>
      </w:r>
      <w:r w:rsidRPr="006B7773">
        <w:rPr>
          <w:i/>
          <w:color w:val="FFFFFF" w:themeColor="background1"/>
          <w:spacing w:val="1"/>
          <w:sz w:val="24"/>
          <w:szCs w:val="24"/>
        </w:rPr>
        <w:t>A</w:t>
      </w:r>
      <w:r w:rsidRPr="006B7773">
        <w:rPr>
          <w:i/>
          <w:color w:val="FFFFFF" w:themeColor="background1"/>
          <w:spacing w:val="5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-</w:t>
      </w:r>
      <w:r w:rsidRPr="006B7773">
        <w:rPr>
          <w:i/>
          <w:color w:val="FFFFFF" w:themeColor="background1"/>
          <w:spacing w:val="-4"/>
          <w:sz w:val="24"/>
          <w:szCs w:val="24"/>
        </w:rPr>
        <w:t>W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1"/>
          <w:sz w:val="24"/>
          <w:szCs w:val="24"/>
        </w:rPr>
        <w:t>liy</w:t>
      </w:r>
      <w:r w:rsidRPr="006B7773">
        <w:rPr>
          <w:i/>
          <w:color w:val="FFFFFF" w:themeColor="background1"/>
          <w:sz w:val="24"/>
          <w:szCs w:val="24"/>
        </w:rPr>
        <w:t xml:space="preserve">ah  </w:t>
      </w:r>
      <w:r w:rsidRPr="006B7773">
        <w:rPr>
          <w:i/>
          <w:color w:val="FFFFFF" w:themeColor="background1"/>
          <w:spacing w:val="-3"/>
          <w:sz w:val="24"/>
          <w:szCs w:val="24"/>
        </w:rPr>
        <w:t>l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3"/>
          <w:sz w:val="24"/>
          <w:szCs w:val="24"/>
        </w:rPr>
        <w:t>c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u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58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>on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ti</w:t>
      </w:r>
      <w:r w:rsidRPr="006B7773">
        <w:rPr>
          <w:i/>
          <w:color w:val="FFFFFF" w:themeColor="background1"/>
          <w:sz w:val="24"/>
          <w:szCs w:val="24"/>
        </w:rPr>
        <w:t xml:space="preserve">ng  of 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1 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3"/>
          <w:sz w:val="24"/>
          <w:szCs w:val="24"/>
        </w:rPr>
        <w:t>t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al</w:t>
      </w:r>
      <w:r w:rsidRPr="006B7773">
        <w:rPr>
          <w:i/>
          <w:color w:val="FFFFFF" w:themeColor="background1"/>
          <w:spacing w:val="57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ex</w:t>
      </w:r>
      <w:r w:rsidRPr="006B7773">
        <w:rPr>
          <w:i/>
          <w:color w:val="FFFFFF" w:themeColor="background1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5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 xml:space="preserve">t </w:t>
      </w:r>
      <w:r w:rsidRPr="006B7773">
        <w:rPr>
          <w:i/>
          <w:color w:val="FFFFFF" w:themeColor="background1"/>
          <w:spacing w:val="1"/>
          <w:sz w:val="24"/>
          <w:szCs w:val="24"/>
        </w:rPr>
        <w:t>v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li</w:t>
      </w:r>
      <w:r w:rsidRPr="006B7773">
        <w:rPr>
          <w:i/>
          <w:color w:val="FFFFFF" w:themeColor="background1"/>
          <w:sz w:val="24"/>
          <w:szCs w:val="24"/>
        </w:rPr>
        <w:t>da</w:t>
      </w:r>
      <w:r w:rsidRPr="006B7773">
        <w:rPr>
          <w:i/>
          <w:color w:val="FFFFFF" w:themeColor="background1"/>
          <w:spacing w:val="-3"/>
          <w:sz w:val="24"/>
          <w:szCs w:val="24"/>
        </w:rPr>
        <w:t>t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on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and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1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ex</w:t>
      </w:r>
      <w:r w:rsidRPr="006B7773">
        <w:rPr>
          <w:i/>
          <w:color w:val="FFFFFF" w:themeColor="background1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t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v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li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-4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ti</w:t>
      </w:r>
      <w:r w:rsidRPr="006B7773">
        <w:rPr>
          <w:i/>
          <w:color w:val="FFFFFF" w:themeColor="background1"/>
          <w:sz w:val="24"/>
          <w:szCs w:val="24"/>
        </w:rPr>
        <w:t>on and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2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cl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IV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and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9</w:t>
      </w:r>
      <w:r w:rsidRPr="006B7773">
        <w:rPr>
          <w:i/>
          <w:color w:val="FFFFFF" w:themeColor="background1"/>
          <w:spacing w:val="8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cl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IV 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ud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 xml:space="preserve">.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 xml:space="preserve">he 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ev</w:t>
      </w:r>
      <w:r w:rsidRPr="006B7773">
        <w:rPr>
          <w:i/>
          <w:color w:val="FFFFFF" w:themeColor="background1"/>
          <w:spacing w:val="-3"/>
          <w:sz w:val="24"/>
          <w:szCs w:val="24"/>
        </w:rPr>
        <w:t>e</w:t>
      </w:r>
      <w:r w:rsidRPr="006B7773">
        <w:rPr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o</w:t>
      </w:r>
      <w:r w:rsidRPr="006B7773">
        <w:rPr>
          <w:i/>
          <w:color w:val="FFFFFF" w:themeColor="background1"/>
          <w:spacing w:val="3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 xml:space="preserve">d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-3"/>
          <w:sz w:val="24"/>
          <w:szCs w:val="24"/>
        </w:rPr>
        <w:t>e</w:t>
      </w:r>
      <w:r w:rsidRPr="006B7773">
        <w:rPr>
          <w:i/>
          <w:color w:val="FFFFFF" w:themeColor="background1"/>
          <w:spacing w:val="2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-d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4"/>
          <w:sz w:val="24"/>
          <w:szCs w:val="24"/>
        </w:rPr>
        <w:t>o</w:t>
      </w:r>
      <w:r w:rsidRPr="006B7773">
        <w:rPr>
          <w:i/>
          <w:color w:val="FFFFFF" w:themeColor="background1"/>
          <w:sz w:val="24"/>
          <w:szCs w:val="24"/>
        </w:rPr>
        <w:t xml:space="preserve">nal 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 xml:space="preserve">a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 xml:space="preserve">a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was  a</w:t>
      </w:r>
      <w:r w:rsidRPr="006B7773">
        <w:rPr>
          <w:i/>
          <w:color w:val="FFFFFF" w:themeColor="background1"/>
          <w:spacing w:val="-1"/>
          <w:sz w:val="24"/>
          <w:szCs w:val="24"/>
        </w:rPr>
        <w:t>ss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 xml:space="preserve">d 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by </w:t>
      </w:r>
      <w:r w:rsidRPr="006B7773">
        <w:rPr>
          <w:i/>
          <w:color w:val="FFFFFF" w:themeColor="background1"/>
          <w:spacing w:val="1"/>
          <w:sz w:val="24"/>
          <w:szCs w:val="24"/>
        </w:rPr>
        <w:t>ex</w:t>
      </w:r>
      <w:r w:rsidRPr="006B7773">
        <w:rPr>
          <w:i/>
          <w:color w:val="FFFFFF" w:themeColor="background1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</w:t>
      </w:r>
      <w:r w:rsidRPr="006B7773">
        <w:rPr>
          <w:i/>
          <w:color w:val="FFFFFF" w:themeColor="background1"/>
          <w:spacing w:val="1"/>
          <w:sz w:val="24"/>
          <w:szCs w:val="24"/>
        </w:rPr>
        <w:t>it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4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ce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4"/>
          <w:sz w:val="24"/>
          <w:szCs w:val="24"/>
        </w:rPr>
        <w:t>g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of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90% </w:t>
      </w:r>
      <w:r w:rsidRPr="006B7773">
        <w:rPr>
          <w:i/>
          <w:color w:val="FFFFFF" w:themeColor="background1"/>
          <w:sz w:val="24"/>
          <w:szCs w:val="24"/>
        </w:rPr>
        <w:t>(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al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ex</w:t>
      </w:r>
      <w:r w:rsidRPr="006B7773">
        <w:rPr>
          <w:i/>
          <w:color w:val="FFFFFF" w:themeColor="background1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)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100% </w:t>
      </w:r>
      <w:r w:rsidRPr="006B7773">
        <w:rPr>
          <w:i/>
          <w:color w:val="FFFFFF" w:themeColor="background1"/>
          <w:spacing w:val="-4"/>
          <w:sz w:val="24"/>
          <w:szCs w:val="24"/>
        </w:rPr>
        <w:t>(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ex</w:t>
      </w:r>
      <w:r w:rsidRPr="006B7773">
        <w:rPr>
          <w:i/>
          <w:color w:val="FFFFFF" w:themeColor="background1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)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</w:t>
      </w:r>
      <w:r w:rsidRPr="006B7773">
        <w:rPr>
          <w:i/>
          <w:color w:val="FFFFFF" w:themeColor="background1"/>
          <w:spacing w:val="1"/>
          <w:sz w:val="24"/>
          <w:szCs w:val="24"/>
        </w:rPr>
        <w:t>it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a </w:t>
      </w:r>
      <w:r w:rsidRPr="006B7773">
        <w:rPr>
          <w:i/>
          <w:color w:val="FFFFFF" w:themeColor="background1"/>
          <w:spacing w:val="1"/>
          <w:sz w:val="24"/>
          <w:szCs w:val="24"/>
        </w:rPr>
        <w:t>ve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3"/>
          <w:sz w:val="24"/>
          <w:szCs w:val="24"/>
        </w:rPr>
        <w:t>c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nt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pacing w:val="-4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z w:val="24"/>
          <w:szCs w:val="24"/>
        </w:rPr>
        <w:t>go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y</w:t>
      </w:r>
      <w:r w:rsidRPr="006B7773">
        <w:rPr>
          <w:i/>
          <w:color w:val="FFFFFF" w:themeColor="background1"/>
          <w:sz w:val="24"/>
          <w:szCs w:val="24"/>
        </w:rPr>
        <w:t>.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u</w:t>
      </w:r>
      <w:r w:rsidRPr="006B7773">
        <w:rPr>
          <w:i/>
          <w:color w:val="FFFFFF" w:themeColor="background1"/>
          <w:spacing w:val="-4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nt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pon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s w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rr</w:t>
      </w:r>
      <w:r w:rsidRPr="006B7773">
        <w:rPr>
          <w:i/>
          <w:color w:val="FFFFFF" w:themeColor="background1"/>
          <w:spacing w:val="1"/>
          <w:sz w:val="24"/>
          <w:szCs w:val="24"/>
        </w:rPr>
        <w:t>ie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out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on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21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g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ade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4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 xml:space="preserve">V 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ud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5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at</w:t>
      </w:r>
      <w:r w:rsidRPr="006B7773">
        <w:rPr>
          <w:i/>
          <w:color w:val="FFFFFF" w:themeColor="background1"/>
          <w:spacing w:val="5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-1"/>
          <w:sz w:val="24"/>
          <w:szCs w:val="24"/>
        </w:rPr>
        <w:t>D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50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Pe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>bangunan</w:t>
      </w:r>
      <w:r w:rsidRPr="006B7773">
        <w:rPr>
          <w:i/>
          <w:color w:val="FFFFFF" w:themeColor="background1"/>
          <w:spacing w:val="5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an</w:t>
      </w:r>
      <w:r w:rsidRPr="006B7773">
        <w:rPr>
          <w:i/>
          <w:color w:val="FFFFFF" w:themeColor="background1"/>
          <w:spacing w:val="1"/>
          <w:sz w:val="24"/>
          <w:szCs w:val="24"/>
        </w:rPr>
        <w:t>j</w:t>
      </w:r>
      <w:r w:rsidRPr="006B7773">
        <w:rPr>
          <w:i/>
          <w:color w:val="FFFFFF" w:themeColor="background1"/>
          <w:sz w:val="24"/>
          <w:szCs w:val="24"/>
        </w:rPr>
        <w:t>ung</w:t>
      </w:r>
      <w:r w:rsidRPr="006B7773">
        <w:rPr>
          <w:i/>
          <w:color w:val="FFFFFF" w:themeColor="background1"/>
          <w:spacing w:val="50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Mo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awa</w:t>
      </w:r>
      <w:r w:rsidRPr="006B7773">
        <w:rPr>
          <w:i/>
          <w:color w:val="FFFFFF" w:themeColor="background1"/>
          <w:spacing w:val="5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</w:t>
      </w:r>
      <w:r w:rsidRPr="006B7773">
        <w:rPr>
          <w:i/>
          <w:color w:val="FFFFFF" w:themeColor="background1"/>
          <w:spacing w:val="1"/>
          <w:sz w:val="24"/>
          <w:szCs w:val="24"/>
        </w:rPr>
        <w:t>it</w:t>
      </w:r>
      <w:r w:rsidRPr="006B7773">
        <w:rPr>
          <w:i/>
          <w:color w:val="FFFFFF" w:themeColor="background1"/>
          <w:sz w:val="24"/>
          <w:szCs w:val="24"/>
        </w:rPr>
        <w:t>h  a</w:t>
      </w:r>
      <w:r w:rsidRPr="006B7773">
        <w:rPr>
          <w:i/>
          <w:color w:val="FFFFFF" w:themeColor="background1"/>
          <w:spacing w:val="50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-3"/>
          <w:sz w:val="24"/>
          <w:szCs w:val="24"/>
        </w:rPr>
        <w:t>c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age</w:t>
      </w:r>
      <w:r w:rsidRPr="006B7773">
        <w:rPr>
          <w:i/>
          <w:color w:val="FFFFFF" w:themeColor="background1"/>
          <w:spacing w:val="5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of</w:t>
      </w:r>
      <w:r w:rsidRPr="006B7773">
        <w:rPr>
          <w:i/>
          <w:color w:val="FFFFFF" w:themeColor="background1"/>
          <w:spacing w:val="5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93.4% </w:t>
      </w:r>
      <w:r w:rsidRPr="006B7773">
        <w:rPr>
          <w:i/>
          <w:color w:val="FFFFFF" w:themeColor="background1"/>
          <w:spacing w:val="-4"/>
          <w:sz w:val="24"/>
          <w:szCs w:val="24"/>
        </w:rPr>
        <w:t>(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ong</w:t>
      </w:r>
      <w:r w:rsidRPr="006B7773">
        <w:rPr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8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ag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8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z w:val="24"/>
          <w:szCs w:val="24"/>
        </w:rPr>
        <w:t>go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y</w:t>
      </w:r>
      <w:r w:rsidRPr="006B7773">
        <w:rPr>
          <w:i/>
          <w:color w:val="FFFFFF" w:themeColor="background1"/>
          <w:sz w:val="24"/>
          <w:szCs w:val="24"/>
        </w:rPr>
        <w:t>).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A</w:t>
      </w:r>
      <w:r w:rsidRPr="006B7773">
        <w:rPr>
          <w:i/>
          <w:color w:val="FFFFFF" w:themeColor="background1"/>
          <w:sz w:val="24"/>
          <w:szCs w:val="24"/>
        </w:rPr>
        <w:t>nd</w:t>
      </w:r>
      <w:r w:rsidRPr="006B7773">
        <w:rPr>
          <w:i/>
          <w:color w:val="FFFFFF" w:themeColor="background1"/>
          <w:spacing w:val="7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4"/>
          <w:sz w:val="24"/>
          <w:szCs w:val="24"/>
        </w:rPr>
        <w:t>h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8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al of</w:t>
      </w:r>
      <w:r w:rsidRPr="006B7773">
        <w:rPr>
          <w:i/>
          <w:color w:val="FFFFFF" w:themeColor="background1"/>
          <w:spacing w:val="8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2</w:t>
      </w:r>
      <w:r w:rsidRPr="006B7773">
        <w:rPr>
          <w:i/>
          <w:color w:val="FFFFFF" w:themeColor="background1"/>
          <w:spacing w:val="7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cl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IV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c</w:t>
      </w:r>
      <w:r w:rsidRPr="006B7773">
        <w:rPr>
          <w:i/>
          <w:color w:val="FFFFFF" w:themeColor="background1"/>
          <w:spacing w:val="-4"/>
          <w:sz w:val="24"/>
          <w:szCs w:val="24"/>
        </w:rPr>
        <w:t>h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r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pon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</w:t>
      </w:r>
      <w:r w:rsidRPr="006B7773">
        <w:rPr>
          <w:i/>
          <w:color w:val="FFFFFF" w:themeColor="background1"/>
          <w:spacing w:val="1"/>
          <w:sz w:val="24"/>
          <w:szCs w:val="24"/>
        </w:rPr>
        <w:t>it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7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 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ce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age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of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93.3% (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ong</w:t>
      </w:r>
      <w:r w:rsidRPr="006B7773">
        <w:rPr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ag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ee</w:t>
      </w:r>
      <w:r w:rsidRPr="006B7773">
        <w:rPr>
          <w:i/>
          <w:color w:val="FFFFFF" w:themeColor="background1"/>
          <w:sz w:val="24"/>
          <w:szCs w:val="24"/>
        </w:rPr>
        <w:t>).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Ve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ece</w:t>
      </w:r>
      <w:r w:rsidRPr="006B7773">
        <w:rPr>
          <w:i/>
          <w:color w:val="FFFFFF" w:themeColor="background1"/>
          <w:sz w:val="24"/>
          <w:szCs w:val="24"/>
        </w:rPr>
        <w:t>nt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c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i/>
          <w:color w:val="FFFFFF" w:themeColor="background1"/>
          <w:sz w:val="24"/>
          <w:szCs w:val="24"/>
        </w:rPr>
        <w:t>go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and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o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4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ll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ag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3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 xml:space="preserve">. </w:t>
      </w:r>
      <w:r w:rsidRPr="006B7773">
        <w:rPr>
          <w:i/>
          <w:color w:val="FFFFFF" w:themeColor="background1"/>
          <w:spacing w:val="1"/>
          <w:sz w:val="24"/>
          <w:szCs w:val="24"/>
        </w:rPr>
        <w:t>B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on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u</w:t>
      </w:r>
      <w:r w:rsidRPr="006B7773">
        <w:rPr>
          <w:i/>
          <w:color w:val="FFFFFF" w:themeColor="background1"/>
          <w:spacing w:val="1"/>
          <w:sz w:val="24"/>
          <w:szCs w:val="24"/>
        </w:rPr>
        <w:t>lt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of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fe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4"/>
          <w:sz w:val="24"/>
          <w:szCs w:val="24"/>
        </w:rPr>
        <w:t>b</w:t>
      </w:r>
      <w:r w:rsidRPr="006B7773">
        <w:rPr>
          <w:i/>
          <w:color w:val="FFFFFF" w:themeColor="background1"/>
          <w:spacing w:val="1"/>
          <w:sz w:val="24"/>
          <w:szCs w:val="24"/>
        </w:rPr>
        <w:t>il</w:t>
      </w:r>
      <w:r w:rsidRPr="006B7773">
        <w:rPr>
          <w:i/>
          <w:color w:val="FFFFFF" w:themeColor="background1"/>
          <w:spacing w:val="-3"/>
          <w:sz w:val="24"/>
          <w:szCs w:val="24"/>
        </w:rPr>
        <w:t>i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and p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ctic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1"/>
          <w:sz w:val="24"/>
          <w:szCs w:val="24"/>
        </w:rPr>
        <w:t>l</w:t>
      </w:r>
      <w:r w:rsidRPr="006B7773">
        <w:rPr>
          <w:i/>
          <w:color w:val="FFFFFF" w:themeColor="background1"/>
          <w:spacing w:val="-3"/>
          <w:sz w:val="24"/>
          <w:szCs w:val="24"/>
        </w:rPr>
        <w:t>i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y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3"/>
          <w:sz w:val="24"/>
          <w:szCs w:val="24"/>
        </w:rPr>
        <w:t>t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z w:val="24"/>
          <w:szCs w:val="24"/>
        </w:rPr>
        <w:t>,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h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16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-d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pacing w:val="-5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onal 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was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-3"/>
          <w:sz w:val="24"/>
          <w:szCs w:val="24"/>
        </w:rPr>
        <w:t>e</w:t>
      </w:r>
      <w:r w:rsidRPr="006B7773">
        <w:rPr>
          <w:i/>
          <w:color w:val="FFFFFF" w:themeColor="background1"/>
          <w:spacing w:val="1"/>
          <w:sz w:val="24"/>
          <w:szCs w:val="24"/>
        </w:rPr>
        <w:t>cl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 xml:space="preserve">d </w:t>
      </w:r>
      <w:r w:rsidRPr="006B7773">
        <w:rPr>
          <w:i/>
          <w:color w:val="FFFFFF" w:themeColor="background1"/>
          <w:spacing w:val="1"/>
          <w:sz w:val="24"/>
          <w:szCs w:val="24"/>
        </w:rPr>
        <w:t>fe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b</w:t>
      </w:r>
      <w:r w:rsidRPr="006B7773">
        <w:rPr>
          <w:i/>
          <w:color w:val="FFFFFF" w:themeColor="background1"/>
          <w:spacing w:val="-3"/>
          <w:sz w:val="24"/>
          <w:szCs w:val="24"/>
        </w:rPr>
        <w:t>l</w:t>
      </w:r>
      <w:r w:rsidRPr="006B7773">
        <w:rPr>
          <w:i/>
          <w:color w:val="FFFFFF" w:themeColor="background1"/>
          <w:sz w:val="24"/>
          <w:szCs w:val="24"/>
        </w:rPr>
        <w:t>e</w:t>
      </w:r>
      <w:r w:rsidRPr="006B777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as</w:t>
      </w:r>
      <w:r w:rsidRPr="006B777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 xml:space="preserve">a </w:t>
      </w:r>
      <w:r w:rsidRPr="006B7773">
        <w:rPr>
          <w:i/>
          <w:color w:val="FFFFFF" w:themeColor="background1"/>
          <w:spacing w:val="1"/>
          <w:sz w:val="24"/>
          <w:szCs w:val="24"/>
        </w:rPr>
        <w:t>le</w:t>
      </w:r>
      <w:r w:rsidRPr="006B7773">
        <w:rPr>
          <w:i/>
          <w:color w:val="FFFFFF" w:themeColor="background1"/>
          <w:sz w:val="24"/>
          <w:szCs w:val="24"/>
        </w:rPr>
        <w:t>a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n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 xml:space="preserve">ng 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z w:val="24"/>
          <w:szCs w:val="24"/>
        </w:rPr>
        <w:t>d</w:t>
      </w:r>
      <w:r w:rsidRPr="006B7773">
        <w:rPr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i/>
          <w:color w:val="FFFFFF" w:themeColor="background1"/>
          <w:sz w:val="24"/>
          <w:szCs w:val="24"/>
        </w:rPr>
        <w:t>um</w:t>
      </w:r>
      <w:r w:rsidRPr="006B777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at</w:t>
      </w:r>
      <w:r w:rsidRPr="006B777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-1"/>
          <w:sz w:val="24"/>
          <w:szCs w:val="24"/>
        </w:rPr>
        <w:t>D</w:t>
      </w:r>
      <w:r w:rsidRPr="006B7773">
        <w:rPr>
          <w:i/>
          <w:color w:val="FFFFFF" w:themeColor="background1"/>
          <w:sz w:val="24"/>
          <w:szCs w:val="24"/>
        </w:rPr>
        <w:t>S</w:t>
      </w:r>
      <w:r w:rsidRPr="006B777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6B7773">
        <w:rPr>
          <w:i/>
          <w:color w:val="FFFFFF" w:themeColor="background1"/>
          <w:spacing w:val="-3"/>
          <w:sz w:val="24"/>
          <w:szCs w:val="24"/>
        </w:rPr>
        <w:t>P</w:t>
      </w:r>
      <w:r w:rsidRPr="006B7773">
        <w:rPr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i/>
          <w:color w:val="FFFFFF" w:themeColor="background1"/>
          <w:sz w:val="24"/>
          <w:szCs w:val="24"/>
        </w:rPr>
        <w:t xml:space="preserve">bangunan </w:t>
      </w:r>
      <w:r w:rsidRPr="006B7773">
        <w:rPr>
          <w:i/>
          <w:color w:val="FFFFFF" w:themeColor="background1"/>
          <w:spacing w:val="-1"/>
          <w:sz w:val="24"/>
          <w:szCs w:val="24"/>
        </w:rPr>
        <w:t>T</w:t>
      </w:r>
      <w:r w:rsidRPr="006B7773">
        <w:rPr>
          <w:i/>
          <w:color w:val="FFFFFF" w:themeColor="background1"/>
          <w:sz w:val="24"/>
          <w:szCs w:val="24"/>
        </w:rPr>
        <w:t>an</w:t>
      </w:r>
      <w:r w:rsidRPr="006B7773">
        <w:rPr>
          <w:i/>
          <w:color w:val="FFFFFF" w:themeColor="background1"/>
          <w:spacing w:val="1"/>
          <w:sz w:val="24"/>
          <w:szCs w:val="24"/>
        </w:rPr>
        <w:t>j</w:t>
      </w:r>
      <w:r w:rsidRPr="006B7773">
        <w:rPr>
          <w:i/>
          <w:color w:val="FFFFFF" w:themeColor="background1"/>
          <w:sz w:val="24"/>
          <w:szCs w:val="24"/>
        </w:rPr>
        <w:t>ung Mo</w:t>
      </w:r>
      <w:r w:rsidRPr="006B7773">
        <w:rPr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i/>
          <w:color w:val="FFFFFF" w:themeColor="background1"/>
          <w:sz w:val="24"/>
          <w:szCs w:val="24"/>
        </w:rPr>
        <w:t>awa.</w:t>
      </w:r>
    </w:p>
    <w:p w:rsidR="007E4460" w:rsidRPr="006B7773" w:rsidRDefault="007E4460">
      <w:pPr>
        <w:spacing w:line="200" w:lineRule="exact"/>
        <w:rPr>
          <w:color w:val="FFFFFF" w:themeColor="background1"/>
        </w:rPr>
      </w:pPr>
    </w:p>
    <w:p w:rsidR="007E4460" w:rsidRPr="006B7773" w:rsidRDefault="007E4460">
      <w:pPr>
        <w:spacing w:line="200" w:lineRule="exact"/>
        <w:rPr>
          <w:color w:val="FFFFFF" w:themeColor="background1"/>
        </w:rPr>
      </w:pPr>
    </w:p>
    <w:p w:rsidR="007E4460" w:rsidRPr="006B7773" w:rsidRDefault="007E4460">
      <w:pPr>
        <w:spacing w:line="200" w:lineRule="exact"/>
        <w:rPr>
          <w:color w:val="FFFFFF" w:themeColor="background1"/>
        </w:rPr>
      </w:pPr>
    </w:p>
    <w:p w:rsidR="007E4460" w:rsidRPr="006B7773" w:rsidRDefault="007E4460">
      <w:pPr>
        <w:spacing w:before="12" w:line="220" w:lineRule="exact"/>
        <w:rPr>
          <w:color w:val="FFFFFF" w:themeColor="background1"/>
          <w:sz w:val="22"/>
          <w:szCs w:val="22"/>
        </w:rPr>
      </w:pPr>
    </w:p>
    <w:p w:rsidR="007E4460" w:rsidRDefault="009E3149">
      <w:pPr>
        <w:ind w:left="589"/>
        <w:rPr>
          <w:sz w:val="24"/>
          <w:szCs w:val="24"/>
        </w:rPr>
      </w:pPr>
      <w:r w:rsidRPr="006B7773">
        <w:rPr>
          <w:b/>
          <w:i/>
          <w:color w:val="FFFFFF" w:themeColor="background1"/>
          <w:sz w:val="24"/>
          <w:szCs w:val="24"/>
        </w:rPr>
        <w:t>K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ey</w:t>
      </w:r>
      <w:r w:rsidRPr="006B7773">
        <w:rPr>
          <w:b/>
          <w:i/>
          <w:color w:val="FFFFFF" w:themeColor="background1"/>
          <w:sz w:val="24"/>
          <w:szCs w:val="24"/>
        </w:rPr>
        <w:t>wo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b/>
          <w:i/>
          <w:color w:val="FFFFFF" w:themeColor="background1"/>
          <w:sz w:val="24"/>
          <w:szCs w:val="24"/>
        </w:rPr>
        <w:t>d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b/>
          <w:i/>
          <w:color w:val="FFFFFF" w:themeColor="background1"/>
          <w:sz w:val="24"/>
          <w:szCs w:val="24"/>
        </w:rPr>
        <w:t xml:space="preserve">: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D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>o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5"/>
          <w:sz w:val="24"/>
          <w:szCs w:val="24"/>
        </w:rPr>
        <w:t>m</w:t>
      </w:r>
      <w:r w:rsidRPr="006B7773">
        <w:rPr>
          <w:b/>
          <w:i/>
          <w:color w:val="FFFFFF" w:themeColor="background1"/>
          <w:sz w:val="24"/>
          <w:szCs w:val="24"/>
        </w:rPr>
        <w:t xml:space="preserve">a </w:t>
      </w:r>
      <w:r w:rsidRPr="006B7773">
        <w:rPr>
          <w:b/>
          <w:i/>
          <w:color w:val="FFFFFF" w:themeColor="background1"/>
          <w:spacing w:val="-3"/>
          <w:sz w:val="24"/>
          <w:szCs w:val="24"/>
        </w:rPr>
        <w:t>L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rn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i/>
          <w:color w:val="FFFFFF" w:themeColor="background1"/>
          <w:sz w:val="24"/>
          <w:szCs w:val="24"/>
        </w:rPr>
        <w:t xml:space="preserve">g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e</w:t>
      </w:r>
      <w:r w:rsidRPr="006B7773">
        <w:rPr>
          <w:b/>
          <w:i/>
          <w:color w:val="FFFFFF" w:themeColor="background1"/>
          <w:sz w:val="24"/>
          <w:szCs w:val="24"/>
        </w:rPr>
        <w:t>d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>a, A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6B7773">
        <w:rPr>
          <w:b/>
          <w:i/>
          <w:color w:val="FFFFFF" w:themeColor="background1"/>
          <w:spacing w:val="-3"/>
          <w:sz w:val="24"/>
          <w:szCs w:val="24"/>
        </w:rPr>
        <w:t>i</w:t>
      </w:r>
      <w:r w:rsidRPr="006B7773">
        <w:rPr>
          <w:b/>
          <w:i/>
          <w:color w:val="FFFFFF" w:themeColor="background1"/>
          <w:spacing w:val="5"/>
          <w:sz w:val="24"/>
          <w:szCs w:val="24"/>
        </w:rPr>
        <w:t>m</w:t>
      </w:r>
      <w:r w:rsidRPr="006B7773">
        <w:rPr>
          <w:b/>
          <w:i/>
          <w:color w:val="FFFFFF" w:themeColor="background1"/>
          <w:sz w:val="24"/>
          <w:szCs w:val="24"/>
        </w:rPr>
        <w:t>al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 xml:space="preserve"> 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et</w:t>
      </w:r>
      <w:r w:rsidRPr="006B7773">
        <w:rPr>
          <w:b/>
          <w:i/>
          <w:color w:val="FFFFFF" w:themeColor="background1"/>
          <w:spacing w:val="-4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m</w:t>
      </w:r>
      <w:r w:rsidRPr="006B7773">
        <w:rPr>
          <w:b/>
          <w:i/>
          <w:color w:val="FFFFFF" w:themeColor="background1"/>
          <w:sz w:val="24"/>
          <w:szCs w:val="24"/>
        </w:rPr>
        <w:t>o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b/>
          <w:i/>
          <w:color w:val="FFFFFF" w:themeColor="background1"/>
          <w:sz w:val="24"/>
          <w:szCs w:val="24"/>
        </w:rPr>
        <w:t>p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h</w:t>
      </w:r>
      <w:r w:rsidRPr="006B7773">
        <w:rPr>
          <w:b/>
          <w:i/>
          <w:color w:val="FFFFFF" w:themeColor="background1"/>
          <w:sz w:val="24"/>
          <w:szCs w:val="24"/>
        </w:rPr>
        <w:t>o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s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>s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 xml:space="preserve"> M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te</w:t>
      </w:r>
      <w:r w:rsidRPr="006B7773">
        <w:rPr>
          <w:b/>
          <w:i/>
          <w:color w:val="FFFFFF" w:themeColor="background1"/>
          <w:spacing w:val="-1"/>
          <w:sz w:val="24"/>
          <w:szCs w:val="24"/>
        </w:rPr>
        <w:t>r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i</w:t>
      </w:r>
      <w:r w:rsidRPr="006B7773">
        <w:rPr>
          <w:b/>
          <w:i/>
          <w:color w:val="FFFFFF" w:themeColor="background1"/>
          <w:sz w:val="24"/>
          <w:szCs w:val="24"/>
        </w:rPr>
        <w:t>a</w:t>
      </w:r>
      <w:r w:rsidRPr="006B7773">
        <w:rPr>
          <w:b/>
          <w:i/>
          <w:color w:val="FFFFFF" w:themeColor="background1"/>
          <w:spacing w:val="1"/>
          <w:sz w:val="24"/>
          <w:szCs w:val="24"/>
        </w:rPr>
        <w:t>l</w:t>
      </w:r>
      <w:r>
        <w:rPr>
          <w:b/>
          <w:i/>
          <w:color w:val="1F2023"/>
          <w:sz w:val="24"/>
          <w:szCs w:val="24"/>
        </w:rPr>
        <w:t>.</w:t>
      </w:r>
    </w:p>
    <w:sectPr w:rsidR="007E4460">
      <w:pgSz w:w="11920" w:h="16840"/>
      <w:pgMar w:top="1580" w:right="1580" w:bottom="280" w:left="16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149" w:rsidRDefault="009E3149">
      <w:r>
        <w:separator/>
      </w:r>
    </w:p>
  </w:endnote>
  <w:endnote w:type="continuationSeparator" w:id="0">
    <w:p w:rsidR="009E3149" w:rsidRDefault="009E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149" w:rsidRDefault="009E3149">
      <w:r>
        <w:separator/>
      </w:r>
    </w:p>
  </w:footnote>
  <w:footnote w:type="continuationSeparator" w:id="0">
    <w:p w:rsidR="009E3149" w:rsidRDefault="009E3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351AEC"/>
    <w:multiLevelType w:val="multilevel"/>
    <w:tmpl w:val="1098F6B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460"/>
    <w:rsid w:val="006A2580"/>
    <w:rsid w:val="006B7773"/>
    <w:rsid w:val="007E4460"/>
    <w:rsid w:val="009E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0898C9-3EE6-4ABA-BFF3-42E28555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B77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7773"/>
  </w:style>
  <w:style w:type="paragraph" w:styleId="Footer">
    <w:name w:val="footer"/>
    <w:basedOn w:val="Normal"/>
    <w:link w:val="FooterChar"/>
    <w:uiPriority w:val="99"/>
    <w:unhideWhenUsed/>
    <w:rsid w:val="006B77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2024-05-30T11:39:00Z</dcterms:created>
  <dcterms:modified xsi:type="dcterms:W3CDTF">2024-05-30T11:40:00Z</dcterms:modified>
</cp:coreProperties>
</file>