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B3E6C" w14:textId="77777777" w:rsidR="00D60B9F" w:rsidRDefault="00D60B9F">
      <w:pPr>
        <w:spacing w:line="200" w:lineRule="exact"/>
      </w:pPr>
    </w:p>
    <w:p w14:paraId="5FC694B1" w14:textId="77777777" w:rsidR="00D60B9F" w:rsidRDefault="00D60B9F">
      <w:pPr>
        <w:spacing w:line="200" w:lineRule="exact"/>
      </w:pPr>
    </w:p>
    <w:p w14:paraId="604333E0" w14:textId="77777777" w:rsidR="00D60B9F" w:rsidRDefault="00D60B9F">
      <w:pPr>
        <w:spacing w:line="260" w:lineRule="exact"/>
        <w:rPr>
          <w:sz w:val="26"/>
          <w:szCs w:val="26"/>
        </w:rPr>
      </w:pPr>
    </w:p>
    <w:p w14:paraId="0D29EF98" w14:textId="77777777" w:rsidR="00D60B9F" w:rsidRDefault="002652B7">
      <w:pPr>
        <w:spacing w:before="29"/>
        <w:ind w:left="1523" w:right="1058"/>
        <w:jc w:val="center"/>
        <w:rPr>
          <w:sz w:val="24"/>
          <w:szCs w:val="24"/>
        </w:rPr>
      </w:pPr>
      <w:r>
        <w:rPr>
          <w:b/>
          <w:sz w:val="24"/>
          <w:szCs w:val="24"/>
        </w:rPr>
        <w:t>PENG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BA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GAN L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BAR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RJA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PE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 xml:space="preserve">RTA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IDIK BERBAS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OJ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C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DA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TE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 xml:space="preserve">A 3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AK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N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EHAT DI 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LAS V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D</w:t>
      </w:r>
    </w:p>
    <w:p w14:paraId="1CD95E2E" w14:textId="77777777" w:rsidR="00D60B9F" w:rsidRDefault="00D60B9F">
      <w:pPr>
        <w:spacing w:before="16" w:line="260" w:lineRule="exact"/>
        <w:rPr>
          <w:sz w:val="26"/>
          <w:szCs w:val="26"/>
        </w:rPr>
      </w:pPr>
    </w:p>
    <w:p w14:paraId="59FEDAE2" w14:textId="77777777" w:rsidR="00D60B9F" w:rsidRDefault="002652B7">
      <w:pPr>
        <w:ind w:left="3055" w:right="2871"/>
        <w:jc w:val="center"/>
        <w:rPr>
          <w:sz w:val="24"/>
          <w:szCs w:val="24"/>
        </w:rPr>
      </w:pPr>
      <w:r>
        <w:rPr>
          <w:b/>
          <w:sz w:val="24"/>
          <w:szCs w:val="24"/>
          <w:u w:val="thick" w:color="000000"/>
        </w:rPr>
        <w:t>NURUL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A</w:t>
      </w:r>
      <w:r>
        <w:rPr>
          <w:b/>
          <w:spacing w:val="-1"/>
          <w:sz w:val="24"/>
          <w:szCs w:val="24"/>
          <w:u w:val="thick" w:color="000000"/>
        </w:rPr>
        <w:t>M</w:t>
      </w:r>
      <w:r>
        <w:rPr>
          <w:b/>
          <w:spacing w:val="1"/>
          <w:sz w:val="24"/>
          <w:szCs w:val="24"/>
          <w:u w:val="thick" w:color="000000"/>
        </w:rPr>
        <w:t>E</w:t>
      </w:r>
      <w:r>
        <w:rPr>
          <w:b/>
          <w:sz w:val="24"/>
          <w:szCs w:val="24"/>
          <w:u w:val="thick" w:color="000000"/>
        </w:rPr>
        <w:t>LIA LUBIS</w:t>
      </w:r>
      <w:r>
        <w:rPr>
          <w:b/>
          <w:sz w:val="24"/>
          <w:szCs w:val="24"/>
        </w:rPr>
        <w:t xml:space="preserve"> N</w:t>
      </w:r>
      <w:r>
        <w:rPr>
          <w:b/>
          <w:spacing w:val="-1"/>
          <w:sz w:val="24"/>
          <w:szCs w:val="24"/>
        </w:rPr>
        <w:t>PM</w:t>
      </w:r>
      <w:r>
        <w:rPr>
          <w:b/>
          <w:sz w:val="24"/>
          <w:szCs w:val="24"/>
        </w:rPr>
        <w:t>: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191434152</w:t>
      </w:r>
    </w:p>
    <w:p w14:paraId="211FF794" w14:textId="33E052A2" w:rsidR="00D60B9F" w:rsidRDefault="00E80863">
      <w:pPr>
        <w:spacing w:before="16" w:line="260" w:lineRule="exact"/>
        <w:rPr>
          <w:sz w:val="26"/>
          <w:szCs w:val="26"/>
        </w:rPr>
      </w:pPr>
      <w:r>
        <w:rPr>
          <w:noProof/>
        </w:rPr>
        <w:drawing>
          <wp:inline distT="0" distB="0" distL="0" distR="0" wp14:anchorId="4D451A53" wp14:editId="22758F2F">
            <wp:extent cx="5499100" cy="7783830"/>
            <wp:effectExtent l="0" t="0" r="635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778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9BCAF" w14:textId="77777777" w:rsidR="00D60B9F" w:rsidRDefault="002652B7">
      <w:pPr>
        <w:ind w:left="3940" w:right="3470"/>
        <w:jc w:val="center"/>
        <w:rPr>
          <w:sz w:val="24"/>
          <w:szCs w:val="24"/>
        </w:rPr>
      </w:pPr>
      <w:r>
        <w:rPr>
          <w:b/>
          <w:sz w:val="24"/>
          <w:szCs w:val="24"/>
        </w:rPr>
        <w:t>AB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TR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K</w:t>
      </w:r>
    </w:p>
    <w:p w14:paraId="0D787033" w14:textId="76FC2055" w:rsidR="00D60B9F" w:rsidRDefault="00E80863">
      <w:pPr>
        <w:spacing w:before="2" w:line="140" w:lineRule="exact"/>
        <w:rPr>
          <w:sz w:val="15"/>
          <w:szCs w:val="15"/>
        </w:rPr>
      </w:pPr>
      <w:r>
        <w:rPr>
          <w:noProof/>
        </w:rPr>
        <w:drawing>
          <wp:inline distT="0" distB="0" distL="0" distR="0" wp14:anchorId="61471C82" wp14:editId="3DA172FA">
            <wp:extent cx="5499100" cy="7783830"/>
            <wp:effectExtent l="0" t="0" r="635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778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51A36" w14:textId="77777777" w:rsidR="00D60B9F" w:rsidRDefault="00D60B9F">
      <w:pPr>
        <w:spacing w:line="200" w:lineRule="exact"/>
      </w:pPr>
    </w:p>
    <w:p w14:paraId="077B609D" w14:textId="77777777" w:rsidR="00D60B9F" w:rsidRDefault="00D60B9F">
      <w:pPr>
        <w:spacing w:line="200" w:lineRule="exact"/>
      </w:pPr>
    </w:p>
    <w:p w14:paraId="23361618" w14:textId="77777777" w:rsidR="00D60B9F" w:rsidRDefault="002652B7">
      <w:pPr>
        <w:ind w:left="588" w:right="76" w:firstLine="720"/>
        <w:jc w:val="both"/>
        <w:rPr>
          <w:sz w:val="24"/>
          <w:szCs w:val="24"/>
        </w:rPr>
      </w:pPr>
      <w:proofErr w:type="spellStart"/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-1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pacing w:val="-1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-10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ntuk</w:t>
      </w:r>
      <w:proofErr w:type="spellEnd"/>
      <w:r>
        <w:rPr>
          <w:spacing w:val="-1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mbangk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mbar</w:t>
      </w:r>
      <w:r>
        <w:rPr>
          <w:spacing w:val="-13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proofErr w:type="spellEnd"/>
      <w:r>
        <w:rPr>
          <w:spacing w:val="-13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proofErr w:type="spellEnd"/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 xml:space="preserve">Didik </w:t>
      </w:r>
      <w:proofErr w:type="spell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sis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proj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t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proofErr w:type="spellStart"/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V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 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d,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proofErr w:type="spellEnd"/>
      <w:r>
        <w:rPr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proofErr w:type="spellStart"/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proofErr w:type="spellEnd"/>
      <w:r>
        <w:rPr>
          <w:spacing w:val="-1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proofErr w:type="spellEnd"/>
      <w:r>
        <w:rPr>
          <w:spacing w:val="-1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mening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proofErr w:type="spellEnd"/>
      <w:r>
        <w:rPr>
          <w:spacing w:val="-1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proofErr w:type="spellEnd"/>
      <w:r>
        <w:rPr>
          <w:spacing w:val="-1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jar</w:t>
      </w:r>
      <w:proofErr w:type="spellEnd"/>
      <w:r>
        <w:rPr>
          <w:spacing w:val="-13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  <w:proofErr w:type="spellEnd"/>
      <w:r>
        <w:rPr>
          <w:spacing w:val="-13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>.</w:t>
      </w:r>
      <w:r>
        <w:rPr>
          <w:spacing w:val="-1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-1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pacing w:val="-1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metode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ar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h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and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ve</w:t>
      </w:r>
      <w:r>
        <w:rPr>
          <w:i/>
          <w:sz w:val="24"/>
          <w:szCs w:val="24"/>
        </w:rPr>
        <w:t>lopm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D) </w:t>
      </w:r>
      <w:proofErr w:type="spellStart"/>
      <w:r>
        <w:rPr>
          <w:sz w:val="24"/>
          <w:szCs w:val="24"/>
        </w:rPr>
        <w:t>menggun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model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D</w:t>
      </w:r>
      <w:r>
        <w:rPr>
          <w:spacing w:val="2"/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diri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(anal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si</w:t>
      </w:r>
      <w:r>
        <w:rPr>
          <w:i/>
          <w:spacing w:val="1"/>
          <w:sz w:val="24"/>
          <w:szCs w:val="24"/>
        </w:rPr>
        <w:t>s</w:t>
      </w:r>
      <w:r>
        <w:rPr>
          <w:sz w:val="24"/>
          <w:szCs w:val="24"/>
        </w:rPr>
        <w:t>),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i/>
          <w:spacing w:val="2"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sig</w:t>
      </w:r>
      <w:r>
        <w:rPr>
          <w:i/>
          <w:spacing w:val="1"/>
          <w:sz w:val="24"/>
          <w:szCs w:val="24"/>
        </w:rPr>
        <w:t>n</w:t>
      </w:r>
      <w:r>
        <w:rPr>
          <w:sz w:val="24"/>
          <w:szCs w:val="24"/>
        </w:rPr>
        <w:t xml:space="preserve">), </w:t>
      </w:r>
      <w:proofErr w:type="spellStart"/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eve</w:t>
      </w:r>
      <w:r>
        <w:rPr>
          <w:i/>
          <w:sz w:val="24"/>
          <w:szCs w:val="24"/>
        </w:rPr>
        <w:t>lo</w:t>
      </w:r>
      <w:r>
        <w:rPr>
          <w:i/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plem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ntasi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i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pl</w:t>
      </w:r>
      <w:r>
        <w:rPr>
          <w:i/>
          <w:spacing w:val="2"/>
          <w:sz w:val="24"/>
          <w:szCs w:val="24"/>
        </w:rPr>
        <w:t>e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nta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io</w:t>
      </w:r>
      <w:r>
        <w:rPr>
          <w:i/>
          <w:spacing w:val="1"/>
          <w:sz w:val="24"/>
          <w:szCs w:val="24"/>
        </w:rPr>
        <w:t>n</w:t>
      </w:r>
      <w:r>
        <w:rPr>
          <w:sz w:val="24"/>
          <w:szCs w:val="24"/>
        </w:rPr>
        <w:t>)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luasi</w:t>
      </w:r>
      <w:proofErr w:type="spellEnd"/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(</w:t>
      </w:r>
      <w:r>
        <w:rPr>
          <w:i/>
          <w:spacing w:val="-1"/>
          <w:sz w:val="24"/>
          <w:szCs w:val="24"/>
        </w:rPr>
        <w:t>ev</w:t>
      </w:r>
      <w:r>
        <w:rPr>
          <w:i/>
          <w:sz w:val="24"/>
          <w:szCs w:val="24"/>
        </w:rPr>
        <w:t>alua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io</w:t>
      </w:r>
      <w:r>
        <w:rPr>
          <w:i/>
          <w:spacing w:val="1"/>
          <w:sz w:val="24"/>
          <w:szCs w:val="24"/>
        </w:rPr>
        <w:t>n</w:t>
      </w:r>
      <w:r>
        <w:rPr>
          <w:sz w:val="24"/>
          <w:szCs w:val="24"/>
        </w:rPr>
        <w:t xml:space="preserve">).  </w:t>
      </w:r>
      <w:r>
        <w:rPr>
          <w:spacing w:val="2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ubjek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mbar </w:t>
      </w:r>
      <w:proofErr w:type="spellStart"/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ta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Didik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sis</w:t>
      </w:r>
      <w:proofErr w:type="spellEnd"/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proj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 xml:space="preserve">t </w:t>
      </w:r>
      <w:proofErr w:type="spell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hli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med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hli</w:t>
      </w:r>
      <w:proofErr w:type="spellEnd"/>
      <w:r>
        <w:rPr>
          <w:spacing w:val="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Objek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proofErr w:type="spellEnd"/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proofErr w:type="spellEnd"/>
      <w:r>
        <w:rPr>
          <w:sz w:val="24"/>
          <w:szCs w:val="24"/>
        </w:rPr>
        <w:t xml:space="preserve"> Didik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sis</w:t>
      </w:r>
      <w:proofErr w:type="spellEnd"/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proj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 xml:space="preserve">t   </w:t>
      </w:r>
      <w:r>
        <w:rPr>
          <w:i/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proofErr w:type="spellStart"/>
      <w:r>
        <w:rPr>
          <w:sz w:val="24"/>
          <w:szCs w:val="24"/>
        </w:rPr>
        <w:t>tema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Pe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proofErr w:type="spellEnd"/>
      <w:r>
        <w:rPr>
          <w:spacing w:val="6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proofErr w:type="spellEnd"/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Didik</w:t>
      </w:r>
      <w:r>
        <w:rPr>
          <w:spacing w:val="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sis</w:t>
      </w:r>
      <w:proofErr w:type="spellEnd"/>
      <w:r>
        <w:rPr>
          <w:spacing w:val="11"/>
          <w:sz w:val="24"/>
          <w:szCs w:val="24"/>
        </w:rPr>
        <w:t xml:space="preserve"> </w:t>
      </w:r>
      <w:r>
        <w:rPr>
          <w:i/>
          <w:sz w:val="24"/>
          <w:szCs w:val="24"/>
        </w:rPr>
        <w:t>proj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t</w:t>
      </w:r>
      <w:r>
        <w:rPr>
          <w:i/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tema</w:t>
      </w:r>
      <w:proofErr w:type="spellEnd"/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tema</w:t>
      </w:r>
      <w:proofErr w:type="spellEnd"/>
    </w:p>
    <w:p w14:paraId="6CFA4CE4" w14:textId="77777777" w:rsidR="00D60B9F" w:rsidRDefault="002652B7">
      <w:pPr>
        <w:ind w:left="588" w:right="78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</w:t>
      </w:r>
      <w:proofErr w:type="spellEnd"/>
      <w:r>
        <w:rPr>
          <w:sz w:val="24"/>
          <w:szCs w:val="24"/>
        </w:rPr>
        <w:t xml:space="preserve">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053975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proofErr w:type="spellStart"/>
      <w:r>
        <w:rPr>
          <w:sz w:val="24"/>
          <w:szCs w:val="24"/>
        </w:rPr>
        <w:t>tangg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Agustus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2023.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rkumpul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dikelompokkan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jenis</w:t>
      </w:r>
      <w:proofErr w:type="spellEnd"/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ta,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skript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tatif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skript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proofErr w:type="spellEnd"/>
      <w:r>
        <w:rPr>
          <w:spacing w:val="-1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tatif</w:t>
      </w:r>
      <w:proofErr w:type="spellEnd"/>
      <w:r>
        <w:rPr>
          <w:sz w:val="24"/>
          <w:szCs w:val="24"/>
        </w:rPr>
        <w:t>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-1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tatif</w:t>
      </w:r>
      <w:proofErr w:type="spellEnd"/>
      <w:r>
        <w:rPr>
          <w:spacing w:val="3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oleh</w:t>
      </w:r>
      <w:proofErr w:type="spellEnd"/>
      <w:r>
        <w:rPr>
          <w:spacing w:val="-1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proofErr w:type="spellEnd"/>
      <w:r>
        <w:rPr>
          <w:spacing w:val="-12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proofErr w:type="spellEnd"/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risikan</w:t>
      </w:r>
      <w:proofErr w:type="spellEnd"/>
      <w:r>
        <w:rPr>
          <w:spacing w:val="-1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kritik</w:t>
      </w:r>
      <w:proofErr w:type="spellEnd"/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hli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media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proofErr w:type="spellEnd"/>
      <w:r>
        <w:rPr>
          <w:sz w:val="24"/>
          <w:szCs w:val="24"/>
        </w:rPr>
        <w:t>.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proofErr w:type="spellStart"/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tatif</w:t>
      </w:r>
      <w:proofErr w:type="spellEnd"/>
      <w:r>
        <w:rPr>
          <w:sz w:val="24"/>
          <w:szCs w:val="24"/>
        </w:rPr>
        <w:t xml:space="preserve"> di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rumus</w:t>
      </w:r>
      <w:proofErr w:type="spellEnd"/>
      <w:r>
        <w:rPr>
          <w:sz w:val="24"/>
          <w:szCs w:val="24"/>
        </w:rPr>
        <w:t xml:space="preserve"> 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proofErr w:type="spellStart"/>
      <w:r>
        <w:rPr>
          <w:sz w:val="24"/>
          <w:szCs w:val="24"/>
        </w:rPr>
        <w:t>digunak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</w:t>
      </w:r>
      <w:r>
        <w:rPr>
          <w:spacing w:val="1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proofErr w:type="spellEnd"/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 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proofErr w:type="spellStart"/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oleh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spellEnd"/>
      <w:r>
        <w:rPr>
          <w:spacing w:val="-15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visi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prod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k</w:t>
      </w:r>
      <w:proofErr w:type="spellEnd"/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dikem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tungan</w:t>
      </w:r>
      <w:proofErr w:type="spellEnd"/>
      <w:r>
        <w:rPr>
          <w:sz w:val="24"/>
          <w:szCs w:val="24"/>
        </w:rPr>
        <w:t xml:space="preserve"> di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maka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hli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7</w:t>
      </w:r>
      <w:r>
        <w:rPr>
          <w:spacing w:val="2"/>
          <w:sz w:val="24"/>
          <w:szCs w:val="24"/>
        </w:rPr>
        <w:t>6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Jika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oleh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61%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mpai</w:t>
      </w:r>
      <w:proofErr w:type="spellEnd"/>
    </w:p>
    <w:p w14:paraId="5964AD2E" w14:textId="77777777" w:rsidR="00D60B9F" w:rsidRDefault="002652B7">
      <w:pPr>
        <w:ind w:left="588" w:right="78"/>
        <w:jc w:val="both"/>
        <w:rPr>
          <w:sz w:val="24"/>
          <w:szCs w:val="24"/>
        </w:rPr>
      </w:pPr>
      <w:r>
        <w:rPr>
          <w:sz w:val="24"/>
          <w:szCs w:val="24"/>
        </w:rPr>
        <w:t>80%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but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dikat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gorik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hli</w:t>
      </w:r>
      <w:proofErr w:type="spellEnd"/>
      <w:r>
        <w:rPr>
          <w:sz w:val="24"/>
          <w:szCs w:val="24"/>
        </w:rPr>
        <w:t xml:space="preserve"> medi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mban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mbar </w:t>
      </w:r>
      <w:proofErr w:type="spellStart"/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Didik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sis</w:t>
      </w:r>
      <w:proofErr w:type="spellEnd"/>
      <w:r>
        <w:rPr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proj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t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tema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3 </w:t>
      </w:r>
      <w:proofErr w:type="spellStart"/>
      <w:r>
        <w:rPr>
          <w:sz w:val="24"/>
          <w:szCs w:val="24"/>
        </w:rPr>
        <w:t>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digunak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proofErr w:type="spellStart"/>
      <w:r>
        <w:rPr>
          <w:sz w:val="24"/>
          <w:szCs w:val="24"/>
        </w:rPr>
        <w:t>lay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dikemb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tema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ntase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76% </w:t>
      </w:r>
      <w:proofErr w:type="spellStart"/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i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media </w:t>
      </w:r>
      <w:proofErr w:type="spellStart"/>
      <w:proofErr w:type="gram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masuk</w:t>
      </w:r>
      <w:proofErr w:type="spellEnd"/>
      <w:proofErr w:type="gramEnd"/>
      <w:r>
        <w:rPr>
          <w:spacing w:val="1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teg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ri</w:t>
      </w:r>
      <w:proofErr w:type="spellEnd"/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proofErr w:type="spellStart"/>
      <w:r>
        <w:rPr>
          <w:sz w:val="24"/>
          <w:szCs w:val="24"/>
        </w:rPr>
        <w:t>lay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proofErr w:type="spellEnd"/>
      <w:r>
        <w:rPr>
          <w:spacing w:val="-1"/>
          <w:sz w:val="24"/>
          <w:szCs w:val="24"/>
        </w:rPr>
        <w:t>”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hingga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proofErr w:type="spellEnd"/>
      <w:r>
        <w:rPr>
          <w:spacing w:val="3"/>
          <w:sz w:val="24"/>
          <w:szCs w:val="24"/>
        </w:rPr>
        <w:t xml:space="preserve"> </w:t>
      </w:r>
      <w:proofErr w:type="gramStart"/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dia</w:t>
      </w:r>
      <w:proofErr w:type="gramEnd"/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proofErr w:type="spellStart"/>
      <w:r>
        <w:rPr>
          <w:sz w:val="24"/>
          <w:szCs w:val="24"/>
        </w:rPr>
        <w:t>sud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proofErr w:type="spellEnd"/>
      <w:r>
        <w:rPr>
          <w:spacing w:val="-6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proofErr w:type="spellEnd"/>
      <w:r>
        <w:rPr>
          <w:spacing w:val="-7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ntuk</w:t>
      </w:r>
      <w:proofErr w:type="spellEnd"/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7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ntu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mbar</w:t>
      </w:r>
      <w:r>
        <w:rPr>
          <w:spacing w:val="-8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proofErr w:type="spellEnd"/>
      <w:r>
        <w:rPr>
          <w:spacing w:val="-8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proofErr w:type="spellEnd"/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Didik</w:t>
      </w:r>
      <w:r>
        <w:rPr>
          <w:spacing w:val="-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sis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Proje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t</w:t>
      </w:r>
      <w:r>
        <w:rPr>
          <w:i/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hingga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sis</w:t>
      </w:r>
      <w:proofErr w:type="spellEnd"/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Proje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t</w:t>
      </w:r>
      <w:r>
        <w:rPr>
          <w:i/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digunak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nuhi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krit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ia</w:t>
      </w:r>
      <w:proofErr w:type="spellEnd"/>
      <w:r>
        <w:rPr>
          <w:sz w:val="24"/>
          <w:szCs w:val="24"/>
        </w:rPr>
        <w:t xml:space="preserve">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d,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proofErr w:type="spellEnd"/>
      <w:r>
        <w:rPr>
          <w:sz w:val="24"/>
          <w:szCs w:val="24"/>
        </w:rPr>
        <w:t>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ikasi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proofErr w:type="spell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is</w:t>
      </w:r>
      <w:proofErr w:type="spellEnd"/>
      <w:r>
        <w:rPr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Proje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t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dikem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model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proofErr w:type="spellStart"/>
      <w:r>
        <w:rPr>
          <w:sz w:val="24"/>
          <w:szCs w:val="24"/>
        </w:rPr>
        <w:t>digunak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proofErr w:type="spellStart"/>
      <w:r>
        <w:rPr>
          <w:sz w:val="24"/>
          <w:szCs w:val="24"/>
        </w:rPr>
        <w:t>prod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proofErr w:type="spellStart"/>
      <w:r>
        <w:rPr>
          <w:sz w:val="24"/>
          <w:szCs w:val="24"/>
        </w:rPr>
        <w:t>dihasilk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lebih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proofErr w:type="spellEnd"/>
      <w:r>
        <w:rPr>
          <w:sz w:val="24"/>
          <w:szCs w:val="24"/>
        </w:rPr>
        <w:t xml:space="preserve"> dan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rku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mbantu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ra</w:t>
      </w:r>
      <w:r>
        <w:rPr>
          <w:spacing w:val="1"/>
          <w:sz w:val="24"/>
          <w:szCs w:val="24"/>
        </w:rPr>
        <w:t>n</w:t>
      </w:r>
      <w:proofErr w:type="spellEnd"/>
      <w:r>
        <w:rPr>
          <w:sz w:val="24"/>
          <w:szCs w:val="24"/>
        </w:rPr>
        <w:t>.</w:t>
      </w:r>
    </w:p>
    <w:p w14:paraId="06549C59" w14:textId="77777777" w:rsidR="00D60B9F" w:rsidRDefault="00D60B9F">
      <w:pPr>
        <w:spacing w:before="17" w:line="260" w:lineRule="exact"/>
        <w:rPr>
          <w:sz w:val="26"/>
          <w:szCs w:val="26"/>
        </w:rPr>
      </w:pPr>
    </w:p>
    <w:p w14:paraId="76FEC59D" w14:textId="77777777" w:rsidR="00D60B9F" w:rsidRDefault="002652B7">
      <w:pPr>
        <w:ind w:left="588" w:right="1337"/>
        <w:jc w:val="both"/>
        <w:rPr>
          <w:sz w:val="24"/>
          <w:szCs w:val="24"/>
        </w:rPr>
        <w:sectPr w:rsidR="00D60B9F">
          <w:footerReference w:type="default" r:id="rId8"/>
          <w:pgSz w:w="11920" w:h="16840"/>
          <w:pgMar w:top="1560" w:right="1580" w:bottom="280" w:left="1680" w:header="0" w:footer="734" w:gutter="0"/>
          <w:cols w:space="720"/>
        </w:sectPr>
      </w:pPr>
      <w:r>
        <w:rPr>
          <w:b/>
          <w:sz w:val="24"/>
          <w:szCs w:val="24"/>
        </w:rPr>
        <w:t xml:space="preserve">Kata </w:t>
      </w:r>
      <w:proofErr w:type="spellStart"/>
      <w:proofErr w:type="gramStart"/>
      <w:r>
        <w:rPr>
          <w:b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un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i</w:t>
      </w:r>
      <w:proofErr w:type="spellEnd"/>
      <w:r>
        <w:rPr>
          <w:b/>
          <w:sz w:val="24"/>
          <w:szCs w:val="24"/>
        </w:rPr>
        <w:t xml:space="preserve"> :</w:t>
      </w:r>
      <w:proofErr w:type="gram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mbar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isw</w:t>
      </w:r>
      <w:r>
        <w:rPr>
          <w:spacing w:val="-1"/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t, </w:t>
      </w:r>
      <w:proofErr w:type="spellStart"/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sis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Proje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t</w:t>
      </w:r>
    </w:p>
    <w:p w14:paraId="26F01C96" w14:textId="0502B238" w:rsidR="00D60B9F" w:rsidRDefault="00E80863">
      <w:pPr>
        <w:spacing w:before="6" w:line="120" w:lineRule="exact"/>
        <w:rPr>
          <w:sz w:val="13"/>
          <w:szCs w:val="13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0295BF6" wp14:editId="0646382D">
            <wp:simplePos x="0" y="0"/>
            <wp:positionH relativeFrom="page">
              <wp:align>right</wp:align>
            </wp:positionH>
            <wp:positionV relativeFrom="paragraph">
              <wp:posOffset>-942475</wp:posOffset>
            </wp:positionV>
            <wp:extent cx="7531769" cy="10661019"/>
            <wp:effectExtent l="0" t="0" r="0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769" cy="1066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56667" w14:textId="77777777" w:rsidR="00D60B9F" w:rsidRDefault="00D60B9F">
      <w:pPr>
        <w:spacing w:line="200" w:lineRule="exact"/>
      </w:pPr>
    </w:p>
    <w:p w14:paraId="6CB67B4C" w14:textId="77777777" w:rsidR="00D60B9F" w:rsidRPr="00E80863" w:rsidRDefault="00D60B9F">
      <w:pPr>
        <w:spacing w:line="200" w:lineRule="exact"/>
        <w:rPr>
          <w:color w:val="FFFFFF" w:themeColor="background1"/>
        </w:rPr>
      </w:pPr>
    </w:p>
    <w:p w14:paraId="2FA4F272" w14:textId="77777777" w:rsidR="00D60B9F" w:rsidRPr="00E80863" w:rsidRDefault="00D60B9F">
      <w:pPr>
        <w:spacing w:line="200" w:lineRule="exact"/>
        <w:rPr>
          <w:color w:val="FFFFFF" w:themeColor="background1"/>
        </w:rPr>
      </w:pPr>
    </w:p>
    <w:p w14:paraId="65F5BF2D" w14:textId="77777777" w:rsidR="00D60B9F" w:rsidRPr="00E80863" w:rsidRDefault="00D60B9F">
      <w:pPr>
        <w:spacing w:line="200" w:lineRule="exact"/>
        <w:rPr>
          <w:color w:val="FFFFFF" w:themeColor="background1"/>
        </w:rPr>
      </w:pPr>
    </w:p>
    <w:p w14:paraId="1FB4114B" w14:textId="77777777" w:rsidR="00D60B9F" w:rsidRPr="00E80863" w:rsidRDefault="002652B7">
      <w:pPr>
        <w:spacing w:before="29"/>
        <w:ind w:left="1948" w:right="1484"/>
        <w:jc w:val="center"/>
        <w:rPr>
          <w:color w:val="FFFFFF" w:themeColor="background1"/>
          <w:sz w:val="24"/>
          <w:szCs w:val="24"/>
        </w:rPr>
      </w:pPr>
      <w:r w:rsidRPr="00E80863">
        <w:rPr>
          <w:b/>
          <w:color w:val="FFFFFF" w:themeColor="background1"/>
          <w:sz w:val="24"/>
          <w:szCs w:val="24"/>
        </w:rPr>
        <w:t>DEVE</w:t>
      </w:r>
      <w:r w:rsidRPr="00E80863">
        <w:rPr>
          <w:b/>
          <w:color w:val="FFFFFF" w:themeColor="background1"/>
          <w:spacing w:val="1"/>
          <w:sz w:val="24"/>
          <w:szCs w:val="24"/>
        </w:rPr>
        <w:t>L</w:t>
      </w:r>
      <w:r w:rsidRPr="00E80863">
        <w:rPr>
          <w:b/>
          <w:color w:val="FFFFFF" w:themeColor="background1"/>
          <w:sz w:val="24"/>
          <w:szCs w:val="24"/>
        </w:rPr>
        <w:t>OP</w:t>
      </w:r>
      <w:r w:rsidRPr="00E80863">
        <w:rPr>
          <w:b/>
          <w:color w:val="FFFFFF" w:themeColor="background1"/>
          <w:spacing w:val="-1"/>
          <w:sz w:val="24"/>
          <w:szCs w:val="24"/>
        </w:rPr>
        <w:t>M</w:t>
      </w:r>
      <w:r w:rsidRPr="00E80863">
        <w:rPr>
          <w:b/>
          <w:color w:val="FFFFFF" w:themeColor="background1"/>
          <w:sz w:val="24"/>
          <w:szCs w:val="24"/>
        </w:rPr>
        <w:t>ENT OF</w:t>
      </w:r>
      <w:r w:rsidRPr="00E80863">
        <w:rPr>
          <w:b/>
          <w:color w:val="FFFFFF" w:themeColor="background1"/>
          <w:spacing w:val="-3"/>
          <w:sz w:val="24"/>
          <w:szCs w:val="24"/>
        </w:rPr>
        <w:t xml:space="preserve"> </w:t>
      </w:r>
      <w:r w:rsidRPr="00E80863">
        <w:rPr>
          <w:b/>
          <w:color w:val="FFFFFF" w:themeColor="background1"/>
          <w:spacing w:val="1"/>
          <w:sz w:val="24"/>
          <w:szCs w:val="24"/>
        </w:rPr>
        <w:t>S</w:t>
      </w:r>
      <w:r w:rsidRPr="00E80863">
        <w:rPr>
          <w:b/>
          <w:color w:val="FFFFFF" w:themeColor="background1"/>
          <w:sz w:val="24"/>
          <w:szCs w:val="24"/>
        </w:rPr>
        <w:t>TU</w:t>
      </w:r>
      <w:r w:rsidRPr="00E80863">
        <w:rPr>
          <w:b/>
          <w:color w:val="FFFFFF" w:themeColor="background1"/>
          <w:spacing w:val="-1"/>
          <w:sz w:val="24"/>
          <w:szCs w:val="24"/>
        </w:rPr>
        <w:t>D</w:t>
      </w:r>
      <w:r w:rsidRPr="00E80863">
        <w:rPr>
          <w:b/>
          <w:color w:val="FFFFFF" w:themeColor="background1"/>
          <w:sz w:val="24"/>
          <w:szCs w:val="24"/>
        </w:rPr>
        <w:t xml:space="preserve">ENT WORK </w:t>
      </w:r>
      <w:r w:rsidRPr="00E80863">
        <w:rPr>
          <w:b/>
          <w:color w:val="FFFFFF" w:themeColor="background1"/>
          <w:spacing w:val="1"/>
          <w:sz w:val="24"/>
          <w:szCs w:val="24"/>
        </w:rPr>
        <w:t>S</w:t>
      </w:r>
      <w:r w:rsidRPr="00E80863">
        <w:rPr>
          <w:b/>
          <w:color w:val="FFFFFF" w:themeColor="background1"/>
          <w:spacing w:val="-2"/>
          <w:sz w:val="24"/>
          <w:szCs w:val="24"/>
        </w:rPr>
        <w:t>H</w:t>
      </w:r>
      <w:r w:rsidRPr="00E80863">
        <w:rPr>
          <w:b/>
          <w:color w:val="FFFFFF" w:themeColor="background1"/>
          <w:sz w:val="24"/>
          <w:szCs w:val="24"/>
        </w:rPr>
        <w:t>EET BAS</w:t>
      </w:r>
      <w:r w:rsidRPr="00E80863">
        <w:rPr>
          <w:b/>
          <w:color w:val="FFFFFF" w:themeColor="background1"/>
          <w:spacing w:val="1"/>
          <w:sz w:val="24"/>
          <w:szCs w:val="24"/>
        </w:rPr>
        <w:t>E</w:t>
      </w:r>
      <w:r w:rsidRPr="00E80863">
        <w:rPr>
          <w:b/>
          <w:color w:val="FFFFFF" w:themeColor="background1"/>
          <w:sz w:val="24"/>
          <w:szCs w:val="24"/>
        </w:rPr>
        <w:t xml:space="preserve">D </w:t>
      </w:r>
      <w:r w:rsidRPr="00E80863">
        <w:rPr>
          <w:b/>
          <w:color w:val="FFFFFF" w:themeColor="background1"/>
          <w:spacing w:val="-1"/>
          <w:sz w:val="24"/>
          <w:szCs w:val="24"/>
        </w:rPr>
        <w:t>P</w:t>
      </w:r>
      <w:r w:rsidRPr="00E80863">
        <w:rPr>
          <w:b/>
          <w:color w:val="FFFFFF" w:themeColor="background1"/>
          <w:sz w:val="24"/>
          <w:szCs w:val="24"/>
        </w:rPr>
        <w:t>ROJECT ON</w:t>
      </w:r>
      <w:r w:rsidRPr="00E80863">
        <w:rPr>
          <w:b/>
          <w:color w:val="FFFFFF" w:themeColor="background1"/>
          <w:spacing w:val="-3"/>
          <w:sz w:val="24"/>
          <w:szCs w:val="24"/>
        </w:rPr>
        <w:t xml:space="preserve"> </w:t>
      </w:r>
      <w:r w:rsidRPr="00E80863">
        <w:rPr>
          <w:b/>
          <w:color w:val="FFFFFF" w:themeColor="background1"/>
          <w:sz w:val="24"/>
          <w:szCs w:val="24"/>
        </w:rPr>
        <w:t>TH</w:t>
      </w:r>
      <w:r w:rsidRPr="00E80863">
        <w:rPr>
          <w:b/>
          <w:color w:val="FFFFFF" w:themeColor="background1"/>
          <w:spacing w:val="1"/>
          <w:sz w:val="24"/>
          <w:szCs w:val="24"/>
        </w:rPr>
        <w:t>E</w:t>
      </w:r>
      <w:r w:rsidRPr="00E80863">
        <w:rPr>
          <w:b/>
          <w:color w:val="FFFFFF" w:themeColor="background1"/>
          <w:spacing w:val="-1"/>
          <w:sz w:val="24"/>
          <w:szCs w:val="24"/>
        </w:rPr>
        <w:t>M</w:t>
      </w:r>
      <w:r w:rsidRPr="00E80863">
        <w:rPr>
          <w:b/>
          <w:color w:val="FFFFFF" w:themeColor="background1"/>
          <w:sz w:val="24"/>
          <w:szCs w:val="24"/>
        </w:rPr>
        <w:t>E 3 FOOD H</w:t>
      </w:r>
      <w:r w:rsidRPr="00E80863">
        <w:rPr>
          <w:b/>
          <w:color w:val="FFFFFF" w:themeColor="background1"/>
          <w:spacing w:val="1"/>
          <w:sz w:val="24"/>
          <w:szCs w:val="24"/>
        </w:rPr>
        <w:t>E</w:t>
      </w:r>
      <w:r w:rsidRPr="00E80863">
        <w:rPr>
          <w:b/>
          <w:color w:val="FFFFFF" w:themeColor="background1"/>
          <w:sz w:val="24"/>
          <w:szCs w:val="24"/>
        </w:rPr>
        <w:t>AL</w:t>
      </w:r>
      <w:r w:rsidRPr="00E80863">
        <w:rPr>
          <w:b/>
          <w:color w:val="FFFFFF" w:themeColor="background1"/>
          <w:spacing w:val="1"/>
          <w:sz w:val="24"/>
          <w:szCs w:val="24"/>
        </w:rPr>
        <w:t>T</w:t>
      </w:r>
      <w:r w:rsidRPr="00E80863">
        <w:rPr>
          <w:b/>
          <w:color w:val="FFFFFF" w:themeColor="background1"/>
          <w:sz w:val="24"/>
          <w:szCs w:val="24"/>
        </w:rPr>
        <w:t xml:space="preserve">HY IN </w:t>
      </w:r>
      <w:r w:rsidRPr="00E80863">
        <w:rPr>
          <w:b/>
          <w:color w:val="FFFFFF" w:themeColor="background1"/>
          <w:spacing w:val="-1"/>
          <w:sz w:val="24"/>
          <w:szCs w:val="24"/>
        </w:rPr>
        <w:t>C</w:t>
      </w:r>
      <w:r w:rsidRPr="00E80863">
        <w:rPr>
          <w:b/>
          <w:color w:val="FFFFFF" w:themeColor="background1"/>
          <w:sz w:val="24"/>
          <w:szCs w:val="24"/>
        </w:rPr>
        <w:t>LASS</w:t>
      </w:r>
      <w:r w:rsidRPr="00E80863">
        <w:rPr>
          <w:b/>
          <w:color w:val="FFFFFF" w:themeColor="background1"/>
          <w:spacing w:val="-1"/>
          <w:sz w:val="24"/>
          <w:szCs w:val="24"/>
        </w:rPr>
        <w:t xml:space="preserve"> </w:t>
      </w:r>
      <w:r w:rsidRPr="00E80863">
        <w:rPr>
          <w:b/>
          <w:color w:val="FFFFFF" w:themeColor="background1"/>
          <w:sz w:val="24"/>
          <w:szCs w:val="24"/>
        </w:rPr>
        <w:t>V SD</w:t>
      </w:r>
    </w:p>
    <w:p w14:paraId="5A082BF5" w14:textId="77777777" w:rsidR="00D60B9F" w:rsidRPr="00E80863" w:rsidRDefault="00D60B9F">
      <w:pPr>
        <w:spacing w:before="4" w:line="180" w:lineRule="exact"/>
        <w:rPr>
          <w:color w:val="FFFFFF" w:themeColor="background1"/>
          <w:sz w:val="19"/>
          <w:szCs w:val="19"/>
        </w:rPr>
      </w:pPr>
    </w:p>
    <w:p w14:paraId="068B3B50" w14:textId="788E9CEE" w:rsidR="00D60B9F" w:rsidRPr="00E80863" w:rsidRDefault="00E80863">
      <w:pPr>
        <w:spacing w:line="200" w:lineRule="exact"/>
        <w:rPr>
          <w:color w:val="FFFFFF" w:themeColor="background1"/>
        </w:rPr>
      </w:pPr>
      <w:r>
        <w:rPr>
          <w:noProof/>
        </w:rPr>
        <w:drawing>
          <wp:inline distT="0" distB="0" distL="0" distR="0" wp14:anchorId="15E57715" wp14:editId="0130D2B1">
            <wp:extent cx="5499100" cy="7783830"/>
            <wp:effectExtent l="0" t="0" r="635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778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F0F5B" w14:textId="77777777" w:rsidR="00D60B9F" w:rsidRPr="00E80863" w:rsidRDefault="00D60B9F">
      <w:pPr>
        <w:spacing w:line="200" w:lineRule="exact"/>
        <w:rPr>
          <w:color w:val="FFFFFF" w:themeColor="background1"/>
        </w:rPr>
      </w:pPr>
    </w:p>
    <w:p w14:paraId="0DACDEBE" w14:textId="77777777" w:rsidR="00D60B9F" w:rsidRPr="00E80863" w:rsidRDefault="00D60B9F">
      <w:pPr>
        <w:spacing w:line="200" w:lineRule="exact"/>
        <w:rPr>
          <w:color w:val="FFFFFF" w:themeColor="background1"/>
        </w:rPr>
      </w:pPr>
    </w:p>
    <w:p w14:paraId="3BE9D9D8" w14:textId="77777777" w:rsidR="00D60B9F" w:rsidRPr="00E80863" w:rsidRDefault="002652B7">
      <w:pPr>
        <w:ind w:left="3906" w:right="3436"/>
        <w:jc w:val="center"/>
        <w:rPr>
          <w:color w:val="FFFFFF" w:themeColor="background1"/>
          <w:sz w:val="24"/>
          <w:szCs w:val="24"/>
        </w:rPr>
      </w:pPr>
      <w:r w:rsidRPr="00E80863">
        <w:rPr>
          <w:b/>
          <w:i/>
          <w:color w:val="FFFFFF" w:themeColor="background1"/>
          <w:sz w:val="24"/>
          <w:szCs w:val="24"/>
        </w:rPr>
        <w:t>AB</w:t>
      </w:r>
      <w:r w:rsidRPr="00E80863">
        <w:rPr>
          <w:b/>
          <w:i/>
          <w:color w:val="FFFFFF" w:themeColor="background1"/>
          <w:spacing w:val="1"/>
          <w:sz w:val="24"/>
          <w:szCs w:val="24"/>
        </w:rPr>
        <w:t>S</w:t>
      </w:r>
      <w:r w:rsidRPr="00E80863">
        <w:rPr>
          <w:b/>
          <w:i/>
          <w:color w:val="FFFFFF" w:themeColor="background1"/>
          <w:sz w:val="24"/>
          <w:szCs w:val="24"/>
        </w:rPr>
        <w:t>TR</w:t>
      </w:r>
      <w:r w:rsidRPr="00E80863">
        <w:rPr>
          <w:b/>
          <w:i/>
          <w:color w:val="FFFFFF" w:themeColor="background1"/>
          <w:spacing w:val="-1"/>
          <w:sz w:val="24"/>
          <w:szCs w:val="24"/>
        </w:rPr>
        <w:t>A</w:t>
      </w:r>
      <w:r w:rsidRPr="00E80863">
        <w:rPr>
          <w:b/>
          <w:i/>
          <w:color w:val="FFFFFF" w:themeColor="background1"/>
          <w:sz w:val="24"/>
          <w:szCs w:val="24"/>
        </w:rPr>
        <w:t>CT</w:t>
      </w:r>
    </w:p>
    <w:p w14:paraId="1556FD80" w14:textId="77777777" w:rsidR="00D60B9F" w:rsidRPr="00E80863" w:rsidRDefault="00D60B9F">
      <w:pPr>
        <w:spacing w:before="14" w:line="260" w:lineRule="exact"/>
        <w:rPr>
          <w:color w:val="FFFFFF" w:themeColor="background1"/>
          <w:sz w:val="26"/>
          <w:szCs w:val="26"/>
        </w:rPr>
      </w:pPr>
    </w:p>
    <w:p w14:paraId="4547DCA9" w14:textId="202D4D7F" w:rsidR="00D60B9F" w:rsidRPr="00E80863" w:rsidRDefault="002652B7">
      <w:pPr>
        <w:ind w:left="588" w:right="76"/>
        <w:jc w:val="both"/>
        <w:rPr>
          <w:color w:val="FFFFFF" w:themeColor="background1"/>
          <w:sz w:val="24"/>
          <w:szCs w:val="24"/>
        </w:rPr>
      </w:pPr>
      <w:r w:rsidRPr="00E80863">
        <w:rPr>
          <w:i/>
          <w:color w:val="FFFFFF" w:themeColor="background1"/>
          <w:spacing w:val="1"/>
          <w:sz w:val="24"/>
          <w:szCs w:val="24"/>
        </w:rPr>
        <w:t>T</w:t>
      </w:r>
      <w:r w:rsidRPr="00E80863">
        <w:rPr>
          <w:i/>
          <w:color w:val="FFFFFF" w:themeColor="background1"/>
          <w:sz w:val="24"/>
          <w:szCs w:val="24"/>
        </w:rPr>
        <w:t>his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r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s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ar</w:t>
      </w:r>
      <w:r w:rsidRPr="00E80863">
        <w:rPr>
          <w:i/>
          <w:color w:val="FFFFFF" w:themeColor="background1"/>
          <w:spacing w:val="-1"/>
          <w:sz w:val="24"/>
          <w:szCs w:val="24"/>
        </w:rPr>
        <w:t>c</w:t>
      </w:r>
      <w:r w:rsidRPr="00E80863">
        <w:rPr>
          <w:i/>
          <w:color w:val="FFFFFF" w:themeColor="background1"/>
          <w:sz w:val="24"/>
          <w:szCs w:val="24"/>
        </w:rPr>
        <w:t>h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aims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to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d</w:t>
      </w:r>
      <w:r w:rsidRPr="00E80863">
        <w:rPr>
          <w:i/>
          <w:color w:val="FFFFFF" w:themeColor="background1"/>
          <w:spacing w:val="-1"/>
          <w:sz w:val="24"/>
          <w:szCs w:val="24"/>
        </w:rPr>
        <w:t>eve</w:t>
      </w:r>
      <w:r w:rsidRPr="00E80863">
        <w:rPr>
          <w:i/>
          <w:color w:val="FFFFFF" w:themeColor="background1"/>
          <w:sz w:val="24"/>
          <w:szCs w:val="24"/>
        </w:rPr>
        <w:t>lop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a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proj</w:t>
      </w:r>
      <w:r w:rsidRPr="00E80863">
        <w:rPr>
          <w:i/>
          <w:color w:val="FFFFFF" w:themeColor="background1"/>
          <w:spacing w:val="-1"/>
          <w:sz w:val="24"/>
          <w:szCs w:val="24"/>
        </w:rPr>
        <w:t>ec</w:t>
      </w:r>
      <w:r w:rsidRPr="00E80863">
        <w:rPr>
          <w:i/>
          <w:color w:val="FFFFFF" w:themeColor="background1"/>
          <w:spacing w:val="3"/>
          <w:sz w:val="24"/>
          <w:szCs w:val="24"/>
        </w:rPr>
        <w:t>t</w:t>
      </w:r>
      <w:r w:rsidRPr="00E80863">
        <w:rPr>
          <w:i/>
          <w:color w:val="FFFFFF" w:themeColor="background1"/>
          <w:spacing w:val="-1"/>
          <w:sz w:val="24"/>
          <w:szCs w:val="24"/>
        </w:rPr>
        <w:t>-</w:t>
      </w:r>
      <w:r w:rsidRPr="00E80863">
        <w:rPr>
          <w:i/>
          <w:color w:val="FFFFFF" w:themeColor="background1"/>
          <w:sz w:val="24"/>
          <w:szCs w:val="24"/>
        </w:rPr>
        <w:t>bas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d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s</w:t>
      </w:r>
      <w:r w:rsidRPr="00E80863">
        <w:rPr>
          <w:i/>
          <w:color w:val="FFFFFF" w:themeColor="background1"/>
          <w:spacing w:val="3"/>
          <w:sz w:val="24"/>
          <w:szCs w:val="24"/>
        </w:rPr>
        <w:t>t</w:t>
      </w:r>
      <w:r w:rsidRPr="00E80863">
        <w:rPr>
          <w:i/>
          <w:color w:val="FFFFFF" w:themeColor="background1"/>
          <w:sz w:val="24"/>
          <w:szCs w:val="24"/>
        </w:rPr>
        <w:t>ud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nt</w:t>
      </w:r>
      <w:r w:rsidRPr="00E80863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wor</w:t>
      </w:r>
      <w:r w:rsidRPr="00E80863">
        <w:rPr>
          <w:i/>
          <w:color w:val="FFFFFF" w:themeColor="background1"/>
          <w:spacing w:val="-1"/>
          <w:sz w:val="24"/>
          <w:szCs w:val="24"/>
        </w:rPr>
        <w:t>k</w:t>
      </w:r>
      <w:r w:rsidRPr="00E80863">
        <w:rPr>
          <w:i/>
          <w:color w:val="FFFFFF" w:themeColor="background1"/>
          <w:sz w:val="24"/>
          <w:szCs w:val="24"/>
        </w:rPr>
        <w:t>sh</w:t>
      </w:r>
      <w:r w:rsidRPr="00E80863">
        <w:rPr>
          <w:i/>
          <w:color w:val="FFFFFF" w:themeColor="background1"/>
          <w:spacing w:val="-1"/>
          <w:sz w:val="24"/>
          <w:szCs w:val="24"/>
        </w:rPr>
        <w:t>ee</w:t>
      </w:r>
      <w:r w:rsidRPr="00E80863">
        <w:rPr>
          <w:i/>
          <w:color w:val="FFFFFF" w:themeColor="background1"/>
          <w:sz w:val="24"/>
          <w:szCs w:val="24"/>
        </w:rPr>
        <w:t>t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on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h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al</w:t>
      </w:r>
      <w:r w:rsidRPr="00E80863">
        <w:rPr>
          <w:i/>
          <w:color w:val="FFFFFF" w:themeColor="background1"/>
          <w:spacing w:val="3"/>
          <w:sz w:val="24"/>
          <w:szCs w:val="24"/>
        </w:rPr>
        <w:t>t</w:t>
      </w:r>
      <w:r w:rsidRPr="00E80863">
        <w:rPr>
          <w:i/>
          <w:color w:val="FFFFFF" w:themeColor="background1"/>
          <w:sz w:val="24"/>
          <w:szCs w:val="24"/>
        </w:rPr>
        <w:t>hy food mat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rial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for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pacing w:val="-1"/>
          <w:sz w:val="24"/>
          <w:szCs w:val="24"/>
        </w:rPr>
        <w:t>c</w:t>
      </w:r>
      <w:r w:rsidRPr="00E80863">
        <w:rPr>
          <w:i/>
          <w:color w:val="FFFFFF" w:themeColor="background1"/>
          <w:sz w:val="24"/>
          <w:szCs w:val="24"/>
        </w:rPr>
        <w:t>lass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V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le</w:t>
      </w:r>
      <w:r w:rsidRPr="00E80863">
        <w:rPr>
          <w:i/>
          <w:color w:val="FFFFFF" w:themeColor="background1"/>
          <w:spacing w:val="-1"/>
          <w:sz w:val="24"/>
          <w:szCs w:val="24"/>
        </w:rPr>
        <w:t>me</w:t>
      </w:r>
      <w:r w:rsidRPr="00E80863">
        <w:rPr>
          <w:i/>
          <w:color w:val="FFFFFF" w:themeColor="background1"/>
          <w:sz w:val="24"/>
          <w:szCs w:val="24"/>
        </w:rPr>
        <w:t>ntary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s</w:t>
      </w:r>
      <w:r w:rsidRPr="00E80863">
        <w:rPr>
          <w:i/>
          <w:color w:val="FFFFFF" w:themeColor="background1"/>
          <w:spacing w:val="-1"/>
          <w:sz w:val="24"/>
          <w:szCs w:val="24"/>
        </w:rPr>
        <w:t>c</w:t>
      </w:r>
      <w:r w:rsidRPr="00E80863">
        <w:rPr>
          <w:i/>
          <w:color w:val="FFFFFF" w:themeColor="background1"/>
          <w:sz w:val="24"/>
          <w:szCs w:val="24"/>
        </w:rPr>
        <w:t>hool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that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is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pacing w:val="-1"/>
          <w:sz w:val="24"/>
          <w:szCs w:val="24"/>
        </w:rPr>
        <w:t>v</w:t>
      </w:r>
      <w:r w:rsidRPr="00E80863">
        <w:rPr>
          <w:i/>
          <w:color w:val="FFFFFF" w:themeColor="background1"/>
          <w:sz w:val="24"/>
          <w:szCs w:val="24"/>
        </w:rPr>
        <w:t>al</w:t>
      </w:r>
      <w:r w:rsidRPr="00E80863">
        <w:rPr>
          <w:i/>
          <w:color w:val="FFFFFF" w:themeColor="background1"/>
          <w:spacing w:val="1"/>
          <w:sz w:val="24"/>
          <w:szCs w:val="24"/>
        </w:rPr>
        <w:t>i</w:t>
      </w:r>
      <w:r w:rsidRPr="00E80863">
        <w:rPr>
          <w:i/>
          <w:color w:val="FFFFFF" w:themeColor="background1"/>
          <w:sz w:val="24"/>
          <w:szCs w:val="24"/>
        </w:rPr>
        <w:t>d,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f</w:t>
      </w:r>
      <w:r w:rsidRPr="00E80863">
        <w:rPr>
          <w:i/>
          <w:color w:val="FFFFFF" w:themeColor="background1"/>
          <w:spacing w:val="1"/>
          <w:sz w:val="24"/>
          <w:szCs w:val="24"/>
        </w:rPr>
        <w:t>f</w:t>
      </w:r>
      <w:r w:rsidRPr="00E80863">
        <w:rPr>
          <w:i/>
          <w:color w:val="FFFFFF" w:themeColor="background1"/>
          <w:spacing w:val="-1"/>
          <w:sz w:val="24"/>
          <w:szCs w:val="24"/>
        </w:rPr>
        <w:t>ec</w:t>
      </w:r>
      <w:r w:rsidRPr="00E80863">
        <w:rPr>
          <w:i/>
          <w:color w:val="FFFFFF" w:themeColor="background1"/>
          <w:sz w:val="24"/>
          <w:szCs w:val="24"/>
        </w:rPr>
        <w:t>t</w:t>
      </w:r>
      <w:r w:rsidRPr="00E80863">
        <w:rPr>
          <w:i/>
          <w:color w:val="FFFFFF" w:themeColor="background1"/>
          <w:spacing w:val="1"/>
          <w:sz w:val="24"/>
          <w:szCs w:val="24"/>
        </w:rPr>
        <w:t>i</w:t>
      </w:r>
      <w:r w:rsidRPr="00E80863">
        <w:rPr>
          <w:i/>
          <w:color w:val="FFFFFF" w:themeColor="background1"/>
          <w:spacing w:val="-1"/>
          <w:sz w:val="24"/>
          <w:szCs w:val="24"/>
        </w:rPr>
        <w:t>v</w:t>
      </w:r>
      <w:r w:rsidRPr="00E80863">
        <w:rPr>
          <w:i/>
          <w:color w:val="FFFFFF" w:themeColor="background1"/>
          <w:sz w:val="24"/>
          <w:szCs w:val="24"/>
        </w:rPr>
        <w:t>e and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pra</w:t>
      </w:r>
      <w:r w:rsidRPr="00E80863">
        <w:rPr>
          <w:i/>
          <w:color w:val="FFFFFF" w:themeColor="background1"/>
          <w:spacing w:val="1"/>
          <w:sz w:val="24"/>
          <w:szCs w:val="24"/>
        </w:rPr>
        <w:t>c</w:t>
      </w:r>
      <w:r w:rsidRPr="00E80863">
        <w:rPr>
          <w:i/>
          <w:color w:val="FFFFFF" w:themeColor="background1"/>
          <w:sz w:val="24"/>
          <w:szCs w:val="24"/>
        </w:rPr>
        <w:t>t</w:t>
      </w:r>
      <w:r w:rsidRPr="00E80863">
        <w:rPr>
          <w:i/>
          <w:color w:val="FFFFFF" w:themeColor="background1"/>
          <w:spacing w:val="1"/>
          <w:sz w:val="24"/>
          <w:szCs w:val="24"/>
        </w:rPr>
        <w:t>i</w:t>
      </w:r>
      <w:r w:rsidRPr="00E80863">
        <w:rPr>
          <w:i/>
          <w:color w:val="FFFFFF" w:themeColor="background1"/>
          <w:spacing w:val="-1"/>
          <w:sz w:val="24"/>
          <w:szCs w:val="24"/>
        </w:rPr>
        <w:t>c</w:t>
      </w:r>
      <w:r w:rsidRPr="00E80863">
        <w:rPr>
          <w:i/>
          <w:color w:val="FFFFFF" w:themeColor="background1"/>
          <w:sz w:val="24"/>
          <w:szCs w:val="24"/>
        </w:rPr>
        <w:t>al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 xml:space="preserve">in </w:t>
      </w:r>
      <w:r w:rsidRPr="00E80863">
        <w:rPr>
          <w:i/>
          <w:color w:val="FFFFFF" w:themeColor="background1"/>
          <w:sz w:val="24"/>
          <w:szCs w:val="24"/>
        </w:rPr>
        <w:t>impro</w:t>
      </w:r>
      <w:r w:rsidRPr="00E80863">
        <w:rPr>
          <w:i/>
          <w:color w:val="FFFFFF" w:themeColor="background1"/>
          <w:spacing w:val="-1"/>
          <w:sz w:val="24"/>
          <w:szCs w:val="24"/>
        </w:rPr>
        <w:t>v</w:t>
      </w:r>
      <w:r w:rsidRPr="00E80863">
        <w:rPr>
          <w:i/>
          <w:color w:val="FFFFFF" w:themeColor="background1"/>
          <w:sz w:val="24"/>
          <w:szCs w:val="24"/>
        </w:rPr>
        <w:t>ing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student learning outco</w:t>
      </w:r>
      <w:r w:rsidRPr="00E80863">
        <w:rPr>
          <w:i/>
          <w:color w:val="FFFFFF" w:themeColor="background1"/>
          <w:spacing w:val="-1"/>
          <w:sz w:val="24"/>
          <w:szCs w:val="24"/>
        </w:rPr>
        <w:t>me</w:t>
      </w:r>
      <w:r w:rsidRPr="00E80863">
        <w:rPr>
          <w:i/>
          <w:color w:val="FFFFFF" w:themeColor="background1"/>
          <w:sz w:val="24"/>
          <w:szCs w:val="24"/>
        </w:rPr>
        <w:t xml:space="preserve">s. </w:t>
      </w:r>
      <w:r w:rsidRPr="00E80863">
        <w:rPr>
          <w:i/>
          <w:color w:val="FFFFFF" w:themeColor="background1"/>
          <w:spacing w:val="1"/>
          <w:sz w:val="24"/>
          <w:szCs w:val="24"/>
        </w:rPr>
        <w:t>T</w:t>
      </w:r>
      <w:r w:rsidRPr="00E80863">
        <w:rPr>
          <w:i/>
          <w:color w:val="FFFFFF" w:themeColor="background1"/>
          <w:sz w:val="24"/>
          <w:szCs w:val="24"/>
        </w:rPr>
        <w:t>his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r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s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ar</w:t>
      </w:r>
      <w:r w:rsidRPr="00E80863">
        <w:rPr>
          <w:i/>
          <w:color w:val="FFFFFF" w:themeColor="background1"/>
          <w:spacing w:val="-1"/>
          <w:sz w:val="24"/>
          <w:szCs w:val="24"/>
        </w:rPr>
        <w:t>c</w:t>
      </w:r>
      <w:r w:rsidRPr="00E80863">
        <w:rPr>
          <w:i/>
          <w:color w:val="FFFFFF" w:themeColor="background1"/>
          <w:sz w:val="24"/>
          <w:szCs w:val="24"/>
        </w:rPr>
        <w:t>h us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s the r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pacing w:val="2"/>
          <w:sz w:val="24"/>
          <w:szCs w:val="24"/>
        </w:rPr>
        <w:t>s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a</w:t>
      </w:r>
      <w:r w:rsidRPr="00E80863">
        <w:rPr>
          <w:i/>
          <w:color w:val="FFFFFF" w:themeColor="background1"/>
          <w:spacing w:val="2"/>
          <w:sz w:val="24"/>
          <w:szCs w:val="24"/>
        </w:rPr>
        <w:t>r</w:t>
      </w:r>
      <w:r w:rsidRPr="00E80863">
        <w:rPr>
          <w:i/>
          <w:color w:val="FFFFFF" w:themeColor="background1"/>
          <w:spacing w:val="-1"/>
          <w:sz w:val="24"/>
          <w:szCs w:val="24"/>
        </w:rPr>
        <w:t>c</w:t>
      </w:r>
      <w:r w:rsidRPr="00E80863">
        <w:rPr>
          <w:i/>
          <w:color w:val="FFFFFF" w:themeColor="background1"/>
          <w:sz w:val="24"/>
          <w:szCs w:val="24"/>
        </w:rPr>
        <w:t>h and d</w:t>
      </w:r>
      <w:r w:rsidRPr="00E80863">
        <w:rPr>
          <w:i/>
          <w:color w:val="FFFFFF" w:themeColor="background1"/>
          <w:spacing w:val="-1"/>
          <w:sz w:val="24"/>
          <w:szCs w:val="24"/>
        </w:rPr>
        <w:t>eve</w:t>
      </w:r>
      <w:r w:rsidRPr="00E80863">
        <w:rPr>
          <w:i/>
          <w:color w:val="FFFFFF" w:themeColor="background1"/>
          <w:sz w:val="24"/>
          <w:szCs w:val="24"/>
        </w:rPr>
        <w:t>lop</w:t>
      </w:r>
      <w:r w:rsidRPr="00E80863">
        <w:rPr>
          <w:i/>
          <w:color w:val="FFFFFF" w:themeColor="background1"/>
          <w:spacing w:val="2"/>
          <w:sz w:val="24"/>
          <w:szCs w:val="24"/>
        </w:rPr>
        <w:t>m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nt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(R &amp;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D)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m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thod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using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the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A</w:t>
      </w:r>
      <w:r w:rsidRPr="00E80863">
        <w:rPr>
          <w:i/>
          <w:color w:val="FFFFFF" w:themeColor="background1"/>
          <w:spacing w:val="-1"/>
          <w:sz w:val="24"/>
          <w:szCs w:val="24"/>
        </w:rPr>
        <w:t>D</w:t>
      </w:r>
      <w:r w:rsidRPr="00E80863">
        <w:rPr>
          <w:i/>
          <w:color w:val="FFFFFF" w:themeColor="background1"/>
          <w:sz w:val="24"/>
          <w:szCs w:val="24"/>
        </w:rPr>
        <w:t>D</w:t>
      </w:r>
      <w:r w:rsidRPr="00E80863">
        <w:rPr>
          <w:i/>
          <w:color w:val="FFFFFF" w:themeColor="background1"/>
          <w:spacing w:val="-1"/>
          <w:sz w:val="24"/>
          <w:szCs w:val="24"/>
        </w:rPr>
        <w:t>I</w:t>
      </w:r>
      <w:r w:rsidRPr="00E80863">
        <w:rPr>
          <w:i/>
          <w:color w:val="FFFFFF" w:themeColor="background1"/>
          <w:sz w:val="24"/>
          <w:szCs w:val="24"/>
        </w:rPr>
        <w:t>E</w:t>
      </w:r>
      <w:r w:rsidRPr="00E80863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mod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pacing w:val="4"/>
          <w:sz w:val="24"/>
          <w:szCs w:val="24"/>
        </w:rPr>
        <w:t>l</w:t>
      </w:r>
      <w:proofErr w:type="gramStart"/>
      <w:r w:rsidRPr="00E80863">
        <w:rPr>
          <w:i/>
          <w:color w:val="FFFFFF" w:themeColor="background1"/>
          <w:sz w:val="24"/>
          <w:szCs w:val="24"/>
        </w:rPr>
        <w:t>.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.</w:t>
      </w:r>
      <w:proofErr w:type="gramEnd"/>
      <w:r w:rsidRPr="00E80863">
        <w:rPr>
          <w:i/>
          <w:color w:val="FFFFFF" w:themeColor="background1"/>
          <w:spacing w:val="1"/>
          <w:sz w:val="24"/>
          <w:szCs w:val="24"/>
        </w:rPr>
        <w:t xml:space="preserve"> T</w:t>
      </w:r>
      <w:r w:rsidRPr="00E80863">
        <w:rPr>
          <w:i/>
          <w:color w:val="FFFFFF" w:themeColor="background1"/>
          <w:sz w:val="24"/>
          <w:szCs w:val="24"/>
        </w:rPr>
        <w:t>his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mod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l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pacing w:val="-1"/>
          <w:sz w:val="24"/>
          <w:szCs w:val="24"/>
        </w:rPr>
        <w:t>c</w:t>
      </w:r>
      <w:r w:rsidRPr="00E80863">
        <w:rPr>
          <w:i/>
          <w:color w:val="FFFFFF" w:themeColor="background1"/>
          <w:sz w:val="24"/>
          <w:szCs w:val="24"/>
        </w:rPr>
        <w:t>on</w:t>
      </w:r>
      <w:r w:rsidRPr="00E80863">
        <w:rPr>
          <w:i/>
          <w:color w:val="FFFFFF" w:themeColor="background1"/>
          <w:spacing w:val="2"/>
          <w:sz w:val="24"/>
          <w:szCs w:val="24"/>
        </w:rPr>
        <w:t>s</w:t>
      </w:r>
      <w:r w:rsidRPr="00E80863">
        <w:rPr>
          <w:i/>
          <w:color w:val="FFFFFF" w:themeColor="background1"/>
          <w:sz w:val="24"/>
          <w:szCs w:val="24"/>
        </w:rPr>
        <w:t>is</w:t>
      </w:r>
      <w:r w:rsidRPr="00E80863">
        <w:rPr>
          <w:i/>
          <w:color w:val="FFFFFF" w:themeColor="background1"/>
          <w:spacing w:val="1"/>
          <w:sz w:val="24"/>
          <w:szCs w:val="24"/>
        </w:rPr>
        <w:t>t</w:t>
      </w:r>
      <w:r w:rsidRPr="00E80863">
        <w:rPr>
          <w:i/>
          <w:color w:val="FFFFFF" w:themeColor="background1"/>
          <w:sz w:val="24"/>
          <w:szCs w:val="24"/>
        </w:rPr>
        <w:t>s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of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5 stages,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nam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ly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analysis, design,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d</w:t>
      </w:r>
      <w:r w:rsidRPr="00E80863">
        <w:rPr>
          <w:i/>
          <w:color w:val="FFFFFF" w:themeColor="background1"/>
          <w:spacing w:val="-1"/>
          <w:sz w:val="24"/>
          <w:szCs w:val="24"/>
        </w:rPr>
        <w:t>eve</w:t>
      </w:r>
      <w:r w:rsidRPr="00E80863">
        <w:rPr>
          <w:i/>
          <w:color w:val="FFFFFF" w:themeColor="background1"/>
          <w:sz w:val="24"/>
          <w:szCs w:val="24"/>
        </w:rPr>
        <w:t>lopm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nt,</w:t>
      </w:r>
      <w:r w:rsidRPr="00E80863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im</w:t>
      </w:r>
      <w:r w:rsidRPr="00E80863">
        <w:rPr>
          <w:i/>
          <w:color w:val="FFFFFF" w:themeColor="background1"/>
          <w:spacing w:val="2"/>
          <w:sz w:val="24"/>
          <w:szCs w:val="24"/>
        </w:rPr>
        <w:t>p</w:t>
      </w:r>
      <w:r w:rsidRPr="00E80863">
        <w:rPr>
          <w:i/>
          <w:color w:val="FFFFFF" w:themeColor="background1"/>
          <w:sz w:val="24"/>
          <w:szCs w:val="24"/>
        </w:rPr>
        <w:t>le</w:t>
      </w:r>
      <w:r w:rsidRPr="00E80863">
        <w:rPr>
          <w:i/>
          <w:color w:val="FFFFFF" w:themeColor="background1"/>
          <w:spacing w:val="-1"/>
          <w:sz w:val="24"/>
          <w:szCs w:val="24"/>
        </w:rPr>
        <w:t>me</w:t>
      </w:r>
      <w:r w:rsidRPr="00E80863">
        <w:rPr>
          <w:i/>
          <w:color w:val="FFFFFF" w:themeColor="background1"/>
          <w:sz w:val="24"/>
          <w:szCs w:val="24"/>
        </w:rPr>
        <w:t>nta</w:t>
      </w:r>
      <w:r w:rsidRPr="00E80863">
        <w:rPr>
          <w:i/>
          <w:color w:val="FFFFFF" w:themeColor="background1"/>
          <w:spacing w:val="1"/>
          <w:sz w:val="24"/>
          <w:szCs w:val="24"/>
        </w:rPr>
        <w:t>t</w:t>
      </w:r>
      <w:r w:rsidRPr="00E80863">
        <w:rPr>
          <w:i/>
          <w:color w:val="FFFFFF" w:themeColor="background1"/>
          <w:sz w:val="24"/>
          <w:szCs w:val="24"/>
        </w:rPr>
        <w:t>ion</w:t>
      </w:r>
      <w:r w:rsidRPr="00E80863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and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pacing w:val="-1"/>
          <w:sz w:val="24"/>
          <w:szCs w:val="24"/>
        </w:rPr>
        <w:t>ev</w:t>
      </w:r>
      <w:r w:rsidRPr="00E80863">
        <w:rPr>
          <w:i/>
          <w:color w:val="FFFFFF" w:themeColor="background1"/>
          <w:sz w:val="24"/>
          <w:szCs w:val="24"/>
        </w:rPr>
        <w:t>alua</w:t>
      </w:r>
      <w:r w:rsidRPr="00E80863">
        <w:rPr>
          <w:i/>
          <w:color w:val="FFFFFF" w:themeColor="background1"/>
          <w:spacing w:val="1"/>
          <w:sz w:val="24"/>
          <w:szCs w:val="24"/>
        </w:rPr>
        <w:t>t</w:t>
      </w:r>
      <w:r w:rsidRPr="00E80863">
        <w:rPr>
          <w:i/>
          <w:color w:val="FFFFFF" w:themeColor="background1"/>
          <w:sz w:val="24"/>
          <w:szCs w:val="24"/>
        </w:rPr>
        <w:t>ion.</w:t>
      </w:r>
      <w:r w:rsidRPr="00E80863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E80863">
        <w:rPr>
          <w:i/>
          <w:color w:val="FFFFFF" w:themeColor="background1"/>
          <w:spacing w:val="1"/>
          <w:sz w:val="24"/>
          <w:szCs w:val="24"/>
        </w:rPr>
        <w:t>T</w:t>
      </w:r>
      <w:r w:rsidRPr="00E80863">
        <w:rPr>
          <w:i/>
          <w:color w:val="FFFFFF" w:themeColor="background1"/>
          <w:sz w:val="24"/>
          <w:szCs w:val="24"/>
        </w:rPr>
        <w:t>he r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s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ar</w:t>
      </w:r>
      <w:r w:rsidRPr="00E80863">
        <w:rPr>
          <w:i/>
          <w:color w:val="FFFFFF" w:themeColor="background1"/>
          <w:spacing w:val="-1"/>
          <w:sz w:val="24"/>
          <w:szCs w:val="24"/>
        </w:rPr>
        <w:t>c</w:t>
      </w:r>
      <w:r w:rsidRPr="00E80863">
        <w:rPr>
          <w:i/>
          <w:color w:val="FFFFFF" w:themeColor="background1"/>
          <w:sz w:val="24"/>
          <w:szCs w:val="24"/>
        </w:rPr>
        <w:t>h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subj</w:t>
      </w:r>
      <w:r w:rsidRPr="00E80863">
        <w:rPr>
          <w:i/>
          <w:color w:val="FFFFFF" w:themeColor="background1"/>
          <w:spacing w:val="-1"/>
          <w:sz w:val="24"/>
          <w:szCs w:val="24"/>
        </w:rPr>
        <w:t>ec</w:t>
      </w:r>
      <w:r w:rsidRPr="00E80863">
        <w:rPr>
          <w:i/>
          <w:color w:val="FFFFFF" w:themeColor="background1"/>
          <w:sz w:val="24"/>
          <w:szCs w:val="24"/>
        </w:rPr>
        <w:t>ts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for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t</w:t>
      </w:r>
      <w:r w:rsidRPr="00E80863">
        <w:rPr>
          <w:i/>
          <w:color w:val="FFFFFF" w:themeColor="background1"/>
          <w:spacing w:val="3"/>
          <w:sz w:val="24"/>
          <w:szCs w:val="24"/>
        </w:rPr>
        <w:t>h</w:t>
      </w:r>
      <w:r w:rsidRPr="00E80863">
        <w:rPr>
          <w:i/>
          <w:color w:val="FFFFFF" w:themeColor="background1"/>
          <w:sz w:val="24"/>
          <w:szCs w:val="24"/>
        </w:rPr>
        <w:t>e d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pacing w:val="1"/>
          <w:sz w:val="24"/>
          <w:szCs w:val="24"/>
        </w:rPr>
        <w:t>v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lopm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nt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of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proj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pacing w:val="1"/>
          <w:sz w:val="24"/>
          <w:szCs w:val="24"/>
        </w:rPr>
        <w:t>c</w:t>
      </w:r>
      <w:r w:rsidRPr="00E80863">
        <w:rPr>
          <w:i/>
          <w:color w:val="FFFFFF" w:themeColor="background1"/>
          <w:spacing w:val="4"/>
          <w:sz w:val="24"/>
          <w:szCs w:val="24"/>
        </w:rPr>
        <w:t>t</w:t>
      </w:r>
      <w:r w:rsidRPr="00E80863">
        <w:rPr>
          <w:i/>
          <w:color w:val="FFFFFF" w:themeColor="background1"/>
          <w:spacing w:val="-1"/>
          <w:sz w:val="24"/>
          <w:szCs w:val="24"/>
        </w:rPr>
        <w:t>-</w:t>
      </w:r>
      <w:r w:rsidRPr="00E80863">
        <w:rPr>
          <w:i/>
          <w:color w:val="FFFFFF" w:themeColor="background1"/>
          <w:sz w:val="24"/>
          <w:szCs w:val="24"/>
        </w:rPr>
        <w:t>bas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d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Student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pacing w:val="-1"/>
          <w:sz w:val="24"/>
          <w:szCs w:val="24"/>
        </w:rPr>
        <w:t>W</w:t>
      </w:r>
      <w:r w:rsidRPr="00E80863">
        <w:rPr>
          <w:i/>
          <w:color w:val="FFFFFF" w:themeColor="background1"/>
          <w:sz w:val="24"/>
          <w:szCs w:val="24"/>
        </w:rPr>
        <w:t>or</w:t>
      </w:r>
      <w:r w:rsidRPr="00E80863">
        <w:rPr>
          <w:i/>
          <w:color w:val="FFFFFF" w:themeColor="background1"/>
          <w:spacing w:val="-1"/>
          <w:sz w:val="24"/>
          <w:szCs w:val="24"/>
        </w:rPr>
        <w:t>k</w:t>
      </w:r>
      <w:r w:rsidRPr="00E80863">
        <w:rPr>
          <w:i/>
          <w:color w:val="FFFFFF" w:themeColor="background1"/>
          <w:sz w:val="24"/>
          <w:szCs w:val="24"/>
        </w:rPr>
        <w:t>s</w:t>
      </w:r>
      <w:r w:rsidRPr="00E80863">
        <w:rPr>
          <w:i/>
          <w:color w:val="FFFFFF" w:themeColor="background1"/>
          <w:spacing w:val="2"/>
          <w:sz w:val="24"/>
          <w:szCs w:val="24"/>
        </w:rPr>
        <w:t>h</w:t>
      </w:r>
      <w:r w:rsidRPr="00E80863">
        <w:rPr>
          <w:i/>
          <w:color w:val="FFFFFF" w:themeColor="background1"/>
          <w:spacing w:val="-1"/>
          <w:sz w:val="24"/>
          <w:szCs w:val="24"/>
        </w:rPr>
        <w:t>ee</w:t>
      </w:r>
      <w:r w:rsidRPr="00E80863">
        <w:rPr>
          <w:i/>
          <w:color w:val="FFFFFF" w:themeColor="background1"/>
          <w:sz w:val="24"/>
          <w:szCs w:val="24"/>
        </w:rPr>
        <w:t>ts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are m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dia</w:t>
      </w:r>
      <w:r w:rsidRPr="00E80863">
        <w:rPr>
          <w:i/>
          <w:color w:val="FFFFFF" w:themeColor="background1"/>
          <w:spacing w:val="-4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d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sign</w:t>
      </w:r>
      <w:r w:rsidRPr="00E80863">
        <w:rPr>
          <w:i/>
          <w:color w:val="FFFFFF" w:themeColor="background1"/>
          <w:spacing w:val="-4"/>
          <w:sz w:val="24"/>
          <w:szCs w:val="24"/>
        </w:rPr>
        <w:t xml:space="preserve"> </w:t>
      </w:r>
      <w:r w:rsidRPr="00E80863">
        <w:rPr>
          <w:i/>
          <w:color w:val="FFFFFF" w:themeColor="background1"/>
          <w:spacing w:val="-1"/>
          <w:sz w:val="24"/>
          <w:szCs w:val="24"/>
        </w:rPr>
        <w:t>ex</w:t>
      </w:r>
      <w:r w:rsidRPr="00E80863">
        <w:rPr>
          <w:i/>
          <w:color w:val="FFFFFF" w:themeColor="background1"/>
          <w:spacing w:val="2"/>
          <w:sz w:val="24"/>
          <w:szCs w:val="24"/>
        </w:rPr>
        <w:t>p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rt</w:t>
      </w:r>
      <w:r w:rsidRPr="00E80863">
        <w:rPr>
          <w:i/>
          <w:color w:val="FFFFFF" w:themeColor="background1"/>
          <w:spacing w:val="1"/>
          <w:sz w:val="24"/>
          <w:szCs w:val="24"/>
        </w:rPr>
        <w:t>s</w:t>
      </w:r>
      <w:r w:rsidRPr="00E80863">
        <w:rPr>
          <w:i/>
          <w:color w:val="FFFFFF" w:themeColor="background1"/>
          <w:sz w:val="24"/>
          <w:szCs w:val="24"/>
        </w:rPr>
        <w:t>,</w:t>
      </w:r>
      <w:r w:rsidRPr="00E80863">
        <w:rPr>
          <w:i/>
          <w:color w:val="FFFFFF" w:themeColor="background1"/>
          <w:spacing w:val="-5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mat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rial</w:t>
      </w:r>
      <w:r w:rsidRPr="00E80863">
        <w:rPr>
          <w:i/>
          <w:color w:val="FFFFFF" w:themeColor="background1"/>
          <w:spacing w:val="-4"/>
          <w:sz w:val="24"/>
          <w:szCs w:val="24"/>
        </w:rPr>
        <w:t xml:space="preserve"> </w:t>
      </w:r>
      <w:r w:rsidRPr="00E80863">
        <w:rPr>
          <w:i/>
          <w:color w:val="FFFFFF" w:themeColor="background1"/>
          <w:spacing w:val="-1"/>
          <w:sz w:val="24"/>
          <w:szCs w:val="24"/>
        </w:rPr>
        <w:t>ex</w:t>
      </w:r>
      <w:r w:rsidRPr="00E80863">
        <w:rPr>
          <w:i/>
          <w:color w:val="FFFFFF" w:themeColor="background1"/>
          <w:sz w:val="24"/>
          <w:szCs w:val="24"/>
        </w:rPr>
        <w:t>p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rt</w:t>
      </w:r>
      <w:r w:rsidRPr="00E80863">
        <w:rPr>
          <w:i/>
          <w:color w:val="FFFFFF" w:themeColor="background1"/>
          <w:spacing w:val="1"/>
          <w:sz w:val="24"/>
          <w:szCs w:val="24"/>
        </w:rPr>
        <w:t>s</w:t>
      </w:r>
      <w:r w:rsidRPr="00E80863">
        <w:rPr>
          <w:i/>
          <w:color w:val="FFFFFF" w:themeColor="background1"/>
          <w:sz w:val="24"/>
          <w:szCs w:val="24"/>
        </w:rPr>
        <w:t>.</w:t>
      </w:r>
      <w:r w:rsidRPr="00E80863">
        <w:rPr>
          <w:i/>
          <w:color w:val="FFFFFF" w:themeColor="background1"/>
          <w:spacing w:val="-5"/>
          <w:sz w:val="24"/>
          <w:szCs w:val="24"/>
        </w:rPr>
        <w:t xml:space="preserve"> </w:t>
      </w:r>
      <w:r w:rsidRPr="00E80863">
        <w:rPr>
          <w:i/>
          <w:color w:val="FFFFFF" w:themeColor="background1"/>
          <w:spacing w:val="1"/>
          <w:sz w:val="24"/>
          <w:szCs w:val="24"/>
        </w:rPr>
        <w:t>T</w:t>
      </w:r>
      <w:r w:rsidRPr="00E80863">
        <w:rPr>
          <w:i/>
          <w:color w:val="FFFFFF" w:themeColor="background1"/>
          <w:sz w:val="24"/>
          <w:szCs w:val="24"/>
        </w:rPr>
        <w:t>he</w:t>
      </w:r>
      <w:r w:rsidRPr="00E80863">
        <w:rPr>
          <w:i/>
          <w:color w:val="FFFFFF" w:themeColor="background1"/>
          <w:spacing w:val="-6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obje</w:t>
      </w:r>
      <w:r w:rsidRPr="00E80863">
        <w:rPr>
          <w:i/>
          <w:color w:val="FFFFFF" w:themeColor="background1"/>
          <w:spacing w:val="-1"/>
          <w:sz w:val="24"/>
          <w:szCs w:val="24"/>
        </w:rPr>
        <w:t>c</w:t>
      </w:r>
      <w:r w:rsidRPr="00E80863">
        <w:rPr>
          <w:i/>
          <w:color w:val="FFFFFF" w:themeColor="background1"/>
          <w:sz w:val="24"/>
          <w:szCs w:val="24"/>
        </w:rPr>
        <w:t>t</w:t>
      </w:r>
      <w:r w:rsidRPr="00E80863">
        <w:rPr>
          <w:i/>
          <w:color w:val="FFFFFF" w:themeColor="background1"/>
          <w:spacing w:val="-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of</w:t>
      </w:r>
      <w:r w:rsidRPr="00E80863">
        <w:rPr>
          <w:i/>
          <w:color w:val="FFFFFF" w:themeColor="background1"/>
          <w:spacing w:val="-4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th</w:t>
      </w:r>
      <w:r w:rsidRPr="00E80863">
        <w:rPr>
          <w:i/>
          <w:color w:val="FFFFFF" w:themeColor="background1"/>
          <w:spacing w:val="1"/>
          <w:sz w:val="24"/>
          <w:szCs w:val="24"/>
        </w:rPr>
        <w:t>i</w:t>
      </w:r>
      <w:r w:rsidRPr="00E80863">
        <w:rPr>
          <w:i/>
          <w:color w:val="FFFFFF" w:themeColor="background1"/>
          <w:sz w:val="24"/>
          <w:szCs w:val="24"/>
        </w:rPr>
        <w:t>s</w:t>
      </w:r>
      <w:r w:rsidRPr="00E80863">
        <w:rPr>
          <w:i/>
          <w:color w:val="FFFFFF" w:themeColor="background1"/>
          <w:spacing w:val="-5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r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s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ar</w:t>
      </w:r>
      <w:r w:rsidRPr="00E80863">
        <w:rPr>
          <w:i/>
          <w:color w:val="FFFFFF" w:themeColor="background1"/>
          <w:spacing w:val="-1"/>
          <w:sz w:val="24"/>
          <w:szCs w:val="24"/>
        </w:rPr>
        <w:t>c</w:t>
      </w:r>
      <w:r w:rsidRPr="00E80863">
        <w:rPr>
          <w:i/>
          <w:color w:val="FFFFFF" w:themeColor="background1"/>
          <w:sz w:val="24"/>
          <w:szCs w:val="24"/>
        </w:rPr>
        <w:t>h</w:t>
      </w:r>
      <w:r w:rsidRPr="00E80863">
        <w:rPr>
          <w:i/>
          <w:color w:val="FFFFFF" w:themeColor="background1"/>
          <w:spacing w:val="-5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is</w:t>
      </w:r>
      <w:r w:rsidRPr="00E80863">
        <w:rPr>
          <w:i/>
          <w:color w:val="FFFFFF" w:themeColor="background1"/>
          <w:spacing w:val="-4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proj</w:t>
      </w:r>
      <w:r w:rsidRPr="00E80863">
        <w:rPr>
          <w:i/>
          <w:color w:val="FFFFFF" w:themeColor="background1"/>
          <w:spacing w:val="-1"/>
          <w:sz w:val="24"/>
          <w:szCs w:val="24"/>
        </w:rPr>
        <w:t>ec</w:t>
      </w:r>
      <w:r w:rsidRPr="00E80863">
        <w:rPr>
          <w:i/>
          <w:color w:val="FFFFFF" w:themeColor="background1"/>
          <w:spacing w:val="4"/>
          <w:sz w:val="24"/>
          <w:szCs w:val="24"/>
        </w:rPr>
        <w:t>t</w:t>
      </w:r>
      <w:r w:rsidRPr="00E80863">
        <w:rPr>
          <w:i/>
          <w:color w:val="FFFFFF" w:themeColor="background1"/>
          <w:spacing w:val="-1"/>
          <w:sz w:val="24"/>
          <w:szCs w:val="24"/>
        </w:rPr>
        <w:t>-</w:t>
      </w:r>
      <w:r w:rsidRPr="00E80863">
        <w:rPr>
          <w:i/>
          <w:color w:val="FFFFFF" w:themeColor="background1"/>
          <w:sz w:val="24"/>
          <w:szCs w:val="24"/>
        </w:rPr>
        <w:t>bas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d Student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pacing w:val="-1"/>
          <w:sz w:val="24"/>
          <w:szCs w:val="24"/>
        </w:rPr>
        <w:t>W</w:t>
      </w:r>
      <w:r w:rsidRPr="00E80863">
        <w:rPr>
          <w:i/>
          <w:color w:val="FFFFFF" w:themeColor="background1"/>
          <w:sz w:val="24"/>
          <w:szCs w:val="24"/>
        </w:rPr>
        <w:t>or</w:t>
      </w:r>
      <w:r w:rsidRPr="00E80863">
        <w:rPr>
          <w:i/>
          <w:color w:val="FFFFFF" w:themeColor="background1"/>
          <w:spacing w:val="-1"/>
          <w:sz w:val="24"/>
          <w:szCs w:val="24"/>
        </w:rPr>
        <w:t>k</w:t>
      </w:r>
      <w:r w:rsidRPr="00E80863">
        <w:rPr>
          <w:i/>
          <w:color w:val="FFFFFF" w:themeColor="background1"/>
          <w:sz w:val="24"/>
          <w:szCs w:val="24"/>
        </w:rPr>
        <w:t>sh</w:t>
      </w:r>
      <w:r w:rsidRPr="00E80863">
        <w:rPr>
          <w:i/>
          <w:color w:val="FFFFFF" w:themeColor="background1"/>
          <w:spacing w:val="-1"/>
          <w:sz w:val="24"/>
          <w:szCs w:val="24"/>
        </w:rPr>
        <w:t>ee</w:t>
      </w:r>
      <w:r w:rsidRPr="00E80863">
        <w:rPr>
          <w:i/>
          <w:color w:val="FFFFFF" w:themeColor="background1"/>
          <w:sz w:val="24"/>
          <w:szCs w:val="24"/>
        </w:rPr>
        <w:t>ts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on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pacing w:val="3"/>
          <w:sz w:val="24"/>
          <w:szCs w:val="24"/>
        </w:rPr>
        <w:t>t</w:t>
      </w:r>
      <w:r w:rsidRPr="00E80863">
        <w:rPr>
          <w:i/>
          <w:color w:val="FFFFFF" w:themeColor="background1"/>
          <w:sz w:val="24"/>
          <w:szCs w:val="24"/>
        </w:rPr>
        <w:t>he the</w:t>
      </w:r>
      <w:r w:rsidRPr="00E80863">
        <w:rPr>
          <w:i/>
          <w:color w:val="FFFFFF" w:themeColor="background1"/>
          <w:spacing w:val="-1"/>
          <w:sz w:val="24"/>
          <w:szCs w:val="24"/>
        </w:rPr>
        <w:t>m</w:t>
      </w:r>
      <w:r w:rsidRPr="00E80863">
        <w:rPr>
          <w:i/>
          <w:color w:val="FFFFFF" w:themeColor="background1"/>
          <w:sz w:val="24"/>
          <w:szCs w:val="24"/>
        </w:rPr>
        <w:t>e 3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pacing w:val="2"/>
          <w:sz w:val="24"/>
          <w:szCs w:val="24"/>
        </w:rPr>
        <w:t>h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al</w:t>
      </w:r>
      <w:r w:rsidRPr="00E80863">
        <w:rPr>
          <w:i/>
          <w:color w:val="FFFFFF" w:themeColor="background1"/>
          <w:spacing w:val="1"/>
          <w:sz w:val="24"/>
          <w:szCs w:val="24"/>
        </w:rPr>
        <w:t>t</w:t>
      </w:r>
      <w:r w:rsidRPr="00E80863">
        <w:rPr>
          <w:i/>
          <w:color w:val="FFFFFF" w:themeColor="background1"/>
          <w:sz w:val="24"/>
          <w:szCs w:val="24"/>
        </w:rPr>
        <w:t>hy food.</w:t>
      </w:r>
      <w:r w:rsidRPr="00E80863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R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s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ar</w:t>
      </w:r>
      <w:r w:rsidRPr="00E80863">
        <w:rPr>
          <w:i/>
          <w:color w:val="FFFFFF" w:themeColor="background1"/>
          <w:spacing w:val="-1"/>
          <w:sz w:val="24"/>
          <w:szCs w:val="24"/>
        </w:rPr>
        <w:t>c</w:t>
      </w:r>
      <w:r w:rsidRPr="00E80863">
        <w:rPr>
          <w:i/>
          <w:color w:val="FFFFFF" w:themeColor="background1"/>
          <w:sz w:val="24"/>
          <w:szCs w:val="24"/>
        </w:rPr>
        <w:t>h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on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the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d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pacing w:val="1"/>
          <w:sz w:val="24"/>
          <w:szCs w:val="24"/>
        </w:rPr>
        <w:t>v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lopm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nt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of proj</w:t>
      </w:r>
      <w:r w:rsidRPr="00E80863">
        <w:rPr>
          <w:i/>
          <w:color w:val="FFFFFF" w:themeColor="background1"/>
          <w:spacing w:val="-1"/>
          <w:sz w:val="24"/>
          <w:szCs w:val="24"/>
        </w:rPr>
        <w:t>ec</w:t>
      </w:r>
      <w:r w:rsidRPr="00E80863">
        <w:rPr>
          <w:i/>
          <w:color w:val="FFFFFF" w:themeColor="background1"/>
          <w:spacing w:val="1"/>
          <w:sz w:val="24"/>
          <w:szCs w:val="24"/>
        </w:rPr>
        <w:t>t</w:t>
      </w:r>
      <w:r w:rsidRPr="00E80863">
        <w:rPr>
          <w:i/>
          <w:color w:val="FFFFFF" w:themeColor="background1"/>
          <w:spacing w:val="-1"/>
          <w:sz w:val="24"/>
          <w:szCs w:val="24"/>
        </w:rPr>
        <w:t>-</w:t>
      </w:r>
      <w:r w:rsidRPr="00E80863">
        <w:rPr>
          <w:i/>
          <w:color w:val="FFFFFF" w:themeColor="background1"/>
          <w:sz w:val="24"/>
          <w:szCs w:val="24"/>
        </w:rPr>
        <w:t>bas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d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Stu</w:t>
      </w:r>
      <w:r w:rsidRPr="00E80863">
        <w:rPr>
          <w:i/>
          <w:color w:val="FFFFFF" w:themeColor="background1"/>
          <w:spacing w:val="3"/>
          <w:sz w:val="24"/>
          <w:szCs w:val="24"/>
        </w:rPr>
        <w:t>d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nt</w:t>
      </w:r>
      <w:r w:rsidRPr="00E8086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E80863">
        <w:rPr>
          <w:i/>
          <w:color w:val="FFFFFF" w:themeColor="background1"/>
          <w:spacing w:val="-1"/>
          <w:sz w:val="24"/>
          <w:szCs w:val="24"/>
        </w:rPr>
        <w:t>W</w:t>
      </w:r>
      <w:r w:rsidRPr="00E80863">
        <w:rPr>
          <w:i/>
          <w:color w:val="FFFFFF" w:themeColor="background1"/>
          <w:sz w:val="24"/>
          <w:szCs w:val="24"/>
        </w:rPr>
        <w:t>or</w:t>
      </w:r>
      <w:r w:rsidRPr="00E80863">
        <w:rPr>
          <w:i/>
          <w:color w:val="FFFFFF" w:themeColor="background1"/>
          <w:spacing w:val="-1"/>
          <w:sz w:val="24"/>
          <w:szCs w:val="24"/>
        </w:rPr>
        <w:t>k</w:t>
      </w:r>
      <w:r w:rsidRPr="00E80863">
        <w:rPr>
          <w:i/>
          <w:color w:val="FFFFFF" w:themeColor="background1"/>
          <w:sz w:val="24"/>
          <w:szCs w:val="24"/>
        </w:rPr>
        <w:t>sh</w:t>
      </w:r>
      <w:r w:rsidRPr="00E80863">
        <w:rPr>
          <w:i/>
          <w:color w:val="FFFFFF" w:themeColor="background1"/>
          <w:spacing w:val="-1"/>
          <w:sz w:val="24"/>
          <w:szCs w:val="24"/>
        </w:rPr>
        <w:t>ee</w:t>
      </w:r>
      <w:r w:rsidRPr="00E80863">
        <w:rPr>
          <w:i/>
          <w:color w:val="FFFFFF" w:themeColor="background1"/>
          <w:sz w:val="24"/>
          <w:szCs w:val="24"/>
        </w:rPr>
        <w:t>ts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o</w:t>
      </w:r>
      <w:r w:rsidRPr="00E80863">
        <w:rPr>
          <w:i/>
          <w:color w:val="FFFFFF" w:themeColor="background1"/>
          <w:sz w:val="24"/>
          <w:szCs w:val="24"/>
        </w:rPr>
        <w:t>n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the</w:t>
      </w:r>
      <w:r w:rsidRPr="00E80863">
        <w:rPr>
          <w:i/>
          <w:color w:val="FFFFFF" w:themeColor="background1"/>
          <w:spacing w:val="1"/>
          <w:sz w:val="24"/>
          <w:szCs w:val="24"/>
        </w:rPr>
        <w:t>m</w:t>
      </w:r>
      <w:r w:rsidRPr="00E80863">
        <w:rPr>
          <w:i/>
          <w:color w:val="FFFFFF" w:themeColor="background1"/>
          <w:sz w:val="24"/>
          <w:szCs w:val="24"/>
        </w:rPr>
        <w:t>e 3</w:t>
      </w:r>
      <w:r w:rsidRPr="00E80863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h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al</w:t>
      </w:r>
      <w:r w:rsidRPr="00E80863">
        <w:rPr>
          <w:i/>
          <w:color w:val="FFFFFF" w:themeColor="background1"/>
          <w:spacing w:val="1"/>
          <w:sz w:val="24"/>
          <w:szCs w:val="24"/>
        </w:rPr>
        <w:t>t</w:t>
      </w:r>
      <w:r w:rsidRPr="00E80863">
        <w:rPr>
          <w:i/>
          <w:color w:val="FFFFFF" w:themeColor="background1"/>
          <w:sz w:val="24"/>
          <w:szCs w:val="24"/>
        </w:rPr>
        <w:t>hy food</w:t>
      </w:r>
      <w:r w:rsidRPr="00E8086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for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pacing w:val="-1"/>
          <w:sz w:val="24"/>
          <w:szCs w:val="24"/>
        </w:rPr>
        <w:t>c</w:t>
      </w:r>
      <w:r w:rsidRPr="00E80863">
        <w:rPr>
          <w:i/>
          <w:color w:val="FFFFFF" w:themeColor="background1"/>
          <w:sz w:val="24"/>
          <w:szCs w:val="24"/>
        </w:rPr>
        <w:t>lass</w:t>
      </w:r>
      <w:r w:rsidRPr="00E8086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V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of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SD NE</w:t>
      </w:r>
      <w:r w:rsidRPr="00E80863">
        <w:rPr>
          <w:i/>
          <w:color w:val="FFFFFF" w:themeColor="background1"/>
          <w:spacing w:val="-1"/>
          <w:sz w:val="24"/>
          <w:szCs w:val="24"/>
        </w:rPr>
        <w:t>G</w:t>
      </w:r>
      <w:r w:rsidRPr="00E80863">
        <w:rPr>
          <w:i/>
          <w:color w:val="FFFFFF" w:themeColor="background1"/>
          <w:sz w:val="24"/>
          <w:szCs w:val="24"/>
        </w:rPr>
        <w:t>ERI</w:t>
      </w:r>
      <w:r w:rsidRPr="00E80863">
        <w:rPr>
          <w:i/>
          <w:color w:val="FFFFFF" w:themeColor="background1"/>
          <w:spacing w:val="-13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053975</w:t>
      </w:r>
      <w:r w:rsidRPr="00E80863">
        <w:rPr>
          <w:i/>
          <w:color w:val="FFFFFF" w:themeColor="background1"/>
          <w:spacing w:val="-1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Stabat</w:t>
      </w:r>
      <w:r w:rsidRPr="00E80863">
        <w:rPr>
          <w:i/>
          <w:color w:val="FFFFFF" w:themeColor="background1"/>
          <w:spacing w:val="-9"/>
          <w:sz w:val="24"/>
          <w:szCs w:val="24"/>
        </w:rPr>
        <w:t xml:space="preserve"> </w:t>
      </w:r>
      <w:r w:rsidRPr="00E80863">
        <w:rPr>
          <w:i/>
          <w:color w:val="FFFFFF" w:themeColor="background1"/>
          <w:spacing w:val="1"/>
          <w:sz w:val="24"/>
          <w:szCs w:val="24"/>
        </w:rPr>
        <w:t>L</w:t>
      </w:r>
      <w:r w:rsidRPr="00E80863">
        <w:rPr>
          <w:i/>
          <w:color w:val="FFFFFF" w:themeColor="background1"/>
          <w:sz w:val="24"/>
          <w:szCs w:val="24"/>
        </w:rPr>
        <w:t>ama,</w:t>
      </w:r>
      <w:r w:rsidRPr="00E80863">
        <w:rPr>
          <w:i/>
          <w:color w:val="FFFFFF" w:themeColor="background1"/>
          <w:spacing w:val="-1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which</w:t>
      </w:r>
      <w:r w:rsidRPr="00E80863">
        <w:rPr>
          <w:i/>
          <w:color w:val="FFFFFF" w:themeColor="background1"/>
          <w:spacing w:val="-1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was</w:t>
      </w:r>
      <w:r w:rsidRPr="00E80863">
        <w:rPr>
          <w:i/>
          <w:color w:val="FFFFFF" w:themeColor="background1"/>
          <w:spacing w:val="-1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pacing w:val="-1"/>
          <w:sz w:val="24"/>
          <w:szCs w:val="24"/>
        </w:rPr>
        <w:t>c</w:t>
      </w:r>
      <w:r w:rsidRPr="00E80863">
        <w:rPr>
          <w:i/>
          <w:color w:val="FFFFFF" w:themeColor="background1"/>
          <w:sz w:val="24"/>
          <w:szCs w:val="24"/>
        </w:rPr>
        <w:t>arr</w:t>
      </w:r>
      <w:r w:rsidRPr="00E80863">
        <w:rPr>
          <w:i/>
          <w:color w:val="FFFFFF" w:themeColor="background1"/>
          <w:spacing w:val="1"/>
          <w:sz w:val="24"/>
          <w:szCs w:val="24"/>
        </w:rPr>
        <w:t>i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d</w:t>
      </w:r>
      <w:r w:rsidRPr="00E80863">
        <w:rPr>
          <w:i/>
          <w:color w:val="FFFFFF" w:themeColor="background1"/>
          <w:spacing w:val="-10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out</w:t>
      </w:r>
      <w:r w:rsidRPr="00E80863">
        <w:rPr>
          <w:i/>
          <w:color w:val="FFFFFF" w:themeColor="background1"/>
          <w:spacing w:val="-1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on</w:t>
      </w:r>
      <w:r w:rsidRPr="00E80863">
        <w:rPr>
          <w:i/>
          <w:color w:val="FFFFFF" w:themeColor="background1"/>
          <w:spacing w:val="-1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August</w:t>
      </w:r>
      <w:r w:rsidRPr="00E80863">
        <w:rPr>
          <w:i/>
          <w:color w:val="FFFFFF" w:themeColor="background1"/>
          <w:spacing w:val="-1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8</w:t>
      </w:r>
      <w:r w:rsidRPr="00E80863">
        <w:rPr>
          <w:i/>
          <w:color w:val="FFFFFF" w:themeColor="background1"/>
          <w:spacing w:val="-1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2023.</w:t>
      </w:r>
      <w:r w:rsidRPr="00E80863">
        <w:rPr>
          <w:i/>
          <w:color w:val="FFFFFF" w:themeColor="background1"/>
          <w:spacing w:val="-1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pacing w:val="1"/>
          <w:sz w:val="24"/>
          <w:szCs w:val="24"/>
        </w:rPr>
        <w:t>T</w:t>
      </w:r>
      <w:r w:rsidRPr="00E80863">
        <w:rPr>
          <w:i/>
          <w:color w:val="FFFFFF" w:themeColor="background1"/>
          <w:sz w:val="24"/>
          <w:szCs w:val="24"/>
        </w:rPr>
        <w:t>o</w:t>
      </w:r>
      <w:r w:rsidRPr="00E80863">
        <w:rPr>
          <w:i/>
          <w:color w:val="FFFFFF" w:themeColor="background1"/>
          <w:spacing w:val="-10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analyze the data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pacing w:val="-1"/>
          <w:sz w:val="24"/>
          <w:szCs w:val="24"/>
        </w:rPr>
        <w:t>c</w:t>
      </w:r>
      <w:r w:rsidRPr="00E80863">
        <w:rPr>
          <w:i/>
          <w:color w:val="FFFFFF" w:themeColor="background1"/>
          <w:sz w:val="24"/>
          <w:szCs w:val="24"/>
        </w:rPr>
        <w:t>ol</w:t>
      </w:r>
      <w:r w:rsidRPr="00E80863">
        <w:rPr>
          <w:i/>
          <w:color w:val="FFFFFF" w:themeColor="background1"/>
          <w:spacing w:val="1"/>
          <w:sz w:val="24"/>
          <w:szCs w:val="24"/>
        </w:rPr>
        <w:t>l</w:t>
      </w:r>
      <w:r w:rsidRPr="00E80863">
        <w:rPr>
          <w:i/>
          <w:color w:val="FFFFFF" w:themeColor="background1"/>
          <w:spacing w:val="-1"/>
          <w:sz w:val="24"/>
          <w:szCs w:val="24"/>
        </w:rPr>
        <w:t>ec</w:t>
      </w:r>
      <w:r w:rsidRPr="00E80863">
        <w:rPr>
          <w:i/>
          <w:color w:val="FFFFFF" w:themeColor="background1"/>
          <w:sz w:val="24"/>
          <w:szCs w:val="24"/>
        </w:rPr>
        <w:t>ted</w:t>
      </w:r>
      <w:r w:rsidRPr="00E80863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from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pacing w:val="3"/>
          <w:sz w:val="24"/>
          <w:szCs w:val="24"/>
        </w:rPr>
        <w:t>t</w:t>
      </w:r>
      <w:r w:rsidRPr="00E80863">
        <w:rPr>
          <w:i/>
          <w:color w:val="FFFFFF" w:themeColor="background1"/>
          <w:sz w:val="24"/>
          <w:szCs w:val="24"/>
        </w:rPr>
        <w:t>he qu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st</w:t>
      </w:r>
      <w:r w:rsidRPr="00E80863">
        <w:rPr>
          <w:i/>
          <w:color w:val="FFFFFF" w:themeColor="background1"/>
          <w:spacing w:val="1"/>
          <w:sz w:val="24"/>
          <w:szCs w:val="24"/>
        </w:rPr>
        <w:t>i</w:t>
      </w:r>
      <w:r w:rsidRPr="00E80863">
        <w:rPr>
          <w:i/>
          <w:color w:val="FFFFFF" w:themeColor="background1"/>
          <w:spacing w:val="3"/>
          <w:sz w:val="24"/>
          <w:szCs w:val="24"/>
        </w:rPr>
        <w:t>o</w:t>
      </w:r>
      <w:r w:rsidRPr="00E80863">
        <w:rPr>
          <w:i/>
          <w:color w:val="FFFFFF" w:themeColor="background1"/>
          <w:sz w:val="24"/>
          <w:szCs w:val="24"/>
        </w:rPr>
        <w:t>nnaire it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pacing w:val="-1"/>
          <w:sz w:val="24"/>
          <w:szCs w:val="24"/>
        </w:rPr>
        <w:t>c</w:t>
      </w:r>
      <w:r w:rsidRPr="00E80863">
        <w:rPr>
          <w:i/>
          <w:color w:val="FFFFFF" w:themeColor="background1"/>
          <w:sz w:val="24"/>
          <w:szCs w:val="24"/>
        </w:rPr>
        <w:t>an</w:t>
      </w:r>
      <w:r w:rsidRPr="00E80863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be group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d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in</w:t>
      </w:r>
      <w:r w:rsidRPr="00E80863">
        <w:rPr>
          <w:i/>
          <w:color w:val="FFFFFF" w:themeColor="background1"/>
          <w:spacing w:val="1"/>
          <w:sz w:val="24"/>
          <w:szCs w:val="24"/>
        </w:rPr>
        <w:t>t</w:t>
      </w:r>
      <w:r w:rsidRPr="00E80863">
        <w:rPr>
          <w:i/>
          <w:color w:val="FFFFFF" w:themeColor="background1"/>
          <w:sz w:val="24"/>
          <w:szCs w:val="24"/>
        </w:rPr>
        <w:t>o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2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pacing w:val="3"/>
          <w:sz w:val="24"/>
          <w:szCs w:val="24"/>
        </w:rPr>
        <w:t>t</w:t>
      </w:r>
      <w:r w:rsidRPr="00E80863">
        <w:rPr>
          <w:i/>
          <w:color w:val="FFFFFF" w:themeColor="background1"/>
          <w:spacing w:val="-1"/>
          <w:sz w:val="24"/>
          <w:szCs w:val="24"/>
        </w:rPr>
        <w:t>y</w:t>
      </w:r>
      <w:r w:rsidRPr="00E80863">
        <w:rPr>
          <w:i/>
          <w:color w:val="FFFFFF" w:themeColor="background1"/>
          <w:sz w:val="24"/>
          <w:szCs w:val="24"/>
        </w:rPr>
        <w:t>p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s</w:t>
      </w:r>
      <w:r w:rsidRPr="00E8086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of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data, nam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ly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d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s</w:t>
      </w:r>
      <w:r w:rsidRPr="00E80863">
        <w:rPr>
          <w:i/>
          <w:color w:val="FFFFFF" w:themeColor="background1"/>
          <w:spacing w:val="-1"/>
          <w:sz w:val="24"/>
          <w:szCs w:val="24"/>
        </w:rPr>
        <w:t>c</w:t>
      </w:r>
      <w:r w:rsidRPr="00E80863">
        <w:rPr>
          <w:i/>
          <w:color w:val="FFFFFF" w:themeColor="background1"/>
          <w:sz w:val="24"/>
          <w:szCs w:val="24"/>
        </w:rPr>
        <w:t>rip</w:t>
      </w:r>
      <w:r w:rsidRPr="00E80863">
        <w:rPr>
          <w:i/>
          <w:color w:val="FFFFFF" w:themeColor="background1"/>
          <w:spacing w:val="1"/>
          <w:sz w:val="24"/>
          <w:szCs w:val="24"/>
        </w:rPr>
        <w:t>t</w:t>
      </w:r>
      <w:r w:rsidRPr="00E80863">
        <w:rPr>
          <w:i/>
          <w:color w:val="FFFFFF" w:themeColor="background1"/>
          <w:sz w:val="24"/>
          <w:szCs w:val="24"/>
        </w:rPr>
        <w:t>ive qual</w:t>
      </w:r>
      <w:r w:rsidRPr="00E80863">
        <w:rPr>
          <w:i/>
          <w:color w:val="FFFFFF" w:themeColor="background1"/>
          <w:spacing w:val="1"/>
          <w:sz w:val="24"/>
          <w:szCs w:val="24"/>
        </w:rPr>
        <w:t>i</w:t>
      </w:r>
      <w:r w:rsidRPr="00E80863">
        <w:rPr>
          <w:i/>
          <w:color w:val="FFFFFF" w:themeColor="background1"/>
          <w:sz w:val="24"/>
          <w:szCs w:val="24"/>
        </w:rPr>
        <w:t>ta</w:t>
      </w:r>
      <w:r w:rsidRPr="00E80863">
        <w:rPr>
          <w:i/>
          <w:color w:val="FFFFFF" w:themeColor="background1"/>
          <w:spacing w:val="1"/>
          <w:sz w:val="24"/>
          <w:szCs w:val="24"/>
        </w:rPr>
        <w:t>t</w:t>
      </w:r>
      <w:r w:rsidRPr="00E80863">
        <w:rPr>
          <w:i/>
          <w:color w:val="FFFFFF" w:themeColor="background1"/>
          <w:sz w:val="24"/>
          <w:szCs w:val="24"/>
        </w:rPr>
        <w:t>ive and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d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s</w:t>
      </w:r>
      <w:r w:rsidRPr="00E80863">
        <w:rPr>
          <w:i/>
          <w:color w:val="FFFFFF" w:themeColor="background1"/>
          <w:spacing w:val="-1"/>
          <w:sz w:val="24"/>
          <w:szCs w:val="24"/>
        </w:rPr>
        <w:t>c</w:t>
      </w:r>
      <w:r w:rsidRPr="00E80863">
        <w:rPr>
          <w:i/>
          <w:color w:val="FFFFFF" w:themeColor="background1"/>
          <w:sz w:val="24"/>
          <w:szCs w:val="24"/>
        </w:rPr>
        <w:t>rip</w:t>
      </w:r>
      <w:r w:rsidRPr="00E80863">
        <w:rPr>
          <w:i/>
          <w:color w:val="FFFFFF" w:themeColor="background1"/>
          <w:spacing w:val="1"/>
          <w:sz w:val="24"/>
          <w:szCs w:val="24"/>
        </w:rPr>
        <w:t>t</w:t>
      </w:r>
      <w:r w:rsidRPr="00E80863">
        <w:rPr>
          <w:i/>
          <w:color w:val="FFFFFF" w:themeColor="background1"/>
          <w:sz w:val="24"/>
          <w:szCs w:val="24"/>
        </w:rPr>
        <w:t>ive quant</w:t>
      </w:r>
      <w:r w:rsidRPr="00E80863">
        <w:rPr>
          <w:i/>
          <w:color w:val="FFFFFF" w:themeColor="background1"/>
          <w:spacing w:val="1"/>
          <w:sz w:val="24"/>
          <w:szCs w:val="24"/>
        </w:rPr>
        <w:t>i</w:t>
      </w:r>
      <w:r w:rsidRPr="00E80863">
        <w:rPr>
          <w:i/>
          <w:color w:val="FFFFFF" w:themeColor="background1"/>
          <w:sz w:val="24"/>
          <w:szCs w:val="24"/>
        </w:rPr>
        <w:t>ta</w:t>
      </w:r>
      <w:r w:rsidRPr="00E80863">
        <w:rPr>
          <w:i/>
          <w:color w:val="FFFFFF" w:themeColor="background1"/>
          <w:spacing w:val="1"/>
          <w:sz w:val="24"/>
          <w:szCs w:val="24"/>
        </w:rPr>
        <w:t>t</w:t>
      </w:r>
      <w:r w:rsidRPr="00E80863">
        <w:rPr>
          <w:i/>
          <w:color w:val="FFFFFF" w:themeColor="background1"/>
          <w:sz w:val="24"/>
          <w:szCs w:val="24"/>
        </w:rPr>
        <w:t>iv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.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Quali</w:t>
      </w:r>
      <w:r w:rsidRPr="00E80863">
        <w:rPr>
          <w:i/>
          <w:color w:val="FFFFFF" w:themeColor="background1"/>
          <w:spacing w:val="1"/>
          <w:sz w:val="24"/>
          <w:szCs w:val="24"/>
        </w:rPr>
        <w:t>t</w:t>
      </w:r>
      <w:r w:rsidRPr="00E80863">
        <w:rPr>
          <w:i/>
          <w:color w:val="FFFFFF" w:themeColor="background1"/>
          <w:sz w:val="24"/>
          <w:szCs w:val="24"/>
        </w:rPr>
        <w:t>at</w:t>
      </w:r>
      <w:r w:rsidRPr="00E80863">
        <w:rPr>
          <w:i/>
          <w:color w:val="FFFFFF" w:themeColor="background1"/>
          <w:spacing w:val="1"/>
          <w:sz w:val="24"/>
          <w:szCs w:val="24"/>
        </w:rPr>
        <w:t>i</w:t>
      </w:r>
      <w:r w:rsidRPr="00E80863">
        <w:rPr>
          <w:i/>
          <w:color w:val="FFFFFF" w:themeColor="background1"/>
          <w:spacing w:val="-1"/>
          <w:sz w:val="24"/>
          <w:szCs w:val="24"/>
        </w:rPr>
        <w:t>v</w:t>
      </w:r>
      <w:r w:rsidRPr="00E80863">
        <w:rPr>
          <w:i/>
          <w:color w:val="FFFFFF" w:themeColor="background1"/>
          <w:sz w:val="24"/>
          <w:szCs w:val="24"/>
        </w:rPr>
        <w:t>e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d</w:t>
      </w:r>
      <w:r w:rsidRPr="00E80863">
        <w:rPr>
          <w:i/>
          <w:color w:val="FFFFFF" w:themeColor="background1"/>
          <w:spacing w:val="-2"/>
          <w:sz w:val="24"/>
          <w:szCs w:val="24"/>
        </w:rPr>
        <w:t>a</w:t>
      </w:r>
      <w:r w:rsidRPr="00E80863">
        <w:rPr>
          <w:i/>
          <w:color w:val="FFFFFF" w:themeColor="background1"/>
          <w:sz w:val="24"/>
          <w:szCs w:val="24"/>
        </w:rPr>
        <w:t>ta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was obta</w:t>
      </w:r>
      <w:r w:rsidRPr="00E80863">
        <w:rPr>
          <w:i/>
          <w:color w:val="FFFFFF" w:themeColor="background1"/>
          <w:spacing w:val="1"/>
          <w:sz w:val="24"/>
          <w:szCs w:val="24"/>
        </w:rPr>
        <w:t>i</w:t>
      </w:r>
      <w:r w:rsidRPr="00E80863">
        <w:rPr>
          <w:i/>
          <w:color w:val="FFFFFF" w:themeColor="background1"/>
          <w:sz w:val="24"/>
          <w:szCs w:val="24"/>
        </w:rPr>
        <w:t>n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d</w:t>
      </w:r>
      <w:r w:rsidRPr="00E80863">
        <w:rPr>
          <w:i/>
          <w:color w:val="FFFFFF" w:themeColor="background1"/>
          <w:spacing w:val="-14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from</w:t>
      </w:r>
      <w:r w:rsidRPr="00E80863">
        <w:rPr>
          <w:i/>
          <w:color w:val="FFFFFF" w:themeColor="background1"/>
          <w:spacing w:val="-14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a</w:t>
      </w:r>
      <w:r w:rsidRPr="00E80863">
        <w:rPr>
          <w:i/>
          <w:color w:val="FFFFFF" w:themeColor="background1"/>
          <w:spacing w:val="-14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qu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st</w:t>
      </w:r>
      <w:r w:rsidRPr="00E80863">
        <w:rPr>
          <w:i/>
          <w:color w:val="FFFFFF" w:themeColor="background1"/>
          <w:spacing w:val="1"/>
          <w:sz w:val="24"/>
          <w:szCs w:val="24"/>
        </w:rPr>
        <w:t>i</w:t>
      </w:r>
      <w:r w:rsidRPr="00E80863">
        <w:rPr>
          <w:i/>
          <w:color w:val="FFFFFF" w:themeColor="background1"/>
          <w:sz w:val="24"/>
          <w:szCs w:val="24"/>
        </w:rPr>
        <w:t>onnaire</w:t>
      </w:r>
      <w:r w:rsidRPr="00E80863">
        <w:rPr>
          <w:i/>
          <w:color w:val="FFFFFF" w:themeColor="background1"/>
          <w:spacing w:val="-15"/>
          <w:sz w:val="24"/>
          <w:szCs w:val="24"/>
        </w:rPr>
        <w:t xml:space="preserve"> </w:t>
      </w:r>
      <w:r w:rsidRPr="00E80863">
        <w:rPr>
          <w:i/>
          <w:color w:val="FFFFFF" w:themeColor="background1"/>
          <w:spacing w:val="-1"/>
          <w:sz w:val="24"/>
          <w:szCs w:val="24"/>
        </w:rPr>
        <w:t>c</w:t>
      </w:r>
      <w:r w:rsidRPr="00E80863">
        <w:rPr>
          <w:i/>
          <w:color w:val="FFFFFF" w:themeColor="background1"/>
          <w:sz w:val="24"/>
          <w:szCs w:val="24"/>
        </w:rPr>
        <w:t>onta</w:t>
      </w:r>
      <w:r w:rsidRPr="00E80863">
        <w:rPr>
          <w:i/>
          <w:color w:val="FFFFFF" w:themeColor="background1"/>
          <w:spacing w:val="1"/>
          <w:sz w:val="24"/>
          <w:szCs w:val="24"/>
        </w:rPr>
        <w:t>i</w:t>
      </w:r>
      <w:r w:rsidRPr="00E80863">
        <w:rPr>
          <w:i/>
          <w:color w:val="FFFFFF" w:themeColor="background1"/>
          <w:sz w:val="24"/>
          <w:szCs w:val="24"/>
        </w:rPr>
        <w:t>ning</w:t>
      </w:r>
      <w:r w:rsidRPr="00E80863">
        <w:rPr>
          <w:i/>
          <w:color w:val="FFFFFF" w:themeColor="background1"/>
          <w:spacing w:val="-14"/>
          <w:sz w:val="24"/>
          <w:szCs w:val="24"/>
        </w:rPr>
        <w:t xml:space="preserve"> </w:t>
      </w:r>
      <w:r w:rsidRPr="00E80863">
        <w:rPr>
          <w:i/>
          <w:color w:val="FFFFFF" w:themeColor="background1"/>
          <w:spacing w:val="-1"/>
          <w:sz w:val="24"/>
          <w:szCs w:val="24"/>
        </w:rPr>
        <w:t>c</w:t>
      </w:r>
      <w:r w:rsidRPr="00E80863">
        <w:rPr>
          <w:i/>
          <w:color w:val="FFFFFF" w:themeColor="background1"/>
          <w:sz w:val="24"/>
          <w:szCs w:val="24"/>
        </w:rPr>
        <w:t>ri</w:t>
      </w:r>
      <w:r w:rsidRPr="00E80863">
        <w:rPr>
          <w:i/>
          <w:color w:val="FFFFFF" w:themeColor="background1"/>
          <w:spacing w:val="1"/>
          <w:sz w:val="24"/>
          <w:szCs w:val="24"/>
        </w:rPr>
        <w:t>t</w:t>
      </w:r>
      <w:r w:rsidRPr="00E80863">
        <w:rPr>
          <w:i/>
          <w:color w:val="FFFFFF" w:themeColor="background1"/>
          <w:sz w:val="24"/>
          <w:szCs w:val="24"/>
        </w:rPr>
        <w:t>icism</w:t>
      </w:r>
      <w:r w:rsidRPr="00E80863">
        <w:rPr>
          <w:i/>
          <w:color w:val="FFFFFF" w:themeColor="background1"/>
          <w:spacing w:val="-15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and</w:t>
      </w:r>
      <w:r w:rsidRPr="00E80863">
        <w:rPr>
          <w:i/>
          <w:color w:val="FFFFFF" w:themeColor="background1"/>
          <w:spacing w:val="-14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sugg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st</w:t>
      </w:r>
      <w:r w:rsidRPr="00E80863">
        <w:rPr>
          <w:i/>
          <w:color w:val="FFFFFF" w:themeColor="background1"/>
          <w:spacing w:val="1"/>
          <w:sz w:val="24"/>
          <w:szCs w:val="24"/>
        </w:rPr>
        <w:t>i</w:t>
      </w:r>
      <w:r w:rsidRPr="00E80863">
        <w:rPr>
          <w:i/>
          <w:color w:val="FFFFFF" w:themeColor="background1"/>
          <w:sz w:val="24"/>
          <w:szCs w:val="24"/>
        </w:rPr>
        <w:t>ons</w:t>
      </w:r>
      <w:r w:rsidRPr="00E80863">
        <w:rPr>
          <w:i/>
          <w:color w:val="FFFFFF" w:themeColor="background1"/>
          <w:spacing w:val="-14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from</w:t>
      </w:r>
      <w:r w:rsidRPr="00E80863">
        <w:rPr>
          <w:i/>
          <w:color w:val="FFFFFF" w:themeColor="background1"/>
          <w:spacing w:val="-14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m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dia</w:t>
      </w:r>
      <w:r w:rsidRPr="00E80863">
        <w:rPr>
          <w:i/>
          <w:color w:val="FFFFFF" w:themeColor="background1"/>
          <w:spacing w:val="-14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and mat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rial</w:t>
      </w:r>
      <w:r w:rsidRPr="00E80863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E80863">
        <w:rPr>
          <w:i/>
          <w:color w:val="FFFFFF" w:themeColor="background1"/>
          <w:spacing w:val="-1"/>
          <w:sz w:val="24"/>
          <w:szCs w:val="24"/>
        </w:rPr>
        <w:t>v</w:t>
      </w:r>
      <w:r w:rsidRPr="00E80863">
        <w:rPr>
          <w:i/>
          <w:color w:val="FFFFFF" w:themeColor="background1"/>
          <w:sz w:val="24"/>
          <w:szCs w:val="24"/>
        </w:rPr>
        <w:t>al</w:t>
      </w:r>
      <w:r w:rsidRPr="00E80863">
        <w:rPr>
          <w:i/>
          <w:color w:val="FFFFFF" w:themeColor="background1"/>
          <w:spacing w:val="1"/>
          <w:sz w:val="24"/>
          <w:szCs w:val="24"/>
        </w:rPr>
        <w:t>i</w:t>
      </w:r>
      <w:r w:rsidRPr="00E80863">
        <w:rPr>
          <w:i/>
          <w:color w:val="FFFFFF" w:themeColor="background1"/>
          <w:sz w:val="24"/>
          <w:szCs w:val="24"/>
        </w:rPr>
        <w:t>dator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pacing w:val="-1"/>
          <w:sz w:val="24"/>
          <w:szCs w:val="24"/>
        </w:rPr>
        <w:t>ex</w:t>
      </w:r>
      <w:r w:rsidRPr="00E80863">
        <w:rPr>
          <w:i/>
          <w:color w:val="FFFFFF" w:themeColor="background1"/>
          <w:sz w:val="24"/>
          <w:szCs w:val="24"/>
        </w:rPr>
        <w:t>p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rt</w:t>
      </w:r>
      <w:r w:rsidRPr="00E80863">
        <w:rPr>
          <w:i/>
          <w:color w:val="FFFFFF" w:themeColor="background1"/>
          <w:spacing w:val="1"/>
          <w:sz w:val="24"/>
          <w:szCs w:val="24"/>
        </w:rPr>
        <w:t>s</w:t>
      </w:r>
      <w:r w:rsidRPr="00E80863">
        <w:rPr>
          <w:i/>
          <w:color w:val="FFFFFF" w:themeColor="background1"/>
          <w:sz w:val="24"/>
          <w:szCs w:val="24"/>
        </w:rPr>
        <w:t>.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Quanti</w:t>
      </w:r>
      <w:r w:rsidRPr="00E80863">
        <w:rPr>
          <w:i/>
          <w:color w:val="FFFFFF" w:themeColor="background1"/>
          <w:spacing w:val="1"/>
          <w:sz w:val="24"/>
          <w:szCs w:val="24"/>
        </w:rPr>
        <w:t>t</w:t>
      </w:r>
      <w:r w:rsidRPr="00E80863">
        <w:rPr>
          <w:i/>
          <w:color w:val="FFFFFF" w:themeColor="background1"/>
          <w:sz w:val="24"/>
          <w:szCs w:val="24"/>
        </w:rPr>
        <w:t>at</w:t>
      </w:r>
      <w:r w:rsidRPr="00E80863">
        <w:rPr>
          <w:i/>
          <w:color w:val="FFFFFF" w:themeColor="background1"/>
          <w:spacing w:val="1"/>
          <w:sz w:val="24"/>
          <w:szCs w:val="24"/>
        </w:rPr>
        <w:t>i</w:t>
      </w:r>
      <w:r w:rsidRPr="00E80863">
        <w:rPr>
          <w:i/>
          <w:color w:val="FFFFFF" w:themeColor="background1"/>
          <w:spacing w:val="-1"/>
          <w:sz w:val="24"/>
          <w:szCs w:val="24"/>
        </w:rPr>
        <w:t>v</w:t>
      </w:r>
      <w:r w:rsidRPr="00E80863">
        <w:rPr>
          <w:i/>
          <w:color w:val="FFFFFF" w:themeColor="background1"/>
          <w:sz w:val="24"/>
          <w:szCs w:val="24"/>
        </w:rPr>
        <w:t>e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data</w:t>
      </w:r>
      <w:r w:rsidRPr="00E80863">
        <w:rPr>
          <w:i/>
          <w:color w:val="FFFFFF" w:themeColor="background1"/>
          <w:spacing w:val="6"/>
          <w:sz w:val="24"/>
          <w:szCs w:val="24"/>
        </w:rPr>
        <w:t xml:space="preserve"> </w:t>
      </w:r>
      <w:r w:rsidRPr="00E80863">
        <w:rPr>
          <w:i/>
          <w:color w:val="FFFFFF" w:themeColor="background1"/>
          <w:spacing w:val="-2"/>
          <w:sz w:val="24"/>
          <w:szCs w:val="24"/>
        </w:rPr>
        <w:t>i</w:t>
      </w:r>
      <w:r w:rsidRPr="00E80863">
        <w:rPr>
          <w:i/>
          <w:color w:val="FFFFFF" w:themeColor="background1"/>
          <w:sz w:val="24"/>
          <w:szCs w:val="24"/>
        </w:rPr>
        <w:t>s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o</w:t>
      </w:r>
      <w:r w:rsidRPr="00E80863">
        <w:rPr>
          <w:i/>
          <w:color w:val="FFFFFF" w:themeColor="background1"/>
          <w:spacing w:val="-2"/>
          <w:sz w:val="24"/>
          <w:szCs w:val="24"/>
        </w:rPr>
        <w:t>b</w:t>
      </w:r>
      <w:r w:rsidRPr="00E80863">
        <w:rPr>
          <w:i/>
          <w:color w:val="FFFFFF" w:themeColor="background1"/>
          <w:sz w:val="24"/>
          <w:szCs w:val="24"/>
        </w:rPr>
        <w:t>ta</w:t>
      </w:r>
      <w:r w:rsidRPr="00E80863">
        <w:rPr>
          <w:i/>
          <w:color w:val="FFFFFF" w:themeColor="background1"/>
          <w:spacing w:val="1"/>
          <w:sz w:val="24"/>
          <w:szCs w:val="24"/>
        </w:rPr>
        <w:t>i</w:t>
      </w:r>
      <w:r w:rsidRPr="00E80863">
        <w:rPr>
          <w:i/>
          <w:color w:val="FFFFFF" w:themeColor="background1"/>
          <w:sz w:val="24"/>
          <w:szCs w:val="24"/>
        </w:rPr>
        <w:t>n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d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from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the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formula us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d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to d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ter</w:t>
      </w:r>
      <w:r w:rsidRPr="00E80863">
        <w:rPr>
          <w:i/>
          <w:color w:val="FFFFFF" w:themeColor="background1"/>
          <w:spacing w:val="-1"/>
          <w:sz w:val="24"/>
          <w:szCs w:val="24"/>
        </w:rPr>
        <w:t>m</w:t>
      </w:r>
      <w:r w:rsidRPr="00E80863">
        <w:rPr>
          <w:i/>
          <w:color w:val="FFFFFF" w:themeColor="background1"/>
          <w:sz w:val="24"/>
          <w:szCs w:val="24"/>
        </w:rPr>
        <w:t>ine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the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sui</w:t>
      </w:r>
      <w:r w:rsidRPr="00E80863">
        <w:rPr>
          <w:i/>
          <w:color w:val="FFFFFF" w:themeColor="background1"/>
          <w:spacing w:val="1"/>
          <w:sz w:val="24"/>
          <w:szCs w:val="24"/>
        </w:rPr>
        <w:t>t</w:t>
      </w:r>
      <w:r w:rsidRPr="00E80863">
        <w:rPr>
          <w:i/>
          <w:color w:val="FFFFFF" w:themeColor="background1"/>
          <w:sz w:val="24"/>
          <w:szCs w:val="24"/>
        </w:rPr>
        <w:t>abi</w:t>
      </w:r>
      <w:r w:rsidRPr="00E80863">
        <w:rPr>
          <w:i/>
          <w:color w:val="FFFFFF" w:themeColor="background1"/>
          <w:spacing w:val="1"/>
          <w:sz w:val="24"/>
          <w:szCs w:val="24"/>
        </w:rPr>
        <w:t>l</w:t>
      </w:r>
      <w:r w:rsidRPr="00E80863">
        <w:rPr>
          <w:i/>
          <w:color w:val="FFFFFF" w:themeColor="background1"/>
          <w:sz w:val="24"/>
          <w:szCs w:val="24"/>
        </w:rPr>
        <w:t>i</w:t>
      </w:r>
      <w:r w:rsidRPr="00E80863">
        <w:rPr>
          <w:i/>
          <w:color w:val="FFFFFF" w:themeColor="background1"/>
          <w:spacing w:val="1"/>
          <w:sz w:val="24"/>
          <w:szCs w:val="24"/>
        </w:rPr>
        <w:t>t</w:t>
      </w:r>
      <w:r w:rsidRPr="00E80863">
        <w:rPr>
          <w:i/>
          <w:color w:val="FFFFFF" w:themeColor="background1"/>
          <w:sz w:val="24"/>
          <w:szCs w:val="24"/>
        </w:rPr>
        <w:t>y</w:t>
      </w:r>
      <w:r w:rsidRPr="00E80863">
        <w:rPr>
          <w:i/>
          <w:color w:val="FFFFFF" w:themeColor="background1"/>
          <w:spacing w:val="-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of</w:t>
      </w:r>
      <w:r w:rsidRPr="00E80863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the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mat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rial</w:t>
      </w:r>
      <w:r w:rsidRPr="00E80863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and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m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d</w:t>
      </w:r>
      <w:r w:rsidRPr="00E80863">
        <w:rPr>
          <w:i/>
          <w:color w:val="FFFFFF" w:themeColor="background1"/>
          <w:spacing w:val="-2"/>
          <w:sz w:val="24"/>
          <w:szCs w:val="24"/>
        </w:rPr>
        <w:t>i</w:t>
      </w:r>
      <w:r w:rsidRPr="00E80863">
        <w:rPr>
          <w:i/>
          <w:color w:val="FFFFFF" w:themeColor="background1"/>
          <w:sz w:val="24"/>
          <w:szCs w:val="24"/>
        </w:rPr>
        <w:t>a.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pacing w:val="1"/>
          <w:sz w:val="24"/>
          <w:szCs w:val="24"/>
        </w:rPr>
        <w:t>T</w:t>
      </w:r>
      <w:r w:rsidRPr="00E80863">
        <w:rPr>
          <w:i/>
          <w:color w:val="FFFFFF" w:themeColor="background1"/>
          <w:sz w:val="24"/>
          <w:szCs w:val="24"/>
        </w:rPr>
        <w:t>he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data</w:t>
      </w:r>
      <w:r w:rsidRPr="00E80863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obta</w:t>
      </w:r>
      <w:r w:rsidRPr="00E80863">
        <w:rPr>
          <w:i/>
          <w:color w:val="FFFFFF" w:themeColor="background1"/>
          <w:spacing w:val="1"/>
          <w:sz w:val="24"/>
          <w:szCs w:val="24"/>
        </w:rPr>
        <w:t>i</w:t>
      </w:r>
      <w:r w:rsidRPr="00E80863">
        <w:rPr>
          <w:i/>
          <w:color w:val="FFFFFF" w:themeColor="background1"/>
          <w:sz w:val="24"/>
          <w:szCs w:val="24"/>
        </w:rPr>
        <w:t>n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d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pacing w:val="-2"/>
          <w:sz w:val="24"/>
          <w:szCs w:val="24"/>
        </w:rPr>
        <w:t>i</w:t>
      </w:r>
      <w:r w:rsidRPr="00E80863">
        <w:rPr>
          <w:i/>
          <w:color w:val="FFFFFF" w:themeColor="background1"/>
          <w:sz w:val="24"/>
          <w:szCs w:val="24"/>
        </w:rPr>
        <w:t>s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pacing w:val="-2"/>
          <w:sz w:val="24"/>
          <w:szCs w:val="24"/>
        </w:rPr>
        <w:t>u</w:t>
      </w:r>
      <w:r w:rsidRPr="00E80863">
        <w:rPr>
          <w:i/>
          <w:color w:val="FFFFFF" w:themeColor="background1"/>
          <w:sz w:val="24"/>
          <w:szCs w:val="24"/>
        </w:rPr>
        <w:t>s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d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as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a r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fer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n</w:t>
      </w:r>
      <w:r w:rsidRPr="00E80863">
        <w:rPr>
          <w:i/>
          <w:color w:val="FFFFFF" w:themeColor="background1"/>
          <w:spacing w:val="1"/>
          <w:sz w:val="24"/>
          <w:szCs w:val="24"/>
        </w:rPr>
        <w:t>c</w:t>
      </w:r>
      <w:r w:rsidRPr="00E80863">
        <w:rPr>
          <w:i/>
          <w:color w:val="FFFFFF" w:themeColor="background1"/>
          <w:sz w:val="24"/>
          <w:szCs w:val="24"/>
        </w:rPr>
        <w:t>e for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m</w:t>
      </w:r>
      <w:r w:rsidRPr="00E80863">
        <w:rPr>
          <w:i/>
          <w:color w:val="FFFFFF" w:themeColor="background1"/>
          <w:spacing w:val="2"/>
          <w:sz w:val="24"/>
          <w:szCs w:val="24"/>
        </w:rPr>
        <w:t>a</w:t>
      </w:r>
      <w:r w:rsidRPr="00E80863">
        <w:rPr>
          <w:i/>
          <w:color w:val="FFFFFF" w:themeColor="background1"/>
          <w:spacing w:val="-1"/>
          <w:sz w:val="24"/>
          <w:szCs w:val="24"/>
        </w:rPr>
        <w:t>k</w:t>
      </w:r>
      <w:r w:rsidRPr="00E80863">
        <w:rPr>
          <w:i/>
          <w:color w:val="FFFFFF" w:themeColor="background1"/>
          <w:sz w:val="24"/>
          <w:szCs w:val="24"/>
        </w:rPr>
        <w:t>ing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r</w:t>
      </w:r>
      <w:r w:rsidRPr="00E80863">
        <w:rPr>
          <w:i/>
          <w:color w:val="FFFFFF" w:themeColor="background1"/>
          <w:spacing w:val="1"/>
          <w:sz w:val="24"/>
          <w:szCs w:val="24"/>
        </w:rPr>
        <w:t>e</w:t>
      </w:r>
      <w:r w:rsidRPr="00E80863">
        <w:rPr>
          <w:i/>
          <w:color w:val="FFFFFF" w:themeColor="background1"/>
          <w:spacing w:val="-1"/>
          <w:sz w:val="24"/>
          <w:szCs w:val="24"/>
        </w:rPr>
        <w:t>v</w:t>
      </w:r>
      <w:r w:rsidRPr="00E80863">
        <w:rPr>
          <w:i/>
          <w:color w:val="FFFFFF" w:themeColor="background1"/>
          <w:sz w:val="24"/>
          <w:szCs w:val="24"/>
        </w:rPr>
        <w:t>is</w:t>
      </w:r>
      <w:r w:rsidRPr="00E80863">
        <w:rPr>
          <w:i/>
          <w:color w:val="FFFFFF" w:themeColor="background1"/>
          <w:spacing w:val="1"/>
          <w:sz w:val="24"/>
          <w:szCs w:val="24"/>
        </w:rPr>
        <w:t>i</w:t>
      </w:r>
      <w:r w:rsidRPr="00E80863">
        <w:rPr>
          <w:i/>
          <w:color w:val="FFFFFF" w:themeColor="background1"/>
          <w:sz w:val="24"/>
          <w:szCs w:val="24"/>
        </w:rPr>
        <w:t>ons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to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the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produ</w:t>
      </w:r>
      <w:r w:rsidRPr="00E80863">
        <w:rPr>
          <w:i/>
          <w:color w:val="FFFFFF" w:themeColor="background1"/>
          <w:spacing w:val="-1"/>
          <w:sz w:val="24"/>
          <w:szCs w:val="24"/>
        </w:rPr>
        <w:t>c</w:t>
      </w:r>
      <w:r w:rsidRPr="00E80863">
        <w:rPr>
          <w:i/>
          <w:color w:val="FFFFFF" w:themeColor="background1"/>
          <w:sz w:val="24"/>
          <w:szCs w:val="24"/>
        </w:rPr>
        <w:t>ts</w:t>
      </w:r>
      <w:r w:rsidRPr="00E8086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b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ing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d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pacing w:val="1"/>
          <w:sz w:val="24"/>
          <w:szCs w:val="24"/>
        </w:rPr>
        <w:t>v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loped.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Ba</w:t>
      </w:r>
      <w:r w:rsidRPr="00E80863">
        <w:rPr>
          <w:i/>
          <w:color w:val="FFFFFF" w:themeColor="background1"/>
          <w:spacing w:val="2"/>
          <w:sz w:val="24"/>
          <w:szCs w:val="24"/>
        </w:rPr>
        <w:t>s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d</w:t>
      </w:r>
      <w:r w:rsidRPr="00E8086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on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 xml:space="preserve">the </w:t>
      </w:r>
      <w:r w:rsidRPr="00E80863">
        <w:rPr>
          <w:i/>
          <w:color w:val="FFFFFF" w:themeColor="background1"/>
          <w:spacing w:val="-1"/>
          <w:sz w:val="24"/>
          <w:szCs w:val="24"/>
        </w:rPr>
        <w:t>c</w:t>
      </w:r>
      <w:r w:rsidRPr="00E80863">
        <w:rPr>
          <w:i/>
          <w:color w:val="FFFFFF" w:themeColor="background1"/>
          <w:sz w:val="24"/>
          <w:szCs w:val="24"/>
        </w:rPr>
        <w:t>alculat</w:t>
      </w:r>
      <w:r w:rsidRPr="00E80863">
        <w:rPr>
          <w:i/>
          <w:color w:val="FFFFFF" w:themeColor="background1"/>
          <w:spacing w:val="1"/>
          <w:sz w:val="24"/>
          <w:szCs w:val="24"/>
        </w:rPr>
        <w:t>i</w:t>
      </w:r>
      <w:r w:rsidRPr="00E80863">
        <w:rPr>
          <w:i/>
          <w:color w:val="FFFFFF" w:themeColor="background1"/>
          <w:sz w:val="24"/>
          <w:szCs w:val="24"/>
        </w:rPr>
        <w:t>on</w:t>
      </w:r>
      <w:r w:rsidRPr="00E80863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r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sul</w:t>
      </w:r>
      <w:r w:rsidRPr="00E80863">
        <w:rPr>
          <w:i/>
          <w:color w:val="FFFFFF" w:themeColor="background1"/>
          <w:spacing w:val="1"/>
          <w:sz w:val="24"/>
          <w:szCs w:val="24"/>
        </w:rPr>
        <w:t>t</w:t>
      </w:r>
      <w:r w:rsidRPr="00E80863">
        <w:rPr>
          <w:i/>
          <w:color w:val="FFFFFF" w:themeColor="background1"/>
          <w:sz w:val="24"/>
          <w:szCs w:val="24"/>
        </w:rPr>
        <w:t>s</w:t>
      </w:r>
      <w:r w:rsidRPr="00E8086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abo</w:t>
      </w:r>
      <w:r w:rsidRPr="00E80863">
        <w:rPr>
          <w:i/>
          <w:color w:val="FFFFFF" w:themeColor="background1"/>
          <w:spacing w:val="-1"/>
          <w:sz w:val="24"/>
          <w:szCs w:val="24"/>
        </w:rPr>
        <w:t>ve</w:t>
      </w:r>
      <w:r w:rsidRPr="00E80863">
        <w:rPr>
          <w:i/>
          <w:color w:val="FFFFFF" w:themeColor="background1"/>
          <w:sz w:val="24"/>
          <w:szCs w:val="24"/>
        </w:rPr>
        <w:t>,</w:t>
      </w:r>
      <w:r w:rsidRPr="00E80863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the</w:t>
      </w:r>
      <w:r w:rsidRPr="00E80863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o</w:t>
      </w:r>
      <w:r w:rsidRPr="00E80863">
        <w:rPr>
          <w:i/>
          <w:color w:val="FFFFFF" w:themeColor="background1"/>
          <w:spacing w:val="-1"/>
          <w:sz w:val="24"/>
          <w:szCs w:val="24"/>
        </w:rPr>
        <w:t>ve</w:t>
      </w:r>
      <w:r w:rsidRPr="00E80863">
        <w:rPr>
          <w:i/>
          <w:color w:val="FFFFFF" w:themeColor="background1"/>
          <w:sz w:val="24"/>
          <w:szCs w:val="24"/>
        </w:rPr>
        <w:t>rall</w:t>
      </w:r>
      <w:r w:rsidRPr="00E8086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assessm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pacing w:val="2"/>
          <w:sz w:val="24"/>
          <w:szCs w:val="24"/>
        </w:rPr>
        <w:t>n</w:t>
      </w:r>
      <w:r w:rsidRPr="00E80863">
        <w:rPr>
          <w:i/>
          <w:color w:val="FFFFFF" w:themeColor="background1"/>
          <w:sz w:val="24"/>
          <w:szCs w:val="24"/>
        </w:rPr>
        <w:t>t</w:t>
      </w:r>
      <w:r w:rsidRPr="00E8086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r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sul</w:t>
      </w:r>
      <w:r w:rsidRPr="00E80863">
        <w:rPr>
          <w:i/>
          <w:color w:val="FFFFFF" w:themeColor="background1"/>
          <w:spacing w:val="1"/>
          <w:sz w:val="24"/>
          <w:szCs w:val="24"/>
        </w:rPr>
        <w:t>t</w:t>
      </w:r>
      <w:r w:rsidRPr="00E80863">
        <w:rPr>
          <w:i/>
          <w:color w:val="FFFFFF" w:themeColor="background1"/>
          <w:sz w:val="24"/>
          <w:szCs w:val="24"/>
        </w:rPr>
        <w:t>s</w:t>
      </w:r>
      <w:r w:rsidRPr="00E80863">
        <w:rPr>
          <w:i/>
          <w:color w:val="FFFFFF" w:themeColor="background1"/>
          <w:spacing w:val="7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from</w:t>
      </w:r>
      <w:r w:rsidRPr="00E8086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mat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 xml:space="preserve">rial </w:t>
      </w:r>
      <w:r w:rsidRPr="00E80863">
        <w:rPr>
          <w:i/>
          <w:color w:val="FFFFFF" w:themeColor="background1"/>
          <w:spacing w:val="-1"/>
          <w:sz w:val="24"/>
          <w:szCs w:val="24"/>
        </w:rPr>
        <w:t>ex</w:t>
      </w:r>
      <w:r w:rsidRPr="00E80863">
        <w:rPr>
          <w:i/>
          <w:color w:val="FFFFFF" w:themeColor="background1"/>
          <w:sz w:val="24"/>
          <w:szCs w:val="24"/>
        </w:rPr>
        <w:t>p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rts r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a</w:t>
      </w:r>
      <w:r w:rsidRPr="00E80863">
        <w:rPr>
          <w:i/>
          <w:color w:val="FFFFFF" w:themeColor="background1"/>
          <w:spacing w:val="-1"/>
          <w:sz w:val="24"/>
          <w:szCs w:val="24"/>
        </w:rPr>
        <w:t>c</w:t>
      </w:r>
      <w:r w:rsidRPr="00E80863">
        <w:rPr>
          <w:i/>
          <w:color w:val="FFFFFF" w:themeColor="background1"/>
          <w:sz w:val="24"/>
          <w:szCs w:val="24"/>
        </w:rPr>
        <w:t>h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d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76</w:t>
      </w:r>
      <w:r w:rsidRPr="00E80863">
        <w:rPr>
          <w:i/>
          <w:color w:val="FFFFFF" w:themeColor="background1"/>
          <w:spacing w:val="1"/>
          <w:sz w:val="24"/>
          <w:szCs w:val="24"/>
        </w:rPr>
        <w:t>%</w:t>
      </w:r>
      <w:r w:rsidRPr="00E80863">
        <w:rPr>
          <w:i/>
          <w:color w:val="FFFFFF" w:themeColor="background1"/>
          <w:sz w:val="24"/>
          <w:szCs w:val="24"/>
        </w:rPr>
        <w:t>. If the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p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r</w:t>
      </w:r>
      <w:r w:rsidRPr="00E80863">
        <w:rPr>
          <w:i/>
          <w:color w:val="FFFFFF" w:themeColor="background1"/>
          <w:spacing w:val="1"/>
          <w:sz w:val="24"/>
          <w:szCs w:val="24"/>
        </w:rPr>
        <w:t>c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ntage obta</w:t>
      </w:r>
      <w:r w:rsidRPr="00E80863">
        <w:rPr>
          <w:i/>
          <w:color w:val="FFFFFF" w:themeColor="background1"/>
          <w:spacing w:val="1"/>
          <w:sz w:val="24"/>
          <w:szCs w:val="24"/>
        </w:rPr>
        <w:t>i</w:t>
      </w:r>
      <w:r w:rsidRPr="00E80863">
        <w:rPr>
          <w:i/>
          <w:color w:val="FFFFFF" w:themeColor="background1"/>
          <w:sz w:val="24"/>
          <w:szCs w:val="24"/>
        </w:rPr>
        <w:t>n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 xml:space="preserve">d </w:t>
      </w:r>
      <w:r w:rsidRPr="00E80863">
        <w:rPr>
          <w:i/>
          <w:color w:val="FFFFFF" w:themeColor="background1"/>
          <w:spacing w:val="2"/>
          <w:sz w:val="24"/>
          <w:szCs w:val="24"/>
        </w:rPr>
        <w:t>r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a</w:t>
      </w:r>
      <w:r w:rsidRPr="00E80863">
        <w:rPr>
          <w:i/>
          <w:color w:val="FFFFFF" w:themeColor="background1"/>
          <w:spacing w:val="-1"/>
          <w:sz w:val="24"/>
          <w:szCs w:val="24"/>
        </w:rPr>
        <w:t>c</w:t>
      </w:r>
      <w:r w:rsidRPr="00E80863">
        <w:rPr>
          <w:i/>
          <w:color w:val="FFFFFF" w:themeColor="background1"/>
          <w:spacing w:val="2"/>
          <w:sz w:val="24"/>
          <w:szCs w:val="24"/>
        </w:rPr>
        <w:t>h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s</w:t>
      </w:r>
      <w:r w:rsidRPr="00E80863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61%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to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80%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then the ma</w:t>
      </w:r>
      <w:r w:rsidRPr="00E80863">
        <w:rPr>
          <w:i/>
          <w:color w:val="FFFFFF" w:themeColor="background1"/>
          <w:spacing w:val="2"/>
          <w:sz w:val="24"/>
          <w:szCs w:val="24"/>
        </w:rPr>
        <w:t>t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rial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 xml:space="preserve">is </w:t>
      </w:r>
      <w:r w:rsidRPr="00E80863">
        <w:rPr>
          <w:i/>
          <w:color w:val="FFFFFF" w:themeColor="background1"/>
          <w:spacing w:val="-1"/>
          <w:sz w:val="24"/>
          <w:szCs w:val="24"/>
        </w:rPr>
        <w:t>c</w:t>
      </w:r>
      <w:r w:rsidRPr="00E80863">
        <w:rPr>
          <w:i/>
          <w:color w:val="FFFFFF" w:themeColor="background1"/>
          <w:sz w:val="24"/>
          <w:szCs w:val="24"/>
        </w:rPr>
        <w:t>ategorized as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feasibl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.</w:t>
      </w:r>
      <w:r w:rsidRPr="00E80863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Bas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d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on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 xml:space="preserve">the </w:t>
      </w:r>
      <w:r w:rsidRPr="00E80863">
        <w:rPr>
          <w:i/>
          <w:color w:val="FFFFFF" w:themeColor="background1"/>
          <w:spacing w:val="-1"/>
          <w:sz w:val="24"/>
          <w:szCs w:val="24"/>
        </w:rPr>
        <w:t>v</w:t>
      </w:r>
      <w:r w:rsidRPr="00E80863">
        <w:rPr>
          <w:i/>
          <w:color w:val="FFFFFF" w:themeColor="background1"/>
          <w:sz w:val="24"/>
          <w:szCs w:val="24"/>
        </w:rPr>
        <w:t>al</w:t>
      </w:r>
      <w:r w:rsidRPr="00E80863">
        <w:rPr>
          <w:i/>
          <w:color w:val="FFFFFF" w:themeColor="background1"/>
          <w:spacing w:val="1"/>
          <w:sz w:val="24"/>
          <w:szCs w:val="24"/>
        </w:rPr>
        <w:t>i</w:t>
      </w:r>
      <w:r w:rsidRPr="00E80863">
        <w:rPr>
          <w:i/>
          <w:color w:val="FFFFFF" w:themeColor="background1"/>
          <w:sz w:val="24"/>
          <w:szCs w:val="24"/>
        </w:rPr>
        <w:t>dat</w:t>
      </w:r>
      <w:r w:rsidRPr="00E80863">
        <w:rPr>
          <w:i/>
          <w:color w:val="FFFFFF" w:themeColor="background1"/>
          <w:spacing w:val="1"/>
          <w:sz w:val="24"/>
          <w:szCs w:val="24"/>
        </w:rPr>
        <w:t>i</w:t>
      </w:r>
      <w:r w:rsidRPr="00E80863">
        <w:rPr>
          <w:i/>
          <w:color w:val="FFFFFF" w:themeColor="background1"/>
          <w:sz w:val="24"/>
          <w:szCs w:val="24"/>
        </w:rPr>
        <w:t>on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r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sul</w:t>
      </w:r>
      <w:r w:rsidRPr="00E80863">
        <w:rPr>
          <w:i/>
          <w:color w:val="FFFFFF" w:themeColor="background1"/>
          <w:spacing w:val="1"/>
          <w:sz w:val="24"/>
          <w:szCs w:val="24"/>
        </w:rPr>
        <w:t>t</w:t>
      </w:r>
      <w:r w:rsidRPr="00E80863">
        <w:rPr>
          <w:i/>
          <w:color w:val="FFFFFF" w:themeColor="background1"/>
          <w:sz w:val="24"/>
          <w:szCs w:val="24"/>
        </w:rPr>
        <w:t>s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from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m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dia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pacing w:val="-1"/>
          <w:sz w:val="24"/>
          <w:szCs w:val="24"/>
        </w:rPr>
        <w:t>ex</w:t>
      </w:r>
      <w:r w:rsidRPr="00E80863">
        <w:rPr>
          <w:i/>
          <w:color w:val="FFFFFF" w:themeColor="background1"/>
          <w:sz w:val="24"/>
          <w:szCs w:val="24"/>
        </w:rPr>
        <w:t>p</w:t>
      </w:r>
      <w:r w:rsidRPr="00E80863">
        <w:rPr>
          <w:i/>
          <w:color w:val="FFFFFF" w:themeColor="background1"/>
          <w:spacing w:val="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rt</w:t>
      </w:r>
      <w:r w:rsidRPr="00E80863">
        <w:rPr>
          <w:i/>
          <w:color w:val="FFFFFF" w:themeColor="background1"/>
          <w:spacing w:val="1"/>
          <w:sz w:val="24"/>
          <w:szCs w:val="24"/>
        </w:rPr>
        <w:t>s</w:t>
      </w:r>
      <w:r w:rsidRPr="00E80863">
        <w:rPr>
          <w:i/>
          <w:color w:val="FFFFFF" w:themeColor="background1"/>
          <w:sz w:val="24"/>
          <w:szCs w:val="24"/>
        </w:rPr>
        <w:t>,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the d</w:t>
      </w:r>
      <w:r w:rsidRPr="00E80863">
        <w:rPr>
          <w:i/>
          <w:color w:val="FFFFFF" w:themeColor="background1"/>
          <w:spacing w:val="-1"/>
          <w:sz w:val="24"/>
          <w:szCs w:val="24"/>
        </w:rPr>
        <w:t>eve</w:t>
      </w:r>
      <w:r w:rsidRPr="00E80863">
        <w:rPr>
          <w:i/>
          <w:color w:val="FFFFFF" w:themeColor="background1"/>
          <w:sz w:val="24"/>
          <w:szCs w:val="24"/>
        </w:rPr>
        <w:t>lop</w:t>
      </w:r>
      <w:r w:rsidRPr="00E80863">
        <w:rPr>
          <w:i/>
          <w:color w:val="FFFFFF" w:themeColor="background1"/>
          <w:spacing w:val="2"/>
          <w:sz w:val="24"/>
          <w:szCs w:val="24"/>
        </w:rPr>
        <w:t>m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nt</w:t>
      </w:r>
      <w:r w:rsidRPr="00E80863">
        <w:rPr>
          <w:i/>
          <w:color w:val="FFFFFF" w:themeColor="background1"/>
          <w:spacing w:val="57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of</w:t>
      </w:r>
      <w:r w:rsidRPr="00E80863">
        <w:rPr>
          <w:i/>
          <w:color w:val="FFFFFF" w:themeColor="background1"/>
          <w:spacing w:val="57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proj</w:t>
      </w:r>
      <w:r w:rsidRPr="00E80863">
        <w:rPr>
          <w:i/>
          <w:color w:val="FFFFFF" w:themeColor="background1"/>
          <w:spacing w:val="-1"/>
          <w:sz w:val="24"/>
          <w:szCs w:val="24"/>
        </w:rPr>
        <w:t>ec</w:t>
      </w:r>
      <w:r w:rsidRPr="00E80863">
        <w:rPr>
          <w:i/>
          <w:color w:val="FFFFFF" w:themeColor="background1"/>
          <w:spacing w:val="2"/>
          <w:sz w:val="24"/>
          <w:szCs w:val="24"/>
        </w:rPr>
        <w:t>t</w:t>
      </w:r>
      <w:r w:rsidRPr="00E80863">
        <w:rPr>
          <w:i/>
          <w:color w:val="FFFFFF" w:themeColor="background1"/>
          <w:spacing w:val="-1"/>
          <w:sz w:val="24"/>
          <w:szCs w:val="24"/>
        </w:rPr>
        <w:t>-</w:t>
      </w:r>
      <w:r w:rsidRPr="00E80863">
        <w:rPr>
          <w:i/>
          <w:color w:val="FFFFFF" w:themeColor="background1"/>
          <w:sz w:val="24"/>
          <w:szCs w:val="24"/>
        </w:rPr>
        <w:t>bas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d</w:t>
      </w:r>
      <w:r w:rsidRPr="00E80863">
        <w:rPr>
          <w:i/>
          <w:color w:val="FFFFFF" w:themeColor="background1"/>
          <w:spacing w:val="56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Student</w:t>
      </w:r>
      <w:r w:rsidRPr="00E80863">
        <w:rPr>
          <w:i/>
          <w:color w:val="FFFFFF" w:themeColor="background1"/>
          <w:spacing w:val="56"/>
          <w:sz w:val="24"/>
          <w:szCs w:val="24"/>
        </w:rPr>
        <w:t xml:space="preserve"> </w:t>
      </w:r>
      <w:r w:rsidRPr="00E80863">
        <w:rPr>
          <w:i/>
          <w:color w:val="FFFFFF" w:themeColor="background1"/>
          <w:spacing w:val="-1"/>
          <w:sz w:val="24"/>
          <w:szCs w:val="24"/>
        </w:rPr>
        <w:t>W</w:t>
      </w:r>
      <w:r w:rsidRPr="00E80863">
        <w:rPr>
          <w:i/>
          <w:color w:val="FFFFFF" w:themeColor="background1"/>
          <w:sz w:val="24"/>
          <w:szCs w:val="24"/>
        </w:rPr>
        <w:t>or</w:t>
      </w:r>
      <w:r w:rsidRPr="00E80863">
        <w:rPr>
          <w:i/>
          <w:color w:val="FFFFFF" w:themeColor="background1"/>
          <w:spacing w:val="-1"/>
          <w:sz w:val="24"/>
          <w:szCs w:val="24"/>
        </w:rPr>
        <w:t>k</w:t>
      </w:r>
      <w:r w:rsidRPr="00E80863">
        <w:rPr>
          <w:i/>
          <w:color w:val="FFFFFF" w:themeColor="background1"/>
          <w:sz w:val="24"/>
          <w:szCs w:val="24"/>
        </w:rPr>
        <w:t>sh</w:t>
      </w:r>
      <w:r w:rsidRPr="00E80863">
        <w:rPr>
          <w:i/>
          <w:color w:val="FFFFFF" w:themeColor="background1"/>
          <w:spacing w:val="-1"/>
          <w:sz w:val="24"/>
          <w:szCs w:val="24"/>
        </w:rPr>
        <w:t>ee</w:t>
      </w:r>
      <w:r w:rsidRPr="00E80863">
        <w:rPr>
          <w:i/>
          <w:color w:val="FFFFFF" w:themeColor="background1"/>
          <w:sz w:val="24"/>
          <w:szCs w:val="24"/>
        </w:rPr>
        <w:t>ts</w:t>
      </w:r>
      <w:r w:rsidRPr="00E80863">
        <w:rPr>
          <w:i/>
          <w:color w:val="FFFFFF" w:themeColor="background1"/>
          <w:spacing w:val="57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on</w:t>
      </w:r>
      <w:r w:rsidRPr="00E80863">
        <w:rPr>
          <w:i/>
          <w:color w:val="FFFFFF" w:themeColor="background1"/>
          <w:spacing w:val="56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the</w:t>
      </w:r>
      <w:r w:rsidRPr="00E80863">
        <w:rPr>
          <w:i/>
          <w:color w:val="FFFFFF" w:themeColor="background1"/>
          <w:spacing w:val="-1"/>
          <w:sz w:val="24"/>
          <w:szCs w:val="24"/>
        </w:rPr>
        <w:t>m</w:t>
      </w:r>
      <w:r w:rsidRPr="00E80863">
        <w:rPr>
          <w:i/>
          <w:color w:val="FFFFFF" w:themeColor="background1"/>
          <w:sz w:val="24"/>
          <w:szCs w:val="24"/>
        </w:rPr>
        <w:t>e</w:t>
      </w:r>
      <w:r w:rsidRPr="00E80863">
        <w:rPr>
          <w:i/>
          <w:color w:val="FFFFFF" w:themeColor="background1"/>
          <w:spacing w:val="55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3</w:t>
      </w:r>
      <w:r w:rsidRPr="00E80863">
        <w:rPr>
          <w:i/>
          <w:color w:val="FFFFFF" w:themeColor="background1"/>
          <w:spacing w:val="56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h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al</w:t>
      </w:r>
      <w:r w:rsidRPr="00E80863">
        <w:rPr>
          <w:i/>
          <w:color w:val="FFFFFF" w:themeColor="background1"/>
          <w:spacing w:val="1"/>
          <w:sz w:val="24"/>
          <w:szCs w:val="24"/>
        </w:rPr>
        <w:t>t</w:t>
      </w:r>
      <w:r w:rsidRPr="00E80863">
        <w:rPr>
          <w:i/>
          <w:color w:val="FFFFFF" w:themeColor="background1"/>
          <w:sz w:val="24"/>
          <w:szCs w:val="24"/>
        </w:rPr>
        <w:t>hy</w:t>
      </w:r>
      <w:r w:rsidRPr="00E80863">
        <w:rPr>
          <w:i/>
          <w:color w:val="FFFFFF" w:themeColor="background1"/>
          <w:spacing w:val="55"/>
          <w:sz w:val="24"/>
          <w:szCs w:val="24"/>
        </w:rPr>
        <w:t xml:space="preserve"> </w:t>
      </w:r>
      <w:proofErr w:type="gramStart"/>
      <w:r w:rsidRPr="00E80863">
        <w:rPr>
          <w:i/>
          <w:color w:val="FFFFFF" w:themeColor="background1"/>
          <w:sz w:val="24"/>
          <w:szCs w:val="24"/>
        </w:rPr>
        <w:t xml:space="preserve">food  </w:t>
      </w:r>
      <w:r w:rsidRPr="00E80863">
        <w:rPr>
          <w:i/>
          <w:color w:val="FFFFFF" w:themeColor="background1"/>
          <w:spacing w:val="-2"/>
          <w:sz w:val="24"/>
          <w:szCs w:val="24"/>
        </w:rPr>
        <w:t>i</w:t>
      </w:r>
      <w:r w:rsidRPr="00E80863">
        <w:rPr>
          <w:i/>
          <w:color w:val="FFFFFF" w:themeColor="background1"/>
          <w:sz w:val="24"/>
          <w:szCs w:val="24"/>
        </w:rPr>
        <w:t>s</w:t>
      </w:r>
      <w:proofErr w:type="gramEnd"/>
      <w:r w:rsidRPr="00E80863">
        <w:rPr>
          <w:i/>
          <w:color w:val="FFFFFF" w:themeColor="background1"/>
          <w:sz w:val="24"/>
          <w:szCs w:val="24"/>
        </w:rPr>
        <w:t xml:space="preserve"> sui</w:t>
      </w:r>
      <w:r w:rsidRPr="00E80863">
        <w:rPr>
          <w:i/>
          <w:color w:val="FFFFFF" w:themeColor="background1"/>
          <w:spacing w:val="1"/>
          <w:sz w:val="24"/>
          <w:szCs w:val="24"/>
        </w:rPr>
        <w:t>t</w:t>
      </w:r>
      <w:r w:rsidRPr="00E80863">
        <w:rPr>
          <w:i/>
          <w:color w:val="FFFFFF" w:themeColor="background1"/>
          <w:sz w:val="24"/>
          <w:szCs w:val="24"/>
        </w:rPr>
        <w:t>able for use and s</w:t>
      </w:r>
      <w:r w:rsidRPr="00E80863">
        <w:rPr>
          <w:i/>
          <w:color w:val="FFFFFF" w:themeColor="background1"/>
          <w:spacing w:val="-3"/>
          <w:sz w:val="24"/>
          <w:szCs w:val="24"/>
        </w:rPr>
        <w:t>u</w:t>
      </w:r>
      <w:r w:rsidRPr="00E80863">
        <w:rPr>
          <w:i/>
          <w:color w:val="FFFFFF" w:themeColor="background1"/>
          <w:sz w:val="24"/>
          <w:szCs w:val="24"/>
        </w:rPr>
        <w:t>i</w:t>
      </w:r>
      <w:r w:rsidRPr="00E80863">
        <w:rPr>
          <w:i/>
          <w:color w:val="FFFFFF" w:themeColor="background1"/>
          <w:spacing w:val="1"/>
          <w:sz w:val="24"/>
          <w:szCs w:val="24"/>
        </w:rPr>
        <w:t>t</w:t>
      </w:r>
      <w:r w:rsidRPr="00E80863">
        <w:rPr>
          <w:i/>
          <w:color w:val="FFFFFF" w:themeColor="background1"/>
          <w:spacing w:val="-2"/>
          <w:sz w:val="24"/>
          <w:szCs w:val="24"/>
        </w:rPr>
        <w:t>a</w:t>
      </w:r>
      <w:r w:rsidRPr="00E80863">
        <w:rPr>
          <w:i/>
          <w:color w:val="FFFFFF" w:themeColor="background1"/>
          <w:sz w:val="24"/>
          <w:szCs w:val="24"/>
        </w:rPr>
        <w:t>ble to be</w:t>
      </w:r>
      <w:r w:rsidRPr="00E80863">
        <w:rPr>
          <w:i/>
          <w:color w:val="FFFFFF" w:themeColor="background1"/>
          <w:spacing w:val="-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d</w:t>
      </w:r>
      <w:r w:rsidRPr="00E80863">
        <w:rPr>
          <w:i/>
          <w:color w:val="FFFFFF" w:themeColor="background1"/>
          <w:spacing w:val="-1"/>
          <w:sz w:val="24"/>
          <w:szCs w:val="24"/>
        </w:rPr>
        <w:t>eve</w:t>
      </w:r>
      <w:r w:rsidRPr="00E80863">
        <w:rPr>
          <w:i/>
          <w:color w:val="FFFFFF" w:themeColor="background1"/>
          <w:sz w:val="24"/>
          <w:szCs w:val="24"/>
        </w:rPr>
        <w:t>loped in learning th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me</w:t>
      </w:r>
      <w:r w:rsidRPr="00E80863">
        <w:rPr>
          <w:i/>
          <w:color w:val="FFFFFF" w:themeColor="background1"/>
          <w:spacing w:val="-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3 h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al</w:t>
      </w:r>
      <w:r w:rsidRPr="00E80863">
        <w:rPr>
          <w:i/>
          <w:color w:val="FFFFFF" w:themeColor="background1"/>
          <w:spacing w:val="1"/>
          <w:sz w:val="24"/>
          <w:szCs w:val="24"/>
        </w:rPr>
        <w:t>t</w:t>
      </w:r>
      <w:r w:rsidRPr="00E80863">
        <w:rPr>
          <w:i/>
          <w:color w:val="FFFFFF" w:themeColor="background1"/>
          <w:sz w:val="24"/>
          <w:szCs w:val="24"/>
        </w:rPr>
        <w:t>hy</w:t>
      </w:r>
      <w:r w:rsidRPr="00E80863">
        <w:rPr>
          <w:i/>
          <w:color w:val="FFFFFF" w:themeColor="background1"/>
          <w:spacing w:val="-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 xml:space="preserve">food </w:t>
      </w:r>
      <w:r w:rsidRPr="00E80863">
        <w:rPr>
          <w:i/>
          <w:color w:val="FFFFFF" w:themeColor="background1"/>
          <w:spacing w:val="1"/>
          <w:sz w:val="24"/>
          <w:szCs w:val="24"/>
        </w:rPr>
        <w:t>w</w:t>
      </w:r>
      <w:r w:rsidRPr="00E80863">
        <w:rPr>
          <w:i/>
          <w:color w:val="FFFFFF" w:themeColor="background1"/>
          <w:sz w:val="24"/>
          <w:szCs w:val="24"/>
        </w:rPr>
        <w:t>i</w:t>
      </w:r>
      <w:r w:rsidRPr="00E80863">
        <w:rPr>
          <w:i/>
          <w:color w:val="FFFFFF" w:themeColor="background1"/>
          <w:spacing w:val="1"/>
          <w:sz w:val="24"/>
          <w:szCs w:val="24"/>
        </w:rPr>
        <w:t>t</w:t>
      </w:r>
      <w:r w:rsidRPr="00E80863">
        <w:rPr>
          <w:i/>
          <w:color w:val="FFFFFF" w:themeColor="background1"/>
          <w:sz w:val="24"/>
          <w:szCs w:val="24"/>
        </w:rPr>
        <w:t>h a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p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r</w:t>
      </w:r>
      <w:r w:rsidRPr="00E80863">
        <w:rPr>
          <w:i/>
          <w:color w:val="FFFFFF" w:themeColor="background1"/>
          <w:spacing w:val="1"/>
          <w:sz w:val="24"/>
          <w:szCs w:val="24"/>
        </w:rPr>
        <w:t>c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ntage of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76</w:t>
      </w:r>
      <w:r w:rsidRPr="00E80863">
        <w:rPr>
          <w:i/>
          <w:color w:val="FFFFFF" w:themeColor="background1"/>
          <w:spacing w:val="1"/>
          <w:sz w:val="24"/>
          <w:szCs w:val="24"/>
        </w:rPr>
        <w:t>%</w:t>
      </w:r>
      <w:r w:rsidRPr="00E80863">
        <w:rPr>
          <w:i/>
          <w:color w:val="FFFFFF" w:themeColor="background1"/>
          <w:sz w:val="24"/>
          <w:szCs w:val="24"/>
        </w:rPr>
        <w:t>.</w:t>
      </w:r>
      <w:r w:rsidRPr="00E80863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E80863">
        <w:rPr>
          <w:i/>
          <w:color w:val="FFFFFF" w:themeColor="background1"/>
          <w:spacing w:val="1"/>
          <w:sz w:val="24"/>
          <w:szCs w:val="24"/>
        </w:rPr>
        <w:t>T</w:t>
      </w:r>
      <w:r w:rsidRPr="00E80863">
        <w:rPr>
          <w:i/>
          <w:color w:val="FFFFFF" w:themeColor="background1"/>
          <w:sz w:val="24"/>
          <w:szCs w:val="24"/>
        </w:rPr>
        <w:t>his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m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ans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that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lea</w:t>
      </w:r>
      <w:r w:rsidRPr="00E80863">
        <w:rPr>
          <w:i/>
          <w:color w:val="FFFFFF" w:themeColor="background1"/>
          <w:spacing w:val="2"/>
          <w:sz w:val="24"/>
          <w:szCs w:val="24"/>
        </w:rPr>
        <w:t>r</w:t>
      </w:r>
      <w:r w:rsidRPr="00E80863">
        <w:rPr>
          <w:i/>
          <w:color w:val="FFFFFF" w:themeColor="background1"/>
          <w:sz w:val="24"/>
          <w:szCs w:val="24"/>
        </w:rPr>
        <w:t>ning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m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dia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is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inclu</w:t>
      </w:r>
      <w:r w:rsidRPr="00E80863">
        <w:rPr>
          <w:i/>
          <w:color w:val="FFFFFF" w:themeColor="background1"/>
          <w:spacing w:val="2"/>
          <w:sz w:val="24"/>
          <w:szCs w:val="24"/>
        </w:rPr>
        <w:t>d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d</w:t>
      </w:r>
      <w:r w:rsidRPr="00E80863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in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the "appropr</w:t>
      </w:r>
      <w:r w:rsidRPr="00E80863">
        <w:rPr>
          <w:i/>
          <w:color w:val="FFFFFF" w:themeColor="background1"/>
          <w:spacing w:val="1"/>
          <w:sz w:val="24"/>
          <w:szCs w:val="24"/>
        </w:rPr>
        <w:t>i</w:t>
      </w:r>
      <w:r w:rsidRPr="00E80863">
        <w:rPr>
          <w:i/>
          <w:color w:val="FFFFFF" w:themeColor="background1"/>
          <w:sz w:val="24"/>
          <w:szCs w:val="24"/>
        </w:rPr>
        <w:t>ate"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pacing w:val="-1"/>
          <w:sz w:val="24"/>
          <w:szCs w:val="24"/>
        </w:rPr>
        <w:t>c</w:t>
      </w:r>
      <w:r w:rsidRPr="00E80863">
        <w:rPr>
          <w:i/>
          <w:color w:val="FFFFFF" w:themeColor="background1"/>
          <w:sz w:val="24"/>
          <w:szCs w:val="24"/>
        </w:rPr>
        <w:t>ategor</w:t>
      </w:r>
      <w:r w:rsidRPr="00E80863">
        <w:rPr>
          <w:i/>
          <w:color w:val="FFFFFF" w:themeColor="background1"/>
          <w:spacing w:val="-1"/>
          <w:sz w:val="24"/>
          <w:szCs w:val="24"/>
        </w:rPr>
        <w:t>y</w:t>
      </w:r>
      <w:r w:rsidRPr="00E80863">
        <w:rPr>
          <w:i/>
          <w:color w:val="FFFFFF" w:themeColor="background1"/>
          <w:sz w:val="24"/>
          <w:szCs w:val="24"/>
        </w:rPr>
        <w:t>.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So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proofErr w:type="gramStart"/>
      <w:r w:rsidRPr="00E80863">
        <w:rPr>
          <w:i/>
          <w:color w:val="FFFFFF" w:themeColor="background1"/>
          <w:sz w:val="24"/>
          <w:szCs w:val="24"/>
        </w:rPr>
        <w:t>that</w:t>
      </w:r>
      <w:r w:rsidRPr="00E80863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mat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ria</w:t>
      </w:r>
      <w:r w:rsidRPr="00E80863">
        <w:rPr>
          <w:i/>
          <w:color w:val="FFFFFF" w:themeColor="background1"/>
          <w:spacing w:val="1"/>
          <w:sz w:val="24"/>
          <w:szCs w:val="24"/>
        </w:rPr>
        <w:t>l</w:t>
      </w:r>
      <w:r w:rsidRPr="00E80863">
        <w:rPr>
          <w:i/>
          <w:color w:val="FFFFFF" w:themeColor="background1"/>
          <w:sz w:val="24"/>
          <w:szCs w:val="24"/>
        </w:rPr>
        <w:t>s and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m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dia</w:t>
      </w:r>
      <w:proofErr w:type="gramEnd"/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that</w:t>
      </w:r>
      <w:r w:rsidRPr="00E80863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ha</w:t>
      </w:r>
      <w:r w:rsidRPr="00E80863">
        <w:rPr>
          <w:i/>
          <w:color w:val="FFFFFF" w:themeColor="background1"/>
          <w:spacing w:val="-1"/>
          <w:sz w:val="24"/>
          <w:szCs w:val="24"/>
        </w:rPr>
        <w:t>v</w:t>
      </w:r>
      <w:r w:rsidRPr="00E80863">
        <w:rPr>
          <w:i/>
          <w:color w:val="FFFFFF" w:themeColor="background1"/>
          <w:sz w:val="24"/>
          <w:szCs w:val="24"/>
        </w:rPr>
        <w:t>e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b</w:t>
      </w:r>
      <w:r w:rsidRPr="00E80863">
        <w:rPr>
          <w:i/>
          <w:color w:val="FFFFFF" w:themeColor="background1"/>
          <w:spacing w:val="-1"/>
          <w:sz w:val="24"/>
          <w:szCs w:val="24"/>
        </w:rPr>
        <w:t>ee</w:t>
      </w:r>
      <w:r w:rsidRPr="00E80863">
        <w:rPr>
          <w:i/>
          <w:color w:val="FFFFFF" w:themeColor="background1"/>
          <w:sz w:val="24"/>
          <w:szCs w:val="24"/>
        </w:rPr>
        <w:t>n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pacing w:val="-1"/>
          <w:sz w:val="24"/>
          <w:szCs w:val="24"/>
        </w:rPr>
        <w:t>v</w:t>
      </w:r>
      <w:r w:rsidRPr="00E80863">
        <w:rPr>
          <w:i/>
          <w:color w:val="FFFFFF" w:themeColor="background1"/>
          <w:sz w:val="24"/>
          <w:szCs w:val="24"/>
        </w:rPr>
        <w:t>al</w:t>
      </w:r>
      <w:r w:rsidRPr="00E80863">
        <w:rPr>
          <w:i/>
          <w:color w:val="FFFFFF" w:themeColor="background1"/>
          <w:spacing w:val="1"/>
          <w:sz w:val="24"/>
          <w:szCs w:val="24"/>
        </w:rPr>
        <w:t>i</w:t>
      </w:r>
      <w:r w:rsidRPr="00E80863">
        <w:rPr>
          <w:i/>
          <w:color w:val="FFFFFF" w:themeColor="background1"/>
          <w:sz w:val="24"/>
          <w:szCs w:val="24"/>
        </w:rPr>
        <w:t>dated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are sui</w:t>
      </w:r>
      <w:r w:rsidRPr="00E80863">
        <w:rPr>
          <w:i/>
          <w:color w:val="FFFFFF" w:themeColor="background1"/>
          <w:spacing w:val="1"/>
          <w:sz w:val="24"/>
          <w:szCs w:val="24"/>
        </w:rPr>
        <w:t>t</w:t>
      </w:r>
      <w:r w:rsidRPr="00E80863">
        <w:rPr>
          <w:i/>
          <w:color w:val="FFFFFF" w:themeColor="background1"/>
          <w:sz w:val="24"/>
          <w:szCs w:val="24"/>
        </w:rPr>
        <w:t>able</w:t>
      </w:r>
      <w:r w:rsidRPr="00E8086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for</w:t>
      </w:r>
      <w:r w:rsidRPr="00E80863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inc</w:t>
      </w:r>
      <w:r w:rsidRPr="00E80863">
        <w:rPr>
          <w:i/>
          <w:color w:val="FFFFFF" w:themeColor="background1"/>
          <w:spacing w:val="1"/>
          <w:sz w:val="24"/>
          <w:szCs w:val="24"/>
        </w:rPr>
        <w:t>l</w:t>
      </w:r>
      <w:r w:rsidRPr="00E80863">
        <w:rPr>
          <w:i/>
          <w:color w:val="FFFFFF" w:themeColor="background1"/>
          <w:sz w:val="24"/>
          <w:szCs w:val="24"/>
        </w:rPr>
        <w:t>usion</w:t>
      </w:r>
      <w:r w:rsidRPr="00E80863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in P</w:t>
      </w:r>
      <w:r w:rsidRPr="00E80863">
        <w:rPr>
          <w:i/>
          <w:color w:val="FFFFFF" w:themeColor="background1"/>
          <w:spacing w:val="1"/>
          <w:sz w:val="24"/>
          <w:szCs w:val="24"/>
        </w:rPr>
        <w:t>r</w:t>
      </w:r>
      <w:r w:rsidRPr="00E80863">
        <w:rPr>
          <w:i/>
          <w:color w:val="FFFFFF" w:themeColor="background1"/>
          <w:sz w:val="24"/>
          <w:szCs w:val="24"/>
        </w:rPr>
        <w:t>oje</w:t>
      </w:r>
      <w:r w:rsidRPr="00E80863">
        <w:rPr>
          <w:i/>
          <w:color w:val="FFFFFF" w:themeColor="background1"/>
          <w:spacing w:val="-1"/>
          <w:sz w:val="24"/>
          <w:szCs w:val="24"/>
        </w:rPr>
        <w:t>c</w:t>
      </w:r>
      <w:r w:rsidRPr="00E80863">
        <w:rPr>
          <w:i/>
          <w:color w:val="FFFFFF" w:themeColor="background1"/>
          <w:sz w:val="24"/>
          <w:szCs w:val="24"/>
        </w:rPr>
        <w:t>t</w:t>
      </w:r>
      <w:r w:rsidRPr="00E80863">
        <w:rPr>
          <w:i/>
          <w:color w:val="FFFFFF" w:themeColor="background1"/>
          <w:spacing w:val="-1"/>
          <w:sz w:val="24"/>
          <w:szCs w:val="24"/>
        </w:rPr>
        <w:t>-</w:t>
      </w:r>
      <w:r w:rsidRPr="00E80863">
        <w:rPr>
          <w:i/>
          <w:color w:val="FFFFFF" w:themeColor="background1"/>
          <w:sz w:val="24"/>
          <w:szCs w:val="24"/>
        </w:rPr>
        <w:t>bas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d</w:t>
      </w:r>
      <w:r w:rsidRPr="00E8086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Student</w:t>
      </w:r>
      <w:r w:rsidRPr="00E80863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E80863">
        <w:rPr>
          <w:i/>
          <w:color w:val="FFFFFF" w:themeColor="background1"/>
          <w:spacing w:val="-1"/>
          <w:sz w:val="24"/>
          <w:szCs w:val="24"/>
        </w:rPr>
        <w:t>W</w:t>
      </w:r>
      <w:r w:rsidRPr="00E80863">
        <w:rPr>
          <w:i/>
          <w:color w:val="FFFFFF" w:themeColor="background1"/>
          <w:sz w:val="24"/>
          <w:szCs w:val="24"/>
        </w:rPr>
        <w:t>or</w:t>
      </w:r>
      <w:r w:rsidRPr="00E80863">
        <w:rPr>
          <w:i/>
          <w:color w:val="FFFFFF" w:themeColor="background1"/>
          <w:spacing w:val="-1"/>
          <w:sz w:val="24"/>
          <w:szCs w:val="24"/>
        </w:rPr>
        <w:t>k</w:t>
      </w:r>
      <w:r w:rsidRPr="00E80863">
        <w:rPr>
          <w:i/>
          <w:color w:val="FFFFFF" w:themeColor="background1"/>
          <w:sz w:val="24"/>
          <w:szCs w:val="24"/>
        </w:rPr>
        <w:t>sh</w:t>
      </w:r>
      <w:r w:rsidRPr="00E80863">
        <w:rPr>
          <w:i/>
          <w:color w:val="FFFFFF" w:themeColor="background1"/>
          <w:spacing w:val="-1"/>
          <w:sz w:val="24"/>
          <w:szCs w:val="24"/>
        </w:rPr>
        <w:t>ee</w:t>
      </w:r>
      <w:r w:rsidRPr="00E80863">
        <w:rPr>
          <w:i/>
          <w:color w:val="FFFFFF" w:themeColor="background1"/>
          <w:sz w:val="24"/>
          <w:szCs w:val="24"/>
        </w:rPr>
        <w:t>ts</w:t>
      </w:r>
      <w:r w:rsidRPr="00E80863">
        <w:rPr>
          <w:i/>
          <w:color w:val="FFFFFF" w:themeColor="background1"/>
          <w:spacing w:val="6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so</w:t>
      </w:r>
      <w:r w:rsidRPr="00E80863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that</w:t>
      </w:r>
      <w:r w:rsidRPr="00E80863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Proje</w:t>
      </w:r>
      <w:r w:rsidRPr="00E80863">
        <w:rPr>
          <w:i/>
          <w:color w:val="FFFFFF" w:themeColor="background1"/>
          <w:spacing w:val="-1"/>
          <w:sz w:val="24"/>
          <w:szCs w:val="24"/>
        </w:rPr>
        <w:t>ct-</w:t>
      </w:r>
      <w:r w:rsidRPr="00E80863">
        <w:rPr>
          <w:i/>
          <w:color w:val="FFFFFF" w:themeColor="background1"/>
          <w:sz w:val="24"/>
          <w:szCs w:val="24"/>
        </w:rPr>
        <w:t>bas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d are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sui</w:t>
      </w:r>
      <w:r w:rsidRPr="00E80863">
        <w:rPr>
          <w:i/>
          <w:color w:val="FFFFFF" w:themeColor="background1"/>
          <w:spacing w:val="1"/>
          <w:sz w:val="24"/>
          <w:szCs w:val="24"/>
        </w:rPr>
        <w:t>t</w:t>
      </w:r>
      <w:r w:rsidRPr="00E80863">
        <w:rPr>
          <w:i/>
          <w:color w:val="FFFFFF" w:themeColor="background1"/>
          <w:sz w:val="24"/>
          <w:szCs w:val="24"/>
        </w:rPr>
        <w:t>able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for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use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b</w:t>
      </w:r>
      <w:r w:rsidRPr="00E80863">
        <w:rPr>
          <w:i/>
          <w:color w:val="FFFFFF" w:themeColor="background1"/>
          <w:spacing w:val="1"/>
          <w:sz w:val="24"/>
          <w:szCs w:val="24"/>
        </w:rPr>
        <w:t>ec</w:t>
      </w:r>
      <w:r w:rsidRPr="00E80863">
        <w:rPr>
          <w:i/>
          <w:color w:val="FFFFFF" w:themeColor="background1"/>
          <w:sz w:val="24"/>
          <w:szCs w:val="24"/>
        </w:rPr>
        <w:t>ause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they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m</w:t>
      </w:r>
      <w:r w:rsidRPr="00E80863">
        <w:rPr>
          <w:i/>
          <w:color w:val="FFFFFF" w:themeColor="background1"/>
          <w:spacing w:val="-1"/>
          <w:sz w:val="24"/>
          <w:szCs w:val="24"/>
        </w:rPr>
        <w:t>ee</w:t>
      </w:r>
      <w:r w:rsidRPr="00E80863">
        <w:rPr>
          <w:i/>
          <w:color w:val="FFFFFF" w:themeColor="background1"/>
          <w:sz w:val="24"/>
          <w:szCs w:val="24"/>
        </w:rPr>
        <w:t>t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t</w:t>
      </w:r>
      <w:r w:rsidRPr="00E80863">
        <w:rPr>
          <w:i/>
          <w:color w:val="FFFFFF" w:themeColor="background1"/>
          <w:spacing w:val="3"/>
          <w:sz w:val="24"/>
          <w:szCs w:val="24"/>
        </w:rPr>
        <w:t>h</w:t>
      </w:r>
      <w:r w:rsidRPr="00E80863">
        <w:rPr>
          <w:i/>
          <w:color w:val="FFFFFF" w:themeColor="background1"/>
          <w:sz w:val="24"/>
          <w:szCs w:val="24"/>
        </w:rPr>
        <w:t xml:space="preserve">e </w:t>
      </w:r>
      <w:r w:rsidRPr="00E80863">
        <w:rPr>
          <w:i/>
          <w:color w:val="FFFFFF" w:themeColor="background1"/>
          <w:spacing w:val="-1"/>
          <w:sz w:val="24"/>
          <w:szCs w:val="24"/>
        </w:rPr>
        <w:t>c</w:t>
      </w:r>
      <w:r w:rsidRPr="00E80863">
        <w:rPr>
          <w:i/>
          <w:color w:val="FFFFFF" w:themeColor="background1"/>
          <w:sz w:val="24"/>
          <w:szCs w:val="24"/>
        </w:rPr>
        <w:t>ri</w:t>
      </w:r>
      <w:r w:rsidRPr="00E80863">
        <w:rPr>
          <w:i/>
          <w:color w:val="FFFFFF" w:themeColor="background1"/>
          <w:spacing w:val="1"/>
          <w:sz w:val="24"/>
          <w:szCs w:val="24"/>
        </w:rPr>
        <w:t>t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pacing w:val="2"/>
          <w:sz w:val="24"/>
          <w:szCs w:val="24"/>
        </w:rPr>
        <w:t>r</w:t>
      </w:r>
      <w:r w:rsidRPr="00E80863">
        <w:rPr>
          <w:i/>
          <w:color w:val="FFFFFF" w:themeColor="background1"/>
          <w:sz w:val="24"/>
          <w:szCs w:val="24"/>
        </w:rPr>
        <w:t>ia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for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pacing w:val="-1"/>
          <w:sz w:val="24"/>
          <w:szCs w:val="24"/>
        </w:rPr>
        <w:t>v</w:t>
      </w:r>
      <w:r w:rsidRPr="00E80863">
        <w:rPr>
          <w:i/>
          <w:color w:val="FFFFFF" w:themeColor="background1"/>
          <w:sz w:val="24"/>
          <w:szCs w:val="24"/>
        </w:rPr>
        <w:t>al</w:t>
      </w:r>
      <w:r w:rsidRPr="00E80863">
        <w:rPr>
          <w:i/>
          <w:color w:val="FFFFFF" w:themeColor="background1"/>
          <w:spacing w:val="1"/>
          <w:sz w:val="24"/>
          <w:szCs w:val="24"/>
        </w:rPr>
        <w:t>i</w:t>
      </w:r>
      <w:r w:rsidRPr="00E80863">
        <w:rPr>
          <w:i/>
          <w:color w:val="FFFFFF" w:themeColor="background1"/>
          <w:sz w:val="24"/>
          <w:szCs w:val="24"/>
        </w:rPr>
        <w:t>di</w:t>
      </w:r>
      <w:r w:rsidRPr="00E80863">
        <w:rPr>
          <w:i/>
          <w:color w:val="FFFFFF" w:themeColor="background1"/>
          <w:spacing w:val="1"/>
          <w:sz w:val="24"/>
          <w:szCs w:val="24"/>
        </w:rPr>
        <w:t>t</w:t>
      </w:r>
      <w:r w:rsidRPr="00E80863">
        <w:rPr>
          <w:i/>
          <w:color w:val="FFFFFF" w:themeColor="background1"/>
          <w:spacing w:val="-1"/>
          <w:sz w:val="24"/>
          <w:szCs w:val="24"/>
        </w:rPr>
        <w:t>y</w:t>
      </w:r>
      <w:r w:rsidRPr="00E80863">
        <w:rPr>
          <w:i/>
          <w:color w:val="FFFFFF" w:themeColor="background1"/>
          <w:sz w:val="24"/>
          <w:szCs w:val="24"/>
        </w:rPr>
        <w:t>,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f</w:t>
      </w:r>
      <w:r w:rsidRPr="00E80863">
        <w:rPr>
          <w:i/>
          <w:color w:val="FFFFFF" w:themeColor="background1"/>
          <w:spacing w:val="1"/>
          <w:sz w:val="24"/>
          <w:szCs w:val="24"/>
        </w:rPr>
        <w:t>f</w:t>
      </w:r>
      <w:r w:rsidRPr="00E80863">
        <w:rPr>
          <w:i/>
          <w:color w:val="FFFFFF" w:themeColor="background1"/>
          <w:spacing w:val="-1"/>
          <w:sz w:val="24"/>
          <w:szCs w:val="24"/>
        </w:rPr>
        <w:t>ec</w:t>
      </w:r>
      <w:r w:rsidRPr="00E80863">
        <w:rPr>
          <w:i/>
          <w:color w:val="FFFFFF" w:themeColor="background1"/>
          <w:sz w:val="24"/>
          <w:szCs w:val="24"/>
        </w:rPr>
        <w:t>t</w:t>
      </w:r>
      <w:r w:rsidRPr="00E80863">
        <w:rPr>
          <w:i/>
          <w:color w:val="FFFFFF" w:themeColor="background1"/>
          <w:spacing w:val="1"/>
          <w:sz w:val="24"/>
          <w:szCs w:val="24"/>
        </w:rPr>
        <w:t>i</w:t>
      </w:r>
      <w:r w:rsidRPr="00E80863">
        <w:rPr>
          <w:i/>
          <w:color w:val="FFFFFF" w:themeColor="background1"/>
          <w:spacing w:val="-1"/>
          <w:sz w:val="24"/>
          <w:szCs w:val="24"/>
        </w:rPr>
        <w:t>ve</w:t>
      </w:r>
      <w:r w:rsidRPr="00E80863">
        <w:rPr>
          <w:i/>
          <w:color w:val="FFFFFF" w:themeColor="background1"/>
          <w:spacing w:val="2"/>
          <w:sz w:val="24"/>
          <w:szCs w:val="24"/>
        </w:rPr>
        <w:t>n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ss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and pra</w:t>
      </w:r>
      <w:r w:rsidRPr="00E80863">
        <w:rPr>
          <w:i/>
          <w:color w:val="FFFFFF" w:themeColor="background1"/>
          <w:spacing w:val="-1"/>
          <w:sz w:val="24"/>
          <w:szCs w:val="24"/>
        </w:rPr>
        <w:t>c</w:t>
      </w:r>
      <w:r w:rsidRPr="00E80863">
        <w:rPr>
          <w:i/>
          <w:color w:val="FFFFFF" w:themeColor="background1"/>
          <w:sz w:val="24"/>
          <w:szCs w:val="24"/>
        </w:rPr>
        <w:t>t</w:t>
      </w:r>
      <w:r w:rsidRPr="00E80863">
        <w:rPr>
          <w:i/>
          <w:color w:val="FFFFFF" w:themeColor="background1"/>
          <w:spacing w:val="1"/>
          <w:sz w:val="24"/>
          <w:szCs w:val="24"/>
        </w:rPr>
        <w:t>i</w:t>
      </w:r>
      <w:r w:rsidRPr="00E80863">
        <w:rPr>
          <w:i/>
          <w:color w:val="FFFFFF" w:themeColor="background1"/>
          <w:spacing w:val="-1"/>
          <w:sz w:val="24"/>
          <w:szCs w:val="24"/>
        </w:rPr>
        <w:t>c</w:t>
      </w:r>
      <w:r w:rsidRPr="00E80863">
        <w:rPr>
          <w:i/>
          <w:color w:val="FFFFFF" w:themeColor="background1"/>
          <w:sz w:val="24"/>
          <w:szCs w:val="24"/>
        </w:rPr>
        <w:t>al</w:t>
      </w:r>
      <w:r w:rsidRPr="00E80863">
        <w:rPr>
          <w:i/>
          <w:color w:val="FFFFFF" w:themeColor="background1"/>
          <w:spacing w:val="1"/>
          <w:sz w:val="24"/>
          <w:szCs w:val="24"/>
        </w:rPr>
        <w:t>i</w:t>
      </w:r>
      <w:r w:rsidRPr="00E80863">
        <w:rPr>
          <w:i/>
          <w:color w:val="FFFFFF" w:themeColor="background1"/>
          <w:sz w:val="24"/>
          <w:szCs w:val="24"/>
        </w:rPr>
        <w:t>ty.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T</w:t>
      </w:r>
      <w:r w:rsidRPr="00E80863">
        <w:rPr>
          <w:i/>
          <w:color w:val="FFFFFF" w:themeColor="background1"/>
          <w:sz w:val="24"/>
          <w:szCs w:val="24"/>
        </w:rPr>
        <w:t>he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impl</w:t>
      </w:r>
      <w:r w:rsidRPr="00E80863">
        <w:rPr>
          <w:i/>
          <w:color w:val="FFFFFF" w:themeColor="background1"/>
          <w:spacing w:val="1"/>
          <w:sz w:val="24"/>
          <w:szCs w:val="24"/>
        </w:rPr>
        <w:t>i</w:t>
      </w:r>
      <w:r w:rsidRPr="00E80863">
        <w:rPr>
          <w:i/>
          <w:color w:val="FFFFFF" w:themeColor="background1"/>
          <w:spacing w:val="-1"/>
          <w:sz w:val="24"/>
          <w:szCs w:val="24"/>
        </w:rPr>
        <w:t>c</w:t>
      </w:r>
      <w:r w:rsidRPr="00E80863">
        <w:rPr>
          <w:i/>
          <w:color w:val="FFFFFF" w:themeColor="background1"/>
          <w:spacing w:val="-2"/>
          <w:sz w:val="24"/>
          <w:szCs w:val="24"/>
        </w:rPr>
        <w:t>a</w:t>
      </w:r>
      <w:r w:rsidRPr="00E80863">
        <w:rPr>
          <w:i/>
          <w:color w:val="FFFFFF" w:themeColor="background1"/>
          <w:sz w:val="24"/>
          <w:szCs w:val="24"/>
        </w:rPr>
        <w:t>t</w:t>
      </w:r>
      <w:r w:rsidRPr="00E80863">
        <w:rPr>
          <w:i/>
          <w:color w:val="FFFFFF" w:themeColor="background1"/>
          <w:spacing w:val="1"/>
          <w:sz w:val="24"/>
          <w:szCs w:val="24"/>
        </w:rPr>
        <w:t>i</w:t>
      </w:r>
      <w:r w:rsidRPr="00E80863">
        <w:rPr>
          <w:i/>
          <w:color w:val="FFFFFF" w:themeColor="background1"/>
          <w:sz w:val="24"/>
          <w:szCs w:val="24"/>
        </w:rPr>
        <w:t>ons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of the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Proje</w:t>
      </w:r>
      <w:r w:rsidRPr="00E80863">
        <w:rPr>
          <w:i/>
          <w:color w:val="FFFFFF" w:themeColor="background1"/>
          <w:spacing w:val="-1"/>
          <w:sz w:val="24"/>
          <w:szCs w:val="24"/>
        </w:rPr>
        <w:t>c</w:t>
      </w:r>
      <w:r w:rsidRPr="00E80863">
        <w:rPr>
          <w:i/>
          <w:color w:val="FFFFFF" w:themeColor="background1"/>
          <w:spacing w:val="4"/>
          <w:sz w:val="24"/>
          <w:szCs w:val="24"/>
        </w:rPr>
        <w:t>t</w:t>
      </w:r>
      <w:r w:rsidRPr="00E80863">
        <w:rPr>
          <w:i/>
          <w:color w:val="FFFFFF" w:themeColor="background1"/>
          <w:spacing w:val="-1"/>
          <w:sz w:val="24"/>
          <w:szCs w:val="24"/>
        </w:rPr>
        <w:t>-</w:t>
      </w:r>
      <w:r w:rsidRPr="00E80863">
        <w:rPr>
          <w:i/>
          <w:color w:val="FFFFFF" w:themeColor="background1"/>
          <w:sz w:val="24"/>
          <w:szCs w:val="24"/>
        </w:rPr>
        <w:t>bas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d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b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ing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d</w:t>
      </w:r>
      <w:r w:rsidRPr="00E80863">
        <w:rPr>
          <w:i/>
          <w:color w:val="FFFFFF" w:themeColor="background1"/>
          <w:spacing w:val="-1"/>
          <w:sz w:val="24"/>
          <w:szCs w:val="24"/>
        </w:rPr>
        <w:t>eve</w:t>
      </w:r>
      <w:r w:rsidRPr="00E80863">
        <w:rPr>
          <w:i/>
          <w:color w:val="FFFFFF" w:themeColor="background1"/>
          <w:sz w:val="24"/>
          <w:szCs w:val="24"/>
        </w:rPr>
        <w:t>loped</w:t>
      </w:r>
      <w:r w:rsidRPr="00E80863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d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pacing w:val="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p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n</w:t>
      </w:r>
      <w:r w:rsidRPr="00E80863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the d</w:t>
      </w:r>
      <w:r w:rsidRPr="00E80863">
        <w:rPr>
          <w:i/>
          <w:color w:val="FFFFFF" w:themeColor="background1"/>
          <w:spacing w:val="-1"/>
          <w:sz w:val="24"/>
          <w:szCs w:val="24"/>
        </w:rPr>
        <w:t>eve</w:t>
      </w:r>
      <w:r w:rsidRPr="00E80863">
        <w:rPr>
          <w:i/>
          <w:color w:val="FFFFFF" w:themeColor="background1"/>
          <w:sz w:val="24"/>
          <w:szCs w:val="24"/>
        </w:rPr>
        <w:t>lop</w:t>
      </w:r>
      <w:r w:rsidRPr="00E80863">
        <w:rPr>
          <w:i/>
          <w:color w:val="FFFFFF" w:themeColor="background1"/>
          <w:spacing w:val="2"/>
          <w:sz w:val="24"/>
          <w:szCs w:val="24"/>
        </w:rPr>
        <w:t>m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nt</w:t>
      </w:r>
      <w:r w:rsidRPr="00E80863">
        <w:rPr>
          <w:i/>
          <w:color w:val="FFFFFF" w:themeColor="background1"/>
          <w:spacing w:val="-7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mod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l</w:t>
      </w:r>
      <w:r w:rsidRPr="00E80863">
        <w:rPr>
          <w:i/>
          <w:color w:val="FFFFFF" w:themeColor="background1"/>
          <w:spacing w:val="-7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us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d</w:t>
      </w:r>
      <w:r w:rsidRPr="00E80863">
        <w:rPr>
          <w:i/>
          <w:color w:val="FFFFFF" w:themeColor="background1"/>
          <w:spacing w:val="-7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so</w:t>
      </w:r>
      <w:r w:rsidRPr="00E80863">
        <w:rPr>
          <w:i/>
          <w:color w:val="FFFFFF" w:themeColor="background1"/>
          <w:spacing w:val="-7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th</w:t>
      </w:r>
      <w:r w:rsidRPr="00E80863">
        <w:rPr>
          <w:i/>
          <w:color w:val="FFFFFF" w:themeColor="background1"/>
          <w:spacing w:val="1"/>
          <w:sz w:val="24"/>
          <w:szCs w:val="24"/>
        </w:rPr>
        <w:t>a</w:t>
      </w:r>
      <w:r w:rsidRPr="00E80863">
        <w:rPr>
          <w:i/>
          <w:color w:val="FFFFFF" w:themeColor="background1"/>
          <w:sz w:val="24"/>
          <w:szCs w:val="24"/>
        </w:rPr>
        <w:t>t</w:t>
      </w:r>
      <w:r w:rsidRPr="00E80863">
        <w:rPr>
          <w:i/>
          <w:color w:val="FFFFFF" w:themeColor="background1"/>
          <w:spacing w:val="-9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the</w:t>
      </w:r>
      <w:r w:rsidRPr="00E80863">
        <w:rPr>
          <w:i/>
          <w:color w:val="FFFFFF" w:themeColor="background1"/>
          <w:spacing w:val="-8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produ</w:t>
      </w:r>
      <w:r w:rsidRPr="00E80863">
        <w:rPr>
          <w:i/>
          <w:color w:val="FFFFFF" w:themeColor="background1"/>
          <w:spacing w:val="-1"/>
          <w:sz w:val="24"/>
          <w:szCs w:val="24"/>
        </w:rPr>
        <w:t>c</w:t>
      </w:r>
      <w:r w:rsidRPr="00E80863">
        <w:rPr>
          <w:i/>
          <w:color w:val="FFFFFF" w:themeColor="background1"/>
          <w:sz w:val="24"/>
          <w:szCs w:val="24"/>
        </w:rPr>
        <w:t>t</w:t>
      </w:r>
      <w:r w:rsidRPr="00E80863">
        <w:rPr>
          <w:i/>
          <w:color w:val="FFFFFF" w:themeColor="background1"/>
          <w:spacing w:val="-7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prod</w:t>
      </w:r>
      <w:r w:rsidRPr="00E80863">
        <w:rPr>
          <w:i/>
          <w:color w:val="FFFFFF" w:themeColor="background1"/>
          <w:spacing w:val="-2"/>
          <w:sz w:val="24"/>
          <w:szCs w:val="24"/>
        </w:rPr>
        <w:t>u</w:t>
      </w:r>
      <w:r w:rsidRPr="00E80863">
        <w:rPr>
          <w:i/>
          <w:color w:val="FFFFFF" w:themeColor="background1"/>
          <w:spacing w:val="-1"/>
          <w:sz w:val="24"/>
          <w:szCs w:val="24"/>
        </w:rPr>
        <w:t>ce</w:t>
      </w:r>
      <w:r w:rsidRPr="00E80863">
        <w:rPr>
          <w:i/>
          <w:color w:val="FFFFFF" w:themeColor="background1"/>
          <w:sz w:val="24"/>
          <w:szCs w:val="24"/>
        </w:rPr>
        <w:t>d</w:t>
      </w:r>
      <w:r w:rsidRPr="00E80863">
        <w:rPr>
          <w:i/>
          <w:color w:val="FFFFFF" w:themeColor="background1"/>
          <w:spacing w:val="-7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is</w:t>
      </w:r>
      <w:r w:rsidRPr="00E80863">
        <w:rPr>
          <w:i/>
          <w:color w:val="FFFFFF" w:themeColor="background1"/>
          <w:spacing w:val="-6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b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t</w:t>
      </w:r>
      <w:r w:rsidRPr="00E80863">
        <w:rPr>
          <w:i/>
          <w:color w:val="FFFFFF" w:themeColor="background1"/>
          <w:spacing w:val="1"/>
          <w:sz w:val="24"/>
          <w:szCs w:val="24"/>
        </w:rPr>
        <w:t>t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r</w:t>
      </w:r>
      <w:r w:rsidRPr="00E80863">
        <w:rPr>
          <w:i/>
          <w:color w:val="FFFFFF" w:themeColor="background1"/>
          <w:spacing w:val="-7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and</w:t>
      </w:r>
      <w:r w:rsidRPr="00E80863">
        <w:rPr>
          <w:i/>
          <w:color w:val="FFFFFF" w:themeColor="background1"/>
          <w:spacing w:val="-7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of</w:t>
      </w:r>
      <w:r w:rsidRPr="00E80863">
        <w:rPr>
          <w:i/>
          <w:color w:val="FFFFFF" w:themeColor="background1"/>
          <w:spacing w:val="-9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b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t</w:t>
      </w:r>
      <w:r w:rsidRPr="00E80863">
        <w:rPr>
          <w:i/>
          <w:color w:val="FFFFFF" w:themeColor="background1"/>
          <w:spacing w:val="1"/>
          <w:sz w:val="24"/>
          <w:szCs w:val="24"/>
        </w:rPr>
        <w:t>t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r</w:t>
      </w:r>
      <w:r w:rsidRPr="00E80863">
        <w:rPr>
          <w:i/>
          <w:color w:val="FFFFFF" w:themeColor="background1"/>
          <w:spacing w:val="-7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qual</w:t>
      </w:r>
      <w:r w:rsidRPr="00E80863">
        <w:rPr>
          <w:i/>
          <w:color w:val="FFFFFF" w:themeColor="background1"/>
          <w:spacing w:val="1"/>
          <w:sz w:val="24"/>
          <w:szCs w:val="24"/>
        </w:rPr>
        <w:t>i</w:t>
      </w:r>
      <w:r w:rsidRPr="00E80863">
        <w:rPr>
          <w:i/>
          <w:color w:val="FFFFFF" w:themeColor="background1"/>
          <w:spacing w:val="-2"/>
          <w:sz w:val="24"/>
          <w:szCs w:val="24"/>
        </w:rPr>
        <w:t>t</w:t>
      </w:r>
      <w:r w:rsidRPr="00E80863">
        <w:rPr>
          <w:i/>
          <w:color w:val="FFFFFF" w:themeColor="background1"/>
          <w:sz w:val="24"/>
          <w:szCs w:val="24"/>
        </w:rPr>
        <w:t xml:space="preserve">y and </w:t>
      </w:r>
      <w:r w:rsidRPr="00E80863">
        <w:rPr>
          <w:i/>
          <w:color w:val="FFFFFF" w:themeColor="background1"/>
          <w:spacing w:val="-1"/>
          <w:sz w:val="24"/>
          <w:szCs w:val="24"/>
        </w:rPr>
        <w:t>c</w:t>
      </w:r>
      <w:r w:rsidRPr="00E80863">
        <w:rPr>
          <w:i/>
          <w:color w:val="FFFFFF" w:themeColor="background1"/>
          <w:sz w:val="24"/>
          <w:szCs w:val="24"/>
        </w:rPr>
        <w:t>an h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 xml:space="preserve">lp </w:t>
      </w:r>
      <w:r w:rsidRPr="00E80863">
        <w:rPr>
          <w:i/>
          <w:color w:val="FFFFFF" w:themeColor="background1"/>
          <w:spacing w:val="1"/>
          <w:sz w:val="24"/>
          <w:szCs w:val="24"/>
        </w:rPr>
        <w:t>t</w:t>
      </w:r>
      <w:r w:rsidRPr="00E80863">
        <w:rPr>
          <w:i/>
          <w:color w:val="FFFFFF" w:themeColor="background1"/>
          <w:sz w:val="24"/>
          <w:szCs w:val="24"/>
        </w:rPr>
        <w:t>he</w:t>
      </w:r>
      <w:r w:rsidRPr="00E80863">
        <w:rPr>
          <w:i/>
          <w:color w:val="FFFFFF" w:themeColor="background1"/>
          <w:spacing w:val="-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learni</w:t>
      </w:r>
      <w:r w:rsidRPr="00E80863">
        <w:rPr>
          <w:i/>
          <w:color w:val="FFFFFF" w:themeColor="background1"/>
          <w:spacing w:val="2"/>
          <w:sz w:val="24"/>
          <w:szCs w:val="24"/>
        </w:rPr>
        <w:t>n</w:t>
      </w:r>
      <w:r w:rsidRPr="00E80863">
        <w:rPr>
          <w:i/>
          <w:color w:val="FFFFFF" w:themeColor="background1"/>
          <w:sz w:val="24"/>
          <w:szCs w:val="24"/>
        </w:rPr>
        <w:t>g pro</w:t>
      </w:r>
      <w:r w:rsidRPr="00E80863">
        <w:rPr>
          <w:i/>
          <w:color w:val="FFFFFF" w:themeColor="background1"/>
          <w:spacing w:val="-1"/>
          <w:sz w:val="24"/>
          <w:szCs w:val="24"/>
        </w:rPr>
        <w:t>ce</w:t>
      </w:r>
      <w:r w:rsidRPr="00E80863">
        <w:rPr>
          <w:i/>
          <w:color w:val="FFFFFF" w:themeColor="background1"/>
          <w:sz w:val="24"/>
          <w:szCs w:val="24"/>
        </w:rPr>
        <w:t>ss.</w:t>
      </w:r>
    </w:p>
    <w:p w14:paraId="70E90BF8" w14:textId="77777777" w:rsidR="00D60B9F" w:rsidRPr="00E80863" w:rsidRDefault="00D60B9F">
      <w:pPr>
        <w:spacing w:before="16" w:line="260" w:lineRule="exact"/>
        <w:rPr>
          <w:color w:val="FFFFFF" w:themeColor="background1"/>
          <w:sz w:val="26"/>
          <w:szCs w:val="26"/>
        </w:rPr>
      </w:pPr>
    </w:p>
    <w:p w14:paraId="377D1B5C" w14:textId="77777777" w:rsidR="00D60B9F" w:rsidRPr="00E80863" w:rsidRDefault="002652B7">
      <w:pPr>
        <w:ind w:left="588" w:right="2118"/>
        <w:jc w:val="both"/>
        <w:rPr>
          <w:color w:val="FFFFFF" w:themeColor="background1"/>
          <w:sz w:val="24"/>
          <w:szCs w:val="24"/>
        </w:rPr>
      </w:pPr>
      <w:r w:rsidRPr="00E80863">
        <w:rPr>
          <w:b/>
          <w:i/>
          <w:color w:val="FFFFFF" w:themeColor="background1"/>
          <w:sz w:val="24"/>
          <w:szCs w:val="24"/>
        </w:rPr>
        <w:t>K</w:t>
      </w:r>
      <w:r w:rsidRPr="00E80863">
        <w:rPr>
          <w:b/>
          <w:i/>
          <w:color w:val="FFFFFF" w:themeColor="background1"/>
          <w:spacing w:val="-1"/>
          <w:sz w:val="24"/>
          <w:szCs w:val="24"/>
        </w:rPr>
        <w:t>ey</w:t>
      </w:r>
      <w:r w:rsidRPr="00E80863">
        <w:rPr>
          <w:b/>
          <w:i/>
          <w:color w:val="FFFFFF" w:themeColor="background1"/>
          <w:sz w:val="24"/>
          <w:szCs w:val="24"/>
        </w:rPr>
        <w:t>word</w:t>
      </w:r>
      <w:r w:rsidRPr="00E80863">
        <w:rPr>
          <w:b/>
          <w:i/>
          <w:color w:val="FFFFFF" w:themeColor="background1"/>
          <w:spacing w:val="1"/>
          <w:sz w:val="24"/>
          <w:szCs w:val="24"/>
        </w:rPr>
        <w:t>s</w:t>
      </w:r>
      <w:r w:rsidRPr="00E80863">
        <w:rPr>
          <w:i/>
          <w:color w:val="FFFFFF" w:themeColor="background1"/>
          <w:sz w:val="24"/>
          <w:szCs w:val="24"/>
        </w:rPr>
        <w:t>: Stud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nt Wor</w:t>
      </w:r>
      <w:r w:rsidRPr="00E80863">
        <w:rPr>
          <w:i/>
          <w:color w:val="FFFFFF" w:themeColor="background1"/>
          <w:spacing w:val="1"/>
          <w:sz w:val="24"/>
          <w:szCs w:val="24"/>
        </w:rPr>
        <w:t>k</w:t>
      </w:r>
      <w:r w:rsidRPr="00E80863">
        <w:rPr>
          <w:i/>
          <w:color w:val="FFFFFF" w:themeColor="background1"/>
          <w:sz w:val="24"/>
          <w:szCs w:val="24"/>
        </w:rPr>
        <w:t>sh</w:t>
      </w:r>
      <w:r w:rsidRPr="00E80863">
        <w:rPr>
          <w:i/>
          <w:color w:val="FFFFFF" w:themeColor="background1"/>
          <w:spacing w:val="-1"/>
          <w:sz w:val="24"/>
          <w:szCs w:val="24"/>
        </w:rPr>
        <w:t>ee</w:t>
      </w:r>
      <w:r w:rsidRPr="00E80863">
        <w:rPr>
          <w:i/>
          <w:color w:val="FFFFFF" w:themeColor="background1"/>
          <w:sz w:val="24"/>
          <w:szCs w:val="24"/>
        </w:rPr>
        <w:t>ts, H</w:t>
      </w:r>
      <w:r w:rsidRPr="00E80863">
        <w:rPr>
          <w:i/>
          <w:color w:val="FFFFFF" w:themeColor="background1"/>
          <w:spacing w:val="-1"/>
          <w:sz w:val="24"/>
          <w:szCs w:val="24"/>
        </w:rPr>
        <w:t>e</w:t>
      </w:r>
      <w:r w:rsidRPr="00E80863">
        <w:rPr>
          <w:i/>
          <w:color w:val="FFFFFF" w:themeColor="background1"/>
          <w:sz w:val="24"/>
          <w:szCs w:val="24"/>
        </w:rPr>
        <w:t>al</w:t>
      </w:r>
      <w:r w:rsidRPr="00E80863">
        <w:rPr>
          <w:i/>
          <w:color w:val="FFFFFF" w:themeColor="background1"/>
          <w:spacing w:val="1"/>
          <w:sz w:val="24"/>
          <w:szCs w:val="24"/>
        </w:rPr>
        <w:t>t</w:t>
      </w:r>
      <w:r w:rsidRPr="00E80863">
        <w:rPr>
          <w:i/>
          <w:color w:val="FFFFFF" w:themeColor="background1"/>
          <w:sz w:val="24"/>
          <w:szCs w:val="24"/>
        </w:rPr>
        <w:t>hy</w:t>
      </w:r>
      <w:r w:rsidRPr="00E80863">
        <w:rPr>
          <w:i/>
          <w:color w:val="FFFFFF" w:themeColor="background1"/>
          <w:spacing w:val="-1"/>
          <w:sz w:val="24"/>
          <w:szCs w:val="24"/>
        </w:rPr>
        <w:t xml:space="preserve"> </w:t>
      </w:r>
      <w:r w:rsidRPr="00E80863">
        <w:rPr>
          <w:i/>
          <w:color w:val="FFFFFF" w:themeColor="background1"/>
          <w:sz w:val="24"/>
          <w:szCs w:val="24"/>
        </w:rPr>
        <w:t>Food, P</w:t>
      </w:r>
      <w:r w:rsidRPr="00E80863">
        <w:rPr>
          <w:i/>
          <w:color w:val="FFFFFF" w:themeColor="background1"/>
          <w:spacing w:val="2"/>
          <w:sz w:val="24"/>
          <w:szCs w:val="24"/>
        </w:rPr>
        <w:t>r</w:t>
      </w:r>
      <w:r w:rsidRPr="00E80863">
        <w:rPr>
          <w:i/>
          <w:color w:val="FFFFFF" w:themeColor="background1"/>
          <w:sz w:val="24"/>
          <w:szCs w:val="24"/>
        </w:rPr>
        <w:t>oje</w:t>
      </w:r>
      <w:r w:rsidRPr="00E80863">
        <w:rPr>
          <w:i/>
          <w:color w:val="FFFFFF" w:themeColor="background1"/>
          <w:spacing w:val="-1"/>
          <w:sz w:val="24"/>
          <w:szCs w:val="24"/>
        </w:rPr>
        <w:t>c</w:t>
      </w:r>
      <w:r w:rsidRPr="00E80863">
        <w:rPr>
          <w:i/>
          <w:color w:val="FFFFFF" w:themeColor="background1"/>
          <w:sz w:val="24"/>
          <w:szCs w:val="24"/>
        </w:rPr>
        <w:t>t Based</w:t>
      </w:r>
    </w:p>
    <w:sectPr w:rsidR="00D60B9F" w:rsidRPr="00E80863">
      <w:footerReference w:type="default" r:id="rId10"/>
      <w:pgSz w:w="11920" w:h="16840"/>
      <w:pgMar w:top="1560" w:right="1580" w:bottom="280" w:left="1680" w:header="0" w:footer="7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5824D" w14:textId="77777777" w:rsidR="002652B7" w:rsidRDefault="002652B7">
      <w:r>
        <w:separator/>
      </w:r>
    </w:p>
  </w:endnote>
  <w:endnote w:type="continuationSeparator" w:id="0">
    <w:p w14:paraId="7926A4CF" w14:textId="77777777" w:rsidR="002652B7" w:rsidRDefault="002652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4415D" w14:textId="77777777" w:rsidR="00D60B9F" w:rsidRDefault="002652B7">
    <w:pPr>
      <w:spacing w:line="200" w:lineRule="exact"/>
    </w:pPr>
    <w:r>
      <w:pict w14:anchorId="4D3750B5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9.35pt;margin-top:794.2pt;width:5.05pt;height:13.05pt;z-index:-251659264;mso-position-horizontal-relative:page;mso-position-vertical-relative:page" filled="f" stroked="f">
          <v:textbox inset="0,0,0,0">
            <w:txbxContent>
              <w:p w14:paraId="0E2B3D3F" w14:textId="77777777" w:rsidR="00D60B9F" w:rsidRDefault="002652B7">
                <w:pPr>
                  <w:spacing w:line="240" w:lineRule="exact"/>
                  <w:ind w:left="20" w:right="-33"/>
                  <w:rPr>
                    <w:sz w:val="22"/>
                    <w:szCs w:val="22"/>
                  </w:rPr>
                </w:pPr>
                <w:proofErr w:type="spellStart"/>
                <w:r>
                  <w:rPr>
                    <w:sz w:val="22"/>
                    <w:szCs w:val="22"/>
                  </w:rPr>
                  <w:t>i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D5D4F" w14:textId="77777777" w:rsidR="00D60B9F" w:rsidRDefault="002652B7">
    <w:pPr>
      <w:spacing w:line="200" w:lineRule="exact"/>
    </w:pPr>
    <w:r>
      <w:pict w14:anchorId="5E2009F7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7.8pt;margin-top:794.2pt;width:8.25pt;height:13.05pt;z-index:-251658240;mso-position-horizontal-relative:page;mso-position-vertical-relative:page" filled="f" stroked="f">
          <v:textbox inset="0,0,0,0">
            <w:txbxContent>
              <w:p w14:paraId="4D11BC95" w14:textId="77777777" w:rsidR="00D60B9F" w:rsidRDefault="002652B7">
                <w:pPr>
                  <w:spacing w:line="240" w:lineRule="exact"/>
                  <w:ind w:left="20" w:right="-33"/>
                  <w:rPr>
                    <w:sz w:val="22"/>
                    <w:szCs w:val="22"/>
                  </w:rPr>
                </w:pPr>
                <w:r>
                  <w:rPr>
                    <w:spacing w:val="1"/>
                    <w:sz w:val="22"/>
                    <w:szCs w:val="22"/>
                  </w:rPr>
                  <w:t>ii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5EE9F" w14:textId="77777777" w:rsidR="002652B7" w:rsidRDefault="002652B7">
      <w:r>
        <w:separator/>
      </w:r>
    </w:p>
  </w:footnote>
  <w:footnote w:type="continuationSeparator" w:id="0">
    <w:p w14:paraId="20043731" w14:textId="77777777" w:rsidR="002652B7" w:rsidRDefault="002652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F46B56"/>
    <w:multiLevelType w:val="multilevel"/>
    <w:tmpl w:val="4026792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B9F"/>
    <w:rsid w:val="002652B7"/>
    <w:rsid w:val="00D60B9F"/>
    <w:rsid w:val="00E80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0D53F7E"/>
  <w15:docId w15:val="{8128CE2A-5B62-4C60-B16C-0BC0BCC4E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719</Words>
  <Characters>4103</Characters>
  <Application>Microsoft Office Word</Application>
  <DocSecurity>0</DocSecurity>
  <Lines>34</Lines>
  <Paragraphs>9</Paragraphs>
  <ScaleCrop>false</ScaleCrop>
  <Company/>
  <LinksUpToDate>false</LinksUpToDate>
  <CharactersWithSpaces>4813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FYCOM-MASTER</cp:lastModifiedBy>
  <cp:revision>2</cp:revision>
  <dcterms:created xsi:type="dcterms:W3CDTF">2024-06-12T03:53:00Z</dcterms:created>
  <dcterms:modified xsi:type="dcterms:W3CDTF">2024-06-12T03:54:00Z</dcterms:modified>
</cp:coreProperties>
</file>