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png" Extension="png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6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799" w:right="3333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IONER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414" w:lineRule="auto"/>
        <w:ind w:left="1750" w:right="12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INING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ELOPMENT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b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193114062</w:t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Jenis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Jurusan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Perguruan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Universi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Musl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447" w:right="445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2410" w:left="3425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Judul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Pengaruh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i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i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ent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i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Kompensasi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Pegaw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Perumda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firstLine="426" w:left="588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kuesion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Inform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semat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elengk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penyusunan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kripsi.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kuesio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kasih.</w:t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42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ohon,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513"/>
        <w:sectPr>
          <w:pgNumType w:start="99"/>
          <w:pgMar w:bottom="280" w:header="751" w:left="1680" w:right="1580" w:top="78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hma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pict>
          <v:shape style="position:absolute;margin-left:228.05pt;margin-top:0.303125pt;width:18.6pt;height:13.3pt;mso-position-horizontal-relative:page;mso-position-vertical-relative:paragraph;z-index:-25912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Jenis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puan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20-26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27-33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2"/>
          <w:szCs w:val="22"/>
        </w:rPr>
        <w:t>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34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Wingdings 2" w:cs="Wingdings 2" w:eastAsia="Wingdings 2" w:hAnsi="Wingdings 2"/>
          <w:spacing w:val="0"/>
          <w:w w:val="100"/>
          <w:sz w:val="22"/>
          <w:szCs w:val="22"/>
        </w:rPr>
        <w:t>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Wingdings 2" w:cs="Wingdings 2" w:eastAsia="Wingdings 2" w:hAnsi="Wingdings 2"/>
          <w:spacing w:val="0"/>
          <w:w w:val="100"/>
          <w:sz w:val="24"/>
          <w:szCs w:val="24"/>
        </w:rPr>
        <w:t>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KUES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enurut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2" w:left="1297" w:right="544"/>
      </w:pPr>
      <w:r>
        <w:pict>
          <v:shape style="position:absolute;margin-left:325.65pt;margin-top:21.2031pt;width:18.6pt;height:13.3pt;mso-position-horizontal-relative:page;mso-position-vertical-relative:paragraph;z-index:-25911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01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97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Ket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rang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                                                           </w:t>
      </w:r>
      <w:r>
        <w:rPr>
          <w:rFonts w:ascii="Times New Roman" w:cs="Times New Roman" w:eastAsia="Times New Roman" w:hAnsi="Times New Roman"/>
          <w:spacing w:val="1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7"/>
          <w:szCs w:val="7"/>
        </w:rPr>
        <w:jc w:val="left"/>
        <w:spacing w:before="4" w:line="60" w:lineRule="exact"/>
      </w:pPr>
      <w:r>
        <w:rPr>
          <w:sz w:val="7"/>
          <w:szCs w:val="7"/>
        </w:rPr>
      </w:r>
    </w:p>
    <w:tbl>
      <w:tblPr>
        <w:tblW w:type="auto" w:w="0"/>
        <w:tblLook w:val="01E0"/>
        <w:jc w:val="left"/>
        <w:tblInd w:type="dxa" w:w="125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27"/>
        </w:trPr>
        <w:tc>
          <w:tcPr>
            <w:tcW w:type="dxa" w:w="138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9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2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</w:tr>
      <w:tr>
        <w:trPr>
          <w:trHeight w:hRule="exact" w:val="414"/>
        </w:trPr>
        <w:tc>
          <w:tcPr>
            <w:tcW w:type="dxa" w:w="138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33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9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2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hRule="exact" w:val="414"/>
        </w:trPr>
        <w:tc>
          <w:tcPr>
            <w:tcW w:type="dxa" w:w="138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9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2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hRule="exact" w:val="414"/>
        </w:trPr>
        <w:tc>
          <w:tcPr>
            <w:tcW w:type="dxa" w:w="138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3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9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2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hRule="exact" w:val="427"/>
        </w:trPr>
        <w:tc>
          <w:tcPr>
            <w:tcW w:type="dxa" w:w="138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  <w:tc>
          <w:tcPr>
            <w:tcW w:type="dxa" w:w="33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9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6"/>
              <w:ind w:left="2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</w:tr>
    </w:tbl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49"/>
        <w:sectPr>
          <w:pgMar w:bottom="280" w:footer="0" w:header="751" w:left="1680" w:right="160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14" w:lineRule="auto"/>
        <w:ind w:firstLine="2599" w:left="588" w:right="266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ning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tiha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"/>
          <w:szCs w:val="1"/>
        </w:rPr>
        <w:jc w:val="left"/>
        <w:spacing w:before="8" w:line="0" w:lineRule="exact"/>
      </w:pPr>
      <w:r>
        <w:rPr>
          <w:sz w:val="1"/>
          <w:szCs w:val="1"/>
        </w:rPr>
      </w:r>
    </w:p>
    <w:tbl>
      <w:tblPr>
        <w:tblW w:type="auto" w:w="0"/>
        <w:tblLook w:val="01E0"/>
        <w:jc w:val="left"/>
        <w:tblInd w:type="dxa" w:w="58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407" w:right="14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rnyataan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atihan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114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1" w:right="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seluruh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asing-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asing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Kegi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826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buhkan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semangat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Sistem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relev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4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ngsung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rja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tode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       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onstrasi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Metode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han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endukung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strukt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atih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ual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fikasi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pema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ruhan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ual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fikasi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409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Peserta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enuhi</w:t>
            </w:r>
          </w:p>
        </w:tc>
        <w:tc>
          <w:tcPr>
            <w:tcW w:type="dxa" w:w="6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persyar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09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51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ent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embanga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417" w:right="14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rnyataan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3" w:right="1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1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lui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iri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Pendid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progr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mbinaan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9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1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bangkit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dorongan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Rekrutmen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Rekru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1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rekru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lui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ruba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istem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41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1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form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iri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51" w:left="1680" w:right="158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ompen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7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1"/>
              <w:ind w:left="1417" w:right="14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rnyataan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1"/>
              <w:ind w:left="123" w:right="1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4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1"/>
              <w:ind w:left="1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aji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Gaji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51" w:right="2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sentif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173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 w:right="-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</w:tc>
        <w:tc>
          <w:tcPr>
            <w:tcW w:type="dxa" w:w="1747"/>
            <w:gridSpan w:val="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63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3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06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67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</w:t>
            </w:r>
          </w:p>
        </w:tc>
        <w:tc>
          <w:tcPr>
            <w:tcW w:type="dxa" w:w="63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3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</w:t>
            </w:r>
          </w:p>
        </w:tc>
        <w:tc>
          <w:tcPr>
            <w:tcW w:type="dxa" w:w="1069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679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63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prest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Bon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799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Bonus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</w:p>
        </w:tc>
        <w:tc>
          <w:tcPr>
            <w:tcW w:type="dxa" w:w="679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3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478"/>
            <w:gridSpan w:val="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 w:right="-5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target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3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173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Bonus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</w:tc>
        <w:tc>
          <w:tcPr>
            <w:tcW w:type="dxa" w:w="1069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311"/>
            <w:gridSpan w:val="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3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 w:right="-6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</w:p>
        </w:tc>
        <w:tc>
          <w:tcPr>
            <w:tcW w:type="dxa" w:w="1069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unnya</w:t>
            </w:r>
          </w:p>
        </w:tc>
        <w:tc>
          <w:tcPr>
            <w:tcW w:type="dxa" w:w="679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63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hari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nsiun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uran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peroleh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asuransi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Fas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9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4110"/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Kompensasi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berupa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51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gawai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7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1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3"/>
              <w:ind w:left="1417" w:right="14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rnyataan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16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3"/>
              <w:ind w:left="123" w:right="1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14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1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3"/>
              <w:ind w:left="1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ual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1" w:right="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kema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1" w:right="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target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telah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Kuant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rget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patan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Waktu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waktu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Pegawai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ukan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Efektif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826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enunjang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341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Pegawai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selalu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69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41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standar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69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emandir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0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sarkan</w:t>
            </w:r>
            <w:r>
              <w:rPr>
                <w:rFonts w:ascii="Times New Roman" w:cs="Times New Roman" w:eastAsia="Times New Roman" w:hAns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71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4110"/>
            <w:gridSpan w:val="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</w:t>
            </w:r>
          </w:p>
        </w:tc>
        <w:tc>
          <w:tcPr>
            <w:tcW w:type="dxa" w:w="6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71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sendiri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71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0"/>
            <w:gridSpan w:val="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baru</w:t>
            </w:r>
          </w:p>
        </w:tc>
        <w:tc>
          <w:tcPr>
            <w:tcW w:type="dxa" w:w="6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7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2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0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51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  <w:sectPr>
          <w:pgMar w:bottom="280" w:footer="0" w:header="751" w:left="1680" w:right="1480" w:top="980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20"/>
          <w:pgMar w:bottom="280" w:left="1680" w:right="1480" w:top="780"/>
          <w:cols w:equalWidth="off" w:num="2">
            <w:col w:space="244" w:w="1808"/>
            <w:col w:w="6708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ning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5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</w:tbl>
    <w:p>
      <w:pPr>
        <w:sectPr>
          <w:type w:val="continuous"/>
          <w:pgSz w:h="16840" w:w="11920"/>
          <w:pgMar w:bottom="280" w:left="1680" w:right="1480" w:top="78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0"/>
        </w:trPr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4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ent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0"/>
        </w:trPr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6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ompen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0"/>
        </w:trPr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8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6"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7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gawai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(Y)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9" w:right="1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7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38" w:left="175" w:right="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7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0"/>
        </w:trPr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67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7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7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8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8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6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7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elatihan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X1.T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25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7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engembangan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X2.T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5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3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1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7" w:right="11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3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96" w:left="199" w:right="4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X3.T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3" w:righ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7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1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7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4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Variabel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gawai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(Y)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8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9" w:right="1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37" w:right="2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hanging="38" w:left="175" w:right="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Y.T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9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7" w:line="260" w:lineRule="exact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7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hRule="exact" w:val="324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7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6"/>
        </w:trPr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9" w:line="260" w:lineRule="exact"/>
              <w:ind w:left="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5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7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3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9"/>
              <w:ind w:left="237" w:right="2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6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2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</w:tbl>
    <w:p>
      <w:pPr>
        <w:sectPr>
          <w:pgMar w:bottom="280" w:footer="0" w:header="751" w:left="1680" w:right="14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  <w:sectPr>
          <w:pgMar w:bottom="280" w:footer="0" w:header="751" w:left="1680" w:right="1600" w:top="780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20"/>
          <w:pgMar w:bottom="280" w:left="1680" w:right="1600" w:top="780"/>
          <w:cols w:equalWidth="off" w:num="2">
            <w:col w:space="1679" w:w="1808"/>
            <w:col w:w="5153"/>
          </w:cols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rusa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77"/>
      </w:pPr>
      <w:r>
        <w:pict>
          <v:shape style="width:287.99pt;height:353.1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82"/>
        <w:sectPr>
          <w:type w:val="continuous"/>
          <w:pgSz w:h="16840" w:w="11920"/>
          <w:pgMar w:bottom="280" w:left="1680" w:right="1600" w:top="780"/>
        </w:sectPr>
      </w:pPr>
      <w:r>
        <w:pict>
          <v:shape style="width:367.48pt;height:212.7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597" w:right="210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Wawa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Kuesioner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5.9pt;margin-top:-0.01pt;width:193.95pt;height:282.68pt;mso-position-horizontal-relative:page;mso-position-vertical-relative:paragraph;z-index:-25910" type="#_x0000_t75">
            <v:imagedata o:title="" r:id="rId9"/>
          </v:shape>
        </w:pict>
      </w:r>
      <w:r>
        <w:pict>
          <v:shape style="width:190.4pt;height:282.74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08.4pt;margin-top:0pt;width:193.5pt;height:246.75pt;mso-position-horizontal-relative:page;mso-position-vertical-relative:paragraph;z-index:-25909" type="#_x0000_t75">
            <v:imagedata o:title="" r:id="rId11"/>
          </v:shape>
        </w:pict>
      </w:r>
      <w:r>
        <w:pict>
          <v:shape style="width:186pt;height:247.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619" w:right="1134"/>
        <w:sectPr>
          <w:pgMar w:bottom="280" w:footer="0" w:header="751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mber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M)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epegawaian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658" w:right="2173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diatas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abi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873" w:right="3387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112.88pt;margin-top:184.92pt;width:397.49pt;height:565.205pt;mso-position-horizontal-relative:page;mso-position-vertical-relative:page;z-index:-25908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661"/>
                    </w:trPr>
                    <w:tc>
                      <w:tcPr>
                        <w:tcW w:type="dxa" w:w="2166"/>
                        <w:gridSpan w:val="3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320" w:lineRule="atLeast"/>
                          <w:ind w:hanging="34" w:left="1673" w:right="75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5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7" w:right="4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34" w:left="109" w:right="45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152935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152935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.949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.730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.599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.714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.872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.949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.795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.618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.690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.618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.728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.742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.871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0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.708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.591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.818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.800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.859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.730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.795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.708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.897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.785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.736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.882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.618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.885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.608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6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0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.591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.558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.705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.521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.786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66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02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1594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Pelat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.690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.818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.897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.558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.730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.844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.882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1594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ihan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6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orre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7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86"/>
        </w:trPr>
        <w:tc>
          <w:tcPr>
            <w:tcW w:type="dxa" w:w="216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26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1156"/>
            <w:gridSpan w:val="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000104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2166"/>
            <w:gridSpan w:val="2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26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156"/>
            <w:gridSpan w:val="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66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6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Pelat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.599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.618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.689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.622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.885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.705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.730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.714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0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.839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6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49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ihan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25495F"/>
                <w:spacing w:val="26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5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5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38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1156"/>
            <w:gridSpan w:val="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000104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156"/>
            <w:gridSpan w:val="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66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6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Pelat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.714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.728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.631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.785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.714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0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66"/>
            <w:gridSpan w:val="2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49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ihan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25495F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38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1150"/>
            <w:gridSpan w:val="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000104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150"/>
            <w:gridSpan w:val="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6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Pelat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.777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.742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.736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.521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.844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.850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66"/>
            <w:gridSpan w:val="2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49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ihan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25495F"/>
                <w:spacing w:val="26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5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6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Pelat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.859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.882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.786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.882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.839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.850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81"/>
        </w:trPr>
        <w:tc>
          <w:tcPr>
            <w:tcW w:type="dxa" w:w="216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49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ihan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25495F"/>
                <w:spacing w:val="26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5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5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6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275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66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00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ascii="Arial" w:cs="Arial" w:eastAsia="Arial" w:hAnsi="Arial"/>
          <w:sz w:val="18"/>
          <w:szCs w:val="18"/>
        </w:rPr>
        <w:jc w:val="left"/>
        <w:spacing w:before="90" w:line="200" w:lineRule="exact"/>
        <w:ind w:left="649"/>
      </w:pP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**.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0.01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(2-tai</w:t>
      </w:r>
      <w:r>
        <w:rPr>
          <w:rFonts w:ascii="Arial" w:cs="Arial" w:eastAsia="Arial" w:hAnsi="Arial"/>
          <w:color w:val="000104"/>
          <w:spacing w:val="2"/>
          <w:w w:val="100"/>
          <w:position w:val="-1"/>
          <w:sz w:val="18"/>
          <w:szCs w:val="18"/>
        </w:rPr>
        <w:t>l</w:t>
      </w:r>
      <w:r>
        <w:rPr>
          <w:rFonts w:ascii="Arial" w:cs="Arial" w:eastAsia="Arial" w:hAnsi="Arial"/>
          <w:color w:val="000104"/>
          <w:spacing w:val="0"/>
          <w:w w:val="100"/>
          <w:position w:val="-1"/>
          <w:sz w:val="18"/>
          <w:szCs w:val="18"/>
        </w:rPr>
        <w:t>ed).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32"/>
        <w:ind w:left="3480" w:right="2998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233.8pt;margin-top:14.2179pt;width:154.975pt;height:34.08pt;mso-position-horizontal-relative:page;mso-position-vertical-relative:paragraph;z-index:-25907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30"/>
                    </w:trPr>
                    <w:tc>
                      <w:tcPr>
                        <w:tcW w:type="dxa" w:w="1740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Cronbach's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lpha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49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57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ms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1"/>
                    </w:trPr>
                    <w:tc>
                      <w:tcPr>
                        <w:tcW w:type="dxa" w:w="1740"/>
                        <w:tcBorders>
                          <w:top w:color="152935" w:space="0" w:sz="9" w:val="single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.959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49"/>
                        <w:tcBorders>
                          <w:top w:color="152935" w:space="0" w:sz="9" w:val="single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el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ty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Sta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32"/>
        <w:ind w:left="3873" w:right="3387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113.43pt;margin-top:129.42pt;width:396.95pt;height:623.055pt;mso-position-horizontal-relative:page;mso-position-vertical-relative:page;z-index:-25906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970"/>
                    </w:trPr>
                    <w:tc>
                      <w:tcPr>
                        <w:tcW w:type="dxa" w:w="2016"/>
                        <w:gridSpan w:val="3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1474" w:right="5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1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3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1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3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3" w:right="4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4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1" w:right="47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3" w:left="43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1" w:right="4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firstLine="2" w:left="45" w:right="4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emba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ngan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70"/>
                    </w:trPr>
                    <w:tc>
                      <w:tcPr>
                        <w:tcW w:type="dxa" w:w="1428"/>
                        <w:gridSpan w:val="2"/>
                        <w:tcBorders>
                          <w:top w:color="152935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71" w:lineRule="auto"/>
                          <w:ind w:left="60" w:right="11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mban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3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gan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restart"/>
                        <w:tcBorders>
                          <w:top w:color="152935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.709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.456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5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.780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.275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.446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.801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6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0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.141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70"/>
                    </w:trPr>
                    <w:tc>
                      <w:tcPr>
                        <w:tcW w:type="dxa" w:w="1428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DFDFDF" w:space="0" w:sz="0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71" w:lineRule="auto"/>
                          <w:ind w:left="60" w:right="11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mban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3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gan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restart"/>
                        <w:tcBorders>
                          <w:top w:color="ADADAD" w:space="0" w:sz="9" w:val="single"/>
                          <w:left w:color="DFDFDF" w:space="0" w:sz="0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.891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.381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5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.753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.342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.812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"/>
                        <w:tcBorders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0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.038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.064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70"/>
                    </w:trPr>
                    <w:tc>
                      <w:tcPr>
                        <w:tcW w:type="dxa" w:w="1428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71" w:lineRule="auto"/>
                          <w:ind w:left="60" w:right="11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mban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3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gan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.709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.750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.693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.463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5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.286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.595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.572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0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.125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70"/>
                    </w:trPr>
                    <w:tc>
                      <w:tcPr>
                        <w:tcW w:type="dxa" w:w="1428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71" w:lineRule="auto"/>
                          <w:ind w:left="60" w:right="11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mban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3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gan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.891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.750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.384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.272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.372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.435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.558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661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0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.036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.145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.043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5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60"/>
                    </w:trPr>
                    <w:tc>
                      <w:tcPr>
                        <w:tcW w:type="dxa" w:w="1428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71" w:lineRule="auto"/>
                          <w:ind w:left="60" w:right="11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Penge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mban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3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gan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restart"/>
                        <w:tcBorders>
                          <w:top w:color="ADADAD" w:space="0" w:sz="9" w:val="single"/>
                          <w:left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1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.456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.693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1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.384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5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.536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.591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1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.446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6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7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.789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6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4" w:line="320" w:lineRule="exact"/>
                          <w:ind w:left="60" w:right="10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.036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648"/>
                        <w:vMerge w:val=""/>
                        <w:tcBorders>
                          <w:left w:color="auto" w:space="0" w:sz="6" w:val="nil"/>
                          <w:bottom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780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6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0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6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orre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7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970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DFDFDF" w:space="0" w:sz="0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restart"/>
            <w:tcBorders>
              <w:top w:color="ADADAD" w:space="0" w:sz="9" w:val="single"/>
              <w:left w:color="DFDFDF" w:space="0" w:sz="0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.685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.381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.463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.272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.628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.558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6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.768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30"/>
        </w:trPr>
        <w:tc>
          <w:tcPr>
            <w:tcW w:type="dxa" w:w="648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"/>
            <w:tcBorders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660"/>
        </w:trPr>
        <w:tc>
          <w:tcPr>
            <w:tcW w:type="dxa" w:w="648"/>
            <w:vMerge w:val=""/>
            <w:tcBorders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.038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.145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48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70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restart"/>
            <w:tcBorders>
              <w:top w:color="ADADAD" w:space="0" w:sz="9" w:val="single"/>
              <w:left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.780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.753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.646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.251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.425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6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.838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30"/>
        </w:trPr>
        <w:tc>
          <w:tcPr>
            <w:tcW w:type="dxa" w:w="648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"/>
            <w:tcBorders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660"/>
        </w:trPr>
        <w:tc>
          <w:tcPr>
            <w:tcW w:type="dxa" w:w="648"/>
            <w:vMerge w:val=""/>
            <w:tcBorders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.180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48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71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DFDFDF" w:space="0" w:sz="0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restart"/>
            <w:tcBorders>
              <w:top w:color="ADADAD" w:space="0" w:sz="9" w:val="single"/>
              <w:left w:color="DFDFDF" w:space="0" w:sz="0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.275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.476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.286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.372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.251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.273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30"/>
        </w:trPr>
        <w:tc>
          <w:tcPr>
            <w:tcW w:type="dxa" w:w="648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"/>
            <w:tcBorders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660"/>
        </w:trPr>
        <w:tc>
          <w:tcPr>
            <w:tcW w:type="dxa" w:w="648"/>
            <w:vMerge w:val=""/>
            <w:tcBorders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.141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.125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.043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.180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.145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48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70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restart"/>
            <w:tcBorders>
              <w:top w:color="ADADAD" w:space="0" w:sz="9" w:val="single"/>
              <w:left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.446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.342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.595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.435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.628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.425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.241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.694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30"/>
        </w:trPr>
        <w:tc>
          <w:tcPr>
            <w:tcW w:type="dxa" w:w="648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"/>
            <w:tcBorders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660"/>
        </w:trPr>
        <w:tc>
          <w:tcPr>
            <w:tcW w:type="dxa" w:w="648"/>
            <w:vMerge w:val=""/>
            <w:tcBorders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.064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48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71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DFDFDF" w:space="0" w:sz="0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restart"/>
            <w:tcBorders>
              <w:top w:color="ADADAD" w:space="0" w:sz="9" w:val="single"/>
              <w:left w:color="DFDFDF" w:space="0" w:sz="0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.801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.677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.558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.446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.558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.273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.241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30"/>
        </w:trPr>
        <w:tc>
          <w:tcPr>
            <w:tcW w:type="dxa" w:w="648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vMerge w:val=""/>
            <w:tcBorders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5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660"/>
        </w:trPr>
        <w:tc>
          <w:tcPr>
            <w:tcW w:type="dxa" w:w="648"/>
            <w:vMerge w:val=""/>
            <w:tcBorders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4" w:line="320" w:lineRule="exact"/>
              <w:ind w:left="60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.145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50"/>
        </w:trPr>
        <w:tc>
          <w:tcPr>
            <w:tcW w:type="dxa" w:w="648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1290"/>
        </w:trPr>
        <w:tc>
          <w:tcPr>
            <w:tcW w:type="dxa" w:w="1428"/>
            <w:gridSpan w:val="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2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11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Penge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mban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3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gan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674" w:right="446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7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.812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.768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.789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.768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.838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.599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.694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98"/>
              <w:ind w:left="6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bottom="280" w:footer="0" w:header="751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8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51"/>
        </w:trPr>
        <w:tc>
          <w:tcPr>
            <w:tcW w:type="dxa" w:w="1428"/>
            <w:gridSpan w:val="2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708" w:right="10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50"/>
        </w:trPr>
        <w:tc>
          <w:tcPr>
            <w:tcW w:type="dxa" w:w="648"/>
            <w:tcBorders>
              <w:top w:color="auto" w:space="0" w:sz="6" w:val="nil"/>
              <w:left w:color="DFDFDF" w:space="0" w:sz="0" w:val="single"/>
              <w:bottom w:color="152935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780"/>
            <w:tcBorders>
              <w:top w:color="ADADAD" w:space="0" w:sz="9" w:val="single"/>
              <w:left w:color="DFDFDF" w:space="0" w:sz="0" w:val="single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0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0.01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ed).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0.05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(2-tail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483" w:right="2996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232.3pt;margin-top:12.6179pt;width:157.975pt;height:34.06pt;mso-position-horizontal-relative:page;mso-position-vertical-relative:paragraph;z-index:-25905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30"/>
                    </w:trPr>
                    <w:tc>
                      <w:tcPr>
                        <w:tcW w:type="dxa" w:w="1774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18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Cronbach's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lpha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71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ms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1774"/>
                        <w:tcBorders>
                          <w:top w:color="152935" w:space="0" w:sz="9" w:val="single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.922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152935" w:space="0" w:sz="9" w:val="single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el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ty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Sta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32"/>
        <w:ind w:left="3873" w:right="3387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113.43pt;margin-top:129.42pt;width:396.95pt;height:626.105pt;mso-position-horizontal-relative:page;mso-position-vertical-relative:page;z-index:-25904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970"/>
                    </w:trPr>
                    <w:tc>
                      <w:tcPr>
                        <w:tcW w:type="dxa" w:w="2004"/>
                        <w:gridSpan w:val="3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1494" w:right="7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6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5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6" w:right="76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center"/>
                          <w:spacing w:line="320" w:lineRule="atLeast"/>
                          <w:ind w:left="77" w:right="79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80"/>
                    </w:trPr>
                    <w:tc>
                      <w:tcPr>
                        <w:tcW w:type="dxa" w:w="1416"/>
                        <w:gridSpan w:val="2"/>
                        <w:tcBorders>
                          <w:top w:color="152935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25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152935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.815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.283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.406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.349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.646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152935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.129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.059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8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80"/>
                    </w:trPr>
                    <w:tc>
                      <w:tcPr>
                        <w:tcW w:type="dxa" w:w="141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25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.815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.469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.710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.436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.332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.073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.045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8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80"/>
                    </w:trPr>
                    <w:tc>
                      <w:tcPr>
                        <w:tcW w:type="dxa" w:w="141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25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.469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.307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.213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.626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.474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.098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.259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8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80"/>
                    </w:trPr>
                    <w:tc>
                      <w:tcPr>
                        <w:tcW w:type="dxa" w:w="141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25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.710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.448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.551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.588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.513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.744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.107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58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31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81"/>
                    </w:trPr>
                    <w:tc>
                      <w:tcPr>
                        <w:tcW w:type="dxa" w:w="1416"/>
                        <w:gridSpan w:val="2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25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.436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.307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1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.448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.336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.280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.331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4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.098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.069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.134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.074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50"/>
                    </w:trPr>
                    <w:tc>
                      <w:tcPr>
                        <w:tcW w:type="dxa" w:w="582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31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970"/>
                    </w:trPr>
                    <w:tc>
                      <w:tcPr>
                        <w:tcW w:type="dxa" w:w="141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both"/>
                          <w:spacing w:before="14" w:line="320" w:lineRule="exact"/>
                          <w:ind w:left="60" w:right="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Kom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pens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asi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.283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.332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.499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.556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.469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6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98"/>
                          <w:ind w:left="7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-1"/>
                            <w:w w:val="100"/>
                            <w:position w:val="6"/>
                            <w:sz w:val="12"/>
                            <w:szCs w:val="12"/>
                          </w:rPr>
                          <w:t>**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660"/>
                    </w:trPr>
                    <w:tc>
                      <w:tcPr>
                        <w:tcW w:type="dxa" w:w="58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83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25" w:line="320" w:lineRule="exact"/>
                          <w:ind w:left="60" w:right="16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.129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.073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95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4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94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6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orre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7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1"/>
        </w:trPr>
        <w:tc>
          <w:tcPr>
            <w:tcW w:type="dxa" w:w="1416"/>
            <w:gridSpan w:val="2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180" w:lineRule="exact"/>
              <w:ind w:left="608" w:right="611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18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hRule="exact" w:val="990"/>
        </w:trPr>
        <w:tc>
          <w:tcPr>
            <w:tcW w:type="dxa" w:w="1416"/>
            <w:gridSpan w:val="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both"/>
              <w:spacing w:before="9" w:line="320" w:lineRule="atLeast"/>
              <w:ind w:left="60" w:right="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asi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.645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.431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.551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.344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.980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660"/>
        </w:trPr>
        <w:tc>
          <w:tcPr>
            <w:tcW w:type="dxa" w:w="582"/>
            <w:vMerge w:val="restart"/>
            <w:tcBorders>
              <w:top w:color="auto" w:space="0" w:sz="6" w:val="nil"/>
              <w:left w:color="DFDFDF" w:space="0" w:sz="0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.069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.062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582"/>
            <w:vMerge w:val=""/>
            <w:tcBorders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80"/>
        </w:trPr>
        <w:tc>
          <w:tcPr>
            <w:tcW w:type="dxa" w:w="1416"/>
            <w:gridSpan w:val="2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both"/>
              <w:spacing w:before="25" w:line="320" w:lineRule="exact"/>
              <w:ind w:left="60" w:right="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asi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2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.623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.213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.588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.676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.556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.406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.358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.709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660"/>
        </w:trPr>
        <w:tc>
          <w:tcPr>
            <w:tcW w:type="dxa" w:w="58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.259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.052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582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80"/>
        </w:trPr>
        <w:tc>
          <w:tcPr>
            <w:tcW w:type="dxa" w:w="1416"/>
            <w:gridSpan w:val="2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71" w:lineRule="auto"/>
              <w:ind w:left="60" w:right="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25495F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asi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.349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.368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.626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.280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.469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.344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11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660"/>
        </w:trPr>
        <w:tc>
          <w:tcPr>
            <w:tcW w:type="dxa" w:w="58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.059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.045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.107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.134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.062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.071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582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80"/>
        </w:trPr>
        <w:tc>
          <w:tcPr>
            <w:tcW w:type="dxa" w:w="1416"/>
            <w:gridSpan w:val="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both"/>
              <w:spacing w:before="25" w:line="320" w:lineRule="exact"/>
              <w:ind w:left="60" w:right="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asi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.646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.638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.474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.513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.682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.980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.358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.815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660"/>
        </w:trPr>
        <w:tc>
          <w:tcPr>
            <w:tcW w:type="dxa" w:w="58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.074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.052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.071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582"/>
            <w:vMerge w:val=""/>
            <w:tcBorders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980"/>
        </w:trPr>
        <w:tc>
          <w:tcPr>
            <w:tcW w:type="dxa" w:w="1416"/>
            <w:gridSpan w:val="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both"/>
              <w:spacing w:before="25" w:line="320" w:lineRule="exact"/>
              <w:ind w:left="60" w:right="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pens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asi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</w:t>
            </w:r>
            <w:r>
              <w:rPr>
                <w:rFonts w:ascii="Arial" w:cs="Arial" w:eastAsia="Arial" w:hAnsi="Arial"/>
                <w:color w:val="25495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7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.827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.831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.654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.744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.667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.669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.828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.709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.604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.815</w:t>
            </w:r>
            <w:r>
              <w:rPr>
                <w:rFonts w:ascii="Arial" w:cs="Arial" w:eastAsia="Arial" w:hAnsi="Arial"/>
                <w:color w:val="000104"/>
                <w:spacing w:val="-1"/>
                <w:w w:val="100"/>
                <w:position w:val="6"/>
                <w:sz w:val="12"/>
                <w:szCs w:val="12"/>
              </w:rPr>
              <w:t>**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661"/>
        </w:trPr>
        <w:tc>
          <w:tcPr>
            <w:tcW w:type="dxa" w:w="582"/>
            <w:vMerge w:val="restart"/>
            <w:tcBorders>
              <w:top w:color="auto" w:space="0" w:sz="6" w:val="nil"/>
              <w:left w:color="auto" w:space="0" w:sz="6" w:val="nil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25" w:line="320" w:lineRule="exact"/>
              <w:ind w:left="60" w:right="16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582"/>
            <w:vMerge w:val=""/>
            <w:tcBorders>
              <w:left w:color="auto" w:space="0" w:sz="6" w:val="nil"/>
              <w:bottom w:color="152935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834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5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4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94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0.01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ed).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0.05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(2-tail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483" w:right="2996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232.3pt;margin-top:12.6279pt;width:157.975pt;height:34.045pt;mso-position-horizontal-relative:page;mso-position-vertical-relative:paragraph;z-index:-25903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30"/>
                    </w:trPr>
                    <w:tc>
                      <w:tcPr>
                        <w:tcW w:type="dxa" w:w="1774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18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Cronbach's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lpha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71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ms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1774"/>
                        <w:tcBorders>
                          <w:top w:color="152935" w:space="0" w:sz="9" w:val="single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.906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152935" w:space="0" w:sz="9" w:val="single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el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ty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Sta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32"/>
        <w:ind w:left="3873" w:right="3387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113.43pt;margin-top:149.42pt;width:396.94pt;height:598.205pt;mso-position-horizontal-relative:page;mso-position-vertical-relative:page;z-index:-25902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661"/>
                    </w:trPr>
                    <w:tc>
                      <w:tcPr>
                        <w:tcW w:type="dxa" w:w="2734"/>
                        <w:gridSpan w:val="3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tabs>
                            <w:tab w:pos="2360" w:val="left"/>
                          </w:tabs>
                          <w:jc w:val="left"/>
                          <w:spacing w:line="320" w:lineRule="atLeast"/>
                          <w:ind w:hanging="140" w:left="1792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  <w:tab/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5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5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5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38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4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320" w:lineRule="atLeast"/>
                          <w:ind w:hanging="140" w:left="207" w:right="43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Kiner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ja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152935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152935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.186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.280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.278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152935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.617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56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2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.312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.107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.295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.324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.135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.137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56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.416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.605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.119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.401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.437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.531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.262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49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.533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.016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.162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80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.416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.171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8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-.030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.294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.320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.224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.581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.615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.312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.368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2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.874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.115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.234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.686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.605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.171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.528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.056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.269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.151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.635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spacing w:before="49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7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5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.368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.151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.425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.119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8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-.030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.528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.080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.563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.296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.132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.515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.107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.533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.874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9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.314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2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.112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9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1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.085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.401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.294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.056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.221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.401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.660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58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.401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3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.603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.653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.115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.771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.314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.240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9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79"/>
                    </w:trPr>
                    <w:tc>
                      <w:tcPr>
                        <w:tcW w:type="dxa" w:w="2156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Kine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Pearson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.198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9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.422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.679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80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.269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.080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.221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.332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.060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2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.488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type="dxa" w:w="572"/>
                        <w:tcBorders>
                          <w:top w:color="ADADAD" w:space="0" w:sz="9" w:val="single"/>
                          <w:left w:color="DFDFDF" w:space="0" w:sz="9" w:val="single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left"/>
                          <w:ind w:left="10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.603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position w:val="6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281"/>
                    </w:trPr>
                    <w:tc>
                      <w:tcPr>
                        <w:tcW w:type="dxa" w:w="2156"/>
                        <w:gridSpan w:val="2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52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rja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Correlation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tcBorders>
                          <w:top w:color="auto" w:space="0" w:sz="6" w:val="nil"/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2"/>
                            <w:szCs w:val="12"/>
                          </w:rPr>
                          <w:jc w:val="right"/>
                          <w:spacing w:before="49"/>
                          <w:ind w:right="61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hRule="exact" w:val="38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DADAD" w:space="0" w:sz="9" w:val="single"/>
                          <w:left w:color="auto" w:space="0" w:sz="6" w:val="nil"/>
                          <w:bottom w:color="auto" w:space="0" w:sz="6" w:val="nil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(2-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.295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.020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.151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5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.674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.240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.073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.752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80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7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.006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2"/>
                        <w:vMerge w:val="restart"/>
                        <w:tcBorders>
                          <w:top w:color="ADADAD" w:space="0" w:sz="9" w:val="single"/>
                          <w:left w:color="DFDFDF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ind w:left="14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.000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75"/>
                    </w:trPr>
                    <w:tc>
                      <w:tcPr>
                        <w:tcW w:type="dxa" w:w="492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664"/>
                        <w:tcBorders>
                          <w:top w:color="auto" w:space="0" w:sz="6" w:val="nil"/>
                          <w:left w:color="auto" w:space="0" w:sz="6" w:val="nil"/>
                          <w:bottom w:color="ADADAD" w:space="0" w:sz="9" w:val="single"/>
                          <w:right w:color="DFDFDF" w:space="0" w:sz="9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before="47"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8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1158"/>
                        <w:gridSpan w:val="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80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DFDFDF" w:space="0" w:sz="9" w:val="single"/>
                        </w:tcBorders>
                      </w:tcPr>
                      <w:p/>
                    </w:tc>
                    <w:tc>
                      <w:tcPr>
                        <w:tcW w:type="dxa" w:w="572"/>
                        <w:vMerge w:val=""/>
                        <w:tcBorders>
                          <w:left w:color="DFDFDF" w:space="0" w:sz="9" w:val="single"/>
                          <w:bottom w:color="ADADAD" w:space="0" w:sz="9" w:val="single"/>
                          <w:right w:color="auto" w:space="0" w:sz="6" w:val="nil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orre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7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40"/>
        </w:trPr>
        <w:tc>
          <w:tcPr>
            <w:tcW w:type="dxa" w:w="2156"/>
            <w:gridSpan w:val="2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52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5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Kine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.186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.437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.320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.151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.563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.175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.657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5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52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rja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</w:t>
            </w:r>
            <w:r>
              <w:rPr>
                <w:rFonts w:ascii="Arial" w:cs="Arial" w:eastAsia="Arial" w:hAnsi="Arial"/>
                <w:color w:val="25495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.324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.016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.085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.425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.073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1158"/>
            <w:gridSpan w:val="2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000104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.356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158"/>
            <w:gridSpan w:val="2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492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5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Kine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.280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.224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.242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.296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.660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.060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.531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.613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5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52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rja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</w:t>
            </w:r>
            <w:r>
              <w:rPr>
                <w:rFonts w:ascii="Arial" w:cs="Arial" w:eastAsia="Arial" w:hAnsi="Arial"/>
                <w:color w:val="25495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.135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.234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.197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.112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.752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/>
        </w:tc>
        <w:tc>
          <w:tcPr>
            <w:tcW w:type="dxa" w:w="1152"/>
            <w:gridSpan w:val="2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1.00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ascii="Arial" w:cs="Arial" w:eastAsia="Arial" w:hAnsi="Arial"/>
                <w:color w:val="000104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152"/>
            <w:gridSpan w:val="2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before="47" w:line="200" w:lineRule="exact"/>
              <w:ind w:left="364" w:right="61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5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Kine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</w:t>
            </w:r>
            <w:r>
              <w:rPr>
                <w:rFonts w:ascii="Arial" w:cs="Arial" w:eastAsia="Arial" w:hAnsi="Arial"/>
                <w:color w:val="25495F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.278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.262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.581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.245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.132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.401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.488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.175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.580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hRule="exact" w:val="281"/>
        </w:trPr>
        <w:tc>
          <w:tcPr>
            <w:tcW w:type="dxa" w:w="215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52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rja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</w:t>
            </w:r>
            <w:r>
              <w:rPr>
                <w:rFonts w:ascii="Arial" w:cs="Arial" w:eastAsia="Arial" w:hAnsi="Arial"/>
                <w:color w:val="25495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.137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.162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.191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.485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.028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.356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1.00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4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/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7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DFDFDF" w:space="0" w:sz="0" w:val="single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uto" w:space="0" w:sz="6" w:val="nil"/>
              <w:left w:color="DFDFDF" w:space="0" w:sz="0" w:val="single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79"/>
        </w:trPr>
        <w:tc>
          <w:tcPr>
            <w:tcW w:type="dxa" w:w="2156"/>
            <w:gridSpan w:val="2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Kine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Pearson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</w:t>
            </w:r>
            <w:r>
              <w:rPr>
                <w:rFonts w:ascii="Arial" w:cs="Arial" w:eastAsia="Arial" w:hAnsi="Arial"/>
                <w:color w:val="25495F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.617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.775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.615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.635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.515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.603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.657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.613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ind w:left="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.580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6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ind w:right="6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281"/>
        </w:trPr>
        <w:tc>
          <w:tcPr>
            <w:tcW w:type="dxa" w:w="2156"/>
            <w:gridSpan w:val="2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before="49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rja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 </w:t>
            </w:r>
            <w:r>
              <w:rPr>
                <w:rFonts w:ascii="Arial" w:cs="Arial" w:eastAsia="Arial" w:hAnsi="Arial"/>
                <w:color w:val="25495F"/>
                <w:spacing w:val="43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Correlation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position w:val="-1"/>
                <w:sz w:val="18"/>
                <w:szCs w:val="18"/>
              </w:rPr>
              <w:t>           </w:t>
            </w:r>
            <w:r>
              <w:rPr>
                <w:rFonts w:ascii="Arial" w:cs="Arial" w:eastAsia="Arial" w:hAnsi="Arial"/>
                <w:color w:val="25495F"/>
                <w:spacing w:val="7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5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8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5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80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2"/>
                <w:szCs w:val="12"/>
              </w:rPr>
              <w:jc w:val="right"/>
              <w:spacing w:before="49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2"/>
                <w:szCs w:val="12"/>
              </w:rPr>
              <w:t>*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type="dxa" w:w="572"/>
            <w:tcBorders>
              <w:top w:color="auto" w:space="0" w:sz="6" w:val="nil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8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auto" w:space="0" w:sz="6" w:val="nil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(2-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</w:t>
            </w:r>
            <w:r>
              <w:rPr>
                <w:rFonts w:ascii="Arial" w:cs="Arial" w:eastAsia="Arial" w:hAnsi="Arial"/>
                <w:color w:val="25495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vMerge w:val="restart"/>
            <w:tcBorders>
              <w:top w:color="ADADAD" w:space="0" w:sz="9" w:val="single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14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vMerge w:val="restart"/>
            <w:tcBorders>
              <w:top w:color="ADADAD" w:space="0" w:sz="9" w:val="single"/>
              <w:left w:color="DFDFDF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275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uto" w:space="0" w:sz="6" w:val="nil"/>
              <w:left w:color="auto" w:space="0" w:sz="6" w:val="nil"/>
              <w:bottom w:color="ADADAD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before="47"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tailed)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8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80"/>
            <w:vMerge w:val=""/>
            <w:tcBorders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572"/>
            <w:vMerge w:val=""/>
            <w:tcBorders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492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664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</w:t>
            </w:r>
            <w:r>
              <w:rPr>
                <w:rFonts w:ascii="Arial" w:cs="Arial" w:eastAsia="Arial" w:hAnsi="Arial"/>
                <w:color w:val="25495F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80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57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ascii="Arial" w:cs="Arial" w:eastAsia="Arial" w:hAnsi="Arial"/>
          <w:sz w:val="18"/>
          <w:szCs w:val="18"/>
        </w:rPr>
        <w:jc w:val="left"/>
        <w:spacing w:before="90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0.01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ed).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649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*.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Correlation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0.05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level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(2-tail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d).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483" w:right="2996"/>
        <w:sectPr>
          <w:pgMar w:bottom="280" w:footer="0" w:header="751" w:left="1680" w:right="1600" w:top="780"/>
          <w:pgSz w:h="16840" w:w="11920"/>
        </w:sectPr>
      </w:pPr>
      <w:r>
        <w:pict>
          <v:shape filled="f" stroked="f" style="position:absolute;margin-left:232.3pt;margin-top:12.6179pt;width:157.975pt;height:34.05pt;mso-position-horizontal-relative:page;mso-position-vertical-relative:paragraph;z-index:-25901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30"/>
                    </w:trPr>
                    <w:tc>
                      <w:tcPr>
                        <w:tcW w:type="dxa" w:w="1774"/>
                        <w:tcBorders>
                          <w:top w:color="auto" w:space="0" w:sz="6" w:val="nil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18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Cronbach's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lpha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auto" w:space="0" w:sz="6" w:val="nil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271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ms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1774"/>
                        <w:tcBorders>
                          <w:top w:color="152935" w:space="0" w:sz="9" w:val="single"/>
                          <w:left w:color="auto" w:space="0" w:sz="6" w:val="nil"/>
                          <w:bottom w:color="152935" w:space="0" w:sz="9" w:val="single"/>
                          <w:right w:color="DFDFDF" w:space="0" w:sz="9" w:val="single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59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.822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74"/>
                        <w:tcBorders>
                          <w:top w:color="152935" w:space="0" w:sz="9" w:val="single"/>
                          <w:left w:color="DFDFDF" w:space="0" w:sz="9" w:val="single"/>
                          <w:bottom w:color="152935" w:space="0" w:sz="9" w:val="single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right"/>
                          <w:spacing w:line="200" w:lineRule="exact"/>
                          <w:ind w:right="60"/>
                        </w:pPr>
                        <w:r>
                          <w:rPr>
                            <w:rFonts w:ascii="Arial" w:cs="Arial" w:eastAsia="Arial" w:hAnsi="Arial"/>
                            <w:color w:val="000104"/>
                            <w:spacing w:val="0"/>
                            <w:w w:val="1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el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ty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Sta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-2"/>
          <w:w w:val="100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64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413" w:right="2425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ipotesis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240" w:lineRule="exact"/>
        <w:ind w:left="3687" w:right="3700"/>
      </w:pP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Mo</w:t>
      </w: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d</w:t>
      </w: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el</w:t>
      </w: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ummar</w:t>
      </w: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y</w:t>
      </w:r>
      <w:r>
        <w:rPr>
          <w:rFonts w:ascii="Arial" w:cs="Arial" w:eastAsia="Arial" w:hAnsi="Arial"/>
          <w:b/>
          <w:color w:val="000104"/>
          <w:spacing w:val="0"/>
          <w:w w:val="100"/>
          <w:position w:val="7"/>
          <w:sz w:val="14"/>
          <w:szCs w:val="14"/>
        </w:rPr>
        <w:t>b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tbl>
      <w:tblPr>
        <w:tblW w:type="auto" w:w="0"/>
        <w:tblLook w:val="01E0"/>
        <w:jc w:val="left"/>
        <w:tblInd w:type="dxa" w:w="1492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50"/>
        </w:trPr>
        <w:tc>
          <w:tcPr>
            <w:tcW w:type="dxa" w:w="1946"/>
            <w:gridSpan w:val="2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Model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</w:t>
            </w:r>
            <w:r>
              <w:rPr>
                <w:rFonts w:ascii="Arial" w:cs="Arial" w:eastAsia="Arial" w:hAnsi="Arial"/>
                <w:color w:val="25495F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62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18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Square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3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320" w:lineRule="atLeast"/>
              <w:ind w:hanging="150" w:left="485" w:right="305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Adjusted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Square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0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ind w:left="107" w:right="111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Std.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Error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393" w:right="399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Estimate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848"/>
            <w:tcBorders>
              <w:top w:color="152935" w:space="0" w:sz="9" w:val="single"/>
              <w:left w:color="DFDFDF" w:space="0" w:sz="0" w:val="single"/>
              <w:bottom w:color="152935" w:space="0" w:sz="9" w:val="single"/>
              <w:right w:color="DFDFDF" w:space="0" w:sz="0" w:val="single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8"/>
            <w:tcBorders>
              <w:top w:color="152935" w:space="0" w:sz="9" w:val="single"/>
              <w:left w:color="DFDFDF" w:space="0" w:sz="0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line="200" w:lineRule="exact"/>
              <w:ind w:left="61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.764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5"/>
                <w:sz w:val="12"/>
                <w:szCs w:val="12"/>
              </w:rPr>
              <w:t>a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type="dxa" w:w="1162"/>
            <w:tcBorders>
              <w:top w:color="152935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3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.584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3"/>
            <w:tcBorders>
              <w:top w:color="152935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.565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0"/>
            <w:tcBorders>
              <w:top w:color="152935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6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2.665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371" w:lineRule="auto"/>
        <w:ind w:left="1553" w:right="2715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Predictors: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(Constant),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Kompensasi,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Development,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Training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b.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Dependent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Variable: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K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inerja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Pegawai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240" w:lineRule="exact"/>
        <w:ind w:left="4145" w:right="4154"/>
      </w:pP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N</w:t>
      </w: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V</w:t>
      </w:r>
      <w:r>
        <w:rPr>
          <w:rFonts w:ascii="Arial" w:cs="Arial" w:eastAsia="Arial" w:hAnsi="Arial"/>
          <w:b/>
          <w:color w:val="000104"/>
          <w:spacing w:val="2"/>
          <w:w w:val="100"/>
          <w:position w:val="-1"/>
          <w:sz w:val="22"/>
          <w:szCs w:val="22"/>
        </w:rPr>
        <w:t>A</w:t>
      </w:r>
      <w:r>
        <w:rPr>
          <w:rFonts w:ascii="Arial" w:cs="Arial" w:eastAsia="Arial" w:hAnsi="Arial"/>
          <w:b/>
          <w:color w:val="000104"/>
          <w:spacing w:val="0"/>
          <w:w w:val="100"/>
          <w:position w:val="7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tbl>
      <w:tblPr>
        <w:tblW w:type="auto" w:w="0"/>
        <w:tblLook w:val="01E0"/>
        <w:jc w:val="left"/>
        <w:tblInd w:type="dxa" w:w="34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0"/>
        </w:trPr>
        <w:tc>
          <w:tcPr>
            <w:tcW w:type="dxa" w:w="3731"/>
            <w:gridSpan w:val="3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Model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                     </w:t>
            </w:r>
            <w:r>
              <w:rPr>
                <w:rFonts w:ascii="Arial" w:cs="Arial" w:eastAsia="Arial" w:hAnsi="Arial"/>
                <w:color w:val="25495F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Sum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cs="Arial" w:eastAsia="Arial" w:hAnsi="Arial"/>
                <w:color w:val="25495F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Squares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427" w:right="43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df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07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01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Mean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quare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445" w:right="451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7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352" w:right="357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1"/>
        </w:trPr>
        <w:tc>
          <w:tcPr>
            <w:tcW w:type="dxa" w:w="2160"/>
            <w:gridSpan w:val="2"/>
            <w:tcBorders>
              <w:top w:color="152935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           </w:t>
            </w:r>
            <w:r>
              <w:rPr>
                <w:rFonts w:ascii="Arial" w:cs="Arial" w:eastAsia="Arial" w:hAnsi="Arial"/>
                <w:color w:val="25495F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Regression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0"/>
            <w:tcBorders>
              <w:top w:color="152935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85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648.190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07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7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216.063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463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30.426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7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Arial" w:cs="Arial" w:eastAsia="Arial" w:hAnsi="Arial"/>
                <w:sz w:val="12"/>
                <w:szCs w:val="12"/>
              </w:rPr>
              <w:jc w:val="left"/>
              <w:spacing w:line="200" w:lineRule="exact"/>
              <w:ind w:left="60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-1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104"/>
                <w:spacing w:val="0"/>
                <w:w w:val="100"/>
                <w:position w:val="5"/>
                <w:sz w:val="12"/>
                <w:szCs w:val="12"/>
              </w:rPr>
              <w:t>b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hRule="exact" w:val="340"/>
        </w:trPr>
        <w:tc>
          <w:tcPr>
            <w:tcW w:type="dxa" w:w="786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374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8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Residual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0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85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461.578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65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07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976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7.101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1097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786"/>
            <w:vMerge w:val=""/>
            <w:tcBorders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374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8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Total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70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50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1109.768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09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68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507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/>
        </w:tc>
        <w:tc>
          <w:tcPr>
            <w:tcW w:type="dxa" w:w="109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/>
        </w:tc>
        <w:tc>
          <w:tcPr>
            <w:tcW w:type="dxa" w:w="1097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416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Dependent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Variable: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K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inerja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Pegawai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416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b.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Predictors: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(Constant),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Kompensasi,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Development,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Training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240" w:lineRule="exact"/>
        <w:ind w:left="3911" w:right="3924"/>
      </w:pP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C</w:t>
      </w: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ff</w:t>
      </w: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position w:val="-1"/>
          <w:sz w:val="22"/>
          <w:szCs w:val="22"/>
        </w:rPr>
        <w:t>cient</w:t>
      </w:r>
      <w:r>
        <w:rPr>
          <w:rFonts w:ascii="Arial" w:cs="Arial" w:eastAsia="Arial" w:hAnsi="Arial"/>
          <w:b/>
          <w:color w:val="000104"/>
          <w:spacing w:val="1"/>
          <w:w w:val="100"/>
          <w:position w:val="-1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position w:val="7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tbl>
      <w:tblPr>
        <w:tblW w:type="auto" w:w="0"/>
        <w:tblLook w:val="01E0"/>
        <w:jc w:val="left"/>
        <w:tblInd w:type="dxa" w:w="8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40"/>
        </w:trPr>
        <w:tc>
          <w:tcPr>
            <w:tcW w:type="dxa" w:w="4142"/>
            <w:gridSpan w:val="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ind w:left="2322" w:right="478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Unstandardized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ind w:left="2485" w:right="64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Coefficients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vMerge w:val="restart"/>
            <w:tcBorders>
              <w:top w:color="auto" w:space="0" w:sz="6" w:val="nil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320" w:lineRule="atLeast"/>
              <w:ind w:left="75" w:right="78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Standardized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Coefficients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Beta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5"/>
            <w:vMerge w:val="restart"/>
            <w:tcBorders>
              <w:top w:color="auto" w:space="0" w:sz="6" w:val="nil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372" w:right="374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vMerge w:val="restart"/>
            <w:tcBorders>
              <w:top w:color="auto" w:space="0" w:sz="6" w:val="nil"/>
              <w:left w:color="DFDFDF" w:space="0" w:sz="9" w:val="single"/>
              <w:right w:color="DFDFDF" w:space="0" w:sz="9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7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Sig.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859"/>
            <w:gridSpan w:val="2"/>
            <w:tcBorders>
              <w:top w:color="auto" w:space="0" w:sz="6" w:val="nil"/>
              <w:left w:color="DFDFDF" w:space="0" w:sz="9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93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Collinearity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Statis</w:t>
            </w:r>
            <w:r>
              <w:rPr>
                <w:rFonts w:ascii="Arial" w:cs="Arial" w:eastAsia="Arial" w:hAnsi="Arial"/>
                <w:color w:val="25495F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ics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1"/>
        </w:trPr>
        <w:tc>
          <w:tcPr>
            <w:tcW w:type="dxa" w:w="634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Model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12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auto" w:space="0" w:sz="6" w:val="nil"/>
            </w:tcBorders>
          </w:tcPr>
          <w:p/>
        </w:tc>
        <w:tc>
          <w:tcPr>
            <w:tcW w:type="dxa" w:w="1149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474" w:right="476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8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177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Std.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Error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vMerge w:val=""/>
            <w:tcBorders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/>
        </w:tc>
        <w:tc>
          <w:tcPr>
            <w:tcW w:type="dxa" w:w="885"/>
            <w:vMerge w:val=""/>
            <w:tcBorders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/>
        </w:tc>
        <w:tc>
          <w:tcPr>
            <w:tcW w:type="dxa" w:w="882"/>
            <w:vMerge w:val=""/>
            <w:tcBorders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/>
        </w:tc>
        <w:tc>
          <w:tcPr>
            <w:tcW w:type="dxa" w:w="976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7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Tolerance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uto" w:space="0" w:sz="6" w:val="nil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center"/>
              <w:spacing w:line="200" w:lineRule="exact"/>
              <w:ind w:left="259" w:right="265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VIF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34"/>
            <w:tcBorders>
              <w:top w:color="152935" w:space="0" w:sz="9" w:val="single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12"/>
            <w:tcBorders>
              <w:top w:color="152935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(Constant)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9"/>
            <w:tcBorders>
              <w:top w:color="152935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6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-5.663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8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4.931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885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291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-1.148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4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.255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976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/>
        </w:tc>
        <w:tc>
          <w:tcPr>
            <w:tcW w:type="dxa" w:w="882"/>
            <w:tcBorders>
              <w:top w:color="152935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/>
        </w:tc>
      </w:tr>
      <w:tr>
        <w:trPr>
          <w:trHeight w:hRule="exact" w:val="340"/>
        </w:trPr>
        <w:tc>
          <w:tcPr>
            <w:tcW w:type="dxa" w:w="63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21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Training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9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2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.383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.099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.359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3.856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4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9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.738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1.356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0"/>
        </w:trPr>
        <w:tc>
          <w:tcPr>
            <w:tcW w:type="dxa" w:w="63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212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Development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9"/>
            <w:tcBorders>
              <w:top w:color="ADADAD" w:space="0" w:sz="9" w:val="single"/>
              <w:left w:color="auto" w:space="0" w:sz="6" w:val="nil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2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.333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8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.073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.380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5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4.578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4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976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.930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ADADAD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1.075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hRule="exact" w:val="341"/>
        </w:trPr>
        <w:tc>
          <w:tcPr>
            <w:tcW w:type="dxa" w:w="634"/>
            <w:tcBorders>
              <w:top w:color="auto" w:space="0" w:sz="6" w:val="nil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/>
        </w:tc>
        <w:tc>
          <w:tcPr>
            <w:tcW w:type="dxa" w:w="1212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auto" w:space="0" w:sz="6" w:val="nil"/>
            </w:tcBorders>
            <w:shd w:color="auto" w:fill="DFDFDF" w:val="clear"/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60"/>
            </w:pPr>
            <w:r>
              <w:rPr>
                <w:rFonts w:ascii="Arial" w:cs="Arial" w:eastAsia="Arial" w:hAnsi="Arial"/>
                <w:color w:val="25495F"/>
                <w:spacing w:val="0"/>
                <w:w w:val="100"/>
                <w:sz w:val="18"/>
                <w:szCs w:val="18"/>
              </w:rPr>
              <w:t>Kompensasi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9"/>
            <w:tcBorders>
              <w:top w:color="ADADAD" w:space="0" w:sz="9" w:val="single"/>
              <w:left w:color="auto" w:space="0" w:sz="6" w:val="nil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28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.428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148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717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.134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126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right"/>
              <w:spacing w:line="200" w:lineRule="exact"/>
              <w:ind w:right="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.304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5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2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3.196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44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.002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976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DFDFDF" w:space="0" w:sz="9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545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.709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type="dxa" w:w="882"/>
            <w:tcBorders>
              <w:top w:color="ADADAD" w:space="0" w:sz="9" w:val="single"/>
              <w:left w:color="DFDFDF" w:space="0" w:sz="9" w:val="single"/>
              <w:bottom w:color="152935" w:space="0" w:sz="9" w:val="single"/>
              <w:right w:color="auto" w:space="0" w:sz="6" w:val="nil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Arial" w:cs="Arial" w:eastAsia="Arial" w:hAnsi="Arial"/>
                <w:sz w:val="18"/>
                <w:szCs w:val="18"/>
              </w:rPr>
              <w:jc w:val="left"/>
              <w:spacing w:line="200" w:lineRule="exact"/>
              <w:ind w:left="359"/>
            </w:pPr>
            <w:r>
              <w:rPr>
                <w:rFonts w:ascii="Arial" w:cs="Arial" w:eastAsia="Arial" w:hAnsi="Arial"/>
                <w:color w:val="000104"/>
                <w:spacing w:val="0"/>
                <w:w w:val="100"/>
                <w:sz w:val="18"/>
                <w:szCs w:val="18"/>
              </w:rPr>
              <w:t>1.410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ascii="Arial" w:cs="Arial" w:eastAsia="Arial" w:hAnsi="Arial"/>
          <w:sz w:val="18"/>
          <w:szCs w:val="18"/>
        </w:rPr>
        <w:jc w:val="left"/>
        <w:spacing w:before="94"/>
        <w:ind w:left="161"/>
        <w:sectPr>
          <w:pgMar w:bottom="280" w:footer="0" w:header="751" w:left="1620" w:right="1040" w:top="780"/>
          <w:pgSz w:h="16840" w:w="11920"/>
        </w:sectPr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Dependent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Variable: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2"/>
          <w:w w:val="100"/>
          <w:sz w:val="18"/>
          <w:szCs w:val="18"/>
        </w:rPr>
        <w:t>K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inerja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Pegawai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7"/>
      </w:pPr>
      <w:r>
        <w:pict>
          <v:shape style="width:335.43pt;height:197.55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542"/>
      </w:pPr>
      <w:r>
        <w:pict>
          <v:shape style="width:301.3pt;height:177.4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27"/>
        <w:sectPr>
          <w:pgMar w:bottom="280" w:footer="0" w:header="751" w:left="1680" w:right="1600" w:top="780"/>
          <w:pgSz w:h="16840" w:w="11920"/>
        </w:sectPr>
      </w:pPr>
      <w:r>
        <w:pict>
          <v:shape style="width:332.54pt;height:195.85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32"/>
        <w:ind w:left="2503"/>
      </w:pP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ne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ample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K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ol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orov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000104"/>
          <w:spacing w:val="-1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rnov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00104"/>
          <w:spacing w:val="1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000104"/>
          <w:spacing w:val="-3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00104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370"/>
      </w:pPr>
      <w:r>
        <w:rPr>
          <w:rFonts w:ascii="Arial" w:cs="Arial" w:eastAsia="Arial" w:hAnsi="Arial"/>
          <w:color w:val="25495F"/>
          <w:spacing w:val="0"/>
          <w:w w:val="100"/>
          <w:sz w:val="18"/>
          <w:szCs w:val="18"/>
        </w:rPr>
        <w:t>Unstandardized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tabs>
          <w:tab w:pos="1540" w:val="left"/>
        </w:tabs>
        <w:jc w:val="right"/>
        <w:ind w:right="1214"/>
      </w:pPr>
      <w:r>
        <w:pict>
          <v:shape filled="f" stroked="f" style="position:absolute;margin-left:168.58pt;margin-top:10.2919pt;width:209.7pt;height:137.1pt;mso-position-horizontal-relative:page;mso-position-vertical-relative:paragraph;z-index:-25900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40"/>
                    </w:trPr>
                    <w:tc>
                      <w:tcPr>
                        <w:tcW w:type="dxa" w:w="4139"/>
                        <w:gridSpan w:val="2"/>
                        <w:tcBorders>
                          <w:top w:color="152935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4139"/>
                        <w:gridSpan w:val="2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Normal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Parameters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5"/>
                            <w:sz w:val="12"/>
                            <w:szCs w:val="12"/>
                          </w:rPr>
                          <w:t>,b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5"/>
                            <w:sz w:val="12"/>
                            <w:szCs w:val="12"/>
                          </w:rPr>
                          <w:t>                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9"/>
                            <w:w w:val="100"/>
                            <w:position w:val="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Mean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50"/>
                    </w:trPr>
                    <w:tc>
                      <w:tcPr>
                        <w:tcW w:type="dxa" w:w="2600"/>
                        <w:tcBorders>
                          <w:top w:color="auto" w:space="0" w:sz="6" w:val="nil"/>
                          <w:left w:color="DFDFDF" w:space="0" w:sz="0" w:val="single"/>
                          <w:bottom w:color="ADADAD" w:space="0" w:sz="9" w:val="single"/>
                          <w:right w:color="DFDFDF" w:space="0" w:sz="0" w:val="single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539"/>
                        <w:tcBorders>
                          <w:top w:color="ADADAD" w:space="0" w:sz="9" w:val="single"/>
                          <w:left w:color="DFDFDF" w:space="0" w:sz="0" w:val="single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2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Std.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Deviation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30"/>
                    </w:trPr>
                    <w:tc>
                      <w:tcPr>
                        <w:tcW w:type="dxa" w:w="4139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Most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Extreme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Differences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      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32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Absolute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50"/>
                    </w:trPr>
                    <w:tc>
                      <w:tcPr>
                        <w:tcW w:type="dxa" w:w="2600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539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2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Positive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2600"/>
                        <w:vMerge w:val=""/>
                        <w:tcBorders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/>
                    </w:tc>
                    <w:tc>
                      <w:tcPr>
                        <w:tcW w:type="dxa" w:w="1539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Negative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139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ADADAD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Test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Statis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340"/>
                    </w:trPr>
                    <w:tc>
                      <w:tcPr>
                        <w:tcW w:type="dxa" w:w="4139"/>
                        <w:gridSpan w:val="2"/>
                        <w:tcBorders>
                          <w:top w:color="ADADAD" w:space="0" w:sz="9" w:val="single"/>
                          <w:left w:color="auto" w:space="0" w:sz="6" w:val="nil"/>
                          <w:bottom w:color="152935" w:space="0" w:sz="9" w:val="single"/>
                          <w:right w:color="auto" w:space="0" w:sz="6" w:val="nil"/>
                        </w:tcBorders>
                        <w:shd w:color="auto" w:fill="DFDFDF" w:val="clear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="100" w:lineRule="exact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60"/>
                        </w:pP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Asymp.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Sig.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1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cs="Arial" w:eastAsia="Arial" w:hAnsi="Arial"/>
                            <w:color w:val="25495F"/>
                            <w:spacing w:val="0"/>
                            <w:w w:val="100"/>
                            <w:sz w:val="18"/>
                            <w:szCs w:val="18"/>
                          </w:rPr>
                          <w:t>-tailed)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5495F"/>
          <w:sz w:val="18"/>
          <w:szCs w:val="18"/>
        </w:rPr>
      </w:r>
      <w:r>
        <w:rPr>
          <w:rFonts w:ascii="Arial" w:cs="Arial" w:eastAsia="Arial" w:hAnsi="Arial"/>
          <w:color w:val="25495F"/>
          <w:sz w:val="18"/>
          <w:szCs w:val="18"/>
          <w:u w:color="152935" w:val="thick"/>
        </w:rPr>
        <w:t>       </w:t>
      </w:r>
      <w:r>
        <w:rPr>
          <w:rFonts w:ascii="Arial" w:cs="Arial" w:eastAsia="Arial" w:hAnsi="Arial"/>
          <w:color w:val="25495F"/>
          <w:spacing w:val="15"/>
          <w:sz w:val="18"/>
          <w:szCs w:val="18"/>
          <w:u w:color="152935" w:val="thick"/>
        </w:rPr>
        <w:t> </w:t>
      </w:r>
      <w:r>
        <w:rPr>
          <w:rFonts w:ascii="Arial" w:cs="Arial" w:eastAsia="Arial" w:hAnsi="Arial"/>
          <w:color w:val="25495F"/>
          <w:spacing w:val="15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25495F"/>
          <w:spacing w:val="0"/>
          <w:sz w:val="18"/>
          <w:szCs w:val="18"/>
          <w:u w:color="152935" w:val="thick"/>
        </w:rPr>
        <w:t>Residual</w:t>
      </w:r>
      <w:r>
        <w:rPr>
          <w:rFonts w:ascii="Arial" w:cs="Arial" w:eastAsia="Arial" w:hAnsi="Arial"/>
          <w:color w:val="25495F"/>
          <w:spacing w:val="0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25495F"/>
          <w:spacing w:val="0"/>
          <w:sz w:val="18"/>
          <w:szCs w:val="18"/>
          <w:u w:color="152935" w:val="thick"/>
        </w:rPr>
        <w:t> </w:t>
      </w:r>
      <w:r>
        <w:rPr>
          <w:rFonts w:ascii="Arial" w:cs="Arial" w:eastAsia="Arial" w:hAnsi="Arial"/>
          <w:color w:val="25495F"/>
          <w:spacing w:val="0"/>
          <w:sz w:val="18"/>
          <w:szCs w:val="18"/>
          <w:u w:color="152935" w:val="thick"/>
        </w:rPr>
        <w:tab/>
      </w:r>
      <w:r>
        <w:rPr>
          <w:rFonts w:ascii="Arial" w:cs="Arial" w:eastAsia="Arial" w:hAnsi="Arial"/>
          <w:color w:val="25495F"/>
          <w:spacing w:val="0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25495F"/>
          <w:spacing w:val="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          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69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</w:t>
      </w:r>
      <w:r>
        <w:rPr>
          <w:rFonts w:ascii="Arial" w:cs="Arial" w:eastAsia="Arial" w:hAnsi="Arial"/>
          <w:color w:val="000104"/>
          <w:spacing w:val="-8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8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.0000000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</w:t>
      </w:r>
      <w:r>
        <w:rPr>
          <w:rFonts w:ascii="Arial" w:cs="Arial" w:eastAsia="Arial" w:hAnsi="Arial"/>
          <w:color w:val="000104"/>
          <w:spacing w:val="-9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9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2.60536198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       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.094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       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.094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       </w:t>
      </w:r>
      <w:r>
        <w:rPr>
          <w:rFonts w:ascii="Arial" w:cs="Arial" w:eastAsia="Arial" w:hAnsi="Arial"/>
          <w:color w:val="000104"/>
          <w:spacing w:val="-17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17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-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.091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214"/>
      </w:pPr>
      <w:r>
        <w:rPr>
          <w:rFonts w:ascii="Arial" w:cs="Arial" w:eastAsia="Arial" w:hAnsi="Arial"/>
          <w:color w:val="000104"/>
          <w:sz w:val="18"/>
          <w:szCs w:val="18"/>
        </w:rPr>
      </w:r>
      <w:r>
        <w:rPr>
          <w:rFonts w:ascii="Arial" w:cs="Arial" w:eastAsia="Arial" w:hAnsi="Arial"/>
          <w:color w:val="000104"/>
          <w:sz w:val="18"/>
          <w:szCs w:val="18"/>
          <w:u w:color="ADADAD" w:val="thick"/>
        </w:rPr>
        <w:t>                     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-7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  <w:t>.094</w:t>
      </w:r>
      <w:r>
        <w:rPr>
          <w:rFonts w:ascii="Arial" w:cs="Arial" w:eastAsia="Arial" w:hAnsi="Arial"/>
          <w:color w:val="000104"/>
          <w:spacing w:val="0"/>
          <w:sz w:val="18"/>
          <w:szCs w:val="18"/>
          <w:u w:color="ADADAD" w:val="thick"/>
        </w:rPr>
      </w:r>
      <w:r>
        <w:rPr>
          <w:rFonts w:ascii="Arial" w:cs="Arial" w:eastAsia="Arial" w:hAnsi="Arial"/>
          <w:color w:val="000104"/>
          <w:spacing w:val="10"/>
          <w:sz w:val="18"/>
          <w:szCs w:val="18"/>
          <w:u w:color="ADADAD" w:val="thick"/>
        </w:rPr>
        <w:t> </w:t>
      </w:r>
      <w:r>
        <w:rPr>
          <w:rFonts w:ascii="Arial" w:cs="Arial" w:eastAsia="Arial" w:hAnsi="Arial"/>
          <w:color w:val="000104"/>
          <w:spacing w:val="10"/>
          <w:sz w:val="18"/>
          <w:szCs w:val="18"/>
        </w:rPr>
      </w:r>
      <w:r>
        <w:rPr>
          <w:rFonts w:ascii="Arial" w:cs="Arial" w:eastAsia="Arial" w:hAnsi="Arial"/>
          <w:color w:val="000000"/>
          <w:spacing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200" w:lineRule="exact"/>
        <w:ind w:right="1214"/>
      </w:pPr>
      <w:r>
        <w:rPr>
          <w:rFonts w:ascii="Arial" w:cs="Arial" w:eastAsia="Arial" w:hAnsi="Arial"/>
          <w:color w:val="000104"/>
          <w:position w:val="-1"/>
          <w:sz w:val="18"/>
          <w:szCs w:val="18"/>
        </w:rPr>
      </w:r>
      <w:r>
        <w:rPr>
          <w:rFonts w:ascii="Arial" w:cs="Arial" w:eastAsia="Arial" w:hAnsi="Arial"/>
          <w:color w:val="000104"/>
          <w:position w:val="-1"/>
          <w:sz w:val="18"/>
          <w:szCs w:val="18"/>
          <w:u w:color="152935" w:val="thick"/>
        </w:rPr>
        <w:t>                   </w:t>
      </w:r>
      <w:r>
        <w:rPr>
          <w:rFonts w:ascii="Arial" w:cs="Arial" w:eastAsia="Arial" w:hAnsi="Arial"/>
          <w:color w:val="000104"/>
          <w:spacing w:val="-17"/>
          <w:position w:val="-1"/>
          <w:sz w:val="18"/>
          <w:szCs w:val="18"/>
          <w:u w:color="152935" w:val="thick"/>
        </w:rPr>
        <w:t> </w:t>
      </w:r>
      <w:r>
        <w:rPr>
          <w:rFonts w:ascii="Arial" w:cs="Arial" w:eastAsia="Arial" w:hAnsi="Arial"/>
          <w:color w:val="000104"/>
          <w:spacing w:val="-17"/>
          <w:position w:val="-1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000104"/>
          <w:spacing w:val="0"/>
          <w:position w:val="-1"/>
          <w:sz w:val="18"/>
          <w:szCs w:val="18"/>
          <w:u w:color="152935" w:val="thick"/>
        </w:rPr>
        <w:t>.200</w:t>
      </w:r>
      <w:r>
        <w:rPr>
          <w:rFonts w:ascii="Arial" w:cs="Arial" w:eastAsia="Arial" w:hAnsi="Arial"/>
          <w:color w:val="000104"/>
          <w:spacing w:val="0"/>
          <w:position w:val="-1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000104"/>
          <w:spacing w:val="0"/>
          <w:position w:val="-1"/>
          <w:sz w:val="18"/>
          <w:szCs w:val="18"/>
          <w:u w:color="152935" w:val="thick"/>
        </w:rPr>
      </w:r>
      <w:r>
        <w:rPr>
          <w:rFonts w:ascii="Arial" w:cs="Arial" w:eastAsia="Arial" w:hAnsi="Arial"/>
          <w:color w:val="000104"/>
          <w:spacing w:val="0"/>
          <w:position w:val="5"/>
          <w:sz w:val="12"/>
          <w:szCs w:val="12"/>
          <w:u w:color="152935" w:val="thick"/>
        </w:rPr>
        <w:t>c,</w:t>
      </w:r>
      <w:r>
        <w:rPr>
          <w:rFonts w:ascii="Arial" w:cs="Arial" w:eastAsia="Arial" w:hAnsi="Arial"/>
          <w:color w:val="000104"/>
          <w:spacing w:val="0"/>
          <w:position w:val="5"/>
          <w:sz w:val="12"/>
          <w:szCs w:val="12"/>
          <w:u w:color="152935" w:val="thick"/>
        </w:rPr>
      </w:r>
      <w:r>
        <w:rPr>
          <w:rFonts w:ascii="Arial" w:cs="Arial" w:eastAsia="Arial" w:hAnsi="Arial"/>
          <w:color w:val="000104"/>
          <w:spacing w:val="0"/>
          <w:position w:val="5"/>
          <w:sz w:val="12"/>
          <w:szCs w:val="12"/>
          <w:u w:color="152935" w:val="thick"/>
        </w:rPr>
        <w:t>d</w:t>
      </w:r>
      <w:r>
        <w:rPr>
          <w:rFonts w:ascii="Arial" w:cs="Arial" w:eastAsia="Arial" w:hAnsi="Arial"/>
          <w:color w:val="000104"/>
          <w:spacing w:val="0"/>
          <w:position w:val="5"/>
          <w:sz w:val="12"/>
          <w:szCs w:val="12"/>
          <w:u w:color="152935" w:val="thick"/>
        </w:rPr>
      </w:r>
      <w:r>
        <w:rPr>
          <w:rFonts w:ascii="Arial" w:cs="Arial" w:eastAsia="Arial" w:hAnsi="Arial"/>
          <w:color w:val="000104"/>
          <w:spacing w:val="0"/>
          <w:position w:val="5"/>
          <w:sz w:val="12"/>
          <w:szCs w:val="12"/>
          <w:u w:color="152935" w:val="thick"/>
        </w:rPr>
        <w:t> </w:t>
      </w:r>
      <w:r>
        <w:rPr>
          <w:rFonts w:ascii="Arial" w:cs="Arial" w:eastAsia="Arial" w:hAnsi="Arial"/>
          <w:color w:val="000104"/>
          <w:spacing w:val="-7"/>
          <w:position w:val="5"/>
          <w:sz w:val="12"/>
          <w:szCs w:val="12"/>
          <w:u w:color="152935" w:val="thick"/>
        </w:rPr>
        <w:t> </w:t>
      </w:r>
      <w:r>
        <w:rPr>
          <w:rFonts w:ascii="Arial" w:cs="Arial" w:eastAsia="Arial" w:hAnsi="Arial"/>
          <w:color w:val="000104"/>
          <w:spacing w:val="-7"/>
          <w:position w:val="5"/>
          <w:sz w:val="12"/>
          <w:szCs w:val="12"/>
        </w:rPr>
      </w:r>
      <w:r>
        <w:rPr>
          <w:rFonts w:ascii="Arial" w:cs="Arial" w:eastAsia="Arial" w:hAnsi="Arial"/>
          <w:color w:val="000000"/>
          <w:spacing w:val="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371" w:lineRule="auto"/>
        <w:ind w:left="1763" w:right="4505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Test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distribution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Normal.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b.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Calculated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from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data.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"/>
        <w:ind w:left="1763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Lilliefors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Significance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Correction.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1763"/>
      </w:pP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d.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is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lower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bound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of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the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rue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signific</w:t>
      </w:r>
      <w:r>
        <w:rPr>
          <w:rFonts w:ascii="Arial" w:cs="Arial" w:eastAsia="Arial" w:hAnsi="Arial"/>
          <w:color w:val="000104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000104"/>
          <w:spacing w:val="0"/>
          <w:w w:val="100"/>
          <w:sz w:val="18"/>
          <w:szCs w:val="18"/>
        </w:rPr>
        <w:t>nce.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sectPr>
      <w:pgMar w:bottom="280" w:footer="0" w:header="751" w:left="1680" w:right="1600" w:top="78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4"/>
        <w:szCs w:val="4"/>
      </w:rPr>
      <w:jc w:val="left"/>
      <w:spacing w:line="40" w:lineRule="exact"/>
    </w:pPr>
    <w:r>
      <w:pict>
        <v:shape filled="f" stroked="f" style="position:absolute;margin-left:490.38pt;margin-top:36.5439pt;width:22pt;height:14pt;mso-position-horizontal-relative:page;mso-position-vertical-relative:page;z-index:-2591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png" Type="http://schemas.openxmlformats.org/officeDocument/2006/relationships/image"/><Relationship Id="rId6" Target="media\image2.pn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