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7A0F68" w14:textId="77777777" w:rsidR="00B70155" w:rsidRDefault="00B70155">
      <w:pPr>
        <w:spacing w:line="200" w:lineRule="exact"/>
      </w:pPr>
    </w:p>
    <w:p w14:paraId="55ADC9F8" w14:textId="77777777" w:rsidR="00B70155" w:rsidRDefault="00B70155">
      <w:pPr>
        <w:spacing w:line="200" w:lineRule="exact"/>
      </w:pPr>
    </w:p>
    <w:p w14:paraId="072A09FC" w14:textId="77777777" w:rsidR="00B70155" w:rsidRDefault="00B70155">
      <w:pPr>
        <w:spacing w:before="17" w:line="240" w:lineRule="exact"/>
        <w:rPr>
          <w:sz w:val="24"/>
          <w:szCs w:val="24"/>
        </w:rPr>
      </w:pPr>
    </w:p>
    <w:p w14:paraId="72CDC8AF" w14:textId="77777777" w:rsidR="00B70155" w:rsidRDefault="00000000">
      <w:pPr>
        <w:spacing w:before="29"/>
        <w:ind w:left="3949" w:right="3474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RA</w:t>
      </w:r>
      <w:r>
        <w:rPr>
          <w:b/>
          <w:sz w:val="24"/>
          <w:szCs w:val="24"/>
        </w:rPr>
        <w:t>K</w:t>
      </w:r>
    </w:p>
    <w:p w14:paraId="5B98CDFE" w14:textId="77777777" w:rsidR="00B70155" w:rsidRDefault="00B70155">
      <w:pPr>
        <w:spacing w:before="16" w:line="260" w:lineRule="exact"/>
        <w:rPr>
          <w:sz w:val="26"/>
          <w:szCs w:val="26"/>
        </w:rPr>
      </w:pPr>
    </w:p>
    <w:p w14:paraId="1023832F" w14:textId="77777777" w:rsidR="00B70155" w:rsidRDefault="00000000">
      <w:pPr>
        <w:ind w:left="576" w:right="107"/>
        <w:jc w:val="center"/>
        <w:rPr>
          <w:sz w:val="24"/>
          <w:szCs w:val="24"/>
        </w:rPr>
      </w:pP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NGEM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MEDIA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AU</w:t>
      </w:r>
      <w:r>
        <w:rPr>
          <w:b/>
          <w:i/>
          <w:spacing w:val="1"/>
          <w:sz w:val="24"/>
          <w:szCs w:val="24"/>
        </w:rPr>
        <w:t>G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NTED</w:t>
      </w:r>
      <w:r>
        <w:rPr>
          <w:b/>
          <w:i/>
          <w:spacing w:val="-9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REA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ITY</w:t>
      </w:r>
      <w:r>
        <w:rPr>
          <w:b/>
          <w:i/>
          <w:spacing w:val="-6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(</w:t>
      </w:r>
      <w:r>
        <w:rPr>
          <w:b/>
          <w:i/>
          <w:spacing w:val="2"/>
          <w:sz w:val="24"/>
          <w:szCs w:val="24"/>
        </w:rPr>
        <w:t>A</w:t>
      </w:r>
      <w:r>
        <w:rPr>
          <w:b/>
          <w:i/>
          <w:sz w:val="24"/>
          <w:szCs w:val="24"/>
        </w:rPr>
        <w:t>R)</w:t>
      </w:r>
      <w:r>
        <w:rPr>
          <w:b/>
          <w:i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PADA M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TERI 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STEM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EN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M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TUK MENI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G</w:t>
      </w:r>
      <w:r>
        <w:rPr>
          <w:b/>
          <w:sz w:val="24"/>
          <w:szCs w:val="24"/>
        </w:rPr>
        <w:t>KAT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AN MINAT BEL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SWA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</w:p>
    <w:p w14:paraId="3D6C69DB" w14:textId="77777777" w:rsidR="00B70155" w:rsidRDefault="00000000">
      <w:pPr>
        <w:ind w:left="2859" w:right="2331"/>
        <w:jc w:val="center"/>
        <w:rPr>
          <w:sz w:val="24"/>
          <w:szCs w:val="24"/>
        </w:rPr>
      </w:pPr>
      <w:r>
        <w:rPr>
          <w:b/>
          <w:sz w:val="24"/>
          <w:szCs w:val="24"/>
        </w:rPr>
        <w:t>SD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CE</w:t>
      </w:r>
      <w:r>
        <w:rPr>
          <w:b/>
          <w:spacing w:val="-15"/>
          <w:sz w:val="24"/>
          <w:szCs w:val="24"/>
        </w:rPr>
        <w:t xml:space="preserve"> </w:t>
      </w:r>
      <w:r>
        <w:rPr>
          <w:b/>
          <w:sz w:val="24"/>
          <w:szCs w:val="24"/>
        </w:rPr>
        <w:t>F.M</w:t>
      </w:r>
      <w:r>
        <w:rPr>
          <w:b/>
          <w:spacing w:val="-1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UT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BAL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AN</w:t>
      </w:r>
    </w:p>
    <w:p w14:paraId="0325D0DA" w14:textId="77777777" w:rsidR="00B70155" w:rsidRDefault="00B70155">
      <w:pPr>
        <w:spacing w:before="10" w:line="260" w:lineRule="exact"/>
        <w:rPr>
          <w:sz w:val="26"/>
          <w:szCs w:val="26"/>
        </w:rPr>
      </w:pPr>
    </w:p>
    <w:p w14:paraId="5CC9E9F3" w14:textId="77777777" w:rsidR="00B70155" w:rsidRDefault="00000000">
      <w:pPr>
        <w:ind w:left="589" w:right="7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Pene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brtujuan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angk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edia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ajar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Augmen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 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ty </w:t>
      </w:r>
      <w:r>
        <w:rPr>
          <w:sz w:val="24"/>
          <w:szCs w:val="24"/>
        </w:rPr>
        <w:t>(AR)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kasi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W</w:t>
      </w:r>
      <w:r>
        <w:rPr>
          <w:i/>
          <w:sz w:val="24"/>
          <w:szCs w:val="24"/>
        </w:rPr>
        <w:t>ebsi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Assemb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r</w:t>
      </w:r>
      <w:proofErr w:type="spellEnd"/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Edu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pada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ern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an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Manusia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as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earch and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Dev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pment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prosedur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4D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ang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ap</w:t>
      </w:r>
      <w:proofErr w:type="spellEnd"/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Def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ne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ndef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sian</w:t>
      </w:r>
      <w:proofErr w:type="spellEnd"/>
      <w:r>
        <w:rPr>
          <w:sz w:val="24"/>
          <w:szCs w:val="24"/>
        </w:rPr>
        <w:t>),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Desi</w:t>
      </w:r>
      <w:r>
        <w:rPr>
          <w:i/>
          <w:spacing w:val="1"/>
          <w:sz w:val="24"/>
          <w:szCs w:val="24"/>
        </w:rPr>
        <w:t>g</w:t>
      </w:r>
      <w:r>
        <w:rPr>
          <w:i/>
          <w:sz w:val="24"/>
          <w:szCs w:val="24"/>
        </w:rPr>
        <w:t xml:space="preserve">n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Peran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),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Dev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 xml:space="preserve">pment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Peng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Dis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>emina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 xml:space="preserve">n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Pe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eb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asan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strum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3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kan</w:t>
      </w:r>
      <w:proofErr w:type="spellEnd"/>
      <w:r>
        <w:rPr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angk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sion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ang </w:t>
      </w:r>
      <w:proofErr w:type="spellStart"/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ah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Ahli Medi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h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Ahli Ma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ah</w:t>
      </w:r>
      <w:proofErr w:type="spellEnd"/>
      <w:r>
        <w:rPr>
          <w:sz w:val="24"/>
          <w:szCs w:val="24"/>
        </w:rPr>
        <w:t xml:space="preserve"> Ah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ran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Respon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Guru), </w:t>
      </w:r>
      <w:proofErr w:type="spellStart"/>
      <w:r>
        <w:rPr>
          <w:sz w:val="24"/>
          <w:szCs w:val="24"/>
        </w:rPr>
        <w:t>Angket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Minat </w:t>
      </w:r>
      <w:proofErr w:type="spellStart"/>
      <w:r>
        <w:rPr>
          <w:sz w:val="24"/>
          <w:szCs w:val="24"/>
        </w:rPr>
        <w:t>Sis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Keef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Media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Hasil </w:t>
      </w:r>
      <w:proofErr w:type="spellStart"/>
      <w:r>
        <w:rPr>
          <w:sz w:val="24"/>
          <w:szCs w:val="24"/>
        </w:rPr>
        <w:t>angk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Ahli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83%,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Ahli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83%, Ahli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belajar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Respon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Guru)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92</w:t>
      </w:r>
      <w:proofErr w:type="gramStart"/>
      <w:r>
        <w:rPr>
          <w:sz w:val="24"/>
          <w:szCs w:val="24"/>
        </w:rPr>
        <w:t>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Angket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nat </w:t>
      </w:r>
      <w:proofErr w:type="spellStart"/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enggun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an</w:t>
      </w:r>
      <w:proofErr w:type="spellEnd"/>
      <w:r>
        <w:rPr>
          <w:spacing w:val="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edia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57%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sesudah</w:t>
      </w:r>
      <w:proofErr w:type="spellEnd"/>
      <w:r>
        <w:rPr>
          <w:spacing w:val="1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ia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esar</w:t>
      </w:r>
      <w:proofErr w:type="spellEnd"/>
    </w:p>
    <w:p w14:paraId="4920F64E" w14:textId="77777777" w:rsidR="00B70155" w:rsidRDefault="00000000">
      <w:pPr>
        <w:ind w:left="589" w:right="80"/>
        <w:jc w:val="both"/>
        <w:rPr>
          <w:sz w:val="24"/>
          <w:szCs w:val="24"/>
        </w:rPr>
      </w:pPr>
      <w:r>
        <w:rPr>
          <w:sz w:val="24"/>
          <w:szCs w:val="24"/>
        </w:rPr>
        <w:t>89%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Keef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an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Media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76%.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Dari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ia </w:t>
      </w:r>
      <w:proofErr w:type="spellStart"/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ran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Augme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ted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i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(AR)</w:t>
      </w:r>
      <w:r>
        <w:rPr>
          <w:spacing w:val="2"/>
          <w:sz w:val="24"/>
          <w:szCs w:val="24"/>
        </w:rPr>
        <w:t xml:space="preserve"> p</w:t>
      </w:r>
      <w:r>
        <w:rPr>
          <w:sz w:val="24"/>
          <w:szCs w:val="24"/>
        </w:rPr>
        <w:t>ada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Manusia</w:t>
      </w:r>
      <w:proofErr w:type="spellEnd"/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kelas</w:t>
      </w:r>
      <w:proofErr w:type="spellEnd"/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SD</w:t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bang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an</w:t>
      </w:r>
      <w:proofErr w:type="spellEnd"/>
      <w:r>
        <w:rPr>
          <w:spacing w:val="3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sz w:val="24"/>
          <w:szCs w:val="24"/>
        </w:rPr>
        <w:t>Sangat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” dan </w:t>
      </w:r>
      <w:r>
        <w:rPr>
          <w:spacing w:val="1"/>
          <w:sz w:val="24"/>
          <w:szCs w:val="24"/>
        </w:rPr>
        <w:t>“</w:t>
      </w:r>
      <w:proofErr w:type="spellStart"/>
      <w:r>
        <w:rPr>
          <w:sz w:val="24"/>
          <w:szCs w:val="24"/>
        </w:rPr>
        <w:t>Ef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>”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ses </w:t>
      </w:r>
      <w:proofErr w:type="spellStart"/>
      <w:r>
        <w:rPr>
          <w:sz w:val="24"/>
          <w:szCs w:val="24"/>
        </w:rPr>
        <w:t>pe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ajar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.</w:t>
      </w:r>
    </w:p>
    <w:p w14:paraId="1095F5D1" w14:textId="77777777" w:rsidR="00B70155" w:rsidRDefault="00B70155">
      <w:pPr>
        <w:spacing w:before="2" w:line="280" w:lineRule="exact"/>
        <w:rPr>
          <w:sz w:val="28"/>
          <w:szCs w:val="28"/>
        </w:rPr>
      </w:pPr>
    </w:p>
    <w:p w14:paraId="6404007B" w14:textId="77777777" w:rsidR="00B70155" w:rsidRDefault="00000000">
      <w:pPr>
        <w:ind w:left="2290" w:right="79" w:hanging="1702"/>
        <w:rPr>
          <w:sz w:val="24"/>
          <w:szCs w:val="24"/>
        </w:rPr>
        <w:sectPr w:rsidR="00B70155">
          <w:type w:val="continuous"/>
          <w:pgSz w:w="11920" w:h="16840"/>
          <w:pgMar w:top="1580" w:right="1580" w:bottom="280" w:left="1680" w:header="720" w:footer="720" w:gutter="0"/>
          <w:cols w:space="720"/>
        </w:sectPr>
      </w:pPr>
      <w:r>
        <w:rPr>
          <w:b/>
          <w:i/>
          <w:sz w:val="24"/>
          <w:szCs w:val="24"/>
        </w:rPr>
        <w:t>Ka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4"/>
          <w:sz w:val="24"/>
          <w:szCs w:val="24"/>
        </w:rPr>
        <w:t xml:space="preserve"> </w:t>
      </w:r>
      <w:proofErr w:type="spellStart"/>
      <w:proofErr w:type="gramStart"/>
      <w:r>
        <w:rPr>
          <w:b/>
          <w:i/>
          <w:sz w:val="24"/>
          <w:szCs w:val="24"/>
        </w:rPr>
        <w:t>Ku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ci</w:t>
      </w:r>
      <w:proofErr w:type="spellEnd"/>
      <w:r>
        <w:rPr>
          <w:b/>
          <w:i/>
          <w:spacing w:val="-7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:</w:t>
      </w:r>
      <w:proofErr w:type="gramEnd"/>
      <w:r>
        <w:rPr>
          <w:b/>
          <w:i/>
          <w:sz w:val="24"/>
          <w:szCs w:val="24"/>
        </w:rPr>
        <w:t xml:space="preserve">      </w:t>
      </w:r>
      <w:r>
        <w:rPr>
          <w:b/>
          <w:i/>
          <w:spacing w:val="26"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P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nge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z w:val="24"/>
          <w:szCs w:val="24"/>
        </w:rPr>
        <w:t>bang</w:t>
      </w:r>
      <w:r>
        <w:rPr>
          <w:b/>
          <w:i/>
          <w:spacing w:val="-1"/>
          <w:sz w:val="24"/>
          <w:szCs w:val="24"/>
        </w:rPr>
        <w:t>a</w:t>
      </w:r>
      <w:r>
        <w:rPr>
          <w:b/>
          <w:i/>
          <w:sz w:val="24"/>
          <w:szCs w:val="24"/>
        </w:rPr>
        <w:t>n</w:t>
      </w:r>
      <w:proofErr w:type="spellEnd"/>
      <w:r>
        <w:rPr>
          <w:b/>
          <w:i/>
          <w:sz w:val="24"/>
          <w:szCs w:val="24"/>
        </w:rPr>
        <w:t xml:space="preserve">, </w:t>
      </w:r>
      <w:r>
        <w:rPr>
          <w:b/>
          <w:i/>
          <w:spacing w:val="49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M</w:t>
      </w:r>
      <w:r>
        <w:rPr>
          <w:b/>
          <w:i/>
          <w:sz w:val="24"/>
          <w:szCs w:val="24"/>
        </w:rPr>
        <w:t>ed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 xml:space="preserve">a </w:t>
      </w:r>
      <w:r>
        <w:rPr>
          <w:b/>
          <w:i/>
          <w:spacing w:val="50"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P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z w:val="24"/>
          <w:szCs w:val="24"/>
        </w:rPr>
        <w:t>be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j</w:t>
      </w:r>
      <w:r>
        <w:rPr>
          <w:b/>
          <w:i/>
          <w:sz w:val="24"/>
          <w:szCs w:val="24"/>
        </w:rPr>
        <w:t>ara</w:t>
      </w:r>
      <w:r>
        <w:rPr>
          <w:b/>
          <w:i/>
          <w:spacing w:val="1"/>
          <w:sz w:val="24"/>
          <w:szCs w:val="24"/>
        </w:rPr>
        <w:t>n</w:t>
      </w:r>
      <w:proofErr w:type="spellEnd"/>
      <w:r>
        <w:rPr>
          <w:b/>
          <w:i/>
          <w:sz w:val="24"/>
          <w:szCs w:val="24"/>
        </w:rPr>
        <w:t xml:space="preserve">, </w:t>
      </w:r>
      <w:r>
        <w:rPr>
          <w:b/>
          <w:i/>
          <w:spacing w:val="5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Au</w:t>
      </w:r>
      <w:r>
        <w:rPr>
          <w:b/>
          <w:i/>
          <w:spacing w:val="-1"/>
          <w:sz w:val="24"/>
          <w:szCs w:val="24"/>
        </w:rPr>
        <w:t>g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z w:val="24"/>
          <w:szCs w:val="24"/>
        </w:rPr>
        <w:t>en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 xml:space="preserve">ed </w:t>
      </w:r>
      <w:r>
        <w:rPr>
          <w:b/>
          <w:i/>
          <w:spacing w:val="44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Rea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y</w:t>
      </w:r>
      <w:r>
        <w:rPr>
          <w:b/>
          <w:i/>
          <w:sz w:val="24"/>
          <w:szCs w:val="24"/>
        </w:rPr>
        <w:t xml:space="preserve">, </w:t>
      </w:r>
      <w:proofErr w:type="spellStart"/>
      <w:r>
        <w:rPr>
          <w:b/>
          <w:i/>
          <w:sz w:val="24"/>
          <w:szCs w:val="24"/>
        </w:rPr>
        <w:t>Ke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fek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ifan</w:t>
      </w:r>
      <w:proofErr w:type="spellEnd"/>
      <w:r>
        <w:rPr>
          <w:b/>
          <w:i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ed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a</w:t>
      </w:r>
    </w:p>
    <w:p w14:paraId="0893594F" w14:textId="17F50497" w:rsidR="00B70155" w:rsidRDefault="00A42828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70B2BC0" wp14:editId="035E4B42">
            <wp:simplePos x="0" y="0"/>
            <wp:positionH relativeFrom="column">
              <wp:posOffset>-877615</wp:posOffset>
            </wp:positionH>
            <wp:positionV relativeFrom="paragraph">
              <wp:posOffset>-656460</wp:posOffset>
            </wp:positionV>
            <wp:extent cx="7362497" cy="10421683"/>
            <wp:effectExtent l="0" t="0" r="0" b="0"/>
            <wp:wrapNone/>
            <wp:docPr id="255611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534" cy="1042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CB489" w14:textId="1624AC5C" w:rsidR="00B70155" w:rsidRDefault="00A42828">
      <w:pPr>
        <w:ind w:left="1865" w:right="60" w:hanging="1278"/>
        <w:rPr>
          <w:sz w:val="24"/>
          <w:szCs w:val="24"/>
        </w:rPr>
      </w:pPr>
      <w:r>
        <w:rPr>
          <w:b/>
          <w:i/>
          <w:spacing w:val="-2"/>
          <w:sz w:val="24"/>
          <w:szCs w:val="24"/>
        </w:rPr>
        <w:t xml:space="preserve"> </w:t>
      </w:r>
    </w:p>
    <w:sectPr w:rsidR="00B70155">
      <w:pgSz w:w="11920" w:h="16840"/>
      <w:pgMar w:top="1580" w:right="160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00518"/>
    <w:multiLevelType w:val="multilevel"/>
    <w:tmpl w:val="347CCD5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35657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155"/>
    <w:rsid w:val="00A42828"/>
    <w:rsid w:val="00B70155"/>
    <w:rsid w:val="00E0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3F1B5"/>
  <w15:docId w15:val="{9CE90227-0D46-46DA-85CE-B1AE15D1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1281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Muhammad Kafi Surya</cp:lastModifiedBy>
  <cp:revision>2</cp:revision>
  <dcterms:created xsi:type="dcterms:W3CDTF">2024-08-27T09:01:00Z</dcterms:created>
  <dcterms:modified xsi:type="dcterms:W3CDTF">2024-08-27T09:01:00Z</dcterms:modified>
</cp:coreProperties>
</file>