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Override ContentType="application/vnd.openxmlformats-officedocument.wordprocessingml.header+xml" PartName="/word/header1.xml"/>
  <Default ContentType="image/jpg" Extension="jpg"/>
  <Default ContentType="image/png" Extension="pn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before="74" w:line="260" w:lineRule="exact"/>
        <w:ind w:right="218"/>
      </w:pP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94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446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1276" w:right="90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LEM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b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MEDIA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b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MB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AU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ALI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(AR)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ST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58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Nama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9" w:right="6211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362" w:lineRule="auto"/>
        <w:ind w:hanging="1986" w:left="2575" w:right="179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nge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gan</w:t>
      </w:r>
      <w:r>
        <w:rPr>
          <w:rFonts w:ascii="Times New Roman" w:cs="Times New Roman" w:eastAsia="Times New Roman" w:hAnsi="Times New Roman"/>
          <w:b/>
          <w:spacing w:val="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dia</w:t>
      </w:r>
      <w:r>
        <w:rPr>
          <w:rFonts w:ascii="Times New Roman" w:cs="Times New Roman" w:eastAsia="Times New Roman" w:hAnsi="Times New Roman"/>
          <w:b/>
          <w:spacing w:val="3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ajaran</w:t>
      </w:r>
      <w:r>
        <w:rPr>
          <w:rFonts w:ascii="Times New Roman" w:cs="Times New Roman" w:eastAsia="Times New Roman" w:hAnsi="Times New Roman"/>
          <w:b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Au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i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ed</w:t>
      </w:r>
      <w:r>
        <w:rPr>
          <w:rFonts w:ascii="Times New Roman" w:cs="Times New Roman" w:eastAsia="Times New Roman" w:hAnsi="Times New Roman"/>
          <w:b/>
          <w:i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Re</w:t>
      </w:r>
      <w:r>
        <w:rPr>
          <w:rFonts w:ascii="Times New Roman" w:cs="Times New Roman" w:eastAsia="Times New Roman" w:hAnsi="Times New Roman"/>
          <w:b/>
          <w:i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(Ar)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Mat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Sist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nce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Manu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ning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atkan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nat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Belajar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5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SD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"/>
        <w:ind w:left="864"/>
      </w:pP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juk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ngisian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15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4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/Ibu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5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4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Ibu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60" w:lineRule="auto"/>
        <w:ind w:hanging="286" w:left="1440" w:right="17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4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(√)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sesuai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aian.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rikut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ska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"/>
        <w:ind w:left="1440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Sangat</w:t>
      </w:r>
      <w:r>
        <w:rPr>
          <w:rFonts w:ascii="Times New Roman" w:cs="Times New Roman" w:eastAsia="Times New Roman" w:hAnsi="Times New Roman"/>
          <w:spacing w:val="-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440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Cukup</w:t>
      </w:r>
      <w:r>
        <w:rPr>
          <w:rFonts w:ascii="Times New Roman" w:cs="Times New Roman" w:eastAsia="Times New Roman" w:hAnsi="Times New Roman"/>
          <w:spacing w:val="-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440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60" w:lineRule="auto"/>
        <w:ind w:hanging="286" w:left="1440" w:right="184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spacing w:val="4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gan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pi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skor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Ibu</w:t>
      </w:r>
      <w:r>
        <w:rPr>
          <w:rFonts w:ascii="Times New Roman" w:cs="Times New Roman" w:eastAsia="Times New Roman" w:hAnsi="Times New Roman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aspek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i.</w:t>
      </w:r>
    </w:p>
    <w:tbl>
      <w:tblPr>
        <w:tblW w:type="auto" w:w="0"/>
        <w:tblLook w:val="01E0"/>
        <w:jc w:val="left"/>
        <w:tblInd w:type="dxa" w:w="47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82"/>
        </w:trPr>
        <w:tc>
          <w:tcPr>
            <w:tcW w:type="dxa" w:w="536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7"/>
            </w:pPr>
            <w:r>
              <w:rPr>
                <w:rFonts w:ascii="Times New Roman" w:cs="Times New Roman" w:eastAsia="Times New Roman" w:hAnsi="Times New Roman"/>
                <w:b/>
                <w:spacing w:val="-5"/>
                <w:w w:val="100"/>
                <w:sz w:val="24"/>
                <w:szCs w:val="24"/>
              </w:rPr>
              <w:t>No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903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49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pek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715"/>
            <w:gridSpan w:val="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60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40"/>
        </w:trPr>
        <w:tc>
          <w:tcPr>
            <w:tcW w:type="dxa" w:w="536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903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79" w:right="15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79" w:right="15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79" w:right="15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79" w:right="15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79" w:right="15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563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69" w:right="1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Kesesua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il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69" w:right="1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Kesesua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po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pada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69" w:right="1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asan</w:t>
            </w:r>
            <w:r>
              <w:rPr>
                <w:rFonts w:ascii="Times New Roman" w:cs="Times New Roman" w:eastAsia="Times New Roman" w:hAns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isi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ateri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69" w:right="1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Kesesua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warna</w:t>
            </w:r>
            <w:r>
              <w:rPr>
                <w:rFonts w:ascii="Times New Roman" w:cs="Times New Roman" w:eastAsia="Times New Roman" w:hAns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gunak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2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69" w:right="1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Kesesua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i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i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gunak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isan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edia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69" w:right="1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</w:t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asan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3D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saat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scan</w:t>
            </w:r>
            <w:r>
              <w:rPr>
                <w:rFonts w:ascii="Times New Roman" w:cs="Times New Roman" w:eastAsia="Times New Roman" w:hAnsi="Times New Roman"/>
                <w:i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i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i/>
                <w:spacing w:val="-3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i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69" w:right="1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3D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69" w:right="1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</w:t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asan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pada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2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69" w:right="1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</w:t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rba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-1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eks</w:t>
            </w:r>
            <w:r>
              <w:rPr>
                <w:rFonts w:ascii="Times New Roman" w:cs="Times New Roman" w:eastAsia="Times New Roman" w:hAns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ada</w:t>
            </w:r>
            <w:r>
              <w:rPr>
                <w:rFonts w:ascii="Times New Roman" w:cs="Times New Roman" w:eastAsia="Times New Roman" w:hAns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kebu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uhan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1114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7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47"/>
            </w:pP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10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bol-t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ada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 w:right="1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saat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gunak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gga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udah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guru/siswa</w:t>
            </w:r>
            <w:r>
              <w:rPr>
                <w:rFonts w:ascii="Times New Roman" w:cs="Times New Roman" w:eastAsia="Times New Roman" w:hAnsi="Times New Roman"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oses</w:t>
            </w:r>
            <w:r>
              <w:rPr>
                <w:rFonts w:ascii="Times New Roman" w:cs="Times New Roman" w:eastAsia="Times New Roman" w:hAns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atau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sectPr>
          <w:pgNumType w:start="94"/>
          <w:pgMar w:bottom="280" w:header="785" w:left="1680" w:right="1480" w:top="680"/>
          <w:headerReference r:id="rId4" w:type="default"/>
          <w:type w:val="continuous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="220" w:lineRule="exact"/>
      </w:pPr>
      <w:r>
        <w:rPr>
          <w:sz w:val="22"/>
          <w:szCs w:val="22"/>
        </w:rPr>
      </w:r>
    </w:p>
    <w:tbl>
      <w:tblPr>
        <w:tblW w:type="auto" w:w="0"/>
        <w:tblLook w:val="01E0"/>
        <w:jc w:val="left"/>
        <w:tblInd w:type="dxa" w:w="47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838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47"/>
            </w:pP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11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 w:right="-5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aksesib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lit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bol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av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 w:right="-4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4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mud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guru/siswa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4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proses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2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47"/>
            </w:pP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12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asan</w:t>
            </w:r>
            <w:r>
              <w:rPr>
                <w:rFonts w:ascii="Times New Roman" w:cs="Times New Roman" w:eastAsia="Times New Roman" w:hAnsi="Times New Roman"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/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andu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penggu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pada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saat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47"/>
            </w:pP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13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Kesesua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47"/>
            </w:pP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14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nc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ran</w:t>
            </w:r>
            <w:r>
              <w:rPr>
                <w:rFonts w:ascii="Times New Roman" w:cs="Times New Roman" w:eastAsia="Times New Roman" w:hAnsi="Times New Roman"/>
                <w:spacing w:val="-1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-1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mud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han</w:t>
            </w:r>
            <w:r>
              <w:rPr>
                <w:rFonts w:ascii="Times New Roman" w:cs="Times New Roman" w:eastAsia="Times New Roman" w:hAnsi="Times New Roman"/>
                <w:spacing w:val="-1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pengop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47"/>
            </w:pP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15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Kec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i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i/>
                <w:spacing w:val="-3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i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47"/>
            </w:pP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16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Kenda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engop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2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47"/>
            </w:pP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17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Media</w:t>
            </w:r>
            <w:r>
              <w:rPr>
                <w:rFonts w:ascii="Times New Roman" w:cs="Times New Roman" w:eastAsia="Times New Roman" w:hAns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840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7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47"/>
            </w:pP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18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ik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sual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ascii="Times New Roman" w:cs="Times New Roman" w:eastAsia="Times New Roman" w:hAnsi="Times New Roman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warna,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 w:right="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bar,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strasi,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ukur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(huruf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ring,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bawah)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839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47"/>
            </w:pP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19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Media</w:t>
            </w:r>
            <w:r>
              <w:rPr>
                <w:rFonts w:ascii="Times New Roman" w:cs="Times New Roman" w:eastAsia="Times New Roman" w:hAns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Augmen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ed</w:t>
            </w:r>
            <w:r>
              <w:rPr>
                <w:rFonts w:ascii="Times New Roman" w:cs="Times New Roman" w:eastAsia="Times New Roman" w:hAnsi="Times New Roman"/>
                <w:i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i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 w:right="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bangk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memb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proses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838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7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47"/>
            </w:pP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20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Media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Augmen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ed</w:t>
            </w:r>
            <w:r>
              <w:rPr>
                <w:rFonts w:ascii="Times New Roman" w:cs="Times New Roman" w:eastAsia="Times New Roman" w:hAnsi="Times New Roman"/>
                <w:i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i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i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 w:right="54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bangk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memb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lam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proses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rPr>
          <w:sz w:val="11"/>
          <w:szCs w:val="11"/>
        </w:rPr>
        <w:jc w:val="left"/>
        <w:spacing w:before="5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592"/>
      </w:pPr>
      <w:r>
        <w:pict>
          <v:group coordorigin="2567,652" coordsize="7757,0" style="position:absolute;margin-left:128.35pt;margin-top:32.6031pt;width:387.85pt;height:0pt;mso-position-horizontal-relative:page;mso-position-vertical-relative:paragraph;z-index:-4733">
            <v:shape coordorigin="2567,652" coordsize="7757,0" filled="f" path="m2567,652l10324,652e" strokecolor="#000000" stroked="t" strokeweight="0.75pt" style="position:absolute;left:2567;top:652;width:7757;height:0">
              <v:path arrowok="t"/>
            </v:shape>
            <w10:wrap type="none"/>
          </v:group>
        </w:pict>
      </w:r>
      <w:r>
        <w:pict>
          <v:group coordorigin="2562,1190" coordsize="7757,0" style="position:absolute;margin-left:128.1pt;margin-top:59.5031pt;width:387.85pt;height:0pt;mso-position-horizontal-relative:page;mso-position-vertical-relative:paragraph;z-index:-4732">
            <v:shape coordorigin="2562,1190" coordsize="7757,0" filled="f" path="m2562,1190l10319,1190e" strokecolor="#000000" stroked="t" strokeweight="0.75pt" style="position:absolute;left:2562;top:1190;width:7757;height:0">
              <v:path arrowok="t"/>
            </v:shape>
            <w10:wrap type="none"/>
          </v:group>
        </w:pict>
      </w:r>
      <w:r>
        <w:pict>
          <v:group coordorigin="2562,1680" coordsize="7756,0" style="position:absolute;margin-left:128.1pt;margin-top:84.0031pt;width:387.8pt;height:0pt;mso-position-horizontal-relative:page;mso-position-vertical-relative:paragraph;z-index:-4731">
            <v:shape coordorigin="2562,1680" coordsize="7756,0" filled="f" path="m2562,1680l10318,1680e" strokecolor="#000000" stroked="t" strokeweight="0.75pt" style="position:absolute;left:2562;top:1680;width:7756;height:0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2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3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Saran</w:t>
      </w:r>
      <w:r>
        <w:rPr>
          <w:rFonts w:ascii="Times New Roman" w:cs="Times New Roman" w:eastAsia="Times New Roman" w:hAnsi="Times New Roman"/>
          <w:b/>
          <w:spacing w:val="-3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692"/>
        <w:sectPr>
          <w:pgMar w:bottom="280" w:footer="0" w:header="785" w:left="1680" w:right="1480" w:top="1020"/>
          <w:pgSz w:h="16840" w:w="11920"/>
        </w:sectPr>
      </w:pPr>
      <w:r>
        <w:pict>
          <v:group coordorigin="2562,-1346" coordsize="7756,0" style="position:absolute;margin-left:128.1pt;margin-top:-67.3169pt;width:387.8pt;height:0pt;mso-position-horizontal-relative:page;mso-position-vertical-relative:paragraph;z-index:-4730">
            <v:shape coordorigin="2562,-1346" coordsize="7756,0" filled="f" path="m2562,-1346l10318,-1346e" strokecolor="#000000" stroked="t" strokeweight="0.75pt" style="position:absolute;left:2562;top:-1346;width:7756;height:0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           </w:t>
      </w:r>
      <w:r>
        <w:rPr>
          <w:rFonts w:ascii="Times New Roman" w:cs="Times New Roman" w:eastAsia="Times New Roman" w:hAnsi="Times New Roman"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1198" w:right="82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LEM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b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MATERI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b/>
          <w:spacing w:val="-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MEDIA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MB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AU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ALI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(AR)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ST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58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Nama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9" w:right="6211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3360" w:val="left"/>
        </w:tabs>
        <w:jc w:val="both"/>
        <w:ind w:hanging="1986" w:left="2575" w:right="178"/>
      </w:pP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                 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b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gmen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ed</w:t>
      </w:r>
      <w:r>
        <w:rPr>
          <w:rFonts w:ascii="Times New Roman" w:cs="Times New Roman" w:eastAsia="Times New Roman" w:hAnsi="Times New Roman"/>
          <w:i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i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  <w:tab/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</w:t>
      </w:r>
      <w:r>
        <w:rPr>
          <w:rFonts w:ascii="Times New Roman" w:cs="Times New Roman" w:eastAsia="Times New Roman" w:hAnsi="Times New Roman"/>
          <w:spacing w:val="3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Manusia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</w:t>
      </w:r>
      <w:r>
        <w:rPr>
          <w:rFonts w:ascii="Times New Roman" w:cs="Times New Roman" w:eastAsia="Times New Roman" w:hAnsi="Times New Roman"/>
          <w:spacing w:val="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Meningk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Minat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Siswa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SD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2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64"/>
      </w:pP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juk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ngisian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5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4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Ibu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5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4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Ibu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60" w:lineRule="auto"/>
        <w:ind w:hanging="286" w:left="1440" w:right="17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4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(√)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sesuai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aian.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rikut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ska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"/>
        <w:ind w:left="1440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Sangat</w:t>
      </w:r>
      <w:r>
        <w:rPr>
          <w:rFonts w:ascii="Times New Roman" w:cs="Times New Roman" w:eastAsia="Times New Roman" w:hAnsi="Times New Roman"/>
          <w:spacing w:val="-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440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Cukup</w:t>
      </w:r>
      <w:r>
        <w:rPr>
          <w:rFonts w:ascii="Times New Roman" w:cs="Times New Roman" w:eastAsia="Times New Roman" w:hAnsi="Times New Roman"/>
          <w:spacing w:val="-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440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60" w:lineRule="auto"/>
        <w:ind w:hanging="286" w:left="1440" w:right="184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spacing w:val="4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gan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pi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skor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Ibu</w:t>
      </w:r>
      <w:r>
        <w:rPr>
          <w:rFonts w:ascii="Times New Roman" w:cs="Times New Roman" w:eastAsia="Times New Roman" w:hAnsi="Times New Roman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aspek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i.</w:t>
      </w:r>
    </w:p>
    <w:tbl>
      <w:tblPr>
        <w:tblW w:type="auto" w:w="0"/>
        <w:tblLook w:val="01E0"/>
        <w:jc w:val="left"/>
        <w:tblInd w:type="dxa" w:w="47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286"/>
        </w:trPr>
        <w:tc>
          <w:tcPr>
            <w:tcW w:type="dxa" w:w="536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7"/>
            </w:pPr>
            <w:r>
              <w:rPr>
                <w:rFonts w:ascii="Times New Roman" w:cs="Times New Roman" w:eastAsia="Times New Roman" w:hAnsi="Times New Roman"/>
                <w:b/>
                <w:spacing w:val="-5"/>
                <w:w w:val="100"/>
                <w:sz w:val="24"/>
                <w:szCs w:val="24"/>
              </w:rPr>
              <w:t>No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903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49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pek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715"/>
            <w:gridSpan w:val="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60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286"/>
        </w:trPr>
        <w:tc>
          <w:tcPr>
            <w:tcW w:type="dxa" w:w="536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903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79" w:right="15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79" w:right="15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79" w:right="15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79" w:right="15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79" w:right="15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286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69" w:right="1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Kesesua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edia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ngan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uan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69" w:right="1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Kelu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69" w:right="1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Keben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69" w:right="1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69" w:right="1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Kesesua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bar</w:t>
            </w:r>
            <w:r>
              <w:rPr>
                <w:rFonts w:ascii="Times New Roman" w:cs="Times New Roman" w:eastAsia="Times New Roman" w:hAns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69" w:right="1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</w:t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Kesesua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-1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asi</w:t>
            </w:r>
            <w:r>
              <w:rPr>
                <w:rFonts w:ascii="Times New Roman" w:cs="Times New Roman" w:eastAsia="Times New Roman" w:hAnsi="Times New Roman"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69" w:right="1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ha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69" w:right="1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</w:t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Kesesua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penggu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asa</w:t>
            </w:r>
            <w:r>
              <w:rPr>
                <w:rFonts w:ascii="Times New Roman" w:cs="Times New Roman" w:eastAsia="Times New Roman" w:hAnsi="Times New Roman"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69" w:right="1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</w:t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Kelug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47"/>
            </w:pP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10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ggua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47"/>
            </w:pP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11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Kesesua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47"/>
            </w:pP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12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Isi</w:t>
            </w:r>
            <w:r>
              <w:rPr>
                <w:rFonts w:ascii="Times New Roman" w:cs="Times New Roman" w:eastAsia="Times New Roman" w:hAnsi="Times New Roman"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ran</w:t>
            </w:r>
            <w:r>
              <w:rPr>
                <w:rFonts w:ascii="Times New Roman" w:cs="Times New Roman" w:eastAsia="Times New Roman" w:hAnsi="Times New Roman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sec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47"/>
            </w:pP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13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Kual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aji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3D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sangat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47"/>
            </w:pP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14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Keruntun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pada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47"/>
            </w:pP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15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rpadu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pada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sectPr>
          <w:pgMar w:bottom="280" w:footer="0" w:header="785" w:left="1680" w:right="1480" w:top="102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pict>
          <v:group coordorigin="2576,4823" coordsize="7757,0" style="position:absolute;margin-left:128.8pt;margin-top:241.15pt;width:387.85pt;height:0pt;mso-position-horizontal-relative:page;mso-position-vertical-relative:page;z-index:-4726">
            <v:shape coordorigin="2576,4823" coordsize="7757,0" filled="f" path="m2576,4823l10333,4823e" strokecolor="#000000" stroked="t" strokeweight="0.75pt" style="position:absolute;left:2576;top:4823;width:7757;height:0">
              <v:path arrowok="t"/>
            </v:shape>
            <w10:wrap type="none"/>
          </v:group>
        </w:pict>
      </w:r>
      <w:r>
        <w:pict>
          <v:group coordorigin="2576,4279" coordsize="7757,0" style="position:absolute;margin-left:128.8pt;margin-top:213.95pt;width:387.85pt;height:0pt;mso-position-horizontal-relative:page;mso-position-vertical-relative:page;z-index:-4727">
            <v:shape coordorigin="2576,4279" coordsize="7757,0" filled="f" path="m2576,4279l10333,4279e" strokecolor="#000000" stroked="t" strokeweight="0.75pt" style="position:absolute;left:2576;top:4279;width:7757;height:0">
              <v:path arrowok="t"/>
            </v:shape>
            <w10:wrap type="none"/>
          </v:group>
        </w:pict>
      </w:r>
      <w:r>
        <w:pict>
          <v:group coordorigin="2576,3697" coordsize="7757,0" style="position:absolute;margin-left:128.8pt;margin-top:184.85pt;width:387.85pt;height:0pt;mso-position-horizontal-relative:page;mso-position-vertical-relative:page;z-index:-4728">
            <v:shape coordorigin="2576,3697" coordsize="7757,0" filled="f" path="m2576,3697l10333,3697e" strokecolor="#000000" stroked="t" strokeweight="0.75pt" style="position:absolute;left:2576;top:3697;width:7757;height:0">
              <v:path arrowok="t"/>
            </v:shape>
            <w10:wrap type="none"/>
          </v:group>
        </w:pict>
      </w:r>
      <w:r>
        <w:pict>
          <v:group coordorigin="2581,3160" coordsize="7757,0" style="position:absolute;margin-left:129.05pt;margin-top:158pt;width:387.85pt;height:0pt;mso-position-horizontal-relative:page;mso-position-vertical-relative:page;z-index:-4729">
            <v:shape coordorigin="2581,3160" coordsize="7757,0" filled="f" path="m2581,3160l10338,3160e" strokecolor="#000000" stroked="t" strokeweight="0.75pt" style="position:absolute;left:2581;top:3160;width:7757;height: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592"/>
      </w:pP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2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3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Saran</w:t>
      </w:r>
      <w:r>
        <w:rPr>
          <w:rFonts w:ascii="Times New Roman" w:cs="Times New Roman" w:eastAsia="Times New Roman" w:hAnsi="Times New Roman"/>
          <w:b/>
          <w:spacing w:val="-3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551"/>
        <w:sectPr>
          <w:pgMar w:bottom="280" w:footer="0" w:header="785" w:left="1680" w:right="1580" w:top="1020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             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624" w:right="153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LEM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b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MEDIA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MB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AUGM</w:t>
      </w:r>
      <w:r>
        <w:rPr>
          <w:rFonts w:ascii="Times New Roman" w:cs="Times New Roman" w:eastAsia="Times New Roman" w:hAnsi="Times New Roman"/>
          <w:b/>
          <w:i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NTED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REALITY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(AR)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STEM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58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Nama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9" w:right="6111"/>
      </w:pP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60" w:lineRule="exact"/>
        <w:ind w:left="589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nge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2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dia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2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b/>
          <w:i/>
          <w:spacing w:val="-2"/>
          <w:w w:val="100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b/>
          <w:i/>
          <w:spacing w:val="3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2"/>
          <w:szCs w:val="22"/>
        </w:rPr>
        <w:t>en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2"/>
          <w:szCs w:val="22"/>
        </w:rPr>
        <w:t>ed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i/>
          <w:spacing w:val="3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2"/>
          <w:szCs w:val="22"/>
        </w:rPr>
        <w:t>ea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6"/>
        <w:ind w:left="2575"/>
      </w:pPr>
      <w:r>
        <w:rPr>
          <w:rFonts w:ascii="Times New Roman" w:cs="Times New Roman" w:eastAsia="Times New Roman" w:hAnsi="Times New Roman"/>
          <w:b/>
          <w:spacing w:val="0"/>
          <w:w w:val="100"/>
          <w:sz w:val="22"/>
          <w:szCs w:val="22"/>
        </w:rPr>
        <w:t>(</w:t>
      </w:r>
      <w:r>
        <w:rPr>
          <w:rFonts w:ascii="Times New Roman" w:cs="Times New Roman" w:eastAsia="Times New Roman" w:hAnsi="Times New Roman"/>
          <w:b/>
          <w:spacing w:val="-1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2"/>
          <w:szCs w:val="22"/>
        </w:rPr>
        <w:t>)</w:t>
      </w:r>
      <w:r>
        <w:rPr>
          <w:rFonts w:ascii="Times New Roman" w:cs="Times New Roman" w:eastAsia="Times New Roman" w:hAnsi="Times New Roman"/>
          <w:b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b/>
          <w:spacing w:val="3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2"/>
          <w:szCs w:val="22"/>
        </w:rPr>
        <w:t>Pa</w:t>
      </w:r>
      <w:r>
        <w:rPr>
          <w:rFonts w:ascii="Times New Roman" w:cs="Times New Roman" w:eastAsia="Times New Roman" w:hAnsi="Times New Roman"/>
          <w:b/>
          <w:spacing w:val="-1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b/>
          <w:spacing w:val="3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2"/>
          <w:szCs w:val="22"/>
        </w:rPr>
        <w:t>Ma</w:t>
      </w:r>
      <w:r>
        <w:rPr>
          <w:rFonts w:ascii="Times New Roman" w:cs="Times New Roman" w:eastAsia="Times New Roman" w:hAnsi="Times New Roman"/>
          <w:b/>
          <w:spacing w:val="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2"/>
          <w:szCs w:val="22"/>
        </w:rPr>
        <w:t>eri</w:t>
      </w:r>
      <w:r>
        <w:rPr>
          <w:rFonts w:ascii="Times New Roman" w:cs="Times New Roman" w:eastAsia="Times New Roman" w:hAnsi="Times New Roman"/>
          <w:b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b/>
          <w:spacing w:val="3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2"/>
          <w:szCs w:val="22"/>
        </w:rPr>
        <w:t>Si</w:t>
      </w:r>
      <w:r>
        <w:rPr>
          <w:rFonts w:ascii="Times New Roman" w:cs="Times New Roman" w:eastAsia="Times New Roman" w:hAnsi="Times New Roman"/>
          <w:b/>
          <w:spacing w:val="1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2"/>
          <w:szCs w:val="22"/>
        </w:rPr>
        <w:t>tem</w:t>
      </w:r>
      <w:r>
        <w:rPr>
          <w:rFonts w:ascii="Times New Roman" w:cs="Times New Roman" w:eastAsia="Times New Roman" w:hAnsi="Times New Roman"/>
          <w:b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b/>
          <w:spacing w:val="3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2"/>
          <w:szCs w:val="22"/>
        </w:rPr>
        <w:t>Pencerna</w:t>
      </w:r>
      <w:r>
        <w:rPr>
          <w:rFonts w:ascii="Times New Roman" w:cs="Times New Roman" w:eastAsia="Times New Roman" w:hAnsi="Times New Roman"/>
          <w:b/>
          <w:spacing w:val="2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b/>
          <w:spacing w:val="3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2"/>
          <w:szCs w:val="22"/>
        </w:rPr>
        <w:t>Manus</w:t>
      </w:r>
      <w:r>
        <w:rPr>
          <w:rFonts w:ascii="Times New Roman" w:cs="Times New Roman" w:eastAsia="Times New Roman" w:hAnsi="Times New Roman"/>
          <w:b/>
          <w:spacing w:val="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b/>
          <w:spacing w:val="3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2"/>
          <w:szCs w:val="22"/>
        </w:rPr>
        <w:t>nt</w:t>
      </w:r>
      <w:r>
        <w:rPr>
          <w:rFonts w:ascii="Times New Roman" w:cs="Times New Roman" w:eastAsia="Times New Roman" w:hAnsi="Times New Roman"/>
          <w:b/>
          <w:spacing w:val="2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2"/>
          <w:szCs w:val="22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2575"/>
      </w:pPr>
      <w:r>
        <w:rPr>
          <w:rFonts w:ascii="Times New Roman" w:cs="Times New Roman" w:eastAsia="Times New Roman" w:hAnsi="Times New Roman"/>
          <w:b/>
          <w:spacing w:val="0"/>
          <w:w w:val="100"/>
          <w:sz w:val="22"/>
          <w:szCs w:val="22"/>
        </w:rPr>
        <w:t>Men</w:t>
      </w:r>
      <w:r>
        <w:rPr>
          <w:rFonts w:ascii="Times New Roman" w:cs="Times New Roman" w:eastAsia="Times New Roman" w:hAnsi="Times New Roman"/>
          <w:b/>
          <w:spacing w:val="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2"/>
          <w:szCs w:val="22"/>
        </w:rPr>
        <w:t>ng</w:t>
      </w:r>
      <w:r>
        <w:rPr>
          <w:rFonts w:ascii="Times New Roman" w:cs="Times New Roman" w:eastAsia="Times New Roman" w:hAnsi="Times New Roman"/>
          <w:b/>
          <w:spacing w:val="-3"/>
          <w:w w:val="100"/>
          <w:sz w:val="22"/>
          <w:szCs w:val="22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spacing w:val="2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b/>
          <w:spacing w:val="-2"/>
          <w:w w:val="100"/>
          <w:sz w:val="22"/>
          <w:szCs w:val="22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2"/>
          <w:szCs w:val="22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2"/>
          <w:szCs w:val="22"/>
        </w:rPr>
        <w:t>nat</w:t>
      </w:r>
      <w:r>
        <w:rPr>
          <w:rFonts w:ascii="Times New Roman" w:cs="Times New Roman" w:eastAsia="Times New Roman" w:hAnsi="Times New Roman"/>
          <w:b/>
          <w:spacing w:val="-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2"/>
          <w:szCs w:val="22"/>
        </w:rPr>
        <w:t>ajar</w:t>
      </w:r>
      <w:r>
        <w:rPr>
          <w:rFonts w:ascii="Times New Roman" w:cs="Times New Roman" w:eastAsia="Times New Roman" w:hAnsi="Times New Roman"/>
          <w:b/>
          <w:spacing w:val="-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2"/>
          <w:szCs w:val="22"/>
        </w:rPr>
        <w:t>Si</w:t>
      </w:r>
      <w:r>
        <w:rPr>
          <w:rFonts w:ascii="Times New Roman" w:cs="Times New Roman" w:eastAsia="Times New Roman" w:hAnsi="Times New Roman"/>
          <w:b/>
          <w:spacing w:val="-1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2"/>
          <w:szCs w:val="22"/>
        </w:rPr>
        <w:t>w</w:t>
      </w:r>
      <w:r>
        <w:rPr>
          <w:rFonts w:ascii="Times New Roman" w:cs="Times New Roman" w:eastAsia="Times New Roman" w:hAnsi="Times New Roman"/>
          <w:b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2"/>
          <w:szCs w:val="22"/>
        </w:rPr>
        <w:t>K</w:t>
      </w:r>
      <w:r>
        <w:rPr>
          <w:rFonts w:ascii="Times New Roman" w:cs="Times New Roman" w:eastAsia="Times New Roman" w:hAnsi="Times New Roman"/>
          <w:b/>
          <w:spacing w:val="-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2"/>
          <w:szCs w:val="22"/>
        </w:rPr>
        <w:t>as</w:t>
      </w:r>
      <w:r>
        <w:rPr>
          <w:rFonts w:ascii="Times New Roman" w:cs="Times New Roman" w:eastAsia="Times New Roman" w:hAnsi="Times New Roman"/>
          <w:b/>
          <w:spacing w:val="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b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2"/>
          <w:szCs w:val="22"/>
        </w:rPr>
        <w:t>SD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7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64"/>
      </w:pP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juk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ngg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naan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15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4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/Ibu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5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4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Ibu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60" w:lineRule="auto"/>
        <w:ind w:hanging="286" w:left="1440" w:right="7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4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(√)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sesuai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aian.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rikut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ska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"/>
        <w:ind w:left="1440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Sangat</w:t>
      </w:r>
      <w:r>
        <w:rPr>
          <w:rFonts w:ascii="Times New Roman" w:cs="Times New Roman" w:eastAsia="Times New Roman" w:hAnsi="Times New Roman"/>
          <w:spacing w:val="-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440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Cukup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ertar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440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60" w:lineRule="auto"/>
        <w:ind w:hanging="286" w:left="1440" w:right="8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spacing w:val="4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gan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pi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skor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Ibu</w:t>
      </w:r>
      <w:r>
        <w:rPr>
          <w:rFonts w:ascii="Times New Roman" w:cs="Times New Roman" w:eastAsia="Times New Roman" w:hAnsi="Times New Roman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aspek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i.</w:t>
      </w:r>
    </w:p>
    <w:tbl>
      <w:tblPr>
        <w:tblW w:type="auto" w:w="0"/>
        <w:tblLook w:val="01E0"/>
        <w:jc w:val="left"/>
        <w:tblInd w:type="dxa" w:w="1123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84"/>
        </w:trPr>
        <w:tc>
          <w:tcPr>
            <w:tcW w:type="dxa" w:w="816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63"/>
            </w:pPr>
            <w:r>
              <w:rPr>
                <w:rFonts w:ascii="Times New Roman" w:cs="Times New Roman" w:eastAsia="Times New Roman" w:hAnsi="Times New Roman"/>
                <w:b/>
                <w:spacing w:val="-5"/>
                <w:w w:val="100"/>
                <w:sz w:val="24"/>
                <w:szCs w:val="24"/>
              </w:rPr>
              <w:t>No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243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7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pek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800"/>
            <w:gridSpan w:val="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4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34"/>
        </w:trPr>
        <w:tc>
          <w:tcPr>
            <w:tcW w:type="dxa" w:w="816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3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564"/>
        </w:trPr>
        <w:tc>
          <w:tcPr>
            <w:tcW w:type="dxa" w:w="8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11" w:right="29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2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Kesesua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uhan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siswa</w:t>
            </w:r>
          </w:p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7"/>
        </w:trPr>
        <w:tc>
          <w:tcPr>
            <w:tcW w:type="dxa" w:w="8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11" w:right="29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42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asan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fo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4"/>
        </w:trPr>
        <w:tc>
          <w:tcPr>
            <w:tcW w:type="dxa" w:w="8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11" w:right="29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42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guna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udah</w:t>
            </w:r>
            <w:r>
              <w:rPr>
                <w:rFonts w:ascii="Times New Roman" w:cs="Times New Roman" w:eastAsia="Times New Roman" w:hAnsi="Times New Roman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8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11" w:right="29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42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mi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</w:p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846"/>
        </w:trPr>
        <w:tc>
          <w:tcPr>
            <w:tcW w:type="dxa" w:w="8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11" w:right="29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42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Perk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ascii="Times New Roman" w:cs="Times New Roman" w:eastAsia="Times New Roman" w:hAnsi="Times New Roman"/>
                <w:spacing w:val="-1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ajar</w:t>
            </w:r>
            <w:r>
              <w:rPr>
                <w:rFonts w:ascii="Times New Roman" w:cs="Times New Roman" w:eastAsia="Times New Roman" w:hAnsi="Times New Roman"/>
                <w:spacing w:val="-1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sete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" w:right="4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ran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enggun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8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11" w:right="29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</w:t>
            </w:r>
          </w:p>
        </w:tc>
        <w:tc>
          <w:tcPr>
            <w:tcW w:type="dxa" w:w="42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Cakup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rdap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8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11" w:right="29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type="dxa" w:w="42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Pengguna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AR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2"/>
        </w:trPr>
        <w:tc>
          <w:tcPr>
            <w:tcW w:type="dxa" w:w="8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11" w:right="29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</w:t>
            </w:r>
          </w:p>
        </w:tc>
        <w:tc>
          <w:tcPr>
            <w:tcW w:type="dxa" w:w="42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yout</w:t>
            </w:r>
            <w:r>
              <w:rPr>
                <w:rFonts w:ascii="Times New Roman" w:cs="Times New Roman" w:eastAsia="Times New Roman" w:hAnsi="Times New Roman"/>
                <w:i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dan</w:t>
            </w:r>
            <w:r>
              <w:rPr>
                <w:rFonts w:ascii="Times New Roman" w:cs="Times New Roman" w:eastAsia="Times New Roman" w:hAns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tat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leta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iliki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8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11" w:right="29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</w:t>
            </w:r>
          </w:p>
        </w:tc>
        <w:tc>
          <w:tcPr>
            <w:tcW w:type="dxa" w:w="42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rsed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bar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8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51" w:right="249"/>
            </w:pP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10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2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sectPr>
          <w:pgMar w:bottom="280" w:footer="0" w:header="785" w:left="1680" w:right="1580" w:top="102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592"/>
      </w:pPr>
      <w:r>
        <w:pict>
          <v:group coordorigin="2567,655" coordsize="7485,0" style="position:absolute;margin-left:128.35pt;margin-top:32.7731pt;width:374.25pt;height:0pt;mso-position-horizontal-relative:page;mso-position-vertical-relative:paragraph;z-index:-4725">
            <v:shape coordorigin="2567,655" coordsize="7485,0" filled="f" path="m2567,655l10052,655e" strokecolor="#000000" stroked="t" strokeweight="0.75pt" style="position:absolute;left:2567;top:655;width:7485;height:0">
              <v:path arrowok="t"/>
            </v:shape>
            <w10:wrap type="none"/>
          </v:group>
        </w:pict>
      </w:r>
      <w:r>
        <w:pict>
          <v:group coordorigin="2562,1192" coordsize="7485,0" style="position:absolute;margin-left:128.1pt;margin-top:59.6231pt;width:374.25pt;height:0pt;mso-position-horizontal-relative:page;mso-position-vertical-relative:paragraph;z-index:-4724">
            <v:shape coordorigin="2562,1192" coordsize="7485,0" filled="f" path="m2562,1192l10047,1192e" strokecolor="#000000" stroked="t" strokeweight="0.75pt" style="position:absolute;left:2562;top:1192;width:7485;height:0">
              <v:path arrowok="t"/>
            </v:shape>
            <w10:wrap type="none"/>
          </v:group>
        </w:pict>
      </w:r>
      <w:r>
        <w:pict>
          <v:group coordorigin="2562,1639" coordsize="7485,0" style="position:absolute;margin-left:128.1pt;margin-top:81.9731pt;width:374.25pt;height:0pt;mso-position-horizontal-relative:page;mso-position-vertical-relative:paragraph;z-index:-4723">
            <v:shape coordorigin="2562,1639" coordsize="7485,0" filled="f" path="m2562,1639l10047,1639e" strokecolor="#000000" stroked="t" strokeweight="0.75pt" style="position:absolute;left:2562;top:1639;width:7485;height:0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2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b/>
          <w:spacing w:val="-3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Saran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2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629"/>
        <w:sectPr>
          <w:pgMar w:bottom="280" w:footer="0" w:header="785" w:left="1680" w:right="1580" w:top="1020"/>
          <w:pgSz w:h="16840" w:w="11920"/>
        </w:sectPr>
      </w:pPr>
      <w:r>
        <w:pict>
          <v:group coordorigin="2562,-1345" coordsize="7485,0" style="position:absolute;margin-left:128.1pt;margin-top:-67.2669pt;width:374.25pt;height:0pt;mso-position-horizontal-relative:page;mso-position-vertical-relative:paragraph;z-index:-4722">
            <v:shape coordorigin="2562,-1345" coordsize="7485,0" filled="f" path="m2562,-1345l10047,-1345e" strokecolor="#000000" stroked="t" strokeweight="0.75pt" style="position:absolute;left:2562;top:-1345;width:7485;height:0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            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608" w:right="23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LEM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b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BELAJ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WA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b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MEDIA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MB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AU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ALI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(AR)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ST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58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Nama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9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line="360" w:lineRule="auto"/>
        <w:ind w:hanging="1702" w:left="2290" w:right="184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</w:t>
      </w:r>
      <w:r>
        <w:rPr>
          <w:rFonts w:ascii="Times New Roman" w:cs="Times New Roman" w:eastAsia="Times New Roman" w:hAnsi="Times New Roman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2"/>
          <w:szCs w:val="22"/>
        </w:rPr>
        <w:t>Aug</w:t>
      </w:r>
      <w:r>
        <w:rPr>
          <w:rFonts w:ascii="Times New Roman" w:cs="Times New Roman" w:eastAsia="Times New Roman" w:hAnsi="Times New Roman"/>
          <w:i/>
          <w:spacing w:val="-1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i/>
          <w:spacing w:val="0"/>
          <w:w w:val="100"/>
          <w:sz w:val="22"/>
          <w:szCs w:val="22"/>
        </w:rPr>
        <w:t>en</w:t>
      </w:r>
      <w:r>
        <w:rPr>
          <w:rFonts w:ascii="Times New Roman" w:cs="Times New Roman" w:eastAsia="Times New Roman" w:hAnsi="Times New Roman"/>
          <w:i/>
          <w:spacing w:val="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2"/>
          <w:szCs w:val="22"/>
        </w:rPr>
        <w:t>ed</w:t>
      </w:r>
      <w:r>
        <w:rPr>
          <w:rFonts w:ascii="Times New Roman" w:cs="Times New Roman" w:eastAsia="Times New Roman" w:hAnsi="Times New Roman"/>
          <w:i/>
          <w:spacing w:val="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2"/>
          <w:szCs w:val="22"/>
        </w:rPr>
        <w:t>Real</w:t>
      </w:r>
      <w:r>
        <w:rPr>
          <w:rFonts w:ascii="Times New Roman" w:cs="Times New Roman" w:eastAsia="Times New Roman" w:hAnsi="Times New Roman"/>
          <w:i/>
          <w:spacing w:val="-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i/>
          <w:spacing w:val="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i/>
          <w:spacing w:val="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(</w:t>
      </w:r>
      <w:r>
        <w:rPr>
          <w:rFonts w:ascii="Times New Roman" w:cs="Times New Roman" w:eastAsia="Times New Roman" w:hAnsi="Times New Roman"/>
          <w:spacing w:val="-1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)</w:t>
      </w:r>
      <w:r>
        <w:rPr>
          <w:rFonts w:ascii="Times New Roman" w:cs="Times New Roman" w:eastAsia="Times New Roman" w:hAnsi="Times New Roman"/>
          <w:spacing w:val="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Pada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Ma</w:t>
      </w:r>
      <w:r>
        <w:rPr>
          <w:rFonts w:ascii="Times New Roman" w:cs="Times New Roman" w:eastAsia="Times New Roman" w:hAnsi="Times New Roman"/>
          <w:spacing w:val="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Si</w:t>
      </w:r>
      <w:r>
        <w:rPr>
          <w:rFonts w:ascii="Times New Roman" w:cs="Times New Roman" w:eastAsia="Times New Roman" w:hAnsi="Times New Roman"/>
          <w:spacing w:val="-1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Pence</w:t>
      </w:r>
      <w:r>
        <w:rPr>
          <w:rFonts w:ascii="Times New Roman" w:cs="Times New Roman" w:eastAsia="Times New Roman" w:hAnsi="Times New Roman"/>
          <w:spacing w:val="1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naan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Manu</w:t>
      </w:r>
      <w:r>
        <w:rPr>
          <w:rFonts w:ascii="Times New Roman" w:cs="Times New Roman" w:eastAsia="Times New Roman" w:hAnsi="Times New Roman"/>
          <w:spacing w:val="-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Men</w:t>
      </w:r>
      <w:r>
        <w:rPr>
          <w:rFonts w:ascii="Times New Roman" w:cs="Times New Roman" w:eastAsia="Times New Roman" w:hAnsi="Times New Roman"/>
          <w:spacing w:val="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ngka</w:t>
      </w:r>
      <w:r>
        <w:rPr>
          <w:rFonts w:ascii="Times New Roman" w:cs="Times New Roman" w:eastAsia="Times New Roman" w:hAnsi="Times New Roman"/>
          <w:spacing w:val="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2"/>
          <w:szCs w:val="22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nat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2"/>
          <w:szCs w:val="22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ar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Si</w:t>
      </w:r>
      <w:r>
        <w:rPr>
          <w:rFonts w:ascii="Times New Roman" w:cs="Times New Roman" w:eastAsia="Times New Roman" w:hAnsi="Times New Roman"/>
          <w:spacing w:val="1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2"/>
          <w:szCs w:val="22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2"/>
          <w:szCs w:val="22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SD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"/>
        <w:ind w:left="870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4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a,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/tanggal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60" w:lineRule="auto"/>
        <w:ind w:hanging="286" w:left="1157" w:right="180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4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4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anda</w:t>
      </w:r>
      <w:r>
        <w:rPr>
          <w:rFonts w:ascii="Times New Roman" w:cs="Times New Roman" w:eastAsia="Times New Roman" w:hAnsi="Times New Roman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(√)</w:t>
      </w:r>
      <w:r>
        <w:rPr>
          <w:rFonts w:ascii="Times New Roman" w:cs="Times New Roman" w:eastAsia="Times New Roman" w:hAnsi="Times New Roman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5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lai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sesuai</w:t>
      </w:r>
      <w:r>
        <w:rPr>
          <w:rFonts w:ascii="Times New Roman" w:cs="Times New Roman" w:eastAsia="Times New Roman" w:hAnsi="Times New Roman"/>
          <w:spacing w:val="4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penilaian.</w:t>
      </w:r>
      <w:r>
        <w:rPr>
          <w:rFonts w:ascii="Times New Roman" w:cs="Times New Roman" w:eastAsia="Times New Roman" w:hAnsi="Times New Roman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ut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skala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gunak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4"/>
        <w:ind w:left="115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Sangat</w:t>
      </w:r>
      <w:r>
        <w:rPr>
          <w:rFonts w:ascii="Times New Roman" w:cs="Times New Roman" w:eastAsia="Times New Roman" w:hAnsi="Times New Roman"/>
          <w:spacing w:val="-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5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Cukup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ertar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5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60" w:lineRule="auto"/>
        <w:ind w:hanging="286" w:left="1157" w:right="17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4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keter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gan</w:t>
      </w:r>
      <w:r>
        <w:rPr>
          <w:rFonts w:ascii="Times New Roman" w:cs="Times New Roman" w:eastAsia="Times New Roman" w:hAnsi="Times New Roman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pi</w:t>
      </w:r>
      <w:r>
        <w:rPr>
          <w:rFonts w:ascii="Times New Roman" w:cs="Times New Roman" w:eastAsia="Times New Roman" w:hAnsi="Times New Roman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skor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anda</w:t>
      </w:r>
      <w:r>
        <w:rPr>
          <w:rFonts w:ascii="Times New Roman" w:cs="Times New Roman" w:eastAsia="Times New Roman" w:hAnsi="Times New Roman"/>
          <w:spacing w:val="2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aspek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tbl>
      <w:tblPr>
        <w:tblW w:type="auto" w:w="0"/>
        <w:tblLook w:val="01E0"/>
        <w:jc w:val="left"/>
        <w:tblInd w:type="dxa" w:w="47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88"/>
        </w:trPr>
        <w:tc>
          <w:tcPr>
            <w:tcW w:type="dxa" w:w="536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7"/>
            </w:pPr>
            <w:r>
              <w:rPr>
                <w:rFonts w:ascii="Times New Roman" w:cs="Times New Roman" w:eastAsia="Times New Roman" w:hAnsi="Times New Roman"/>
                <w:b/>
                <w:spacing w:val="-5"/>
                <w:w w:val="100"/>
                <w:sz w:val="24"/>
                <w:szCs w:val="24"/>
              </w:rPr>
              <w:t>No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903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49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pek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715"/>
            <w:gridSpan w:val="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60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34"/>
        </w:trPr>
        <w:tc>
          <w:tcPr>
            <w:tcW w:type="dxa" w:w="536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903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79" w:right="15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79" w:right="15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79" w:right="15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79" w:right="15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79" w:right="15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564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69" w:right="1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ai</w:t>
            </w:r>
            <w:r>
              <w:rPr>
                <w:rFonts w:ascii="Times New Roman" w:cs="Times New Roman" w:eastAsia="Times New Roman" w:hAnsi="Times New Roman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teri</w:t>
            </w:r>
            <w:r>
              <w:rPr>
                <w:rFonts w:ascii="Times New Roman" w:cs="Times New Roman" w:eastAsia="Times New Roman" w:hAnsi="Times New Roman"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ajar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nusia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3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69" w:right="1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rna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kurang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4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69" w:right="1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mi</w:t>
            </w:r>
            <w:r>
              <w:rPr>
                <w:rFonts w:ascii="Times New Roman" w:cs="Times New Roman" w:eastAsia="Times New Roman" w:hAnsi="Times New Roman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eri</w:t>
            </w:r>
            <w:r>
              <w:rPr>
                <w:rFonts w:ascii="Times New Roman" w:cs="Times New Roman" w:eastAsia="Times New Roman" w:hAns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nusia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ije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2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69" w:right="1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kurang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ngerti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eri</w:t>
            </w:r>
            <w:r>
              <w:rPr>
                <w:rFonts w:ascii="Times New Roman" w:cs="Times New Roman" w:eastAsia="Times New Roman" w:hAns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4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69" w:right="1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selalu</w:t>
            </w:r>
            <w:r>
              <w:rPr>
                <w:rFonts w:ascii="Times New Roman" w:cs="Times New Roman" w:eastAsia="Times New Roman" w:hAnsi="Times New Roman"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belajar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ap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2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69" w:right="1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</w:t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ajar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838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69" w:right="1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ajar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khu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 w:right="37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nusia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bosan</w:t>
            </w:r>
            <w:r>
              <w:rPr>
                <w:rFonts w:ascii="Times New Roman" w:cs="Times New Roman" w:eastAsia="Times New Roman" w:hAnsi="Times New Roman"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enuh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ajar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2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69" w:right="1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</w:t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</w:t>
            </w:r>
            <w:r>
              <w:rPr>
                <w:rFonts w:ascii="Times New Roman" w:cs="Times New Roman" w:eastAsia="Times New Roman" w:hAns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belajar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urang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fokus</w:t>
            </w:r>
            <w:r>
              <w:rPr>
                <w:rFonts w:ascii="Times New Roman" w:cs="Times New Roman" w:eastAsia="Times New Roman" w:hAnsi="Times New Roman"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pada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mat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2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69" w:right="1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</w:t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ngat</w:t>
            </w:r>
            <w:r>
              <w:rPr>
                <w:rFonts w:ascii="Times New Roman" w:cs="Times New Roman" w:eastAsia="Times New Roman" w:hAnsi="Times New Roman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sectPr>
          <w:pgMar w:bottom="280" w:footer="0" w:header="785" w:left="1680" w:right="1480" w:top="102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="220" w:lineRule="exact"/>
      </w:pPr>
      <w:r>
        <w:rPr>
          <w:sz w:val="22"/>
          <w:szCs w:val="22"/>
        </w:rPr>
      </w:r>
    </w:p>
    <w:tbl>
      <w:tblPr>
        <w:tblW w:type="auto" w:w="0"/>
        <w:tblLook w:val="01E0"/>
        <w:jc w:val="left"/>
        <w:tblInd w:type="dxa" w:w="47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562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47"/>
            </w:pP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10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asa</w:t>
            </w:r>
            <w:r>
              <w:rPr>
                <w:rFonts w:ascii="Times New Roman" w:cs="Times New Roman" w:eastAsia="Times New Roman" w:hAns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ni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eh</w:t>
            </w:r>
            <w:r>
              <w:rPr>
                <w:rFonts w:ascii="Times New Roman" w:cs="Times New Roman" w:eastAsia="Times New Roman" w:hAns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2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47"/>
            </w:pP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11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ajar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muk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pend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pat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2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47"/>
            </w:pP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12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asa</w:t>
            </w:r>
            <w:r>
              <w:rPr>
                <w:rFonts w:ascii="Times New Roman" w:cs="Times New Roman" w:eastAsia="Times New Roman" w:hAnsi="Times New Roman"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mal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isuruh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2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47"/>
            </w:pP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13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sudah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2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47"/>
            </w:pP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14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kurang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awab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so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ajukan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2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47"/>
            </w:pP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15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 w:right="-3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ncoba</w:t>
            </w:r>
            <w:r>
              <w:rPr>
                <w:rFonts w:ascii="Times New Roman" w:cs="Times New Roman" w:eastAsia="Times New Roman" w:hAns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awab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saat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sku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2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47"/>
            </w:pP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16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ajar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as,</w:t>
            </w:r>
            <w:r>
              <w:rPr>
                <w:rFonts w:ascii="Times New Roman" w:cs="Times New Roman" w:eastAsia="Times New Roman" w:hAnsi="Times New Roman"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sebel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3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47"/>
            </w:pP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17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senang</w:t>
            </w:r>
            <w:r>
              <w:rPr>
                <w:rFonts w:ascii="Times New Roman" w:cs="Times New Roman" w:eastAsia="Times New Roman" w:hAnsi="Times New Roman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eri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ela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ui</w:t>
            </w:r>
            <w:r>
              <w:rPr>
                <w:rFonts w:ascii="Times New Roman" w:cs="Times New Roman" w:eastAsia="Times New Roman" w:hAns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asi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fo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baru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47"/>
            </w:pP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18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gas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47"/>
            </w:pP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19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nunda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erjak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ugas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2"/>
        </w:trPr>
        <w:tc>
          <w:tcPr>
            <w:tcW w:type="dxa" w:w="5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47"/>
            </w:pP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20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9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ajar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as,</w:t>
            </w:r>
            <w:r>
              <w:rPr>
                <w:rFonts w:ascii="Times New Roman" w:cs="Times New Roman" w:eastAsia="Times New Roman" w:hAnsi="Times New Roman"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ngerjak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akti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it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rPr>
          <w:sz w:val="22"/>
          <w:szCs w:val="22"/>
        </w:rPr>
        <w:jc w:val="left"/>
        <w:spacing w:before="19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589"/>
      </w:pPr>
      <w:r>
        <w:pict>
          <v:group coordorigin="2581,680" coordsize="7594,0" style="position:absolute;margin-left:129.05pt;margin-top:34.0031pt;width:379.7pt;height:0pt;mso-position-horizontal-relative:page;mso-position-vertical-relative:paragraph;z-index:-4721">
            <v:shape coordorigin="2581,680" coordsize="7594,0" filled="f" path="m2581,680l10175,680e" strokecolor="#000000" stroked="t" strokeweight="0.75pt" style="position:absolute;left:2581;top:680;width:7594;height:0">
              <v:path arrowok="t"/>
            </v:shape>
            <w10:wrap type="none"/>
          </v:group>
        </w:pict>
      </w:r>
      <w:r>
        <w:pict>
          <v:group coordorigin="2576,1229" coordsize="7593,0" style="position:absolute;margin-left:128.8pt;margin-top:61.4531pt;width:379.65pt;height:0pt;mso-position-horizontal-relative:page;mso-position-vertical-relative:paragraph;z-index:-4720">
            <v:shape coordorigin="2576,1229" coordsize="7593,0" filled="f" path="m2576,1229l10169,1229e" strokecolor="#000000" stroked="t" strokeweight="0.75pt" style="position:absolute;left:2576;top:1229;width:7593;height:0">
              <v:path arrowok="t"/>
            </v:shape>
            <w10:wrap type="none"/>
          </v:group>
        </w:pict>
      </w:r>
      <w:r>
        <w:pict>
          <v:group coordorigin="2576,1785" coordsize="7593,0" style="position:absolute;margin-left:128.8pt;margin-top:89.2531pt;width:379.65pt;height:0pt;mso-position-horizontal-relative:page;mso-position-vertical-relative:paragraph;z-index:-4719">
            <v:shape coordorigin="2576,1785" coordsize="7593,0" filled="f" path="m2576,1785l10169,1785e" strokecolor="#000000" stroked="t" strokeweight="0.75pt" style="position:absolute;left:2576;top:1785;width:7593;height:0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3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b/>
          <w:spacing w:val="-3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Saran</w:t>
      </w:r>
      <w:r>
        <w:rPr>
          <w:rFonts w:ascii="Times New Roman" w:cs="Times New Roman" w:eastAsia="Times New Roman" w:hAnsi="Times New Roman"/>
          <w:b/>
          <w:spacing w:val="-3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before="29"/>
        <w:ind w:right="880"/>
        <w:sectPr>
          <w:pgMar w:bottom="280" w:footer="0" w:header="785" w:left="1680" w:right="1480" w:top="1020"/>
          <w:pgSz w:h="16840" w:w="11920"/>
        </w:sectPr>
      </w:pPr>
      <w:r>
        <w:pict>
          <v:group coordorigin="2576,-794" coordsize="7593,0" style="position:absolute;margin-left:128.8pt;margin-top:-39.7169pt;width:379.65pt;height:0pt;mso-position-horizontal-relative:page;mso-position-vertical-relative:paragraph;z-index:-4718">
            <v:shape coordorigin="2576,-794" coordsize="7593,0" filled="f" path="m2576,-794l10169,-794e" strokecolor="#000000" stroked="t" strokeweight="0.75pt" style="position:absolute;left:2576;top:-794;width:7593;height:0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      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74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5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76" w:lineRule="auto"/>
        <w:ind w:hanging="2118" w:left="3355" w:right="1186"/>
        <w:sectPr>
          <w:pgMar w:bottom="280" w:footer="0" w:header="785" w:left="1520" w:right="960" w:top="1020"/>
          <w:pgSz w:h="16840" w:w="11920"/>
        </w:sectPr>
      </w:pPr>
      <w:r>
        <w:pict>
          <v:group coordorigin="2297,1130" coordsize="4550,9892" style="position:absolute;margin-left:114.85pt;margin-top:56.5131pt;width:227.49pt;height:494.6pt;mso-position-horizontal-relative:page;mso-position-vertical-relative:paragraph;z-index:-4717">
            <v:shape style="position:absolute;left:2297;top:1130;width:4467;height:2186" type="#_x0000_t75">
              <v:imagedata o:title="" r:id="rId5"/>
            </v:shape>
            <v:shape style="position:absolute;left:2297;top:3348;width:4550;height:2547" type="#_x0000_t75">
              <v:imagedata o:title="" r:id="rId6"/>
            </v:shape>
            <v:shape style="position:absolute;left:2297;top:5905;width:4462;height:5117" type="#_x0000_t75">
              <v:imagedata o:title="" r:id="rId7"/>
            </v:shape>
            <w10:wrap type="none"/>
          </v:group>
        </w:pict>
      </w:r>
      <w:r>
        <w:pict>
          <v:shape filled="f" stroked="f" style="position:absolute;margin-left:81.175pt;margin-top:31.5031pt;width:461.775pt;height:520.46pt;mso-position-horizontal-relative:page;mso-position-vertical-relative:paragraph;z-index:-4716" type="#_x0000_t202">
            <v:textbox inset="0,0,0,0">
              <w:txbxContent>
                <w:tbl>
                  <w:tblPr>
                    <w:tblW w:type="auto" w:w="0"/>
                    <w:tblLook w:val="01E0"/>
                    <w:jc w:val="left"/>
                    <w:tblLayout w:type="fixed"/>
                    <w:tblCellMar>
                      <w:top w:type="dxa" w:w="0"/>
                      <w:left w:type="dxa" w:w="0"/>
                      <w:bottom w:type="dxa" w:w="0"/>
                      <w:right w:type="dxa" w:w="0"/>
                    </w:tblCellMar>
                  </w:tblPr>
                  <w:tblGrid/>
                  <w:tr>
                    <w:trPr>
                      <w:trHeight w:hRule="exact" w:val="474"/>
                    </w:trPr>
                    <w:tc>
                      <w:tcPr>
                        <w:tcW w:type="dxa" w:w="556"/>
                        <w:tcBorders>
                          <w:top w:color="000000" w:space="0" w:sz="5" w:val="single"/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  <w:shd w:color="auto" w:fill="92D050" w:val="clear"/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before="86"/>
                          <w:ind w:left="197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-5"/>
                            <w:w w:val="100"/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5109"/>
                        <w:tcBorders>
                          <w:top w:color="000000" w:space="0" w:sz="5" w:val="single"/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  <w:shd w:color="auto" w:fill="92D050" w:val="clear"/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center"/>
                          <w:spacing w:before="86"/>
                          <w:ind w:left="2137" w:right="2122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5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</w:p>
                    </w:tc>
                    <w:tc>
                      <w:tcPr>
                        <w:tcW w:type="dxa" w:w="3553"/>
                        <w:tcBorders>
                          <w:top w:color="000000" w:space="0" w:sz="5" w:val="single"/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  <w:shd w:color="auto" w:fill="92D050" w:val="clear"/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center"/>
                          <w:spacing w:before="86"/>
                          <w:ind w:left="1192" w:right="1187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</w:p>
                    </w:tc>
                  </w:tr>
                  <w:tr>
                    <w:trPr>
                      <w:trHeight w:hRule="exact" w:val="2223"/>
                    </w:trPr>
                    <w:tc>
                      <w:tcPr>
                        <w:tcW w:type="dxa" w:w="556"/>
                        <w:tcBorders>
                          <w:top w:color="000000" w:space="0" w:sz="5" w:val="single"/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sz w:val="16"/>
                            <w:szCs w:val="16"/>
                          </w:rPr>
                          <w:jc w:val="left"/>
                          <w:spacing w:before="2" w:line="160" w:lineRule="exact"/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ind w:left="273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type="dxa" w:w="5109"/>
                        <w:tcBorders>
                          <w:top w:color="000000" w:space="0" w:sz="5" w:val="single"/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3553"/>
                        <w:tcBorders>
                          <w:top w:color="000000" w:space="0" w:sz="5" w:val="single"/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10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Ket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sudah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suk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pada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7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le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2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ar</w:t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ind w:left="105" w:right="-16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kerja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kosong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sep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rti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bar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ng,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5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lan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2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3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2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eng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2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le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2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ar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ersebut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deng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bar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3D,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2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au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bahk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2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ah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deo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ab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2"/>
                            <w:w w:val="100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i/>
                            <w:spacing w:val="0"/>
                            <w:w w:val="100"/>
                            <w:sz w:val="24"/>
                            <w:szCs w:val="24"/>
                          </w:rPr>
                          <w:t>sound</w:t>
                        </w:r>
                        <w:r>
                          <w:rPr>
                            <w:rFonts w:ascii="Times New Roman" w:cs="Times New Roman" w:eastAsia="Times New Roman" w:hAnsi="Times New Roman"/>
                            <w:i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i/>
                            <w:spacing w:val="0"/>
                            <w:w w:val="100"/>
                            <w:sz w:val="24"/>
                            <w:szCs w:val="24"/>
                          </w:rPr>
                          <w:t>effect</w:t>
                        </w:r>
                        <w:r>
                          <w:rPr>
                            <w:rFonts w:ascii="Times New Roman" w:cs="Times New Roman" w:eastAsia="Times New Roman" w:hAnsi="Times New Roman"/>
                            <w:i/>
                            <w:spacing w:val="-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pada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bu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t.</w:t>
                        </w:r>
                      </w:p>
                    </w:tc>
                  </w:tr>
                  <w:tr>
                    <w:trPr>
                      <w:trHeight w:hRule="exact" w:val="2558"/>
                    </w:trPr>
                    <w:tc>
                      <w:tcPr>
                        <w:tcW w:type="dxa" w:w="556"/>
                        <w:tcBorders>
                          <w:top w:color="000000" w:space="0" w:sz="5" w:val="single"/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7" w:line="120" w:lineRule="exact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ind w:left="273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type="dxa" w:w="5109"/>
                        <w:tcBorders>
                          <w:top w:color="000000" w:space="0" w:sz="5" w:val="single"/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3553"/>
                        <w:tcBorders>
                          <w:top w:color="000000" w:space="0" w:sz="5" w:val="single"/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2"/>
                            <w:szCs w:val="22"/>
                          </w:rPr>
                          <w:jc w:val="left"/>
                          <w:spacing w:before="17" w:line="220" w:lineRule="exact"/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ind w:left="105" w:right="-16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ih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enu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3D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i/>
                            <w:spacing w:val="1"/>
                            <w:w w:val="100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ascii="Times New Roman" w:cs="Times New Roman" w:eastAsia="Times New Roman" w:hAnsi="Times New Roman"/>
                            <w:i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i/>
                            <w:spacing w:val="-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i/>
                            <w:spacing w:val="0"/>
                            <w:w w:val="100"/>
                            <w:sz w:val="24"/>
                            <w:szCs w:val="24"/>
                          </w:rPr>
                          <w:t>ure</w:t>
                        </w:r>
                        <w:r>
                          <w:rPr>
                            <w:rFonts w:ascii="Times New Roman" w:cs="Times New Roman" w:eastAsia="Times New Roman" w:hAnsi="Times New Roman"/>
                            <w:i/>
                            <w:spacing w:val="4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ang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pada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7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i/>
                            <w:spacing w:val="0"/>
                            <w:w w:val="100"/>
                            <w:sz w:val="24"/>
                            <w:szCs w:val="24"/>
                          </w:rPr>
                          <w:t>as</w:t>
                        </w:r>
                        <w:r>
                          <w:rPr>
                            <w:rFonts w:ascii="Times New Roman" w:cs="Times New Roman" w:eastAsia="Times New Roman" w:hAnsi="Times New Roman"/>
                            <w:i/>
                            <w:spacing w:val="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i/>
                            <w:spacing w:val="0"/>
                            <w:w w:val="100"/>
                            <w:sz w:val="24"/>
                            <w:szCs w:val="24"/>
                          </w:rPr>
                          <w:t>emblr</w:t>
                        </w:r>
                        <w:r>
                          <w:rPr>
                            <w:rFonts w:ascii="Times New Roman" w:cs="Times New Roman" w:eastAsia="Times New Roman" w:hAnsi="Times New Roman"/>
                            <w:i/>
                            <w:spacing w:val="-1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i/>
                            <w:spacing w:val="0"/>
                            <w:w w:val="100"/>
                            <w:sz w:val="24"/>
                            <w:szCs w:val="24"/>
                          </w:rPr>
                          <w:t>ed</w:t>
                        </w:r>
                        <w:r>
                          <w:rPr>
                            <w:rFonts w:ascii="Times New Roman" w:cs="Times New Roman" w:eastAsia="Times New Roman" w:hAnsi="Times New Roman"/>
                            <w:i/>
                            <w:spacing w:val="-1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6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Se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ah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7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tu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ih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3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i/>
                            <w:spacing w:val="0"/>
                            <w:w w:val="100"/>
                            <w:sz w:val="24"/>
                            <w:szCs w:val="24"/>
                          </w:rPr>
                          <w:t>free</w:t>
                        </w:r>
                        <w:r>
                          <w:rPr>
                            <w:rFonts w:ascii="Times New Roman" w:cs="Times New Roman" w:eastAsia="Times New Roman" w:hAnsi="Times New Roman"/>
                            <w:i/>
                            <w:spacing w:val="-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pada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2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dan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i/>
                            <w:spacing w:val="0"/>
                            <w:w w:val="100"/>
                            <w:sz w:val="24"/>
                            <w:szCs w:val="24"/>
                          </w:rPr>
                          <w:t>human</w:t>
                        </w:r>
                        <w:r>
                          <w:rPr>
                            <w:rFonts w:ascii="Times New Roman" w:cs="Times New Roman" w:eastAsia="Times New Roman" w:hAnsi="Times New Roman"/>
                            <w:i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i/>
                            <w:spacing w:val="0"/>
                            <w:w w:val="100"/>
                            <w:sz w:val="24"/>
                            <w:szCs w:val="24"/>
                          </w:rPr>
                          <w:t>organ</w:t>
                        </w:r>
                        <w:r>
                          <w:rPr>
                            <w:rFonts w:ascii="Times New Roman" w:cs="Times New Roman" w:eastAsia="Times New Roman" w:hAnsi="Times New Roman"/>
                            <w:i/>
                            <w:spacing w:val="2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sudah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u,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mud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nda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4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sa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pada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enu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i/>
                            <w:spacing w:val="0"/>
                            <w:w w:val="100"/>
                            <w:sz w:val="24"/>
                            <w:szCs w:val="24"/>
                          </w:rPr>
                          <w:t>human</w:t>
                        </w:r>
                        <w:r>
                          <w:rPr>
                            <w:rFonts w:ascii="Times New Roman" w:cs="Times New Roman" w:eastAsia="Times New Roman" w:hAnsi="Times New Roman"/>
                            <w:i/>
                            <w:spacing w:val="4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i/>
                            <w:spacing w:val="2"/>
                            <w:w w:val="100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cs="Times New Roman" w:eastAsia="Times New Roman" w:hAnsi="Times New Roman"/>
                            <w:i/>
                            <w:spacing w:val="0"/>
                            <w:w w:val="100"/>
                            <w:sz w:val="24"/>
                            <w:szCs w:val="24"/>
                          </w:rPr>
                          <w:t>rgans</w:t>
                        </w:r>
                        <w:r>
                          <w:rPr>
                            <w:rFonts w:ascii="Times New Roman" w:cs="Times New Roman" w:eastAsia="Times New Roman" w:hAnsi="Times New Roman"/>
                            <w:i/>
                            <w:spacing w:val="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rsebu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hRule="exact" w:val="2455"/>
                    </w:trPr>
                    <w:tc>
                      <w:tcPr>
                        <w:tcW w:type="dxa" w:w="556"/>
                        <w:vMerge w:val="restart"/>
                        <w:tcBorders>
                          <w:top w:color="000000" w:space="0" w:sz="5" w:val="single"/>
                          <w:left w:color="000000" w:space="0" w:sz="5" w:val="single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before="12"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ind w:left="273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type="dxa" w:w="5109"/>
                        <w:tcBorders>
                          <w:top w:color="000000" w:space="0" w:sz="5" w:val="single"/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3553"/>
                        <w:vMerge w:val="restart"/>
                        <w:tcBorders>
                          <w:top w:color="000000" w:space="0" w:sz="5" w:val="single"/>
                          <w:left w:color="000000" w:space="0" w:sz="5" w:val="single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4"/>
                            <w:szCs w:val="24"/>
                          </w:rPr>
                          <w:jc w:val="left"/>
                          <w:spacing w:before="19" w:line="240" w:lineRule="exact"/>
                        </w:pPr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ind w:left="105" w:right="132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Se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ah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ukan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nu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i/>
                            <w:spacing w:val="0"/>
                            <w:w w:val="100"/>
                            <w:sz w:val="24"/>
                            <w:szCs w:val="24"/>
                          </w:rPr>
                          <w:t>Hu</w:t>
                        </w:r>
                        <w:r>
                          <w:rPr>
                            <w:rFonts w:ascii="Times New Roman" w:cs="Times New Roman" w:eastAsia="Times New Roman" w:hAnsi="Times New Roman"/>
                            <w:i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i/>
                            <w:spacing w:val="0"/>
                            <w:w w:val="100"/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rFonts w:ascii="Times New Roman" w:cs="Times New Roman" w:eastAsia="Times New Roman" w:hAnsi="Times New Roman"/>
                            <w:i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i/>
                            <w:spacing w:val="0"/>
                            <w:w w:val="100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cs="Times New Roman" w:eastAsia="Times New Roman" w:hAnsi="Times New Roman"/>
                            <w:i/>
                            <w:spacing w:val="1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cs="Times New Roman" w:eastAsia="Times New Roman" w:hAnsi="Times New Roman"/>
                            <w:i/>
                            <w:spacing w:val="0"/>
                            <w:w w:val="100"/>
                            <w:sz w:val="24"/>
                            <w:szCs w:val="24"/>
                          </w:rPr>
                          <w:t>gan</w:t>
                        </w:r>
                        <w:r>
                          <w:rPr>
                            <w:rFonts w:ascii="Times New Roman" w:cs="Times New Roman" w:eastAsia="Times New Roman" w:hAnsi="Times New Roman"/>
                            <w:i/>
                            <w:spacing w:val="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ber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ku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2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ari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i/>
                            <w:spacing w:val="0"/>
                            <w:w w:val="100"/>
                            <w:sz w:val="24"/>
                            <w:szCs w:val="24"/>
                          </w:rPr>
                          <w:t>Digest</w:t>
                        </w:r>
                        <w:r>
                          <w:rPr>
                            <w:rFonts w:ascii="Times New Roman" w:cs="Times New Roman" w:eastAsia="Times New Roman" w:hAnsi="Times New Roman"/>
                            <w:i/>
                            <w:spacing w:val="-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i/>
                            <w:spacing w:val="1"/>
                            <w:w w:val="100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rFonts w:ascii="Times New Roman" w:cs="Times New Roman" w:eastAsia="Times New Roman" w:hAnsi="Times New Roman"/>
                            <w:i/>
                            <w:spacing w:val="0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i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i/>
                            <w:spacing w:val="0"/>
                            <w:w w:val="100"/>
                            <w:sz w:val="24"/>
                            <w:szCs w:val="24"/>
                          </w:rPr>
                          <w:t>Syst</w:t>
                        </w:r>
                        <w:r>
                          <w:rPr>
                            <w:rFonts w:ascii="Times New Roman" w:cs="Times New Roman" w:eastAsia="Times New Roman" w:hAnsi="Times New Roman"/>
                            <w:i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i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lu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ik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unggu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proses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sa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2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ar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3D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unc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pada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2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ar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a.</w:t>
                        </w:r>
                      </w:p>
                    </w:tc>
                  </w:tr>
                  <w:tr>
                    <w:trPr>
                      <w:trHeight w:hRule="exact" w:val="2672"/>
                    </w:trPr>
                    <w:tc>
                      <w:tcPr>
                        <w:tcW w:type="dxa" w:w="556"/>
                        <w:vMerge w:val=""/>
                        <w:tcBorders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5109"/>
                        <w:tcBorders>
                          <w:top w:color="000000" w:space="0" w:sz="5" w:val="single"/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3553"/>
                        <w:vMerge w:val=""/>
                        <w:tcBorders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AFT</w:t>
      </w:r>
      <w:r>
        <w:rPr>
          <w:rFonts w:ascii="Times New Roman" w:cs="Times New Roman" w:eastAsia="Times New Roman" w:hAnsi="Times New Roman"/>
          <w:b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MEDIA</w:t>
      </w:r>
      <w:r>
        <w:rPr>
          <w:rFonts w:ascii="Times New Roman" w:cs="Times New Roman" w:eastAsia="Times New Roman" w:hAnsi="Times New Roman"/>
          <w:b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ELAJ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AU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i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i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ALI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b/>
          <w:i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(AR)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SEBEL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ENEL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group coordorigin="2297,2278" coordsize="4670,12775" style="position:absolute;margin-left:114.85pt;margin-top:113.9pt;width:233.49pt;height:638.75pt;mso-position-horizontal-relative:page;mso-position-vertical-relative:page;z-index:-4715">
            <v:shape style="position:absolute;left:2297;top:2278;width:4533;height:2633" type="#_x0000_t75">
              <v:imagedata o:title="" r:id="rId8"/>
            </v:shape>
            <v:shape style="position:absolute;left:2297;top:4921;width:4556;height:4820" type="#_x0000_t75">
              <v:imagedata o:title="" r:id="rId9"/>
            </v:shape>
            <v:shape style="position:absolute;left:2297;top:9751;width:4670;height:5302" type="#_x0000_t75">
              <v:imagedata o:title="" r:id="rId10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="220" w:lineRule="exact"/>
      </w:pPr>
      <w:r>
        <w:rPr>
          <w:sz w:val="22"/>
          <w:szCs w:val="22"/>
        </w:rPr>
      </w:r>
    </w:p>
    <w:tbl>
      <w:tblPr>
        <w:tblW w:type="auto" w:w="0"/>
        <w:tblLook w:val="01E0"/>
        <w:jc w:val="left"/>
        <w:tblInd w:type="dxa" w:w="103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2642"/>
        </w:trPr>
        <w:tc>
          <w:tcPr>
            <w:tcW w:type="dxa" w:w="5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6"/>
                <w:szCs w:val="16"/>
              </w:rPr>
              <w:jc w:val="left"/>
              <w:spacing w:before="9" w:line="160" w:lineRule="exact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27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510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5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4"/>
                <w:szCs w:val="14"/>
              </w:rPr>
              <w:jc w:val="left"/>
              <w:spacing w:before="1" w:line="140" w:lineRule="exact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5" w:right="5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3D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Digest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ve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Syst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i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l,</w:t>
            </w:r>
            <w:r>
              <w:rPr>
                <w:rFonts w:ascii="Times New Roman" w:cs="Times New Roman" w:eastAsia="Times New Roman" w:hAns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ngkah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sesuaik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etak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posisi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usahak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hat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as.</w:t>
            </w:r>
          </w:p>
        </w:tc>
      </w:tr>
      <w:tr>
        <w:trPr>
          <w:trHeight w:hRule="exact" w:val="2524"/>
        </w:trPr>
        <w:tc>
          <w:tcPr>
            <w:tcW w:type="dxa" w:w="5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1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27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510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5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" w:line="220" w:lineRule="exact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5" w:right="11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etak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posisi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sesuai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nkan.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Selan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bac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ground</w:t>
            </w:r>
            <w:r>
              <w:rPr>
                <w:rFonts w:ascii="Times New Roman" w:cs="Times New Roman" w:eastAsia="Times New Roman" w:hAnsi="Times New Roman"/>
                <w:i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warna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ada</w:t>
            </w:r>
            <w:r>
              <w:rPr>
                <w:rFonts w:ascii="Times New Roman" w:cs="Times New Roman" w:eastAsia="Times New Roman" w:hAnsi="Times New Roman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po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ok</w:t>
            </w:r>
            <w:r>
              <w:rPr>
                <w:rFonts w:ascii="Times New Roman" w:cs="Times New Roman" w:eastAsia="Times New Roman" w:hAns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-1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war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bac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ground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a.</w:t>
            </w:r>
          </w:p>
        </w:tc>
      </w:tr>
      <w:tr>
        <w:trPr>
          <w:trHeight w:hRule="exact" w:val="2306"/>
        </w:trPr>
        <w:tc>
          <w:tcPr>
            <w:tcW w:type="dxa" w:w="5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3"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27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</w:t>
            </w:r>
          </w:p>
        </w:tc>
        <w:tc>
          <w:tcPr>
            <w:tcW w:type="dxa" w:w="510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5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5" w:right="1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lemb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erja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beri</w:t>
            </w:r>
            <w:r>
              <w:rPr>
                <w:rFonts w:ascii="Times New Roman" w:cs="Times New Roman" w:eastAsia="Times New Roman" w:hAnsi="Times New Roman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warna,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set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i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ada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i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emblr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ed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show/h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grid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grid</w:t>
            </w:r>
            <w:r>
              <w:rPr>
                <w:rFonts w:ascii="Times New Roman" w:cs="Times New Roman" w:eastAsia="Times New Roman" w:hAnsi="Times New Roman"/>
                <w:i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dari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kerja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kita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kan.</w:t>
            </w:r>
          </w:p>
        </w:tc>
      </w:tr>
      <w:tr>
        <w:trPr>
          <w:trHeight w:hRule="exact" w:val="2636"/>
        </w:trPr>
        <w:tc>
          <w:tcPr>
            <w:tcW w:type="dxa" w:w="5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6"/>
                <w:szCs w:val="16"/>
              </w:rPr>
              <w:jc w:val="left"/>
              <w:spacing w:before="7" w:line="160" w:lineRule="exact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27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type="dxa" w:w="510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5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before="1"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5" w:right="1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setel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i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id</w:t>
            </w:r>
            <w:r>
              <w:rPr>
                <w:rFonts w:ascii="Times New Roman" w:cs="Times New Roman" w:eastAsia="Times New Roman" w:hAnsi="Times New Roman"/>
                <w:i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ita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gunak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engklik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 w:line="260" w:lineRule="exact"/>
              <w:ind w:left="105" w:right="14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3D</w:t>
            </w:r>
            <w:r>
              <w:rPr>
                <w:rFonts w:ascii="Times New Roman" w:cs="Times New Roman" w:eastAsia="Times New Roman" w:hAnsi="Times New Roman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dan</w:t>
            </w:r>
            <w:r>
              <w:rPr>
                <w:rFonts w:ascii="Times New Roman" w:cs="Times New Roman" w:eastAsia="Times New Roman" w:hAnsi="Times New Roman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Hu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i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Ana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omy</w:t>
            </w:r>
            <w:r>
              <w:rPr>
                <w:rFonts w:ascii="Times New Roman" w:cs="Times New Roman" w:eastAsia="Times New Roman" w:hAnsi="Times New Roman"/>
                <w:i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nggu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proses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Hu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Ana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omy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ncul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pada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a.</w:t>
            </w:r>
          </w:p>
        </w:tc>
      </w:tr>
      <w:tr>
        <w:trPr>
          <w:trHeight w:hRule="exact" w:val="2677"/>
        </w:trPr>
        <w:tc>
          <w:tcPr>
            <w:tcW w:type="dxa" w:w="5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="180" w:lineRule="exact"/>
            </w:pPr>
            <w:r>
              <w:rPr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81" w:right="16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</w:t>
            </w:r>
          </w:p>
        </w:tc>
        <w:tc>
          <w:tcPr>
            <w:tcW w:type="dxa" w:w="510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5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5"/>
                <w:szCs w:val="15"/>
              </w:rPr>
              <w:jc w:val="left"/>
              <w:spacing w:before="9" w:line="140" w:lineRule="exact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5" w:righ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sesuaik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posisi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usahak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Hu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Anato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Digestive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i/>
                <w:spacing w:val="-3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i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i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sectPr>
          <w:pgMar w:bottom="280" w:footer="0" w:header="785" w:left="1520" w:right="960" w:top="82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pict>
          <v:group coordorigin="2297,2278" coordsize="4929,10776" style="position:absolute;margin-left:114.85pt;margin-top:113.9pt;width:246.44pt;height:538.8pt;mso-position-horizontal-relative:page;mso-position-vertical-relative:page;z-index:-4714">
            <v:shape style="position:absolute;left:2297;top:2278;width:4667;height:2626" type="#_x0000_t75">
              <v:imagedata o:title="" r:id="rId11"/>
            </v:shape>
            <v:shape style="position:absolute;left:2297;top:4914;width:4808;height:2663" type="#_x0000_t75">
              <v:imagedata o:title="" r:id="rId12"/>
            </v:shape>
            <v:shape style="position:absolute;left:2297;top:7587;width:4929;height:2831" type="#_x0000_t75">
              <v:imagedata o:title="" r:id="rId13"/>
            </v:shape>
            <v:shape style="position:absolute;left:2297;top:10428;width:4610;height:2626" type="#_x0000_t75">
              <v:imagedata o:title="" r:id="rId14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="220" w:lineRule="exact"/>
      </w:pPr>
      <w:r>
        <w:rPr>
          <w:sz w:val="22"/>
          <w:szCs w:val="22"/>
        </w:rPr>
      </w:r>
    </w:p>
    <w:tbl>
      <w:tblPr>
        <w:tblW w:type="auto" w:w="0"/>
        <w:tblLook w:val="01E0"/>
        <w:jc w:val="left"/>
        <w:tblInd w:type="dxa" w:w="103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2636"/>
        </w:trPr>
        <w:tc>
          <w:tcPr>
            <w:tcW w:type="dxa" w:w="5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6"/>
                <w:szCs w:val="16"/>
              </w:rPr>
              <w:jc w:val="left"/>
              <w:spacing w:before="7" w:line="160" w:lineRule="exact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81" w:right="16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</w:t>
            </w:r>
          </w:p>
        </w:tc>
        <w:tc>
          <w:tcPr>
            <w:tcW w:type="dxa" w:w="510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5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8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5" w:right="-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sukk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udul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eks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fitu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sebe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udul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ersebut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ce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nggu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proses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cul</w:t>
            </w:r>
            <w:r>
              <w:rPr>
                <w:rFonts w:ascii="Times New Roman" w:cs="Times New Roman" w:eastAsia="Times New Roman" w:hAns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pada</w:t>
            </w:r>
            <w:r>
              <w:rPr>
                <w:rFonts w:ascii="Times New Roman" w:cs="Times New Roman" w:eastAsia="Times New Roman" w:hAnsi="Times New Roman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bar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kerja.</w:t>
            </w:r>
          </w:p>
        </w:tc>
      </w:tr>
      <w:tr>
        <w:trPr>
          <w:trHeight w:hRule="exact" w:val="2673"/>
        </w:trPr>
        <w:tc>
          <w:tcPr>
            <w:tcW w:type="dxa" w:w="5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8"/>
                <w:szCs w:val="18"/>
              </w:rPr>
              <w:jc w:val="left"/>
              <w:spacing w:before="5" w:line="180" w:lineRule="exact"/>
            </w:pPr>
            <w:r>
              <w:rPr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59"/>
            </w:pP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10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10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5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7"/>
                <w:szCs w:val="17"/>
              </w:rPr>
              <w:jc w:val="left"/>
              <w:spacing w:before="1" w:line="160" w:lineRule="exact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5" w:right="16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unc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pada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kerja,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warna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dan</w:t>
            </w:r>
            <w:r>
              <w:rPr>
                <w:rFonts w:ascii="Times New Roman" w:cs="Times New Roman" w:eastAsia="Times New Roman" w:hAnsi="Times New Roman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posisi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as.</w:t>
            </w:r>
          </w:p>
        </w:tc>
      </w:tr>
      <w:tr>
        <w:trPr>
          <w:trHeight w:hRule="exact" w:val="2842"/>
        </w:trPr>
        <w:tc>
          <w:tcPr>
            <w:tcW w:type="dxa" w:w="5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9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59"/>
            </w:pP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11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10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5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1" w:line="240" w:lineRule="exact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5" w:right="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org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ndah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5" w:right="-3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posisi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ges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sys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em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ngkah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eks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start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i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unggu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ul</w:t>
            </w:r>
          </w:p>
        </w:tc>
      </w:tr>
      <w:tr>
        <w:trPr>
          <w:trHeight w:hRule="exact" w:val="2637"/>
        </w:trPr>
        <w:tc>
          <w:tcPr>
            <w:tcW w:type="dxa" w:w="5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="160" w:lineRule="exact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59"/>
            </w:pP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12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10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5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5"/>
                <w:szCs w:val="15"/>
              </w:rPr>
              <w:jc w:val="left"/>
              <w:spacing w:before="4" w:line="140" w:lineRule="exact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5" w:right="16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isan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unc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pada</w:t>
            </w:r>
            <w:r>
              <w:rPr>
                <w:rFonts w:ascii="Times New Roman" w:cs="Times New Roman" w:eastAsia="Times New Roman" w:hAnsi="Times New Roman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kerja,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warna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dan</w:t>
            </w:r>
            <w:r>
              <w:rPr>
                <w:rFonts w:ascii="Times New Roman" w:cs="Times New Roman" w:eastAsia="Times New Roman" w:hAnsi="Times New Roman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posisi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jel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s.</w:t>
            </w:r>
          </w:p>
        </w:tc>
      </w:tr>
    </w:tbl>
    <w:p>
      <w:pPr>
        <w:sectPr>
          <w:pgMar w:bottom="280" w:footer="0" w:header="785" w:left="1520" w:right="960" w:top="82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pict>
          <v:group coordorigin="2297,2278" coordsize="4680,10452" style="position:absolute;margin-left:114.85pt;margin-top:113.9pt;width:233.98pt;height:522.6pt;mso-position-horizontal-relative:page;mso-position-vertical-relative:page;z-index:-4713">
            <v:shape style="position:absolute;left:2297;top:2278;width:4532;height:5285" type="#_x0000_t75">
              <v:imagedata o:title="" r:id="rId15"/>
            </v:shape>
            <v:shape style="position:absolute;left:2297;top:7573;width:4632;height:2666" type="#_x0000_t75">
              <v:imagedata o:title="" r:id="rId16"/>
            </v:shape>
            <v:shape style="position:absolute;left:2297;top:10249;width:4680;height:2481" type="#_x0000_t75">
              <v:imagedata o:title="" r:id="rId17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="220" w:lineRule="exact"/>
      </w:pPr>
      <w:r>
        <w:rPr>
          <w:sz w:val="22"/>
          <w:szCs w:val="22"/>
        </w:rPr>
      </w:r>
    </w:p>
    <w:tbl>
      <w:tblPr>
        <w:tblW w:type="auto" w:w="0"/>
        <w:tblLook w:val="01E0"/>
        <w:jc w:val="left"/>
        <w:tblInd w:type="dxa" w:w="103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2544"/>
        </w:trPr>
        <w:tc>
          <w:tcPr>
            <w:tcW w:type="dxa" w:w="5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1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59"/>
            </w:pP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13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10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5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5"/>
                <w:szCs w:val="15"/>
              </w:rPr>
              <w:jc w:val="left"/>
              <w:spacing w:before="5" w:line="140" w:lineRule="exact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5" w:right="17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sce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i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enjadi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bar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bark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n.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titi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ada</w:t>
            </w:r>
            <w:r>
              <w:rPr>
                <w:rFonts w:ascii="Times New Roman" w:cs="Times New Roman" w:eastAsia="Times New Roman" w:hAnsi="Times New Roman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awah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ata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scen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ilih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dup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i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te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scane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adi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scane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2751"/>
        </w:trPr>
        <w:tc>
          <w:tcPr>
            <w:tcW w:type="dxa" w:w="5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3" w:line="220" w:lineRule="exact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59"/>
            </w:pP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11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10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5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5" w:righ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she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enja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san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rt</w:t>
            </w:r>
            <w:r>
              <w:rPr>
                <w:rFonts w:ascii="Times New Roman" w:cs="Times New Roman" w:eastAsia="Times New Roman" w:hAnsi="Times New Roman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she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5" w:right="28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berub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i/>
                <w:spacing w:val="2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anju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ik</w:t>
            </w:r>
            <w:r>
              <w:rPr>
                <w:rFonts w:ascii="Times New Roman" w:cs="Times New Roman" w:eastAsia="Times New Roman" w:hAnsi="Times New Roman"/>
                <w:spacing w:val="-1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isan</w:t>
            </w:r>
            <w:r>
              <w:rPr>
                <w:rFonts w:ascii="Times New Roman" w:cs="Times New Roman" w:eastAsia="Times New Roman" w:hAnsi="Times New Roman"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start</w:t>
            </w:r>
            <w:r>
              <w:rPr>
                <w:rFonts w:ascii="Times New Roman" w:cs="Times New Roman" w:eastAsia="Times New Roman" w:hAnsi="Times New Roman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Add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rac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ity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erac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ivi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ew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act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vity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2676"/>
        </w:trPr>
        <w:tc>
          <w:tcPr>
            <w:tcW w:type="dxa" w:w="5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="180" w:lineRule="exact"/>
            </w:pPr>
            <w:r>
              <w:rPr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59"/>
            </w:pP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12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10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5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1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5" w:right="13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swi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ch</w:t>
            </w:r>
            <w:r>
              <w:rPr>
                <w:rFonts w:ascii="Times New Roman" w:cs="Times New Roman" w:eastAsia="Times New Roman" w:hAnsi="Times New Roman"/>
                <w:i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sce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ada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mp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up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rget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sce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Lalu</w:t>
            </w:r>
          </w:p>
        </w:tc>
      </w:tr>
      <w:tr>
        <w:trPr>
          <w:trHeight w:hRule="exact" w:val="2493"/>
        </w:trPr>
        <w:tc>
          <w:tcPr>
            <w:tcW w:type="dxa" w:w="5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5"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59"/>
            </w:pP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13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10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5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8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5" w:right="21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mp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scene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nan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i/>
                <w:spacing w:val="-5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i/>
                <w:spacing w:val="-5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i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5" w:right="22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2.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Lal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start</w:t>
            </w:r>
            <w:r>
              <w:rPr>
                <w:rFonts w:ascii="Times New Roman" w:cs="Times New Roman" w:eastAsia="Times New Roman" w:hAnsi="Times New Roman"/>
                <w:i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i/>
                <w:spacing w:val="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i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angka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app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klik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save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hilang.</w:t>
            </w:r>
          </w:p>
        </w:tc>
      </w:tr>
    </w:tbl>
    <w:p>
      <w:pPr>
        <w:sectPr>
          <w:pgMar w:bottom="280" w:footer="0" w:header="785" w:left="1520" w:right="960" w:top="82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pict>
          <v:group coordorigin="2297,2278" coordsize="4861,11070" style="position:absolute;margin-left:114.85pt;margin-top:113.9pt;width:243.03pt;height:553.5pt;mso-position-horizontal-relative:page;mso-position-vertical-relative:page;z-index:-4712">
            <v:shape style="position:absolute;left:2297;top:2278;width:4570;height:2699" type="#_x0000_t75">
              <v:imagedata o:title="" r:id="rId18"/>
            </v:shape>
            <v:shape style="position:absolute;left:2297;top:4987;width:4783;height:5487" type="#_x0000_t75">
              <v:imagedata o:title="" r:id="rId19"/>
            </v:shape>
            <v:shape style="position:absolute;left:2297;top:10484;width:4861;height:2864" type="#_x0000_t75">
              <v:imagedata o:title="" r:id="rId20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="220" w:lineRule="exact"/>
      </w:pPr>
      <w:r>
        <w:rPr>
          <w:sz w:val="22"/>
          <w:szCs w:val="22"/>
        </w:rPr>
      </w:r>
    </w:p>
    <w:tbl>
      <w:tblPr>
        <w:tblW w:type="auto" w:w="0"/>
        <w:tblLook w:val="01E0"/>
        <w:jc w:val="left"/>
        <w:tblInd w:type="dxa" w:w="103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2708"/>
        </w:trPr>
        <w:tc>
          <w:tcPr>
            <w:tcW w:type="dxa" w:w="556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3" w:line="220" w:lineRule="exact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213"/>
            </w:pP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12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10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553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9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5" w:right="-4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ascii="Times New Roman" w:cs="Times New Roman" w:eastAsia="Times New Roman" w:hAns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pada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sce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5" w:right="2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bar.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elu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harus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dahu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4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ub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anusia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engklik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bawah,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Hu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Ana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omy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lalu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</w:tc>
      </w:tr>
      <w:tr>
        <w:trPr>
          <w:trHeight w:hRule="exact" w:val="2842"/>
        </w:trPr>
        <w:tc>
          <w:tcPr>
            <w:tcW w:type="dxa" w:w="556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10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553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656"/>
        </w:trPr>
        <w:tc>
          <w:tcPr>
            <w:tcW w:type="dxa" w:w="5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7"/>
                <w:szCs w:val="17"/>
              </w:rPr>
              <w:jc w:val="left"/>
              <w:spacing w:before="7" w:line="160" w:lineRule="exact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59"/>
            </w:pP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13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10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5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4"/>
                <w:szCs w:val="14"/>
              </w:rPr>
              <w:jc w:val="left"/>
              <w:spacing w:before="9" w:line="140" w:lineRule="exact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5" w:right="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ub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anusia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ang,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brik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org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n-organ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nusia.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ngkah</w:t>
            </w:r>
            <w:r>
              <w:rPr>
                <w:rFonts w:ascii="Times New Roman" w:cs="Times New Roman" w:eastAsia="Times New Roman" w:hAnsi="Times New Roman"/>
                <w:spacing w:val="-1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eks,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Anno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isan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bung.</w:t>
            </w:r>
          </w:p>
        </w:tc>
      </w:tr>
      <w:tr>
        <w:trPr>
          <w:trHeight w:hRule="exact" w:val="2875"/>
        </w:trPr>
        <w:tc>
          <w:tcPr>
            <w:tcW w:type="dxa" w:w="5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6"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59"/>
            </w:pP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14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10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5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9"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5" w:right="-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-1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app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-1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leta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atau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sesuaik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bar.</w:t>
            </w:r>
          </w:p>
        </w:tc>
      </w:tr>
    </w:tbl>
    <w:p>
      <w:pPr>
        <w:sectPr>
          <w:pgMar w:bottom="280" w:footer="0" w:header="785" w:left="1520" w:right="960" w:top="82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pict>
          <v:group coordorigin="2297,2278" coordsize="4821,5004" style="position:absolute;margin-left:114.85pt;margin-top:113.9pt;width:241.04pt;height:250.2pt;mso-position-horizontal-relative:page;mso-position-vertical-relative:page;z-index:-4711">
            <v:shape style="position:absolute;left:2297;top:2278;width:4821;height:2514" type="#_x0000_t75">
              <v:imagedata o:title="" r:id="rId21"/>
            </v:shape>
            <v:shape style="position:absolute;left:2297;top:4802;width:4794;height:2481" type="#_x0000_t75">
              <v:imagedata o:title="" r:id="rId22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="220" w:lineRule="exact"/>
      </w:pPr>
      <w:r>
        <w:rPr>
          <w:sz w:val="22"/>
          <w:szCs w:val="22"/>
        </w:rPr>
      </w:r>
    </w:p>
    <w:tbl>
      <w:tblPr>
        <w:tblW w:type="auto" w:w="0"/>
        <w:tblLook w:val="01E0"/>
        <w:jc w:val="left"/>
        <w:tblInd w:type="dxa" w:w="103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2524"/>
        </w:trPr>
        <w:tc>
          <w:tcPr>
            <w:tcW w:type="dxa" w:w="5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1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59"/>
            </w:pP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15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10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5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7"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5" w:right="-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ngkah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"/>
              <w:ind w:left="105" w:right="-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14</w:t>
            </w:r>
            <w:r>
              <w:rPr>
                <w:rFonts w:ascii="Times New Roman" w:cs="Times New Roman" w:eastAsia="Times New Roman" w:hAnsi="Times New Roman"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pai</w:t>
            </w:r>
            <w:r>
              <w:rPr>
                <w:rFonts w:ascii="Times New Roman" w:cs="Times New Roman" w:eastAsia="Times New Roman" w:hAnsi="Times New Roman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ua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gna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-1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sesuai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posi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</w:tc>
      </w:tr>
      <w:tr>
        <w:trPr>
          <w:trHeight w:hRule="exact" w:val="2491"/>
        </w:trPr>
        <w:tc>
          <w:tcPr>
            <w:tcW w:type="dxa" w:w="5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3"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59"/>
            </w:pP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16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10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5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3"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5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Cari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nusia</w:t>
            </w:r>
            <w:r>
              <w:rPr>
                <w:rFonts w:ascii="Times New Roman" w:cs="Times New Roman" w:eastAsia="Times New Roman" w:hAns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lal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in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i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you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ube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Tah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Browse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deo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Fi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sectPr>
          <w:pgMar w:bottom="280" w:footer="0" w:header="785" w:left="1520" w:right="960" w:top="82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589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pi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6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6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3039" w:right="3130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entasi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Foto</w:t>
      </w:r>
      <w:r>
        <w:rPr>
          <w:rFonts w:ascii="Times New Roman" w:cs="Times New Roman" w:eastAsia="Times New Roman" w:hAnsi="Times New Roman"/>
          <w:b/>
          <w:spacing w:val="-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Observasi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20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976"/>
      </w:pPr>
      <w:r>
        <w:pict>
          <v:shape style="width:356.5pt;height:162.34pt" type="#_x0000_t75">
            <v:imagedata o:title="" r:id="rId23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6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318"/>
      </w:pPr>
      <w:r>
        <w:pict>
          <v:shape style="width:356.55pt;height:161.65pt" type="#_x0000_t75">
            <v:imagedata o:title="" r:id="rId24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589"/>
        <w:sectPr>
          <w:pgMar w:bottom="280" w:footer="0" w:header="785" w:left="1680" w:right="1020" w:top="820"/>
          <w:pgSz w:h="16840" w:w="11920"/>
        </w:sectPr>
      </w:pPr>
      <w:r>
        <w:pict>
          <v:shape style="width:350.7pt;height:182.85pt" type="#_x0000_t75">
            <v:imagedata o:title="" r:id="rId25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7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Trans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ip</w:t>
      </w:r>
      <w:r>
        <w:rPr>
          <w:rFonts w:ascii="Times New Roman" w:cs="Times New Roman" w:eastAsia="Times New Roman" w:hAnsi="Times New Roman"/>
          <w:b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anc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dengan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Wa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elas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Sub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Hari,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nggal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5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31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Januari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2024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9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 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08.56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9"/>
      </w:pP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     </w:t>
      </w:r>
      <w:r>
        <w:rPr>
          <w:rFonts w:ascii="Times New Roman" w:cs="Times New Roman" w:eastAsia="Times New Roman" w:hAnsi="Times New Roman"/>
          <w:spacing w:val="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9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2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agi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pak,</w:t>
      </w:r>
      <w:r>
        <w:rPr>
          <w:rFonts w:ascii="Times New Roman" w:cs="Times New Roman" w:eastAsia="Times New Roman" w:hAnsi="Times New Roman"/>
          <w:spacing w:val="2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ohon</w:t>
      </w:r>
      <w:r>
        <w:rPr>
          <w:rFonts w:ascii="Times New Roman" w:cs="Times New Roman" w:eastAsia="Times New Roman" w:hAnsi="Times New Roman"/>
          <w:spacing w:val="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anggu</w:t>
      </w:r>
      <w:r>
        <w:rPr>
          <w:rFonts w:ascii="Times New Roman" w:cs="Times New Roman" w:eastAsia="Times New Roman" w:hAnsi="Times New Roman"/>
          <w:spacing w:val="2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waktu</w:t>
      </w:r>
      <w:r>
        <w:rPr>
          <w:rFonts w:ascii="Times New Roman" w:cs="Times New Roman" w:eastAsia="Times New Roman" w:hAnsi="Times New Roman"/>
          <w:spacing w:val="2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360" w:lineRule="auto"/>
        <w:ind w:left="2717" w:right="7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Gra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First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cia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Maran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Hut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asiswi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</w:t>
      </w:r>
      <w:r>
        <w:rPr>
          <w:rFonts w:ascii="Times New Roman" w:cs="Times New Roman" w:eastAsia="Times New Roman" w:hAnsi="Times New Roman"/>
          <w:spacing w:val="4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5" w:line="360" w:lineRule="auto"/>
        <w:ind w:firstLine="32" w:left="2717" w:right="78"/>
      </w:pP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</w:t>
      </w:r>
      <w:r>
        <w:rPr>
          <w:rFonts w:ascii="Times New Roman" w:cs="Times New Roman" w:eastAsia="Times New Roman" w:hAnsi="Times New Roman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</w:t>
      </w:r>
      <w:r>
        <w:rPr>
          <w:rFonts w:ascii="Times New Roman" w:cs="Times New Roman" w:eastAsia="Times New Roman" w:hAnsi="Times New Roman"/>
          <w:spacing w:val="5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Pendid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Sekol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Dasar.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Iz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pak,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mendap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fo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lit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usun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kripsi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" w:line="360" w:lineRule="auto"/>
        <w:ind w:hanging="2128" w:left="2717" w:right="84"/>
      </w:pP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  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gra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e,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ngsung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5" w:line="360" w:lineRule="auto"/>
        <w:ind w:hanging="2128" w:left="2717" w:right="78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pak,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Menurut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kesul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eh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eser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?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" w:line="360" w:lineRule="auto"/>
        <w:ind w:hanging="2128" w:left="2717" w:right="77"/>
      </w:pP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  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Menurut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esul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5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gsung</w:t>
      </w:r>
      <w:r>
        <w:rPr>
          <w:rFonts w:ascii="Times New Roman" w:cs="Times New Roman" w:eastAsia="Times New Roman" w:hAnsi="Times New Roman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3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</w:t>
      </w:r>
      <w:r>
        <w:rPr>
          <w:rFonts w:ascii="Times New Roman" w:cs="Times New Roman" w:eastAsia="Times New Roman" w:hAnsi="Times New Roman"/>
          <w:spacing w:val="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2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asih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agi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z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perub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kuriku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fo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4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abk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k-an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bosan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3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gra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3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uga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4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tahui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4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bahk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hasiswa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3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ar,</w:t>
      </w:r>
      <w:r>
        <w:rPr>
          <w:rFonts w:ascii="Times New Roman" w:cs="Times New Roman" w:eastAsia="Times New Roman" w:hAnsi="Times New Roman"/>
          <w:spacing w:val="4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adi</w:t>
      </w:r>
      <w:r>
        <w:rPr>
          <w:rFonts w:ascii="Times New Roman" w:cs="Times New Roman" w:eastAsia="Times New Roman" w:hAnsi="Times New Roman"/>
          <w:spacing w:val="4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4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4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4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membu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udah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bosan.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"/>
        <w:ind w:left="589"/>
        <w:sectPr>
          <w:pgMar w:bottom="280" w:footer="0" w:header="785" w:left="1680" w:right="1580" w:top="820"/>
          <w:pgSz w:h="16840" w:w="11920"/>
        </w:sectPr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3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pak,</w:t>
      </w:r>
      <w:r>
        <w:rPr>
          <w:rFonts w:ascii="Times New Roman" w:cs="Times New Roman" w:eastAsia="Times New Roman" w:hAnsi="Times New Roman"/>
          <w:spacing w:val="3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esul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mi</w:t>
      </w:r>
      <w:r>
        <w:rPr>
          <w:rFonts w:ascii="Times New Roman" w:cs="Times New Roman" w:eastAsia="Times New Roman" w:hAnsi="Times New Roman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eh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6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360" w:lineRule="auto"/>
        <w:ind w:left="2717" w:right="8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3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nat</w:t>
      </w:r>
      <w:r>
        <w:rPr>
          <w:rFonts w:ascii="Times New Roman" w:cs="Times New Roman" w:eastAsia="Times New Roman" w:hAnsi="Times New Roman"/>
          <w:spacing w:val="3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kurang</w:t>
      </w:r>
      <w:r>
        <w:rPr>
          <w:rFonts w:ascii="Times New Roman" w:cs="Times New Roman" w:eastAsia="Times New Roman" w:hAnsi="Times New Roman"/>
          <w:spacing w:val="3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sehingga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siswa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udah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bosan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n?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5" w:line="360" w:lineRule="auto"/>
        <w:ind w:hanging="2128" w:left="2717" w:right="7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  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grac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reka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kurang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rsebut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bosan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uga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npa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edia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ndukung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udahk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mpai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5" w:line="360" w:lineRule="auto"/>
        <w:ind w:hanging="2128" w:left="2717" w:right="79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nggung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edia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apa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gunak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proses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an?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5" w:line="360" w:lineRule="auto"/>
        <w:ind w:hanging="2128" w:left="2717" w:right="77"/>
      </w:pP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 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Media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gunak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saat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sih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enggun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buku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2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3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</w:t>
      </w:r>
      <w:r>
        <w:rPr>
          <w:rFonts w:ascii="Times New Roman" w:cs="Times New Roman" w:eastAsia="Times New Roman" w:hAnsi="Times New Roman"/>
          <w:spacing w:val="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gra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hat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uga</w:t>
      </w:r>
      <w:r>
        <w:rPr>
          <w:rFonts w:ascii="Times New Roman" w:cs="Times New Roman" w:eastAsia="Times New Roman" w:hAnsi="Times New Roman"/>
          <w:spacing w:val="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sekol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fokus</w:t>
      </w:r>
      <w:r>
        <w:rPr>
          <w:rFonts w:ascii="Times New Roman" w:cs="Times New Roman" w:eastAsia="Times New Roman" w:hAnsi="Times New Roman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ersed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ro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itu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" w:line="360" w:lineRule="auto"/>
        <w:ind w:left="2717" w:right="7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enggun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</w:t>
      </w:r>
      <w:r>
        <w:rPr>
          <w:rFonts w:ascii="Times New Roman" w:cs="Times New Roman" w:eastAsia="Times New Roman" w:hAnsi="Times New Roman"/>
          <w:spacing w:val="3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4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asti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uhk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5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cukup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5" w:line="360" w:lineRule="auto"/>
        <w:ind w:hanging="2128" w:left="2717" w:right="77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pak,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adi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ahwasan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bosan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kurang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saat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proses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ngat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bahwasan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bosan</w:t>
      </w:r>
      <w:r>
        <w:rPr>
          <w:rFonts w:ascii="Times New Roman" w:cs="Times New Roman" w:eastAsia="Times New Roman" w:hAnsi="Times New Roman"/>
          <w:spacing w:val="4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itu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apa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k?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5" w:line="360" w:lineRule="auto"/>
        <w:ind w:hanging="2128" w:left="2717" w:right="78"/>
      </w:pP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 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Alasan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</w:t>
      </w:r>
      <w:r>
        <w:rPr>
          <w:rFonts w:ascii="Times New Roman" w:cs="Times New Roman" w:eastAsia="Times New Roman" w:hAnsi="Times New Roman"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ata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belajar</w:t>
      </w:r>
      <w:r>
        <w:rPr>
          <w:rFonts w:ascii="Times New Roman" w:cs="Times New Roman" w:eastAsia="Times New Roman" w:hAnsi="Times New Roman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perub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uriku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ereka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harus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rapor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Jika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sarkan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reka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38%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"/>
        <w:ind w:left="58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iti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pak,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asih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atas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fo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360" w:lineRule="auto"/>
        <w:ind w:hanging="2128" w:left="2717" w:right="77"/>
      </w:pP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 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gra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e,</w:t>
      </w:r>
      <w:r>
        <w:rPr>
          <w:rFonts w:ascii="Times New Roman" w:cs="Times New Roman" w:eastAsia="Times New Roman" w:hAnsi="Times New Roman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au</w:t>
      </w:r>
      <w:r>
        <w:rPr>
          <w:rFonts w:ascii="Times New Roman" w:cs="Times New Roman" w:eastAsia="Times New Roman" w:hAnsi="Times New Roman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uh</w:t>
      </w:r>
      <w:r>
        <w:rPr>
          <w:rFonts w:ascii="Times New Roman" w:cs="Times New Roman" w:eastAsia="Times New Roman" w:hAnsi="Times New Roman"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fo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sara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ih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"/>
        <w:ind w:left="589"/>
        <w:sectPr>
          <w:pgMar w:bottom="280" w:footer="0" w:header="785" w:left="1680" w:right="1580" w:top="820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iti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pak,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selam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agi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8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Modul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656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Tujuan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60" w:lineRule="auto"/>
        <w:ind w:left="1015" w:right="7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Peserta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an-organ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nusia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beser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fungsi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"/>
        <w:ind w:left="656"/>
      </w:pP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nsi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360" w:lineRule="auto"/>
        <w:ind w:hanging="360" w:left="1440" w:right="7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Peserta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awa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struktur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orga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organ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nusi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ran,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peser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entukan</w:t>
      </w:r>
      <w:r>
        <w:rPr>
          <w:rFonts w:ascii="Times New Roman" w:cs="Times New Roman" w:eastAsia="Times New Roman" w:hAnsi="Times New Roman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strukrut</w:t>
      </w:r>
      <w:r>
        <w:rPr>
          <w:rFonts w:ascii="Times New Roman" w:cs="Times New Roman" w:eastAsia="Times New Roman" w:hAnsi="Times New Roman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orga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-organ</w:t>
      </w:r>
      <w:r>
        <w:rPr>
          <w:rFonts w:ascii="Times New Roman" w:cs="Times New Roman" w:eastAsia="Times New Roman" w:hAnsi="Times New Roman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nusia.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5" w:line="360" w:lineRule="auto"/>
        <w:ind w:hanging="360" w:left="1440" w:right="7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peser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elum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fik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rga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-organ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anus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sedangk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pese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kasi</w:t>
      </w:r>
      <w:r>
        <w:rPr>
          <w:rFonts w:ascii="Times New Roman" w:cs="Times New Roman" w:eastAsia="Times New Roman" w:hAnsi="Times New Roman"/>
          <w:spacing w:val="5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orga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organ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sistem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nusia.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5" w:line="360" w:lineRule="auto"/>
        <w:ind w:hanging="360" w:left="1440" w:right="7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4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an,</w:t>
      </w:r>
      <w:r>
        <w:rPr>
          <w:rFonts w:ascii="Times New Roman" w:cs="Times New Roman" w:eastAsia="Times New Roman" w:hAnsi="Times New Roman"/>
          <w:spacing w:val="4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peser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4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4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4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4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fungsi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organ-organ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nusia.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Sedang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fungsi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orga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rgan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"/>
        <w:ind w:left="656"/>
      </w:pP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Sarana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Prasar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080" w:right="3969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Media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li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60" w:lineRule="auto"/>
        <w:ind w:left="1080" w:right="3434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Alat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atau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Handphone,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Infokus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ngkungan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Ruang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4"/>
        <w:ind w:left="1080" w:right="860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Organ-Org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Manusia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656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Metode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57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Model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5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4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Metode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b,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sku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656"/>
      </w:pP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nsi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359" w:lineRule="auto"/>
        <w:ind w:left="1015" w:right="78"/>
        <w:sectPr>
          <w:pgMar w:bottom="280" w:footer="0" w:header="785" w:left="1680" w:right="1580" w:top="820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Peserta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stru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orga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-organ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nusia,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fik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-organ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nusia,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orga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-organ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6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656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Indik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n: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60" w:lineRule="auto"/>
        <w:ind w:hanging="280" w:left="1440" w:right="7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Peserta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struktur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3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orga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-org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3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3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nusia.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" w:line="360" w:lineRule="auto"/>
        <w:ind w:hanging="280" w:left="1440" w:right="8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Peserta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fik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-organ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" w:line="360" w:lineRule="auto"/>
        <w:ind w:hanging="280" w:left="1440" w:right="77"/>
        <w:sectPr>
          <w:pgMar w:bottom="280" w:footer="0" w:header="785" w:left="1680" w:right="1580" w:top="820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Peserta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4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5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fungsi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5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organ-o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5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589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pi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5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9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265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AHLI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8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739"/>
        <w:sectPr>
          <w:pgMar w:bottom="280" w:footer="0" w:header="785" w:left="1680" w:right="1500" w:top="820"/>
          <w:pgSz w:h="16840" w:w="11920"/>
        </w:sectPr>
      </w:pPr>
      <w:r>
        <w:pict>
          <v:shape style="width:393.65pt;height:534.25pt" type="#_x0000_t75">
            <v:imagedata o:title="" r:id="rId26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93"/>
        <w:sectPr>
          <w:pgMar w:bottom="280" w:footer="0" w:header="785" w:left="1680" w:right="1580" w:top="820"/>
          <w:pgSz w:h="16840" w:w="11920"/>
        </w:sectPr>
      </w:pPr>
      <w:r>
        <w:pict>
          <v:shape style="width:396.55pt;height:576.64pt" type="#_x0000_t75">
            <v:imagedata o:title="" r:id="rId27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589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pi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3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6"/>
          <w:w w:val="100"/>
          <w:position w:val="-1"/>
          <w:sz w:val="24"/>
          <w:szCs w:val="24"/>
        </w:rPr>
        <w:t>10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2575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AHLI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8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785" w:left="1680" w:right="800" w:top="820"/>
          <w:pgSz w:h="16840" w:w="11920"/>
        </w:sectPr>
      </w:pPr>
      <w:r>
        <w:pict>
          <v:shape style="width:436.65pt;height:540.25pt" type="#_x0000_t75">
            <v:imagedata o:title="" r:id="rId28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723"/>
        <w:sectPr>
          <w:pgMar w:bottom="280" w:footer="0" w:header="785" w:left="1680" w:right="1580" w:top="820"/>
          <w:pgSz w:h="16840" w:w="11920"/>
        </w:sectPr>
      </w:pPr>
      <w:r>
        <w:pict>
          <v:shape style="width:383.49pt;height:562.35pt" type="#_x0000_t75">
            <v:imagedata o:title="" r:id="rId29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11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35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AHLI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MB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RAN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8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785" w:left="1680" w:right="900" w:top="820"/>
          <w:pgSz w:h="16840" w:w="11920"/>
        </w:sectPr>
      </w:pPr>
      <w:r>
        <w:pict>
          <v:shape style="width:432.05pt;height:549.88pt" type="#_x0000_t75">
            <v:imagedata o:title="" r:id="rId30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785" w:left="1680" w:right="920" w:top="820"/>
          <w:pgSz w:h="16840" w:w="11920"/>
        </w:sectPr>
      </w:pPr>
      <w:r>
        <w:pict>
          <v:shape style="width:430.47pt;height:637.1pt" type="#_x0000_t75">
            <v:imagedata o:title="" r:id="rId31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589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pi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3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6"/>
          <w:w w:val="100"/>
          <w:position w:val="-1"/>
          <w:sz w:val="24"/>
          <w:szCs w:val="24"/>
        </w:rPr>
        <w:t>12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977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MINAT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SWA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E-T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10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668"/>
        <w:sectPr>
          <w:pgMar w:bottom="280" w:footer="0" w:header="785" w:left="1680" w:right="1140" w:top="820"/>
          <w:pgSz w:h="16840" w:w="11920"/>
        </w:sectPr>
      </w:pPr>
      <w:r>
        <w:pict>
          <v:shape style="width:416.05pt;height:558.44pt" type="#_x0000_t75">
            <v:imagedata o:title="" r:id="rId32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785" w:left="1680" w:right="1320" w:top="820"/>
          <w:pgSz w:h="16840" w:w="11920"/>
        </w:sectPr>
      </w:pPr>
      <w:r>
        <w:pict>
          <v:shape style="width:411.1pt;height:632.68pt" type="#_x0000_t75">
            <v:imagedata o:title="" r:id="rId33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13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807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MINAT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SWA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E-T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7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785" w:left="1680" w:right="1180" w:top="820"/>
          <w:pgSz w:h="16840" w:w="11920"/>
        </w:sectPr>
      </w:pPr>
      <w:r>
        <w:pict>
          <v:shape style="width:417.85pt;height:576.41pt" type="#_x0000_t75">
            <v:imagedata o:title="" r:id="rId34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785" w:left="1680" w:right="1020" w:top="820"/>
          <w:pgSz w:h="16840" w:w="11920"/>
        </w:sectPr>
      </w:pPr>
      <w:r>
        <w:pict>
          <v:shape style="width:425.7pt;height:628.62pt" type="#_x0000_t75">
            <v:imagedata o:title="" r:id="rId35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14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727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MINAT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SWA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POST-T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785" w:left="1680" w:right="1180" w:top="820"/>
          <w:pgSz w:h="16840" w:w="11920"/>
        </w:sectPr>
      </w:pPr>
      <w:r>
        <w:pict>
          <v:shape style="width:417.8pt;height:579.14pt" type="#_x0000_t75">
            <v:imagedata o:title="" r:id="rId36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785" w:left="1680" w:right="520" w:top="820"/>
          <w:pgSz w:h="16840" w:w="11920"/>
        </w:sectPr>
      </w:pPr>
      <w:r>
        <w:pict>
          <v:shape style="width:450.55pt;height:626.39pt" type="#_x0000_t75">
            <v:imagedata o:title="" r:id="rId37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15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73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MINAT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SWA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POST-T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7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688"/>
        <w:sectPr>
          <w:pgMar w:bottom="280" w:footer="0" w:header="785" w:left="1680" w:right="1160" w:top="820"/>
          <w:pgSz w:h="16840" w:w="11920"/>
        </w:sectPr>
      </w:pPr>
      <w:r>
        <w:pict>
          <v:shape style="width:414.08pt;height:569.4pt" type="#_x0000_t75">
            <v:imagedata o:title="" r:id="rId38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785" w:left="1680" w:right="1240" w:top="820"/>
          <w:pgSz w:h="16840" w:w="11920"/>
        </w:sectPr>
      </w:pPr>
      <w:r>
        <w:pict>
          <v:shape style="width:414.7pt;height:643.14pt" type="#_x0000_t75">
            <v:imagedata o:title="" r:id="rId39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16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50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DOKUMENTA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ENGI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IAN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MINAT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10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</w:pPr>
      <w:r>
        <w:pict>
          <v:shape style="width:393.32pt;height:221.35pt" type="#_x0000_t75">
            <v:imagedata o:title="" r:id="rId40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8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785" w:left="1680" w:right="1580" w:top="820"/>
          <w:pgSz w:h="16840" w:w="11920"/>
        </w:sectPr>
      </w:pPr>
      <w:r>
        <w:pict>
          <v:shape style="width:390.15pt;height:219.69pt" type="#_x0000_t75">
            <v:imagedata o:title="" r:id="rId41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="200" w:lineRule="exact"/>
        <w:sectPr>
          <w:pgMar w:bottom="280" w:footer="0" w:header="785" w:left="1220" w:right="1480" w:top="820"/>
          <w:pgSz w:h="16840" w:w="11920"/>
        </w:sectPr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049" w:right="-56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17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5" w:line="100" w:lineRule="exact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sectPr>
          <w:type w:val="continuous"/>
          <w:pgSz w:h="16840" w:w="11920"/>
          <w:pgMar w:bottom="280" w:left="1220" w:right="1480" w:top="680"/>
          <w:cols w:equalWidth="off" w:num="2">
            <w:col w:space="1494" w:w="2375"/>
            <w:col w:w="5351"/>
          </w:cols>
        </w:sectPr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MEDIA</w:t>
      </w:r>
      <w:r>
        <w:rPr>
          <w:rFonts w:ascii="Times New Roman" w:cs="Times New Roman" w:eastAsia="Times New Roman" w:hAnsi="Times New Roman"/>
          <w:b/>
          <w:spacing w:val="-5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position w:val="-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-3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3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3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3"/>
          <w:w w:val="100"/>
          <w:position w:val="-1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3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2" w:line="260" w:lineRule="exact"/>
        <w:sectPr>
          <w:type w:val="continuous"/>
          <w:pgSz w:h="16840" w:w="11920"/>
          <w:pgMar w:bottom="280" w:left="1220" w:right="1480" w:top="680"/>
        </w:sectPr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00"/>
      </w:pP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  </w:t>
      </w:r>
      <w:r>
        <w:rPr>
          <w:rFonts w:ascii="Times New Roman" w:cs="Times New Roman" w:eastAsia="Times New Roman" w:hAnsi="Times New Roman"/>
          <w:b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614" w:right="-56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b/>
          <w:spacing w:val="-4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3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-3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sectPr>
          <w:type w:val="continuous"/>
          <w:pgSz w:h="16840" w:w="11920"/>
          <w:pgMar w:bottom="280" w:left="1220" w:right="1480" w:top="680"/>
          <w:cols w:equalWidth="off" w:num="2">
            <w:col w:space="1024" w:w="1835"/>
            <w:col w:w="6361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dia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Sebelum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                           </w:t>
      </w:r>
      <w:r>
        <w:rPr>
          <w:rFonts w:ascii="Times New Roman" w:cs="Times New Roman" w:eastAsia="Times New Roman" w:hAnsi="Times New Roman"/>
          <w:b/>
          <w:spacing w:val="4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dia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Sete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group coordorigin="1197,3091" coordsize="10082,11087" style="position:absolute;margin-left:59.85pt;margin-top:154.53pt;width:504.1pt;height:554.35pt;mso-position-horizontal-relative:page;mso-position-vertical-relative:page;z-index:-4710">
            <v:shape coordorigin="1210,3382" coordsize="498,276" fillcolor="#92D050" filled="t" path="m1210,3658l1709,3658,1709,3382,1210,3382,1210,3658xe" stroked="f" style="position:absolute;left:1210;top:3382;width:498;height:276">
              <v:path arrowok="t"/>
              <v:fill/>
            </v:shape>
            <v:shape coordorigin="1210,3106" coordsize="498,276" fillcolor="#92D050" filled="t" path="m1210,3382l1709,3382,1709,3106,1210,3106,1210,3382xe" stroked="f" style="position:absolute;left:1210;top:3106;width:498;height:276">
              <v:path arrowok="t"/>
              <v:fill/>
            </v:shape>
            <v:shape coordorigin="1719,3106" coordsize="1462,276" fillcolor="#92D050" filled="t" path="m1719,3382l3180,3382,3180,3106,1719,3106,1719,3382xe" stroked="f" style="position:absolute;left:1719;top:3106;width:1462;height:276">
              <v:path arrowok="t"/>
              <v:fill/>
            </v:shape>
            <v:shape coordorigin="1719,3382" coordsize="1462,276" fillcolor="#92D050" filled="t" path="m1719,3658l3180,3658,3180,3382,1719,3382,1719,3658xe" stroked="f" style="position:absolute;left:1719;top:3382;width:1462;height:276">
              <v:path arrowok="t"/>
              <v:fill/>
            </v:shape>
            <v:shape coordorigin="3191,3382" coordsize="4049,276" fillcolor="#92D050" filled="t" path="m3191,3658l7239,3658,7239,3382,3191,3382,3191,3658xe" stroked="f" style="position:absolute;left:3191;top:3382;width:4049;height:276">
              <v:path arrowok="t"/>
              <v:fill/>
            </v:shape>
            <v:shape coordorigin="3191,3106" coordsize="4049,276" fillcolor="#92D050" filled="t" path="m3191,3382l7239,3382,7239,3106,3191,3106,3191,3382xe" stroked="f" style="position:absolute;left:3191;top:3106;width:4049;height:276">
              <v:path arrowok="t"/>
              <v:fill/>
            </v:shape>
            <v:shape coordorigin="7247,3382" coordsize="4021,276" fillcolor="#92D050" filled="t" path="m7247,3658l11268,3658,11268,3382,7247,3382,7247,3658xe" stroked="f" style="position:absolute;left:7247;top:3382;width:4021;height:276">
              <v:path arrowok="t"/>
              <v:fill/>
            </v:shape>
            <v:shape coordorigin="7247,3106" coordsize="4021,276" fillcolor="#92D050" filled="t" path="m7247,3382l11268,3382,11268,3106,7247,3106,7247,3382xe" stroked="f" style="position:absolute;left:7247;top:3106;width:4021;height:276">
              <v:path arrowok="t"/>
              <v:fill/>
            </v:shape>
            <v:shape coordorigin="1208,3102" coordsize="499,0" filled="f" path="m1208,3102l1707,3102e" strokecolor="#000000" stroked="t" strokeweight="0.6pt" style="position:absolute;left:1208;top:3102;width:499;height:0">
              <v:path arrowok="t"/>
            </v:shape>
            <v:shape coordorigin="1717,3102" coordsize="1464,0" filled="f" path="m1717,3102l3181,3102e" strokecolor="#000000" stroked="t" strokeweight="0.6pt" style="position:absolute;left:1717;top:3102;width:1464;height:0">
              <v:path arrowok="t"/>
            </v:shape>
            <v:shape coordorigin="3191,3102" coordsize="4047,0" filled="f" path="m3191,3102l7237,3102e" strokecolor="#000000" stroked="t" strokeweight="0.6pt" style="position:absolute;left:3191;top:3102;width:4047;height:0">
              <v:path arrowok="t"/>
            </v:shape>
            <v:shape coordorigin="7247,3102" coordsize="4021,0" filled="f" path="m7247,3102l11268,3102e" strokecolor="#000000" stroked="t" strokeweight="0.6pt" style="position:absolute;left:7247;top:3102;width:4021;height:0">
              <v:path arrowok="t"/>
            </v:shape>
            <v:shape coordorigin="1208,3663" coordsize="499,0" filled="f" path="m1208,3663l1707,3663e" strokecolor="#000000" stroked="t" strokeweight="0.6pt" style="position:absolute;left:1208;top:3663;width:499;height:0">
              <v:path arrowok="t"/>
            </v:shape>
            <v:shape coordorigin="1717,3663" coordsize="1464,0" filled="f" path="m1717,3663l3181,3663e" strokecolor="#000000" stroked="t" strokeweight="0.6pt" style="position:absolute;left:1717;top:3663;width:1464;height:0">
              <v:path arrowok="t"/>
            </v:shape>
            <v:shape coordorigin="3191,3663" coordsize="4047,0" filled="f" path="m3191,3663l7237,3663e" strokecolor="#000000" stroked="t" strokeweight="0.6pt" style="position:absolute;left:3191;top:3663;width:4047;height:0">
              <v:path arrowok="t"/>
            </v:shape>
            <v:shape coordorigin="7247,3663" coordsize="4021,0" filled="f" path="m7247,3663l11268,3663e" strokecolor="#000000" stroked="t" strokeweight="0.6pt" style="position:absolute;left:7247;top:3663;width:4021;height:0">
              <v:path arrowok="t"/>
            </v:shape>
            <v:shape coordorigin="1208,6346" coordsize="499,0" filled="f" path="m1208,6346l1707,6346e" strokecolor="#000000" stroked="t" strokeweight="0.6pt" style="position:absolute;left:1208;top:6346;width:499;height:0">
              <v:path arrowok="t"/>
            </v:shape>
            <v:shape coordorigin="1717,6346" coordsize="1464,0" filled="f" path="m1717,6346l3181,6346e" strokecolor="#000000" stroked="t" strokeweight="0.6pt" style="position:absolute;left:1717;top:6346;width:1464;height:0">
              <v:path arrowok="t"/>
            </v:shape>
            <v:shape coordorigin="3191,6346" coordsize="4047,0" filled="f" path="m3191,6346l7237,6346e" strokecolor="#000000" stroked="t" strokeweight="0.6pt" style="position:absolute;left:3191;top:6346;width:4047;height:0">
              <v:path arrowok="t"/>
            </v:shape>
            <v:shape coordorigin="7247,6346" coordsize="4021,0" filled="f" path="m7247,6346l11268,6346e" strokecolor="#000000" stroked="t" strokeweight="0.6pt" style="position:absolute;left:7247;top:6346;width:4021;height:0">
              <v:path arrowok="t"/>
            </v:shape>
            <v:shape coordorigin="1208,8952" coordsize="499,0" filled="f" path="m1208,8952l1707,8952e" strokecolor="#000000" stroked="t" strokeweight="0.6pt" style="position:absolute;left:1208;top:8952;width:499;height:0">
              <v:path arrowok="t"/>
            </v:shape>
            <v:shape coordorigin="1717,8952" coordsize="1464,0" filled="f" path="m1717,8952l3181,8952e" strokecolor="#000000" stroked="t" strokeweight="0.6pt" style="position:absolute;left:1717;top:8952;width:1464;height:0">
              <v:path arrowok="t"/>
            </v:shape>
            <v:shape coordorigin="3191,8952" coordsize="4047,0" filled="f" path="m3191,8952l7237,8952e" strokecolor="#000000" stroked="t" strokeweight="0.6pt" style="position:absolute;left:3191;top:8952;width:4047;height:0">
              <v:path arrowok="t"/>
            </v:shape>
            <v:shape coordorigin="7247,8952" coordsize="4021,0" filled="f" path="m7247,8952l11268,8952e" strokecolor="#000000" stroked="t" strokeweight="0.6pt" style="position:absolute;left:7247;top:8952;width:4021;height:0">
              <v:path arrowok="t"/>
            </v:shape>
            <v:shape coordorigin="1208,11681" coordsize="499,0" filled="f" path="m1208,11681l1707,11681e" strokecolor="#000000" stroked="t" strokeweight="0.6pt" style="position:absolute;left:1208;top:11681;width:499;height:0">
              <v:path arrowok="t"/>
            </v:shape>
            <v:shape coordorigin="1717,11681" coordsize="1464,0" filled="f" path="m1717,11681l3181,11681e" strokecolor="#000000" stroked="t" strokeweight="0.6pt" style="position:absolute;left:1717;top:11681;width:1464;height:0">
              <v:path arrowok="t"/>
            </v:shape>
            <v:shape coordorigin="3191,11681" coordsize="4047,0" filled="f" path="m3191,11681l7237,11681e" strokecolor="#000000" stroked="t" strokeweight="0.6pt" style="position:absolute;left:3191;top:11681;width:4047;height:0">
              <v:path arrowok="t"/>
            </v:shape>
            <v:shape coordorigin="7247,11681" coordsize="4021,0" filled="f" path="m7247,11681l11268,11681e" strokecolor="#000000" stroked="t" strokeweight="0.6pt" style="position:absolute;left:7247;top:11681;width:4021;height:0">
              <v:path arrowok="t"/>
            </v:shape>
            <v:shape coordorigin="1203,3097" coordsize="0,11075" filled="f" path="m1203,3097l1203,14172e" strokecolor="#000000" stroked="t" strokeweight="0.6pt" style="position:absolute;left:1203;top:3097;width:0;height:11075">
              <v:path arrowok="t"/>
            </v:shape>
            <v:shape coordorigin="1208,14167" coordsize="499,0" filled="f" path="m1208,14167l1707,14167e" strokecolor="#000000" stroked="t" strokeweight="0.6pt" style="position:absolute;left:1208;top:14167;width:499;height:0">
              <v:path arrowok="t"/>
            </v:shape>
            <v:shape coordorigin="1712,3097" coordsize="0,11075" filled="f" path="m1712,3097l1712,14172e" strokecolor="#000000" stroked="t" strokeweight="0.6pt" style="position:absolute;left:1712;top:3097;width:0;height:11075">
              <v:path arrowok="t"/>
            </v:shape>
            <v:shape coordorigin="1717,14167" coordsize="1464,0" filled="f" path="m1717,14167l3181,14167e" strokecolor="#000000" stroked="t" strokeweight="0.6pt" style="position:absolute;left:1717;top:14167;width:1464;height:0">
              <v:path arrowok="t"/>
            </v:shape>
            <v:shape coordorigin="3186,3097" coordsize="0,11075" filled="f" path="m3186,3097l3186,14172e" strokecolor="#000000" stroked="t" strokeweight="0.6pt" style="position:absolute;left:3186;top:3097;width:0;height:11075">
              <v:path arrowok="t"/>
            </v:shape>
            <v:shape coordorigin="3191,14167" coordsize="4047,0" filled="f" path="m3191,14167l7237,14167e" strokecolor="#000000" stroked="t" strokeweight="0.6pt" style="position:absolute;left:3191;top:14167;width:4047;height:0">
              <v:path arrowok="t"/>
            </v:shape>
            <v:shape coordorigin="7242,3097" coordsize="0,11075" filled="f" path="m7242,3097l7242,14172e" strokecolor="#000000" stroked="t" strokeweight="0.6pt" style="position:absolute;left:7242;top:3097;width:0;height:11075">
              <v:path arrowok="t"/>
            </v:shape>
            <v:shape coordorigin="7247,14167" coordsize="4021,0" filled="f" path="m7247,14167l11268,14167e" strokecolor="#000000" stroked="t" strokeweight="0.6pt" style="position:absolute;left:7247;top:14167;width:4021;height:0">
              <v:path arrowok="t"/>
            </v:shape>
            <v:shape coordorigin="11273,3097" coordsize="0,11075" filled="f" path="m11273,3097l11273,14172e" strokecolor="#000000" stroked="t" strokeweight="0.6pt" style="position:absolute;left:11273;top:3097;width:0;height:11075">
              <v:path arrowok="t"/>
            </v:shape>
            <v:shape style="position:absolute;left:3310;top:3668;width:3820;height:2672" type="#_x0000_t75">
              <v:imagedata o:title="" r:id="rId42"/>
            </v:shape>
            <v:shape style="position:absolute;left:7351;top:3668;width:3826;height:10492" type="#_x0000_t75">
              <v:imagedata o:title="" r:id="rId43"/>
            </v:shape>
            <v:shape style="position:absolute;left:3295;top:8956;width:3848;height:5204" type="#_x0000_t75">
              <v:imagedata o:title="" r:id="rId44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8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</w:t>
      </w:r>
      <w:r>
        <w:rPr>
          <w:rFonts w:ascii="Times New Roman" w:cs="Times New Roman" w:eastAsia="Times New Roman" w:hAnsi="Times New Roman"/>
          <w:spacing w:val="4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950"/>
      </w:pPr>
      <w:r>
        <w:rPr>
          <w:rFonts w:ascii="Times New Roman" w:cs="Times New Roman" w:eastAsia="Times New Roman" w:hAnsi="Times New Roman"/>
          <w:spacing w:val="-3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5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7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760" w:val="left"/>
        </w:tabs>
        <w:jc w:val="left"/>
        <w:spacing w:before="29"/>
        <w:ind w:hanging="603" w:left="789" w:right="512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</w:t>
        <w:tab/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                </w:t>
      </w:r>
      <w:r>
        <w:rPr>
          <w:rFonts w:ascii="Times New Roman" w:cs="Times New Roman" w:eastAsia="Times New Roman" w:hAnsi="Times New Roman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</w:p>
    <w:p>
      <w:pPr>
        <w:rPr>
          <w:sz w:val="14"/>
          <w:szCs w:val="14"/>
        </w:rPr>
        <w:jc w:val="left"/>
        <w:spacing w:before="9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870"/>
      </w:pP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020" w:val="left"/>
        </w:tabs>
        <w:jc w:val="left"/>
        <w:ind w:hanging="598" w:left="784" w:right="731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</w:t>
        <w:tab/>
        <w:tab/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926"/>
      </w:pP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5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4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824" w:right="7401"/>
      </w:pP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648" w:right="7220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86"/>
        <w:sectPr>
          <w:type w:val="continuous"/>
          <w:pgSz w:h="16840" w:w="11920"/>
          <w:pgMar w:bottom="280" w:left="1220" w:right="1480" w:top="68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</w:t>
      </w:r>
      <w:r>
        <w:rPr>
          <w:rFonts w:ascii="Times New Roman" w:cs="Times New Roman" w:eastAsia="Times New Roman" w:hAnsi="Times New Roman"/>
          <w:spacing w:val="4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group coordorigin="1197,2262" coordsize="10082,11471" style="position:absolute;margin-left:59.85pt;margin-top:113.12pt;width:504.1pt;height:573.55pt;mso-position-horizontal-relative:page;mso-position-vertical-relative:page;z-index:-4709">
            <v:shape coordorigin="1208,2273" coordsize="499,0" filled="f" path="m1208,2273l1707,2273e" strokecolor="#000000" stroked="t" strokeweight="0.6pt" style="position:absolute;left:1208;top:2273;width:499;height:0">
              <v:path arrowok="t"/>
            </v:shape>
            <v:shape coordorigin="1717,2273" coordsize="1464,0" filled="f" path="m1717,2273l3181,2273e" strokecolor="#000000" stroked="t" strokeweight="0.6pt" style="position:absolute;left:1717;top:2273;width:1464;height:0">
              <v:path arrowok="t"/>
            </v:shape>
            <v:shape coordorigin="3191,2273" coordsize="4047,0" filled="f" path="m3191,2273l7237,2273e" strokecolor="#000000" stroked="t" strokeweight="0.6pt" style="position:absolute;left:3191;top:2273;width:4047;height:0">
              <v:path arrowok="t"/>
            </v:shape>
            <v:shape coordorigin="7247,2273" coordsize="4021,0" filled="f" path="m7247,2273l11268,2273e" strokecolor="#000000" stroked="t" strokeweight="0.6pt" style="position:absolute;left:7247;top:2273;width:4021;height:0">
              <v:path arrowok="t"/>
            </v:shape>
            <v:shape coordorigin="1208,5186" coordsize="499,0" filled="f" path="m1208,5186l1707,5186e" strokecolor="#000000" stroked="t" strokeweight="0.6pt" style="position:absolute;left:1208;top:5186;width:499;height:0">
              <v:path arrowok="t"/>
            </v:shape>
            <v:shape coordorigin="1717,5186" coordsize="1464,0" filled="f" path="m1717,5186l3181,5186e" strokecolor="#000000" stroked="t" strokeweight="0.6pt" style="position:absolute;left:1717;top:5186;width:1464;height:0">
              <v:path arrowok="t"/>
            </v:shape>
            <v:shape coordorigin="3191,5186" coordsize="4047,0" filled="f" path="m3191,5186l7237,5186e" strokecolor="#000000" stroked="t" strokeweight="0.6pt" style="position:absolute;left:3191;top:5186;width:4047;height:0">
              <v:path arrowok="t"/>
            </v:shape>
            <v:shape coordorigin="7247,5186" coordsize="4021,0" filled="f" path="m7247,5186l11268,5186e" strokecolor="#000000" stroked="t" strokeweight="0.6pt" style="position:absolute;left:7247;top:5186;width:4021;height:0">
              <v:path arrowok="t"/>
            </v:shape>
            <v:shape coordorigin="1203,2268" coordsize="0,11459" filled="f" path="m1203,2268l1203,13727e" strokecolor="#000000" stroked="t" strokeweight="0.6pt" style="position:absolute;left:1203;top:2268;width:0;height:11459">
              <v:path arrowok="t"/>
            </v:shape>
            <v:shape coordorigin="1208,13722" coordsize="499,0" filled="f" path="m1208,13722l1707,13722e" strokecolor="#000000" stroked="t" strokeweight="0.6pt" style="position:absolute;left:1208;top:13722;width:499;height:0">
              <v:path arrowok="t"/>
            </v:shape>
            <v:shape coordorigin="1712,2268" coordsize="0,11459" filled="f" path="m1712,2268l1712,13727e" strokecolor="#000000" stroked="t" strokeweight="0.6pt" style="position:absolute;left:1712;top:2268;width:0;height:11459">
              <v:path arrowok="t"/>
            </v:shape>
            <v:shape coordorigin="1717,13722" coordsize="1464,0" filled="f" path="m1717,13722l3181,13722e" strokecolor="#000000" stroked="t" strokeweight="0.6pt" style="position:absolute;left:1717;top:13722;width:1464;height:0">
              <v:path arrowok="t"/>
            </v:shape>
            <v:shape coordorigin="3191,8040" coordsize="4047,0" filled="f" path="m3191,8040l7237,8040e" strokecolor="#000000" stroked="t" strokeweight="0.6pt" style="position:absolute;left:3191;top:8040;width:4047;height:0">
              <v:path arrowok="t"/>
            </v:shape>
            <v:shape coordorigin="7247,8040" coordsize="4021,0" filled="f" path="m7247,8040l11268,8040e" strokecolor="#000000" stroked="t" strokeweight="0.6pt" style="position:absolute;left:7247;top:8040;width:4021;height:0">
              <v:path arrowok="t"/>
            </v:shape>
            <v:shape coordorigin="3186,2268" coordsize="0,11459" filled="f" path="m3186,2268l3186,13727e" strokecolor="#000000" stroked="t" strokeweight="0.6pt" style="position:absolute;left:3186;top:2268;width:0;height:11459">
              <v:path arrowok="t"/>
            </v:shape>
            <v:shape coordorigin="3191,13722" coordsize="4047,0" filled="f" path="m3191,13722l7237,13722e" strokecolor="#000000" stroked="t" strokeweight="0.6pt" style="position:absolute;left:3191;top:13722;width:4047;height:0">
              <v:path arrowok="t"/>
            </v:shape>
            <v:shape coordorigin="7247,10882" coordsize="4021,0" filled="f" path="m7247,10882l11268,10882e" strokecolor="#000000" stroked="t" strokeweight="0.6pt" style="position:absolute;left:7247;top:10882;width:4021;height:0">
              <v:path arrowok="t"/>
            </v:shape>
            <v:shape coordorigin="7242,2268" coordsize="0,11459" filled="f" path="m7242,2268l7242,13727e" strokecolor="#000000" stroked="t" strokeweight="0.6pt" style="position:absolute;left:7242;top:2268;width:0;height:11459">
              <v:path arrowok="t"/>
            </v:shape>
            <v:shape coordorigin="7247,13722" coordsize="4021,0" filled="f" path="m7247,13722l11268,13722e" strokecolor="#000000" stroked="t" strokeweight="0.6pt" style="position:absolute;left:7247;top:13722;width:4021;height:0">
              <v:path arrowok="t"/>
            </v:shape>
            <v:shape coordorigin="11273,2268" coordsize="0,11459" filled="f" path="m11273,2268l11273,13727e" strokecolor="#000000" stroked="t" strokeweight="0.6pt" style="position:absolute;left:11273;top:2268;width:0;height:11459">
              <v:path arrowok="t"/>
            </v:shape>
            <v:shape style="position:absolute;left:3310;top:2278;width:3842;height:2857" type="#_x0000_t75">
              <v:imagedata o:title="" r:id="rId45"/>
            </v:shape>
            <v:shape style="position:absolute;left:3310;top:5191;width:3845;height:5685" type="#_x0000_t75">
              <v:imagedata o:title="" r:id="rId46"/>
            </v:shape>
            <v:shape style="position:absolute;left:7352;top:2278;width:3847;height:11439" type="#_x0000_t75">
              <v:imagedata o:title="" r:id="rId47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4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744" w:right="7301"/>
      </w:pP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866" w:right="7417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656" w:right="7212"/>
        <w:sectPr>
          <w:pgMar w:bottom="280" w:footer="0" w:header="785" w:left="1300" w:right="1580" w:top="820"/>
          <w:pgSz w:h="16840" w:w="11920"/>
        </w:sectPr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group coordorigin="1197,2262" coordsize="10082,11459" style="position:absolute;margin-left:59.85pt;margin-top:113.12pt;width:504.1pt;height:572.96pt;mso-position-horizontal-relative:page;mso-position-vertical-relative:page;z-index:-4708">
            <v:shape coordorigin="3191,2273" coordsize="4047,0" filled="f" path="m3191,2273l7237,2273e" strokecolor="#000000" stroked="t" strokeweight="0.6pt" style="position:absolute;left:3191;top:2273;width:4047;height:0">
              <v:path arrowok="t"/>
            </v:shape>
            <v:shape coordorigin="7247,2273" coordsize="4021,0" filled="f" path="m7247,2273l11268,2273e" strokecolor="#000000" stroked="t" strokeweight="0.6pt" style="position:absolute;left:7247;top:2273;width:4021;height:0">
              <v:path arrowok="t"/>
            </v:shape>
            <v:shape coordorigin="1208,5102" coordsize="499,0" filled="f" path="m1208,5102l1707,5102e" strokecolor="#000000" stroked="t" strokeweight="0.6pt" style="position:absolute;left:1208;top:5102;width:499;height:0">
              <v:path arrowok="t"/>
            </v:shape>
            <v:shape coordorigin="1717,5102" coordsize="1464,0" filled="f" path="m1717,5102l3181,5102e" strokecolor="#000000" stroked="t" strokeweight="0.6pt" style="position:absolute;left:1717;top:5102;width:1464;height:0">
              <v:path arrowok="t"/>
            </v:shape>
            <v:shape coordorigin="3191,5102" coordsize="4047,0" filled="f" path="m3191,5102l7237,5102e" strokecolor="#000000" stroked="t" strokeweight="0.6pt" style="position:absolute;left:3191;top:5102;width:4047;height:0">
              <v:path arrowok="t"/>
            </v:shape>
            <v:shape coordorigin="7247,5102" coordsize="4021,0" filled="f" path="m7247,5102l11268,5102e" strokecolor="#000000" stroked="t" strokeweight="0.6pt" style="position:absolute;left:7247;top:5102;width:4021;height:0">
              <v:path arrowok="t"/>
            </v:shape>
            <v:shape coordorigin="1203,2278" coordsize="0,11437" filled="f" path="m1203,2278l1203,13716e" strokecolor="#000000" stroked="t" strokeweight="0.6pt" style="position:absolute;left:1203;top:2278;width:0;height:11437">
              <v:path arrowok="t"/>
            </v:shape>
            <v:shape coordorigin="1208,13711" coordsize="499,0" filled="f" path="m1208,13711l1707,13711e" strokecolor="#000000" stroked="t" strokeweight="0.6pt" style="position:absolute;left:1208;top:13711;width:499;height:0">
              <v:path arrowok="t"/>
            </v:shape>
            <v:shape coordorigin="1712,2268" coordsize="0,11447" filled="f" path="m1712,2268l1712,13716e" strokecolor="#000000" stroked="t" strokeweight="0.6pt" style="position:absolute;left:1712;top:2268;width:0;height:11447">
              <v:path arrowok="t"/>
            </v:shape>
            <v:shape coordorigin="1717,13711" coordsize="1464,0" filled="f" path="m1717,13711l3181,13711e" strokecolor="#000000" stroked="t" strokeweight="0.6pt" style="position:absolute;left:1717;top:13711;width:1464;height:0">
              <v:path arrowok="t"/>
            </v:shape>
            <v:shape coordorigin="3191,7930" coordsize="4047,0" filled="f" path="m3191,7930l7237,7930e" strokecolor="#000000" stroked="t" strokeweight="0.6pt" style="position:absolute;left:3191;top:7930;width:4047;height:0">
              <v:path arrowok="t"/>
            </v:shape>
            <v:shape coordorigin="7247,7930" coordsize="4021,0" filled="f" path="m7247,7930l11268,7930e" strokecolor="#000000" stroked="t" strokeweight="0.6pt" style="position:absolute;left:7247;top:7930;width:4021;height:0">
              <v:path arrowok="t"/>
            </v:shape>
            <v:shape coordorigin="3186,2268" coordsize="0,11447" filled="f" path="m3186,2268l3186,13716e" strokecolor="#000000" stroked="t" strokeweight="0.6pt" style="position:absolute;left:3186;top:2268;width:0;height:11447">
              <v:path arrowok="t"/>
            </v:shape>
            <v:shape coordorigin="3191,13711" coordsize="4047,0" filled="f" path="m3191,13711l7237,13711e" strokecolor="#000000" stroked="t" strokeweight="0.6pt" style="position:absolute;left:3191;top:13711;width:4047;height:0">
              <v:path arrowok="t"/>
            </v:shape>
            <v:shape coordorigin="7247,10831" coordsize="4021,0" filled="f" path="m7247,10831l11268,10831e" strokecolor="#000000" stroked="t" strokeweight="0.6pt" style="position:absolute;left:7247;top:10831;width:4021;height:0">
              <v:path arrowok="t"/>
            </v:shape>
            <v:shape coordorigin="7242,2268" coordsize="0,11447" filled="f" path="m7242,2268l7242,13716e" strokecolor="#000000" stroked="t" strokeweight="0.6pt" style="position:absolute;left:7242;top:2268;width:0;height:11447">
              <v:path arrowok="t"/>
            </v:shape>
            <v:shape coordorigin="7247,13711" coordsize="4021,0" filled="f" path="m7247,13711l11268,13711e" strokecolor="#000000" stroked="t" strokeweight="0.6pt" style="position:absolute;left:7247;top:13711;width:4021;height:0">
              <v:path arrowok="t"/>
            </v:shape>
            <v:shape coordorigin="11273,2268" coordsize="0,11447" filled="f" path="m11273,2268l11273,13716e" strokecolor="#000000" stroked="t" strokeweight="0.6pt" style="position:absolute;left:11273;top:2268;width:0;height:11447">
              <v:path arrowok="t"/>
            </v:shape>
            <v:shape style="position:absolute;left:3310;top:2278;width:3842;height:2738" type="#_x0000_t75">
              <v:imagedata o:title="" r:id="rId48"/>
            </v:shape>
            <v:shape style="position:absolute;left:7352;top:2278;width:3833;height:11426" type="#_x0000_t75">
              <v:imagedata o:title="" r:id="rId49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630"/>
        <w:sectPr>
          <w:pgMar w:bottom="280" w:footer="0" w:header="785" w:left="1680" w:right="1580" w:top="820"/>
          <w:pgSz w:h="16840" w:w="11920"/>
        </w:sectPr>
      </w:pPr>
      <w:r>
        <w:pict>
          <v:shape style="width:192.16pt;height:144.5pt" type="#_x0000_t75">
            <v:imagedata o:title="" r:id="rId50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  <w:sectPr>
          <w:pgMar w:bottom="280" w:footer="0" w:header="785" w:left="1680" w:right="1580" w:top="820"/>
          <w:pgSz w:h="16840" w:w="11920"/>
        </w:sectPr>
      </w:pPr>
      <w:r>
        <w:pict>
          <v:group coordorigin="1197,2262" coordsize="10082,2968" style="position:absolute;margin-left:59.85pt;margin-top:113.12pt;width:504.1pt;height:148.4pt;mso-position-horizontal-relative:page;mso-position-vertical-relative:page;z-index:-4707">
            <v:shape coordorigin="3191,2273" coordsize="4047,0" filled="f" path="m3191,2273l7237,2273e" strokecolor="#000000" stroked="t" strokeweight="0.6pt" style="position:absolute;left:3191;top:2273;width:4047;height:0">
              <v:path arrowok="t"/>
            </v:shape>
            <v:shape coordorigin="7247,2273" coordsize="4021,0" filled="f" path="m7247,2273l11268,2273e" strokecolor="#000000" stroked="t" strokeweight="0.6pt" style="position:absolute;left:7247;top:2273;width:4021;height:0">
              <v:path arrowok="t"/>
            </v:shape>
            <v:shape coordorigin="1203,2278" coordsize="0,2946" filled="f" path="m1203,2278l1203,5224e" strokecolor="#000000" stroked="t" strokeweight="0.6pt" style="position:absolute;left:1203;top:2278;width:0;height:2946">
              <v:path arrowok="t"/>
            </v:shape>
            <v:shape coordorigin="1208,5219" coordsize="499,0" filled="f" path="m1208,5219l1707,5219e" strokecolor="#000000" stroked="t" strokeweight="0.6pt" style="position:absolute;left:1208;top:5219;width:499;height:0">
              <v:path arrowok="t"/>
            </v:shape>
            <v:shape coordorigin="1712,2268" coordsize="0,2956" filled="f" path="m1712,2268l1712,5224e" strokecolor="#000000" stroked="t" strokeweight="0.6pt" style="position:absolute;left:1712;top:2268;width:0;height:2956">
              <v:path arrowok="t"/>
            </v:shape>
            <v:shape coordorigin="1717,5219" coordsize="1464,0" filled="f" path="m1717,5219l3181,5219e" strokecolor="#000000" stroked="t" strokeweight="0.6pt" style="position:absolute;left:1717;top:5219;width:1464;height:0">
              <v:path arrowok="t"/>
            </v:shape>
            <v:shape coordorigin="3186,2268" coordsize="0,2956" filled="f" path="m3186,2268l3186,5224e" strokecolor="#000000" stroked="t" strokeweight="0.6pt" style="position:absolute;left:3186;top:2268;width:0;height:2956">
              <v:path arrowok="t"/>
            </v:shape>
            <v:shape coordorigin="3191,5219" coordsize="4047,0" filled="f" path="m3191,5219l7237,5219e" strokecolor="#000000" stroked="t" strokeweight="0.6pt" style="position:absolute;left:3191;top:5219;width:4047;height:0">
              <v:path arrowok="t"/>
            </v:shape>
            <v:shape coordorigin="7242,2268" coordsize="0,2956" filled="f" path="m7242,2268l7242,5224e" strokecolor="#000000" stroked="t" strokeweight="0.6pt" style="position:absolute;left:7242;top:2268;width:0;height:2956">
              <v:path arrowok="t"/>
            </v:shape>
            <v:shape coordorigin="7247,5219" coordsize="4021,0" filled="f" path="m7247,5219l11268,5219e" strokecolor="#000000" stroked="t" strokeweight="0.6pt" style="position:absolute;left:7247;top:5219;width:4021;height:0">
              <v:path arrowok="t"/>
            </v:shape>
            <v:shape coordorigin="11273,2268" coordsize="0,2956" filled="f" path="m11273,2268l11273,5224e" strokecolor="#000000" stroked="t" strokeweight="0.6pt" style="position:absolute;left:11273;top:2268;width:0;height:2956">
              <v:path arrowok="t"/>
            </v:shape>
            <v:shape style="position:absolute;left:3310;top:2278;width:3829;height:2936" type="#_x0000_t75">
              <v:imagedata o:title="" r:id="rId51"/>
            </v:shape>
            <v:shape style="position:absolute;left:7367;top:2278;width:3814;height:2936" type="#_x0000_t75">
              <v:imagedata o:title="" r:id="rId52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18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696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GAMBAR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YAN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GU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MEDIA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360" w:lineRule="auto"/>
        <w:ind w:hanging="2063" w:left="2717" w:right="279"/>
        <w:sectPr>
          <w:pgMar w:bottom="280" w:footer="0" w:header="785" w:left="1680" w:right="1580" w:top="820"/>
          <w:pgSz w:h="16840" w:w="11920"/>
        </w:sectPr>
      </w:pPr>
      <w:r>
        <w:pict>
          <v:shape filled="f" stroked="f" style="position:absolute;margin-left:114.72pt;margin-top:55.137pt;width:346.75pt;height:125.53pt;mso-position-horizontal-relative:page;mso-position-vertical-relative:paragraph;z-index:-4706" type="#_x0000_t202">
            <v:textbox inset="0,0,0,0">
              <w:txbxContent>
                <w:tbl>
                  <w:tblPr>
                    <w:tblW w:type="auto" w:w="0"/>
                    <w:tblLook w:val="01E0"/>
                    <w:jc w:val="left"/>
                    <w:tblLayout w:type="fixed"/>
                    <w:tblCellMar>
                      <w:top w:type="dxa" w:w="0"/>
                      <w:left w:type="dxa" w:w="0"/>
                      <w:bottom w:type="dxa" w:w="0"/>
                      <w:right w:type="dxa" w:w="0"/>
                    </w:tblCellMar>
                  </w:tblPr>
                  <w:tblGrid/>
                  <w:tr>
                    <w:trPr>
                      <w:trHeight w:hRule="exact" w:val="427"/>
                    </w:trPr>
                    <w:tc>
                      <w:tcPr>
                        <w:tcW w:type="dxa" w:w="310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before="69"/>
                          <w:ind w:left="40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2.</w:t>
                        </w:r>
                      </w:p>
                    </w:tc>
                    <w:tc>
                      <w:tcPr>
                        <w:tcW w:type="dxa" w:w="141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before="69"/>
                          <w:ind w:left="90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pedu</w:t>
                        </w:r>
                      </w:p>
                    </w:tc>
                    <w:tc>
                      <w:tcPr>
                        <w:tcW w:type="dxa" w:w="520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before="69"/>
                          <w:ind w:left="231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FF"/>
                            <w:spacing w:val="-57"/>
                            <w:w w:val="100"/>
                            <w:sz w:val="24"/>
                            <w:szCs w:val="24"/>
                          </w:rPr>
                          <w:t> </w:t>
                        </w:r>
                        <w:hyperlink r:id="rId53"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h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t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t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p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s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: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0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/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/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0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i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m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a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g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e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s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.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a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p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p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.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0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g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o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o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.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g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l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/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6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y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6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m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q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Z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o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u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p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8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A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o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0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q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1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K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U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p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f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0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6</w:t>
                          </w:r>
                        </w:hyperlink>
                        <w:r>
                          <w:rPr>
                            <w:rFonts w:ascii="Times New Roman" w:cs="Times New Roman" w:eastAsia="Times New Roman" w:hAnsi="Times New Roman"/>
                            <w:color w:val="0000FF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hRule="exact" w:val="414"/>
                    </w:trPr>
                    <w:tc>
                      <w:tcPr>
                        <w:tcW w:type="dxa" w:w="310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before="56"/>
                          <w:ind w:left="40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3.</w:t>
                        </w:r>
                      </w:p>
                    </w:tc>
                    <w:tc>
                      <w:tcPr>
                        <w:tcW w:type="dxa" w:w="141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before="56"/>
                          <w:ind w:left="90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Pankre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s</w:t>
                        </w:r>
                      </w:p>
                    </w:tc>
                    <w:tc>
                      <w:tcPr>
                        <w:tcW w:type="dxa" w:w="520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before="56"/>
                          <w:ind w:left="231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FF"/>
                            <w:spacing w:val="-57"/>
                            <w:w w:val="100"/>
                            <w:sz w:val="24"/>
                            <w:szCs w:val="24"/>
                          </w:rPr>
                          <w:t> </w:t>
                        </w:r>
                        <w:hyperlink r:id="rId54"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h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t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t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p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s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: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/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0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/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i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5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m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5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a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g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e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s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.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a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p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p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.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0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g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o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o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.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g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l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/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F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L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M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w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Z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4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o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h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F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5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A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d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h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A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d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J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0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A</w:t>
                          </w:r>
                        </w:hyperlink>
                        <w:r>
                          <w:rPr>
                            <w:rFonts w:ascii="Times New Roman" w:cs="Times New Roman" w:eastAsia="Times New Roman" w:hAnsi="Times New Roman"/>
                            <w:color w:val="0000FF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hRule="exact" w:val="414"/>
                    </w:trPr>
                    <w:tc>
                      <w:tcPr>
                        <w:tcW w:type="dxa" w:w="310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before="56"/>
                          <w:ind w:left="40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4.</w:t>
                        </w:r>
                      </w:p>
                    </w:tc>
                    <w:tc>
                      <w:tcPr>
                        <w:tcW w:type="dxa" w:w="141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before="56"/>
                          <w:ind w:left="90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Hati</w:t>
                        </w:r>
                      </w:p>
                    </w:tc>
                    <w:tc>
                      <w:tcPr>
                        <w:tcW w:type="dxa" w:w="520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before="56"/>
                          <w:ind w:left="231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FF"/>
                            <w:spacing w:val="-59"/>
                            <w:w w:val="100"/>
                            <w:sz w:val="24"/>
                            <w:szCs w:val="24"/>
                          </w:rPr>
                          <w:t> </w:t>
                        </w:r>
                        <w:hyperlink r:id="rId55"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h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t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t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p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s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: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0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/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/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0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i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m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a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g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e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s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.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a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p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p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.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0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g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o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o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.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g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l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/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A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2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K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4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p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P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b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7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k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0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j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4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A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4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G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i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T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8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o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0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7</w:t>
                          </w:r>
                        </w:hyperlink>
                        <w:r>
                          <w:rPr>
                            <w:rFonts w:ascii="Times New Roman" w:cs="Times New Roman" w:eastAsia="Times New Roman" w:hAnsi="Times New Roman"/>
                            <w:color w:val="0000FF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hRule="exact" w:val="414"/>
                    </w:trPr>
                    <w:tc>
                      <w:tcPr>
                        <w:tcW w:type="dxa" w:w="310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before="56"/>
                          <w:ind w:left="40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5.</w:t>
                        </w:r>
                      </w:p>
                    </w:tc>
                    <w:tc>
                      <w:tcPr>
                        <w:tcW w:type="dxa" w:w="141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before="56"/>
                          <w:ind w:left="90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us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Halus</w:t>
                        </w:r>
                      </w:p>
                    </w:tc>
                    <w:tc>
                      <w:tcPr>
                        <w:tcW w:type="dxa" w:w="520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before="56"/>
                          <w:ind w:left="231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FF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  <w:hyperlink r:id="rId56"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h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t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t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p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s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: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0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/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/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0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i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m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a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g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e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s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.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a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p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p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.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0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g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o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o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.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g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l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/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C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E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9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9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0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L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E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8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7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1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3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0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7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b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8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e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w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4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0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9</w:t>
                          </w:r>
                        </w:hyperlink>
                        <w:r>
                          <w:rPr>
                            <w:rFonts w:ascii="Times New Roman" w:cs="Times New Roman" w:eastAsia="Times New Roman" w:hAnsi="Times New Roman"/>
                            <w:color w:val="0000FF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hRule="exact" w:val="414"/>
                    </w:trPr>
                    <w:tc>
                      <w:tcPr>
                        <w:tcW w:type="dxa" w:w="310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before="56"/>
                          <w:ind w:left="40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6.</w:t>
                        </w:r>
                      </w:p>
                    </w:tc>
                    <w:tc>
                      <w:tcPr>
                        <w:tcW w:type="dxa" w:w="141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before="56"/>
                          <w:ind w:left="90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us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5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Besar</w:t>
                        </w:r>
                      </w:p>
                    </w:tc>
                    <w:tc>
                      <w:tcPr>
                        <w:tcW w:type="dxa" w:w="520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before="56"/>
                          <w:ind w:left="231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FF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  <w:hyperlink r:id="rId57"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h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t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t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p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s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: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0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/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/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0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i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m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a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g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e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s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.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a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p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p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.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0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g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o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o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.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g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l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/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2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a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0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j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A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5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M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v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o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5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m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5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h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0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V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3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a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5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8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M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0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7</w:t>
                          </w:r>
                        </w:hyperlink>
                        <w:r>
                          <w:rPr>
                            <w:rFonts w:ascii="Times New Roman" w:cs="Times New Roman" w:eastAsia="Times New Roman" w:hAnsi="Times New Roman"/>
                            <w:color w:val="0000FF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hRule="exact" w:val="427"/>
                    </w:trPr>
                    <w:tc>
                      <w:tcPr>
                        <w:tcW w:type="dxa" w:w="310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before="56"/>
                          <w:ind w:left="40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7.</w:t>
                        </w:r>
                      </w:p>
                    </w:tc>
                    <w:tc>
                      <w:tcPr>
                        <w:tcW w:type="dxa" w:w="141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before="56"/>
                          <w:ind w:left="90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Anus</w:t>
                        </w:r>
                      </w:p>
                    </w:tc>
                    <w:tc>
                      <w:tcPr>
                        <w:tcW w:type="dxa" w:w="520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before="56"/>
                          <w:ind w:left="231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FF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  <w:hyperlink r:id="rId58"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h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t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t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p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s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: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0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/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/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0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i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m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a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g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e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s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.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a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p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p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.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0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g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o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o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.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g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l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/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B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6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V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o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5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9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x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6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i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u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L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0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Pw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z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3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K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1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q</w:t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-2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FF"/>
                              <w:spacing w:val="0"/>
                              <w:w w:val="100"/>
                              <w:sz w:val="24"/>
                              <w:szCs w:val="24"/>
                              <w:u w:color="0000FF" w:val="single"/>
                            </w:rPr>
                            <w:t>5</w:t>
                          </w:r>
                        </w:hyperlink>
                        <w:r>
                          <w:rPr>
                            <w:rFonts w:ascii="Times New Roman" w:cs="Times New Roman" w:eastAsia="Times New Roman" w:hAnsi="Times New Roman"/>
                            <w:color w:val="0000FF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000FF"/>
          <w:spacing w:val="-44"/>
          <w:w w:val="100"/>
          <w:sz w:val="24"/>
          <w:szCs w:val="24"/>
        </w:rPr>
        <w:t> </w:t>
      </w:r>
      <w:hyperlink r:id="rId59"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4"/>
            <w:szCs w:val="24"/>
            <w:u w:color="0000FF" w:val="single"/>
          </w:rPr>
          <w:t>h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3"/>
            <w:w w:val="100"/>
            <w:sz w:val="24"/>
            <w:szCs w:val="24"/>
            <w:u w:color="0000FF" w:val="single"/>
          </w:rPr>
          <w:t>t</w:t>
        </w:r>
        <w:r>
          <w:rPr>
            <w:rFonts w:ascii="Times New Roman" w:cs="Times New Roman" w:eastAsia="Times New Roman" w:hAnsi="Times New Roman"/>
            <w:color w:val="0000FF"/>
            <w:spacing w:val="-3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3"/>
            <w:w w:val="100"/>
            <w:sz w:val="24"/>
            <w:szCs w:val="24"/>
            <w:u w:color="0000FF" w:val="single"/>
          </w:rPr>
          <w:t>t</w:t>
        </w:r>
        <w:r>
          <w:rPr>
            <w:rFonts w:ascii="Times New Roman" w:cs="Times New Roman" w:eastAsia="Times New Roman" w:hAnsi="Times New Roman"/>
            <w:color w:val="0000FF"/>
            <w:spacing w:val="-3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4"/>
            <w:szCs w:val="24"/>
            <w:u w:color="0000FF" w:val="single"/>
          </w:rPr>
          <w:t>p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1"/>
            <w:w w:val="100"/>
            <w:sz w:val="24"/>
            <w:szCs w:val="24"/>
            <w:u w:color="0000FF" w:val="single"/>
          </w:rPr>
          <w:t>s</w:t>
        </w:r>
        <w:r>
          <w:rPr>
            <w:rFonts w:ascii="Times New Roman" w:cs="Times New Roman" w:eastAsia="Times New Roman" w:hAnsi="Times New Roman"/>
            <w:color w:val="0000FF"/>
            <w:spacing w:val="-1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3"/>
            <w:w w:val="100"/>
            <w:sz w:val="24"/>
            <w:szCs w:val="24"/>
            <w:u w:color="0000FF" w:val="single"/>
          </w:rPr>
          <w:t>:</w:t>
        </w:r>
        <w:r>
          <w:rPr>
            <w:rFonts w:ascii="Times New Roman" w:cs="Times New Roman" w:eastAsia="Times New Roman" w:hAnsi="Times New Roman"/>
            <w:color w:val="0000FF"/>
            <w:spacing w:val="-3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3"/>
            <w:w w:val="100"/>
            <w:sz w:val="24"/>
            <w:szCs w:val="24"/>
            <w:u w:color="0000FF" w:val="single"/>
          </w:rPr>
          <w:t>/</w:t>
        </w:r>
        <w:r>
          <w:rPr>
            <w:rFonts w:ascii="Times New Roman" w:cs="Times New Roman" w:eastAsia="Times New Roman" w:hAnsi="Times New Roman"/>
            <w:color w:val="0000FF"/>
            <w:spacing w:val="-3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3"/>
            <w:w w:val="100"/>
            <w:sz w:val="24"/>
            <w:szCs w:val="24"/>
            <w:u w:color="0000FF" w:val="single"/>
          </w:rPr>
          <w:t>/</w:t>
        </w:r>
        <w:r>
          <w:rPr>
            <w:rFonts w:ascii="Times New Roman" w:cs="Times New Roman" w:eastAsia="Times New Roman" w:hAnsi="Times New Roman"/>
            <w:color w:val="0000FF"/>
            <w:spacing w:val="-3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1"/>
            <w:w w:val="100"/>
            <w:sz w:val="24"/>
            <w:szCs w:val="24"/>
            <w:u w:color="0000FF" w:val="single"/>
          </w:rPr>
          <w:t>w</w:t>
        </w:r>
        <w:r>
          <w:rPr>
            <w:rFonts w:ascii="Times New Roman" w:cs="Times New Roman" w:eastAsia="Times New Roman" w:hAnsi="Times New Roman"/>
            <w:color w:val="0000FF"/>
            <w:spacing w:val="-1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1"/>
            <w:w w:val="100"/>
            <w:sz w:val="24"/>
            <w:szCs w:val="24"/>
            <w:u w:color="0000FF" w:val="single"/>
          </w:rPr>
          <w:t>w</w:t>
        </w:r>
        <w:r>
          <w:rPr>
            <w:rFonts w:ascii="Times New Roman" w:cs="Times New Roman" w:eastAsia="Times New Roman" w:hAnsi="Times New Roman"/>
            <w:color w:val="0000FF"/>
            <w:spacing w:val="-1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1"/>
            <w:w w:val="100"/>
            <w:sz w:val="24"/>
            <w:szCs w:val="24"/>
            <w:u w:color="0000FF" w:val="single"/>
          </w:rPr>
          <w:t>w</w:t>
        </w:r>
        <w:r>
          <w:rPr>
            <w:rFonts w:ascii="Times New Roman" w:cs="Times New Roman" w:eastAsia="Times New Roman" w:hAnsi="Times New Roman"/>
            <w:color w:val="0000FF"/>
            <w:spacing w:val="-1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4"/>
            <w:szCs w:val="24"/>
            <w:u w:color="0000FF" w:val="single"/>
          </w:rPr>
          <w:t>.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3"/>
            <w:w w:val="100"/>
            <w:sz w:val="24"/>
            <w:szCs w:val="24"/>
            <w:u w:color="0000FF" w:val="single"/>
          </w:rPr>
          <w:t>l</w:t>
        </w:r>
        <w:r>
          <w:rPr>
            <w:rFonts w:ascii="Times New Roman" w:cs="Times New Roman" w:eastAsia="Times New Roman" w:hAnsi="Times New Roman"/>
            <w:color w:val="0000FF"/>
            <w:spacing w:val="-3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3"/>
            <w:w w:val="100"/>
            <w:sz w:val="24"/>
            <w:szCs w:val="24"/>
            <w:u w:color="0000FF" w:val="single"/>
          </w:rPr>
          <w:t>i</w:t>
        </w:r>
        <w:r>
          <w:rPr>
            <w:rFonts w:ascii="Times New Roman" w:cs="Times New Roman" w:eastAsia="Times New Roman" w:hAnsi="Times New Roman"/>
            <w:color w:val="0000FF"/>
            <w:spacing w:val="-3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4"/>
            <w:szCs w:val="24"/>
            <w:u w:color="0000FF" w:val="single"/>
          </w:rPr>
          <w:t>p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4"/>
            <w:szCs w:val="24"/>
            <w:u w:color="0000FF" w:val="single"/>
          </w:rPr>
          <w:t>u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0"/>
            <w:w w:val="100"/>
            <w:sz w:val="24"/>
            <w:szCs w:val="24"/>
            <w:u w:color="0000FF" w:val="single"/>
          </w:rPr>
          <w:t>t</w:t>
        </w:r>
        <w:r>
          <w:rPr>
            <w:rFonts w:ascii="Times New Roman" w:cs="Times New Roman" w:eastAsia="Times New Roman" w:hAnsi="Times New Roman"/>
            <w:color w:val="0000FF"/>
            <w:spacing w:val="-3"/>
            <w:w w:val="100"/>
            <w:sz w:val="24"/>
            <w:szCs w:val="24"/>
            <w:u w:color="0000FF" w:val="single"/>
          </w:rPr>
          <w:t>a</w:t>
        </w:r>
        <w:r>
          <w:rPr>
            <w:rFonts w:ascii="Times New Roman" w:cs="Times New Roman" w:eastAsia="Times New Roman" w:hAnsi="Times New Roman"/>
            <w:color w:val="0000FF"/>
            <w:spacing w:val="-3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4"/>
            <w:szCs w:val="24"/>
            <w:u w:color="0000FF" w:val="single"/>
          </w:rPr>
          <w:t>n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0"/>
            <w:w w:val="100"/>
            <w:sz w:val="24"/>
            <w:szCs w:val="24"/>
            <w:u w:color="0000FF" w:val="single"/>
          </w:rPr>
          <w:t>6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4"/>
            <w:szCs w:val="24"/>
            <w:u w:color="0000FF" w:val="single"/>
          </w:rPr>
          <w:t>.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3"/>
            <w:w w:val="100"/>
            <w:sz w:val="24"/>
            <w:szCs w:val="24"/>
            <w:u w:color="0000FF" w:val="single"/>
          </w:rPr>
          <w:t>c</w:t>
        </w:r>
        <w:r>
          <w:rPr>
            <w:rFonts w:ascii="Times New Roman" w:cs="Times New Roman" w:eastAsia="Times New Roman" w:hAnsi="Times New Roman"/>
            <w:color w:val="0000FF"/>
            <w:spacing w:val="-3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0"/>
            <w:w w:val="100"/>
            <w:sz w:val="24"/>
            <w:szCs w:val="24"/>
            <w:u w:color="0000FF" w:val="single"/>
          </w:rPr>
          <w:t>o</w:t>
        </w:r>
        <w:r>
          <w:rPr>
            <w:rFonts w:ascii="Times New Roman" w:cs="Times New Roman" w:eastAsia="Times New Roman" w:hAnsi="Times New Roman"/>
            <w:color w:val="0000FF"/>
            <w:spacing w:val="-5"/>
            <w:w w:val="100"/>
            <w:sz w:val="24"/>
            <w:szCs w:val="24"/>
            <w:u w:color="0000FF" w:val="single"/>
          </w:rPr>
          <w:t>m</w:t>
        </w:r>
        <w:r>
          <w:rPr>
            <w:rFonts w:ascii="Times New Roman" w:cs="Times New Roman" w:eastAsia="Times New Roman" w:hAnsi="Times New Roman"/>
            <w:color w:val="0000FF"/>
            <w:spacing w:val="-5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3"/>
            <w:w w:val="100"/>
            <w:sz w:val="24"/>
            <w:szCs w:val="24"/>
            <w:u w:color="0000FF" w:val="single"/>
          </w:rPr>
          <w:t>/</w:t>
        </w:r>
        <w:r>
          <w:rPr>
            <w:rFonts w:ascii="Times New Roman" w:cs="Times New Roman" w:eastAsia="Times New Roman" w:hAnsi="Times New Roman"/>
            <w:color w:val="0000FF"/>
            <w:spacing w:val="-3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4"/>
            <w:szCs w:val="24"/>
            <w:u w:color="0000FF" w:val="single"/>
          </w:rPr>
          <w:t>h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4"/>
            <w:szCs w:val="24"/>
            <w:u w:color="0000FF" w:val="single"/>
          </w:rPr>
          <w:t>o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0"/>
            <w:w w:val="100"/>
            <w:sz w:val="24"/>
            <w:szCs w:val="24"/>
            <w:u w:color="0000FF" w:val="single"/>
          </w:rPr>
          <w:t>t</w:t>
        </w:r>
        <w:r>
          <w:rPr>
            <w:rFonts w:ascii="Times New Roman" w:cs="Times New Roman" w:eastAsia="Times New Roman" w:hAnsi="Times New Roman"/>
            <w:color w:val="0000FF"/>
            <w:spacing w:val="-3"/>
            <w:w w:val="100"/>
            <w:sz w:val="24"/>
            <w:szCs w:val="24"/>
            <w:u w:color="0000FF" w:val="single"/>
          </w:rPr>
          <w:t>/</w:t>
        </w:r>
        <w:r>
          <w:rPr>
            <w:rFonts w:ascii="Times New Roman" w:cs="Times New Roman" w:eastAsia="Times New Roman" w:hAnsi="Times New Roman"/>
            <w:color w:val="0000FF"/>
            <w:spacing w:val="-3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4"/>
            <w:szCs w:val="24"/>
            <w:u w:color="0000FF" w:val="single"/>
          </w:rPr>
          <w:t>r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3"/>
            <w:w w:val="100"/>
            <w:sz w:val="24"/>
            <w:szCs w:val="24"/>
            <w:u w:color="0000FF" w:val="single"/>
          </w:rPr>
          <w:t>e</w:t>
        </w:r>
        <w:r>
          <w:rPr>
            <w:rFonts w:ascii="Times New Roman" w:cs="Times New Roman" w:eastAsia="Times New Roman" w:hAnsi="Times New Roman"/>
            <w:color w:val="0000FF"/>
            <w:spacing w:val="-3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3"/>
            <w:w w:val="100"/>
            <w:sz w:val="24"/>
            <w:szCs w:val="24"/>
            <w:u w:color="0000FF" w:val="single"/>
          </w:rPr>
          <w:t>a</w:t>
        </w:r>
        <w:r>
          <w:rPr>
            <w:rFonts w:ascii="Times New Roman" w:cs="Times New Roman" w:eastAsia="Times New Roman" w:hAnsi="Times New Roman"/>
            <w:color w:val="0000FF"/>
            <w:spacing w:val="-3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4"/>
            <w:szCs w:val="24"/>
            <w:u w:color="0000FF" w:val="single"/>
          </w:rPr>
          <w:t>d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3"/>
            <w:w w:val="100"/>
            <w:sz w:val="24"/>
            <w:szCs w:val="24"/>
            <w:u w:color="0000FF" w:val="single"/>
          </w:rPr>
          <w:t>/</w:t>
        </w:r>
        <w:r>
          <w:rPr>
            <w:rFonts w:ascii="Times New Roman" w:cs="Times New Roman" w:eastAsia="Times New Roman" w:hAnsi="Times New Roman"/>
            <w:color w:val="0000FF"/>
            <w:spacing w:val="-3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4"/>
            <w:szCs w:val="24"/>
            <w:u w:color="0000FF" w:val="single"/>
          </w:rPr>
          <w:t>5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4"/>
            <w:szCs w:val="24"/>
            <w:u w:color="0000FF" w:val="single"/>
          </w:rPr>
          <w:t>0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4"/>
            <w:szCs w:val="24"/>
            <w:u w:color="0000FF" w:val="single"/>
          </w:rPr>
          <w:t>0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4"/>
            <w:szCs w:val="24"/>
            <w:u w:color="0000FF" w:val="single"/>
          </w:rPr>
          <w:t>4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0"/>
            <w:w w:val="100"/>
            <w:sz w:val="24"/>
            <w:szCs w:val="24"/>
            <w:u w:color="0000FF" w:val="single"/>
          </w:rPr>
          <w:t>8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4"/>
            <w:szCs w:val="24"/>
            <w:u w:color="0000FF" w:val="single"/>
          </w:rPr>
          <w:t>6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4"/>
            <w:szCs w:val="24"/>
            <w:u w:color="0000FF" w:val="single"/>
          </w:rPr>
          <w:t>0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3"/>
            <w:w w:val="100"/>
            <w:sz w:val="24"/>
            <w:szCs w:val="24"/>
            <w:u w:color="0000FF" w:val="single"/>
          </w:rPr>
          <w:t>/</w:t>
        </w:r>
        <w:r>
          <w:rPr>
            <w:rFonts w:ascii="Times New Roman" w:cs="Times New Roman" w:eastAsia="Times New Roman" w:hAnsi="Times New Roman"/>
            <w:color w:val="0000FF"/>
            <w:spacing w:val="-3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4"/>
            <w:w w:val="100"/>
            <w:sz w:val="24"/>
            <w:szCs w:val="24"/>
            <w:u w:color="0000FF" w:val="single"/>
          </w:rPr>
          <w:t>4</w:t>
        </w:r>
        <w:r>
          <w:rPr>
            <w:rFonts w:ascii="Times New Roman" w:cs="Times New Roman" w:eastAsia="Times New Roman" w:hAnsi="Times New Roman"/>
            <w:color w:val="0000FF"/>
            <w:spacing w:val="-4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4"/>
            <w:szCs w:val="24"/>
            <w:u w:color="0000FF" w:val="single"/>
          </w:rPr>
          <w:t>-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4"/>
            <w:szCs w:val="24"/>
            <w:u w:color="0000FF" w:val="single"/>
          </w:rPr>
          <w:t>f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4"/>
            <w:szCs w:val="24"/>
            <w:u w:color="0000FF" w:val="single"/>
          </w:rPr>
          <w:t>u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4"/>
            <w:szCs w:val="24"/>
            <w:u w:color="0000FF" w:val="single"/>
          </w:rPr>
          <w:t>n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4"/>
            <w:szCs w:val="24"/>
            <w:u w:color="0000FF" w:val="single"/>
          </w:rPr>
          <w:t>g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1"/>
            <w:w w:val="100"/>
            <w:sz w:val="24"/>
            <w:szCs w:val="24"/>
            <w:u w:color="0000FF" w:val="single"/>
          </w:rPr>
          <w:t>s</w:t>
        </w:r>
        <w:r>
          <w:rPr>
            <w:rFonts w:ascii="Times New Roman" w:cs="Times New Roman" w:eastAsia="Times New Roman" w:hAnsi="Times New Roman"/>
            <w:color w:val="0000FF"/>
            <w:spacing w:val="-1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3"/>
            <w:w w:val="100"/>
            <w:sz w:val="24"/>
            <w:szCs w:val="24"/>
            <w:u w:color="0000FF" w:val="single"/>
          </w:rPr>
          <w:t>i</w:t>
        </w:r>
        <w:r>
          <w:rPr>
            <w:rFonts w:ascii="Times New Roman" w:cs="Times New Roman" w:eastAsia="Times New Roman" w:hAnsi="Times New Roman"/>
            <w:color w:val="0000FF"/>
            <w:spacing w:val="-3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0"/>
            <w:w w:val="100"/>
            <w:sz w:val="24"/>
            <w:szCs w:val="24"/>
            <w:u w:color="0000FF" w:val="single"/>
          </w:rPr>
          <w:t>-</w:t>
        </w:r>
      </w:hyperlink>
      <w:r>
        <w:rPr>
          <w:rFonts w:ascii="Times New Roman" w:cs="Times New Roman" w:eastAsia="Times New Roman" w:hAnsi="Times New Roman"/>
          <w:color w:val="0000FF"/>
          <w:spacing w:val="0"/>
          <w:w w:val="100"/>
          <w:sz w:val="24"/>
          <w:szCs w:val="24"/>
        </w:rPr>
      </w:r>
      <w:r>
        <w:rPr>
          <w:rFonts w:ascii="Times New Roman" w:cs="Times New Roman" w:eastAsia="Times New Roman" w:hAnsi="Times New Roman"/>
          <w:color w:val="0000FF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000FF"/>
          <w:spacing w:val="0"/>
          <w:w w:val="100"/>
          <w:sz w:val="22"/>
          <w:szCs w:val="22"/>
        </w:rPr>
      </w:r>
      <w:hyperlink r:id="rId60"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  <w:t>k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  <w:t>e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1"/>
            <w:w w:val="100"/>
            <w:sz w:val="22"/>
            <w:szCs w:val="22"/>
            <w:u w:color="0000FF" w:val="single"/>
          </w:rPr>
          <w:t>r</w:t>
        </w:r>
        <w:r>
          <w:rPr>
            <w:rFonts w:ascii="Times New Roman" w:cs="Times New Roman" w:eastAsia="Times New Roman" w:hAnsi="Times New Roman"/>
            <w:color w:val="0000FF"/>
            <w:spacing w:val="-1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  <w:t>o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  <w:t>n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  <w:t>g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  <w:t>k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  <w:t>o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  <w:t>n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  <w:t>g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  <w:t>a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  <w:t>n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1"/>
            <w:w w:val="100"/>
            <w:sz w:val="22"/>
            <w:szCs w:val="22"/>
            <w:u w:color="0000FF" w:val="single"/>
          </w:rPr>
          <w:t>-</w:t>
        </w:r>
        <w:r>
          <w:rPr>
            <w:rFonts w:ascii="Times New Roman" w:cs="Times New Roman" w:eastAsia="Times New Roman" w:hAnsi="Times New Roman"/>
            <w:color w:val="0000FF"/>
            <w:spacing w:val="-1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  <w:t>d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4"/>
            <w:w w:val="100"/>
            <w:sz w:val="22"/>
            <w:szCs w:val="22"/>
            <w:u w:color="0000FF" w:val="single"/>
          </w:rPr>
          <w:t>a</w:t>
        </w:r>
        <w:r>
          <w:rPr>
            <w:rFonts w:ascii="Times New Roman" w:cs="Times New Roman" w:eastAsia="Times New Roman" w:hAnsi="Times New Roman"/>
            <w:color w:val="0000FF"/>
            <w:spacing w:val="-4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1"/>
            <w:w w:val="100"/>
            <w:sz w:val="22"/>
            <w:szCs w:val="22"/>
            <w:u w:color="0000FF" w:val="single"/>
          </w:rPr>
          <w:t>l</w:t>
        </w:r>
        <w:r>
          <w:rPr>
            <w:rFonts w:ascii="Times New Roman" w:cs="Times New Roman" w:eastAsia="Times New Roman" w:hAnsi="Times New Roman"/>
            <w:color w:val="0000FF"/>
            <w:spacing w:val="-1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0"/>
            <w:w w:val="100"/>
            <w:sz w:val="22"/>
            <w:szCs w:val="22"/>
            <w:u w:color="0000FF" w:val="single"/>
          </w:rPr>
          <w:t>a</w:t>
        </w:r>
        <w:r>
          <w:rPr>
            <w:rFonts w:ascii="Times New Roman" w:cs="Times New Roman" w:eastAsia="Times New Roman" w:hAnsi="Times New Roman"/>
            <w:color w:val="0000FF"/>
            <w:spacing w:val="-7"/>
            <w:w w:val="100"/>
            <w:sz w:val="22"/>
            <w:szCs w:val="22"/>
            <w:u w:color="0000FF" w:val="single"/>
          </w:rPr>
          <w:t>m</w:t>
        </w:r>
        <w:r>
          <w:rPr>
            <w:rFonts w:ascii="Times New Roman" w:cs="Times New Roman" w:eastAsia="Times New Roman" w:hAnsi="Times New Roman"/>
            <w:color w:val="0000FF"/>
            <w:spacing w:val="-7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1"/>
            <w:w w:val="100"/>
            <w:sz w:val="22"/>
            <w:szCs w:val="22"/>
            <w:u w:color="0000FF" w:val="single"/>
          </w:rPr>
          <w:t>-</w:t>
        </w:r>
        <w:r>
          <w:rPr>
            <w:rFonts w:ascii="Times New Roman" w:cs="Times New Roman" w:eastAsia="Times New Roman" w:hAnsi="Times New Roman"/>
            <w:color w:val="0000FF"/>
            <w:spacing w:val="-1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  <w:t>s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1"/>
            <w:w w:val="100"/>
            <w:sz w:val="22"/>
            <w:szCs w:val="22"/>
            <w:u w:color="0000FF" w:val="single"/>
          </w:rPr>
          <w:t>i</w:t>
        </w:r>
        <w:r>
          <w:rPr>
            <w:rFonts w:ascii="Times New Roman" w:cs="Times New Roman" w:eastAsia="Times New Roman" w:hAnsi="Times New Roman"/>
            <w:color w:val="0000FF"/>
            <w:spacing w:val="-1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  <w:t>s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1"/>
            <w:w w:val="100"/>
            <w:sz w:val="22"/>
            <w:szCs w:val="22"/>
            <w:u w:color="0000FF" w:val="single"/>
          </w:rPr>
          <w:t>t</w:t>
        </w:r>
        <w:r>
          <w:rPr>
            <w:rFonts w:ascii="Times New Roman" w:cs="Times New Roman" w:eastAsia="Times New Roman" w:hAnsi="Times New Roman"/>
            <w:color w:val="0000FF"/>
            <w:spacing w:val="-1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  <w:t>e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7"/>
            <w:w w:val="100"/>
            <w:sz w:val="22"/>
            <w:szCs w:val="22"/>
            <w:u w:color="0000FF" w:val="single"/>
          </w:rPr>
          <w:t>m</w:t>
        </w:r>
        <w:r>
          <w:rPr>
            <w:rFonts w:ascii="Times New Roman" w:cs="Times New Roman" w:eastAsia="Times New Roman" w:hAnsi="Times New Roman"/>
            <w:color w:val="0000FF"/>
            <w:spacing w:val="-7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1"/>
            <w:w w:val="100"/>
            <w:sz w:val="22"/>
            <w:szCs w:val="22"/>
            <w:u w:color="0000FF" w:val="single"/>
          </w:rPr>
          <w:t>-</w:t>
        </w:r>
        <w:r>
          <w:rPr>
            <w:rFonts w:ascii="Times New Roman" w:cs="Times New Roman" w:eastAsia="Times New Roman" w:hAnsi="Times New Roman"/>
            <w:color w:val="0000FF"/>
            <w:spacing w:val="-1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  <w:t>p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  <w:t>e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  <w:t>n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  <w:t>c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  <w:t>e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1"/>
            <w:w w:val="100"/>
            <w:sz w:val="22"/>
            <w:szCs w:val="22"/>
            <w:u w:color="0000FF" w:val="single"/>
          </w:rPr>
          <w:t>r</w:t>
        </w:r>
        <w:r>
          <w:rPr>
            <w:rFonts w:ascii="Times New Roman" w:cs="Times New Roman" w:eastAsia="Times New Roman" w:hAnsi="Times New Roman"/>
            <w:color w:val="0000FF"/>
            <w:spacing w:val="-1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  <w:t>n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  <w:t>a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  <w:t>a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1"/>
            <w:w w:val="100"/>
            <w:sz w:val="22"/>
            <w:szCs w:val="22"/>
            <w:u w:color="0000FF" w:val="single"/>
          </w:rPr>
          <w:t>n</w:t>
        </w:r>
        <w:r>
          <w:rPr>
            <w:rFonts w:ascii="Times New Roman" w:cs="Times New Roman" w:eastAsia="Times New Roman" w:hAnsi="Times New Roman"/>
            <w:color w:val="0000FF"/>
            <w:spacing w:val="-1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1"/>
            <w:w w:val="100"/>
            <w:sz w:val="22"/>
            <w:szCs w:val="22"/>
            <w:u w:color="0000FF" w:val="single"/>
          </w:rPr>
          <w:t>-</w:t>
        </w:r>
        <w:r>
          <w:rPr>
            <w:rFonts w:ascii="Times New Roman" w:cs="Times New Roman" w:eastAsia="Times New Roman" w:hAnsi="Times New Roman"/>
            <w:color w:val="0000FF"/>
            <w:spacing w:val="1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7"/>
            <w:w w:val="100"/>
            <w:sz w:val="22"/>
            <w:szCs w:val="22"/>
            <w:u w:color="0000FF" w:val="single"/>
          </w:rPr>
          <w:t>m</w:t>
        </w:r>
        <w:r>
          <w:rPr>
            <w:rFonts w:ascii="Times New Roman" w:cs="Times New Roman" w:eastAsia="Times New Roman" w:hAnsi="Times New Roman"/>
            <w:color w:val="0000FF"/>
            <w:spacing w:val="-7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  <w:t>a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0"/>
            <w:w w:val="100"/>
            <w:sz w:val="22"/>
            <w:szCs w:val="22"/>
            <w:u w:color="0000FF" w:val="single"/>
          </w:rPr>
          <w:t>n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  <w:t>u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  <w:t>s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1"/>
            <w:w w:val="100"/>
            <w:sz w:val="22"/>
            <w:szCs w:val="22"/>
            <w:u w:color="0000FF" w:val="single"/>
          </w:rPr>
          <w:t>i</w:t>
        </w:r>
        <w:r>
          <w:rPr>
            <w:rFonts w:ascii="Times New Roman" w:cs="Times New Roman" w:eastAsia="Times New Roman" w:hAnsi="Times New Roman"/>
            <w:color w:val="0000FF"/>
            <w:spacing w:val="-1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  <w:t>a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1"/>
            <w:w w:val="100"/>
            <w:sz w:val="22"/>
            <w:szCs w:val="22"/>
            <w:u w:color="0000FF" w:val="single"/>
          </w:rPr>
          <w:t>-</w:t>
        </w:r>
        <w:r>
          <w:rPr>
            <w:rFonts w:ascii="Times New Roman" w:cs="Times New Roman" w:eastAsia="Times New Roman" w:hAnsi="Times New Roman"/>
            <w:color w:val="0000FF"/>
            <w:spacing w:val="-1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  <w:t>k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  <w:t>e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4"/>
            <w:w w:val="100"/>
            <w:sz w:val="22"/>
            <w:szCs w:val="22"/>
            <w:u w:color="0000FF" w:val="single"/>
          </w:rPr>
          <w:t>n</w:t>
        </w:r>
        <w:r>
          <w:rPr>
            <w:rFonts w:ascii="Times New Roman" w:cs="Times New Roman" w:eastAsia="Times New Roman" w:hAnsi="Times New Roman"/>
            <w:color w:val="0000FF"/>
            <w:spacing w:val="-4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  <w:t>a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1"/>
            <w:w w:val="100"/>
            <w:sz w:val="22"/>
            <w:szCs w:val="22"/>
            <w:u w:color="0000FF" w:val="single"/>
          </w:rPr>
          <w:t>l</w:t>
        </w:r>
        <w:r>
          <w:rPr>
            <w:rFonts w:ascii="Times New Roman" w:cs="Times New Roman" w:eastAsia="Times New Roman" w:hAnsi="Times New Roman"/>
            <w:color w:val="0000FF"/>
            <w:spacing w:val="-1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3"/>
            <w:w w:val="100"/>
            <w:sz w:val="22"/>
            <w:szCs w:val="22"/>
            <w:u w:color="0000FF" w:val="single"/>
          </w:rPr>
          <w:t>i</w:t>
        </w:r>
        <w:r>
          <w:rPr>
            <w:rFonts w:ascii="Times New Roman" w:cs="Times New Roman" w:eastAsia="Times New Roman" w:hAnsi="Times New Roman"/>
            <w:color w:val="0000FF"/>
            <w:spacing w:val="-3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1"/>
            <w:w w:val="100"/>
            <w:sz w:val="22"/>
            <w:szCs w:val="22"/>
            <w:u w:color="0000FF" w:val="single"/>
          </w:rPr>
          <w:t>-</w:t>
        </w:r>
        <w:r>
          <w:rPr>
            <w:rFonts w:ascii="Times New Roman" w:cs="Times New Roman" w:eastAsia="Times New Roman" w:hAnsi="Times New Roman"/>
            <w:color w:val="0000FF"/>
            <w:spacing w:val="-1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  <w:t>b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  <w:t>a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  <w:t>g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3"/>
            <w:w w:val="100"/>
            <w:sz w:val="22"/>
            <w:szCs w:val="22"/>
            <w:u w:color="0000FF" w:val="single"/>
          </w:rPr>
          <w:t>i</w:t>
        </w:r>
        <w:r>
          <w:rPr>
            <w:rFonts w:ascii="Times New Roman" w:cs="Times New Roman" w:eastAsia="Times New Roman" w:hAnsi="Times New Roman"/>
            <w:color w:val="0000FF"/>
            <w:spacing w:val="-3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  <w:t>a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  <w:t>n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0"/>
            <w:w w:val="100"/>
            <w:sz w:val="22"/>
            <w:szCs w:val="22"/>
            <w:u w:color="0000FF" w:val="single"/>
          </w:rPr>
          <w:t>-</w:t>
        </w:r>
      </w:hyperlink>
      <w:r>
        <w:rPr>
          <w:rFonts w:ascii="Times New Roman" w:cs="Times New Roman" w:eastAsia="Times New Roman" w:hAnsi="Times New Roman"/>
          <w:color w:val="0000FF"/>
          <w:spacing w:val="0"/>
          <w:w w:val="100"/>
          <w:sz w:val="22"/>
          <w:szCs w:val="22"/>
        </w:rPr>
      </w:r>
      <w:r>
        <w:rPr>
          <w:rFonts w:ascii="Times New Roman" w:cs="Times New Roman" w:eastAsia="Times New Roman" w:hAnsi="Times New Roman"/>
          <w:color w:val="0000FF"/>
          <w:spacing w:val="0"/>
          <w:w w:val="100"/>
          <w:sz w:val="22"/>
          <w:szCs w:val="22"/>
        </w:rPr>
        <w:t> </w:t>
      </w:r>
      <w:hyperlink r:id="rId61"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  <w:t>b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  <w:t>a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  <w:t>g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1"/>
            <w:w w:val="100"/>
            <w:sz w:val="22"/>
            <w:szCs w:val="22"/>
            <w:u w:color="0000FF" w:val="single"/>
          </w:rPr>
          <w:t>i</w:t>
        </w:r>
        <w:r>
          <w:rPr>
            <w:rFonts w:ascii="Times New Roman" w:cs="Times New Roman" w:eastAsia="Times New Roman" w:hAnsi="Times New Roman"/>
            <w:color w:val="0000FF"/>
            <w:spacing w:val="-1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  <w:t>a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  <w:t>n</w:t>
        </w:r>
        <w:r>
          <w:rPr>
            <w:rFonts w:ascii="Times New Roman" w:cs="Times New Roman" w:eastAsia="Times New Roman" w:hAnsi="Times New Roman"/>
            <w:color w:val="0000FF"/>
            <w:spacing w:val="-2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0"/>
            <w:w w:val="100"/>
            <w:sz w:val="22"/>
            <w:szCs w:val="22"/>
            <w:u w:color="0000FF" w:val="single"/>
          </w:rPr>
          <w:t>n</w:t>
        </w:r>
        <w:r>
          <w:rPr>
            <w:rFonts w:ascii="Times New Roman" w:cs="Times New Roman" w:eastAsia="Times New Roman" w:hAnsi="Times New Roman"/>
            <w:color w:val="0000FF"/>
            <w:spacing w:val="-8"/>
            <w:w w:val="100"/>
            <w:sz w:val="22"/>
            <w:szCs w:val="22"/>
            <w:u w:color="0000FF" w:val="single"/>
          </w:rPr>
          <w:t>y</w:t>
        </w:r>
        <w:r>
          <w:rPr>
            <w:rFonts w:ascii="Times New Roman" w:cs="Times New Roman" w:eastAsia="Times New Roman" w:hAnsi="Times New Roman"/>
            <w:color w:val="0000FF"/>
            <w:spacing w:val="-8"/>
            <w:w w:val="100"/>
            <w:sz w:val="22"/>
            <w:szCs w:val="22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0"/>
            <w:w w:val="100"/>
            <w:sz w:val="22"/>
            <w:szCs w:val="22"/>
            <w:u w:color="0000FF" w:val="single"/>
          </w:rPr>
          <w:t>a</w:t>
        </w:r>
      </w:hyperlink>
      <w:r>
        <w:rPr>
          <w:rFonts w:ascii="Times New Roman" w:cs="Times New Roman" w:eastAsia="Times New Roman" w:hAnsi="Times New Roman"/>
          <w:color w:val="0000FF"/>
          <w:spacing w:val="0"/>
          <w:w w:val="100"/>
          <w:sz w:val="22"/>
          <w:szCs w:val="22"/>
        </w:rPr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="200" w:lineRule="exact"/>
        <w:sectPr>
          <w:pgMar w:bottom="280" w:footer="0" w:header="785" w:left="1680" w:right="1580" w:top="820"/>
          <w:pgSz w:h="16840" w:w="11920"/>
        </w:sectPr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9" w:right="-56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19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sectPr>
          <w:type w:val="continuous"/>
          <w:pgSz w:h="16840" w:w="11920"/>
          <w:pgMar w:bottom="280" w:left="1680" w:right="1580" w:top="680"/>
          <w:cols w:equalWidth="off" w:num="2">
            <w:col w:space="722" w:w="1930"/>
            <w:col w:w="6008"/>
          </w:cols>
        </w:sectPr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KARTU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MEDIA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EM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ELAJ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3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413"/>
      </w:pP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               </w:t>
      </w:r>
      <w:r>
        <w:rPr>
          <w:rFonts w:ascii="Times New Roman" w:cs="Times New Roman" w:eastAsia="Times New Roman" w:hAnsi="Times New Roman"/>
          <w:b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bar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               </w:t>
      </w:r>
      <w:r>
        <w:rPr>
          <w:rFonts w:ascii="Times New Roman" w:cs="Times New Roman" w:eastAsia="Times New Roman" w:hAnsi="Times New Roman"/>
          <w:b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              </w:t>
      </w:r>
      <w:r>
        <w:rPr>
          <w:rFonts w:ascii="Times New Roman" w:cs="Times New Roman" w:eastAsia="Times New Roman" w:hAnsi="Times New Roman"/>
          <w:b/>
          <w:spacing w:val="4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80" w:lineRule="exact"/>
        <w:ind w:left="1350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                               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7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5" w:line="280" w:lineRule="exact"/>
        <w:ind w:left="1350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                               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8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5" w:line="280" w:lineRule="exact"/>
        <w:ind w:left="1350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                               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9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5" w:line="280" w:lineRule="exact"/>
        <w:ind w:left="1350"/>
      </w:pPr>
      <w:r>
        <w:pict>
          <v:group coordorigin="2918,3091" coordsize="6643,10629" style="position:absolute;margin-left:145.88pt;margin-top:154.53pt;width:332.15pt;height:531.44pt;mso-position-horizontal-relative:page;mso-position-vertical-relative:page;z-index:-4705">
            <v:shape coordorigin="2929,3106" coordsize="102,276" fillcolor="#E26C09" filled="t" path="m2929,3382l3031,3382,3031,3106,2929,3106,2929,3382xe" stroked="f" style="position:absolute;left:2929;top:3106;width:102;height:276">
              <v:path arrowok="t"/>
              <v:fill/>
            </v:shape>
            <v:shape coordorigin="3449,3106" coordsize="102,276" fillcolor="#E26C09" filled="t" path="m3449,3382l3551,3382,3551,3106,3449,3106,3449,3382xe" stroked="f" style="position:absolute;left:3449;top:3106;width:102;height:276">
              <v:path arrowok="t"/>
              <v:fill/>
            </v:shape>
            <v:shape coordorigin="3031,3106" coordsize="418,276" fillcolor="#E26C09" filled="t" path="m3031,3382l3449,3382,3449,3106,3031,3106,3031,3382xe" stroked="f" style="position:absolute;left:3031;top:3106;width:418;height:276">
              <v:path arrowok="t"/>
              <v:fill/>
            </v:shape>
            <v:shape coordorigin="3561,3106" coordsize="104,276" fillcolor="#E26C09" filled="t" path="m3561,3382l3665,3382,3665,3106,3561,3106,3561,3382xe" stroked="f" style="position:absolute;left:3561;top:3106;width:104;height:276">
              <v:path arrowok="t"/>
              <v:fill/>
            </v:shape>
            <v:shape coordorigin="6155,3106" coordsize="102,276" fillcolor="#E26C09" filled="t" path="m6155,3382l6257,3382,6257,3106,6155,3106,6155,3382xe" stroked="f" style="position:absolute;left:6155;top:3106;width:102;height:276">
              <v:path arrowok="t"/>
              <v:fill/>
            </v:shape>
            <v:shape coordorigin="3665,3106" coordsize="2490,276" fillcolor="#E26C09" filled="t" path="m3665,3382l6155,3382,6155,3106,3665,3106,3665,3382xe" stroked="f" style="position:absolute;left:3665;top:3106;width:2490;height:276">
              <v:path arrowok="t"/>
              <v:fill/>
            </v:shape>
            <v:shape coordorigin="6267,3106" coordsize="104,276" fillcolor="#E26C09" filled="t" path="m6267,3382l6371,3382,6371,3106,6267,3106,6267,3382xe" stroked="f" style="position:absolute;left:6267;top:3106;width:104;height:276">
              <v:path arrowok="t"/>
              <v:fill/>
            </v:shape>
            <v:shape coordorigin="6785,3106" coordsize="104,276" fillcolor="#E26C09" filled="t" path="m6785,3382l6889,3382,6889,3106,6785,3106,6785,3382xe" stroked="f" style="position:absolute;left:6785;top:3106;width:104;height:276">
              <v:path arrowok="t"/>
              <v:fill/>
            </v:shape>
            <v:shape coordorigin="6371,3106" coordsize="414,276" fillcolor="#E26C09" filled="t" path="m6371,3382l6785,3382,6785,3106,6371,3106,6371,3382xe" stroked="f" style="position:absolute;left:6371;top:3106;width:414;height:276">
              <v:path arrowok="t"/>
              <v:fill/>
            </v:shape>
            <v:shape coordorigin="6899,3106" coordsize="102,276" fillcolor="#E26C09" filled="t" path="m6899,3382l7001,3382,7001,3106,6899,3106,6899,3382xe" stroked="f" style="position:absolute;left:6899;top:3106;width:102;height:276">
              <v:path arrowok="t"/>
              <v:fill/>
            </v:shape>
            <v:shape coordorigin="9448,3106" coordsize="102,276" fillcolor="#E26C09" filled="t" path="m9448,3382l9550,3382,9550,3106,9448,3106,9448,3382xe" stroked="f" style="position:absolute;left:9448;top:3106;width:102;height:276">
              <v:path arrowok="t"/>
              <v:fill/>
            </v:shape>
            <v:shape coordorigin="7001,3106" coordsize="2446,276" fillcolor="#E26C09" filled="t" path="m7001,3382l9447,3382,9447,3106,7001,3106,7001,3382xe" stroked="f" style="position:absolute;left:7001;top:3106;width:2446;height:276">
              <v:path arrowok="t"/>
              <v:fill/>
            </v:shape>
            <v:shape coordorigin="2929,3102" coordsize="622,0" filled="f" path="m2929,3102l3551,3102e" strokecolor="#000000" stroked="t" strokeweight="0.6pt" style="position:absolute;left:2929;top:3102;width:622;height:0">
              <v:path arrowok="t"/>
            </v:shape>
            <v:shape coordorigin="3561,3102" coordsize="2697,0" filled="f" path="m3561,3102l6257,3102e" strokecolor="#000000" stroked="t" strokeweight="0.6pt" style="position:absolute;left:3561;top:3102;width:2697;height:0">
              <v:path arrowok="t"/>
            </v:shape>
            <v:shape coordorigin="6267,3102" coordsize="622,0" filled="f" path="m6267,3102l6889,3102e" strokecolor="#000000" stroked="t" strokeweight="0.6pt" style="position:absolute;left:6267;top:3102;width:622;height:0">
              <v:path arrowok="t"/>
            </v:shape>
            <v:shape coordorigin="6899,3102" coordsize="2650,0" filled="f" path="m6899,3102l9549,3102e" strokecolor="#000000" stroked="t" strokeweight="0.6pt" style="position:absolute;left:6899;top:3102;width:2650;height:0">
              <v:path arrowok="t"/>
            </v:shape>
            <v:shape coordorigin="2929,3387" coordsize="622,0" filled="f" path="m2929,3387l3551,3387e" strokecolor="#000000" stroked="t" strokeweight="0.6pt" style="position:absolute;left:2929;top:3387;width:622;height:0">
              <v:path arrowok="t"/>
            </v:shape>
            <v:shape coordorigin="3561,3387" coordsize="2697,0" filled="f" path="m3561,3387l6257,3387e" strokecolor="#000000" stroked="t" strokeweight="0.6pt" style="position:absolute;left:3561;top:3387;width:2697;height:0">
              <v:path arrowok="t"/>
            </v:shape>
            <v:shape coordorigin="6267,3387" coordsize="622,0" filled="f" path="m6267,3387l6889,3387e" strokecolor="#000000" stroked="t" strokeweight="0.6pt" style="position:absolute;left:6267;top:3387;width:622;height:0">
              <v:path arrowok="t"/>
            </v:shape>
            <v:shape coordorigin="6899,3387" coordsize="2650,0" filled="f" path="m6899,3387l9549,3387e" strokecolor="#000000" stroked="t" strokeweight="0.6pt" style="position:absolute;left:6899;top:3387;width:2650;height:0">
              <v:path arrowok="t"/>
            </v:shape>
            <v:shape coordorigin="2929,5107" coordsize="622,0" filled="f" path="m2929,5107l3551,5107e" strokecolor="#000000" stroked="t" strokeweight="0.6pt" style="position:absolute;left:2929;top:5107;width:622;height:0">
              <v:path arrowok="t"/>
            </v:shape>
            <v:shape coordorigin="3561,5107" coordsize="2697,0" filled="f" path="m3561,5107l6257,5107e" strokecolor="#000000" stroked="t" strokeweight="0.6pt" style="position:absolute;left:3561;top:5107;width:2697;height:0">
              <v:path arrowok="t"/>
            </v:shape>
            <v:shape coordorigin="6267,5107" coordsize="622,0" filled="f" path="m6267,5107l6889,5107e" strokecolor="#000000" stroked="t" strokeweight="0.6pt" style="position:absolute;left:6267;top:5107;width:622;height:0">
              <v:path arrowok="t"/>
            </v:shape>
            <v:shape coordorigin="6899,5107" coordsize="2650,0" filled="f" path="m6899,5107l9549,5107e" strokecolor="#000000" stroked="t" strokeweight="0.6pt" style="position:absolute;left:6899;top:5107;width:2650;height:0">
              <v:path arrowok="t"/>
            </v:shape>
            <v:shape coordorigin="2929,6828" coordsize="622,0" filled="f" path="m2929,6828l3551,6828e" strokecolor="#000000" stroked="t" strokeweight="0.6pt" style="position:absolute;left:2929;top:6828;width:622;height:0">
              <v:path arrowok="t"/>
            </v:shape>
            <v:shape coordorigin="3561,6828" coordsize="2697,0" filled="f" path="m3561,6828l6257,6828e" strokecolor="#000000" stroked="t" strokeweight="0.6pt" style="position:absolute;left:3561;top:6828;width:2697;height:0">
              <v:path arrowok="t"/>
            </v:shape>
            <v:shape coordorigin="6267,6828" coordsize="622,0" filled="f" path="m6267,6828l6889,6828e" strokecolor="#000000" stroked="t" strokeweight="0.6pt" style="position:absolute;left:6267;top:6828;width:622;height:0">
              <v:path arrowok="t"/>
            </v:shape>
            <v:shape coordorigin="6899,6828" coordsize="2650,0" filled="f" path="m6899,6828l9549,6828e" strokecolor="#000000" stroked="t" strokeweight="0.6pt" style="position:absolute;left:6899;top:6828;width:2650;height:0">
              <v:path arrowok="t"/>
            </v:shape>
            <v:shape coordorigin="2929,8548" coordsize="622,0" filled="f" path="m2929,8548l3551,8548e" strokecolor="#000000" stroked="t" strokeweight="0.6pt" style="position:absolute;left:2929;top:8548;width:622;height:0">
              <v:path arrowok="t"/>
            </v:shape>
            <v:shape coordorigin="3561,8548" coordsize="2697,0" filled="f" path="m3561,8548l6257,8548e" strokecolor="#000000" stroked="t" strokeweight="0.6pt" style="position:absolute;left:3561;top:8548;width:2697;height:0">
              <v:path arrowok="t"/>
            </v:shape>
            <v:shape coordorigin="6267,8548" coordsize="622,0" filled="f" path="m6267,8548l6889,8548e" strokecolor="#000000" stroked="t" strokeweight="0.6pt" style="position:absolute;left:6267;top:8548;width:622;height:0">
              <v:path arrowok="t"/>
            </v:shape>
            <v:shape coordorigin="6899,8548" coordsize="2650,0" filled="f" path="m6899,8548l9549,8548e" strokecolor="#000000" stroked="t" strokeweight="0.6pt" style="position:absolute;left:6899;top:8548;width:2650;height:0">
              <v:path arrowok="t"/>
            </v:shape>
            <v:shape coordorigin="2929,10268" coordsize="622,0" filled="f" path="m2929,10268l3551,10268e" strokecolor="#000000" stroked="t" strokeweight="0.6pt" style="position:absolute;left:2929;top:10268;width:622;height:0">
              <v:path arrowok="t"/>
            </v:shape>
            <v:shape coordorigin="3561,10268" coordsize="2697,0" filled="f" path="m3561,10268l6257,10268e" strokecolor="#000000" stroked="t" strokeweight="0.6pt" style="position:absolute;left:3561;top:10268;width:2697;height:0">
              <v:path arrowok="t"/>
            </v:shape>
            <v:shape coordorigin="6267,10268" coordsize="622,0" filled="f" path="m6267,10268l6889,10268e" strokecolor="#000000" stroked="t" strokeweight="0.6pt" style="position:absolute;left:6267;top:10268;width:622;height:0">
              <v:path arrowok="t"/>
            </v:shape>
            <v:shape coordorigin="6899,10268" coordsize="2650,0" filled="f" path="m6899,10268l9549,10268e" strokecolor="#000000" stroked="t" strokeweight="0.6pt" style="position:absolute;left:6899;top:10268;width:2650;height:0">
              <v:path arrowok="t"/>
            </v:shape>
            <v:shape coordorigin="2929,11988" coordsize="622,0" filled="f" path="m2929,11988l3551,11988e" strokecolor="#000000" stroked="t" strokeweight="0.6pt" style="position:absolute;left:2929;top:11988;width:622;height:0">
              <v:path arrowok="t"/>
            </v:shape>
            <v:shape coordorigin="3561,11988" coordsize="2697,0" filled="f" path="m3561,11988l6257,11988e" strokecolor="#000000" stroked="t" strokeweight="0.6pt" style="position:absolute;left:3561;top:11988;width:2697;height:0">
              <v:path arrowok="t"/>
            </v:shape>
            <v:shape coordorigin="6267,11988" coordsize="622,0" filled="f" path="m6267,11988l6889,11988e" strokecolor="#000000" stroked="t" strokeweight="0.6pt" style="position:absolute;left:6267;top:11988;width:622;height:0">
              <v:path arrowok="t"/>
            </v:shape>
            <v:shape coordorigin="6899,11988" coordsize="2650,0" filled="f" path="m6899,11988l9549,11988e" strokecolor="#000000" stroked="t" strokeweight="0.6pt" style="position:absolute;left:6899;top:11988;width:2650;height:0">
              <v:path arrowok="t"/>
            </v:shape>
            <v:shape coordorigin="2924,3097" coordsize="0,10617" filled="f" path="m2924,3097l2924,13713e" strokecolor="#000000" stroked="t" strokeweight="0.6pt" style="position:absolute;left:2924;top:3097;width:0;height:10617">
              <v:path arrowok="t"/>
            </v:shape>
            <v:shape coordorigin="2929,13708" coordsize="622,0" filled="f" path="m2929,13708l3551,13708e" strokecolor="#000000" stroked="t" strokeweight="0.6pt" style="position:absolute;left:2929;top:13708;width:622;height:0">
              <v:path arrowok="t"/>
            </v:shape>
            <v:shape coordorigin="3556,3097" coordsize="0,10617" filled="f" path="m3556,3097l3556,13713e" strokecolor="#000000" stroked="t" strokeweight="0.6pt" style="position:absolute;left:3556;top:3097;width:0;height:10617">
              <v:path arrowok="t"/>
            </v:shape>
            <v:shape coordorigin="3561,13708" coordsize="2697,0" filled="f" path="m3561,13708l6257,13708e" strokecolor="#000000" stroked="t" strokeweight="0.6pt" style="position:absolute;left:3561;top:13708;width:2697;height:0">
              <v:path arrowok="t"/>
            </v:shape>
            <v:shape coordorigin="6262,3097" coordsize="0,10617" filled="f" path="m6262,3097l6262,13713e" strokecolor="#000000" stroked="t" strokeweight="0.6pt" style="position:absolute;left:6262;top:3097;width:0;height:10617">
              <v:path arrowok="t"/>
            </v:shape>
            <v:shape coordorigin="6267,13708" coordsize="622,0" filled="f" path="m6267,13708l6889,13708e" strokecolor="#000000" stroked="t" strokeweight="0.6pt" style="position:absolute;left:6267;top:13708;width:622;height:0">
              <v:path arrowok="t"/>
            </v:shape>
            <v:shape coordorigin="6894,3097" coordsize="0,10617" filled="f" path="m6894,3097l6894,13713e" strokecolor="#000000" stroked="t" strokeweight="0.6pt" style="position:absolute;left:6894;top:3097;width:0;height:10617">
              <v:path arrowok="t"/>
            </v:shape>
            <v:shape coordorigin="6899,13708" coordsize="2650,0" filled="f" path="m6899,13708l9549,13708e" strokecolor="#000000" stroked="t" strokeweight="0.6pt" style="position:absolute;left:6899;top:13708;width:2650;height:0">
              <v:path arrowok="t"/>
            </v:shape>
            <v:shape coordorigin="9555,3097" coordsize="0,10617" filled="f" path="m9555,3097l9555,13713e" strokecolor="#000000" stroked="t" strokeweight="0.6pt" style="position:absolute;left:9555;top:3097;width:0;height:10617">
              <v:path arrowok="t"/>
            </v:shape>
            <v:shape style="position:absolute;left:7661;top:3392;width:1202;height:8580" type="#_x0000_t75">
              <v:imagedata o:title="" r:id="rId62"/>
            </v:shape>
            <v:shape style="position:absolute;left:4324;top:3392;width:1202;height:10300" type="#_x0000_t75">
              <v:imagedata o:title="" r:id="rId63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                               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10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5" w:line="280" w:lineRule="exact"/>
        <w:ind w:left="1350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                               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11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350"/>
        <w:sectPr>
          <w:type w:val="continuous"/>
          <w:pgSz w:h="16840" w:w="11920"/>
          <w:pgMar w:bottom="280" w:left="1680" w:right="1580" w:top="68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6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589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pi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20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286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HAS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TELA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AHLI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MED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2" w:line="260" w:lineRule="exact"/>
      </w:pPr>
      <w:r>
        <w:rPr>
          <w:sz w:val="26"/>
          <w:szCs w:val="26"/>
        </w:rPr>
      </w:r>
    </w:p>
    <w:tbl>
      <w:tblPr>
        <w:tblW w:type="auto" w:w="0"/>
        <w:tblLook w:val="01E0"/>
        <w:jc w:val="left"/>
        <w:tblInd w:type="dxa" w:w="12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286"/>
        </w:trPr>
        <w:tc>
          <w:tcPr>
            <w:tcW w:type="dxa" w:w="562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  <w:shd w:color="auto" w:fill="FFFF00" w:val="clear"/>
          </w:tcPr>
          <w:p>
            <w:pPr>
              <w:rPr>
                <w:sz w:val="13"/>
                <w:szCs w:val="13"/>
              </w:rPr>
              <w:jc w:val="left"/>
              <w:spacing w:before="9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29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802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  <w:shd w:color="auto" w:fill="FFFF00" w:val="clear"/>
          </w:tcPr>
          <w:p>
            <w:pPr>
              <w:rPr>
                <w:sz w:val="13"/>
                <w:szCs w:val="13"/>
              </w:rPr>
              <w:jc w:val="left"/>
              <w:spacing w:before="9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57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pek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173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  <w:shd w:color="auto" w:fill="FFFF00" w:val="clear"/>
          </w:tcPr>
          <w:p>
            <w:pPr>
              <w:rPr>
                <w:sz w:val="13"/>
                <w:szCs w:val="13"/>
              </w:rPr>
              <w:jc w:val="left"/>
              <w:spacing w:before="9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549" w:right="154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dikator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316"/>
            <w:gridSpan w:val="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FFFF00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40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peni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286"/>
        </w:trPr>
        <w:tc>
          <w:tcPr>
            <w:tcW w:type="dxa" w:w="562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FFFF00" w:val="clear"/>
          </w:tcPr>
          <w:p/>
        </w:tc>
        <w:tc>
          <w:tcPr>
            <w:tcW w:type="dxa" w:w="1802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FFFF00" w:val="clear"/>
          </w:tcPr>
          <w:p/>
        </w:tc>
        <w:tc>
          <w:tcPr>
            <w:tcW w:type="dxa" w:w="4173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FFFF00" w:val="clear"/>
          </w:tcPr>
          <w:p/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FFFF00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25" w:right="12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FFFF00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25" w:right="12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FFFF00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31" w:right="12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FFFF00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31" w:right="12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FFFF00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31" w:right="12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562"/>
        </w:trPr>
        <w:tc>
          <w:tcPr>
            <w:tcW w:type="dxa" w:w="562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77" w:right="17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802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6" w:line="220" w:lineRule="exact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02" w:right="2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Desa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Media</w:t>
            </w:r>
          </w:p>
        </w:tc>
        <w:tc>
          <w:tcPr>
            <w:tcW w:type="dxa" w:w="417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Kesesua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tamp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edia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9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15" w:right="1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2"/>
        </w:trPr>
        <w:tc>
          <w:tcPr>
            <w:tcW w:type="dxa" w:w="562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802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7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Kesesua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tata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etak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ponen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9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15" w:right="1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√</w:t>
            </w:r>
          </w:p>
        </w:tc>
      </w:tr>
      <w:tr>
        <w:trPr>
          <w:trHeight w:hRule="exact" w:val="286"/>
        </w:trPr>
        <w:tc>
          <w:tcPr>
            <w:tcW w:type="dxa" w:w="562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802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7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ateri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25" w:right="12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√</w:t>
            </w:r>
          </w:p>
        </w:tc>
      </w:tr>
      <w:tr>
        <w:trPr>
          <w:trHeight w:hRule="exact" w:val="562"/>
        </w:trPr>
        <w:tc>
          <w:tcPr>
            <w:tcW w:type="dxa" w:w="562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802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7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Kesesua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warna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guna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9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15" w:right="1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2"/>
        </w:trPr>
        <w:tc>
          <w:tcPr>
            <w:tcW w:type="dxa" w:w="562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802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7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Kesesua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5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nt</w:t>
            </w:r>
            <w:r>
              <w:rPr>
                <w:rFonts w:ascii="Times New Roman" w:cs="Times New Roman" w:eastAsia="Times New Roman" w:hAnsi="Times New Roman"/>
                <w:i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5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gunak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5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penu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isan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9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15" w:right="1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2"/>
        </w:trPr>
        <w:tc>
          <w:tcPr>
            <w:tcW w:type="dxa" w:w="562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802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7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2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2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saat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Sc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Mark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9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15" w:right="1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562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802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7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3D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5" w:right="1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√</w:t>
            </w:r>
          </w:p>
        </w:tc>
      </w:tr>
      <w:tr>
        <w:trPr>
          <w:trHeight w:hRule="exact" w:val="286"/>
        </w:trPr>
        <w:tc>
          <w:tcPr>
            <w:tcW w:type="dxa" w:w="562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802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7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arker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pada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edia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5" w:right="11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2"/>
        </w:trPr>
        <w:tc>
          <w:tcPr>
            <w:tcW w:type="dxa" w:w="562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802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7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rba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kebu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uhan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siswa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9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15" w:right="1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1114"/>
        </w:trPr>
        <w:tc>
          <w:tcPr>
            <w:tcW w:type="dxa" w:w="562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802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7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both"/>
              <w:spacing w:line="260" w:lineRule="exact"/>
              <w:ind w:left="101" w:right="6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1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both"/>
              <w:ind w:left="101" w:right="6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sehingga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udahk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/s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proses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ngunan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5"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15" w:right="1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838"/>
        </w:trPr>
        <w:tc>
          <w:tcPr>
            <w:tcW w:type="dxa" w:w="562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802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7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asan</w:t>
            </w:r>
            <w:r>
              <w:rPr>
                <w:rFonts w:ascii="Times New Roman" w:cs="Times New Roman" w:eastAsia="Times New Roman" w:hAns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esib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3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nav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 w:right="6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pada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dahk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1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guru/siswa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proses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pengg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7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25" w:right="12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839"/>
        </w:trPr>
        <w:tc>
          <w:tcPr>
            <w:tcW w:type="dxa" w:w="562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802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7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asan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/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pandu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penggun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 w:right="6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pada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5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saat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asik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gunak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7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25" w:right="12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562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802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7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Kesesua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ateri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25" w:right="12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2"/>
        </w:trPr>
        <w:tc>
          <w:tcPr>
            <w:tcW w:type="dxa" w:w="562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15"/>
                <w:szCs w:val="15"/>
              </w:rPr>
              <w:jc w:val="left"/>
              <w:spacing w:before="3" w:line="140" w:lineRule="exact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77" w:right="17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802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4" w:right="3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Rek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Perangk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Lun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type="dxa" w:w="417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nc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      </w:t>
            </w:r>
            <w:r>
              <w:rPr>
                <w:rFonts w:ascii="Times New Roman" w:cs="Times New Roman" w:eastAsia="Times New Roman" w:hAns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      </w:t>
            </w:r>
            <w:r>
              <w:rPr>
                <w:rFonts w:ascii="Times New Roman" w:cs="Times New Roman" w:eastAsia="Times New Roman" w:hAnsi="Times New Roman"/>
                <w:spacing w:val="4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udah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pengop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rasi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9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15" w:right="1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2"/>
        </w:trPr>
        <w:tc>
          <w:tcPr>
            <w:tcW w:type="dxa" w:w="562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802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7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Kec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5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5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5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ma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9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25" w:right="12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562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802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7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Kenda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ngope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25" w:right="12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2"/>
        </w:trPr>
        <w:tc>
          <w:tcPr>
            <w:tcW w:type="dxa" w:w="562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16"/>
                <w:szCs w:val="16"/>
              </w:rPr>
              <w:jc w:val="left"/>
              <w:spacing w:before="7" w:line="160" w:lineRule="exact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77" w:right="17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802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9" w:line="220" w:lineRule="exact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546" w:right="54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pek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63" w:right="6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Keber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anf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417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Media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belajar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gunak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9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15" w:right="1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√</w:t>
            </w:r>
          </w:p>
        </w:tc>
      </w:tr>
      <w:tr>
        <w:trPr>
          <w:trHeight w:hRule="exact" w:val="1112"/>
        </w:trPr>
        <w:tc>
          <w:tcPr>
            <w:tcW w:type="dxa" w:w="562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802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7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both"/>
              <w:spacing w:line="260" w:lineRule="exact"/>
              <w:ind w:left="101" w:right="7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rik</w:t>
            </w:r>
            <w:r>
              <w:rPr>
                <w:rFonts w:ascii="Times New Roman" w:cs="Times New Roman" w:eastAsia="Times New Roman" w:hAns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sual</w:t>
            </w:r>
            <w:r>
              <w:rPr>
                <w:rFonts w:ascii="Times New Roman" w:cs="Times New Roman" w:eastAsia="Times New Roman" w:hAns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both"/>
              <w:ind w:left="101" w:right="6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warna,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bar,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strasi,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uk,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ukuran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huruf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(huruf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g,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gar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bawah)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5"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15" w:right="1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2"/>
        </w:trPr>
        <w:tc>
          <w:tcPr>
            <w:tcW w:type="dxa" w:w="562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802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7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Media</w:t>
            </w:r>
            <w:r>
              <w:rPr>
                <w:rFonts w:ascii="Times New Roman" w:cs="Times New Roman" w:eastAsia="Times New Roman" w:hAns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belajar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Augmen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ed</w:t>
            </w:r>
            <w:r>
              <w:rPr>
                <w:rFonts w:ascii="Times New Roman" w:cs="Times New Roman" w:eastAsia="Times New Roman" w:hAnsi="Times New Roman"/>
                <w:i/>
                <w:spacing w:val="3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ty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(AR)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9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15" w:right="1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√</w:t>
            </w:r>
          </w:p>
        </w:tc>
      </w:tr>
    </w:tbl>
    <w:p>
      <w:pPr>
        <w:sectPr>
          <w:pgMar w:bottom="280" w:footer="0" w:header="785" w:left="1680" w:right="1140" w:top="820"/>
          <w:pgSz w:h="16840" w:w="11920"/>
        </w:sectPr>
      </w:pPr>
    </w:p>
    <w:p>
      <w:pPr>
        <w:rPr>
          <w:sz w:val="10"/>
          <w:szCs w:val="10"/>
        </w:rPr>
        <w:jc w:val="left"/>
        <w:spacing w:before="9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tbl>
      <w:tblPr>
        <w:tblW w:type="auto" w:w="0"/>
        <w:tblLook w:val="01E0"/>
        <w:jc w:val="left"/>
        <w:tblInd w:type="dxa" w:w="12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280"/>
        </w:trPr>
        <w:tc>
          <w:tcPr>
            <w:tcW w:type="dxa" w:w="562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1802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173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nfa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3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pros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82"/>
        </w:trPr>
        <w:tc>
          <w:tcPr>
            <w:tcW w:type="dxa" w:w="56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180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173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</w:p>
        </w:tc>
        <w:tc>
          <w:tcPr>
            <w:tcW w:type="dxa" w:w="45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5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0"/>
        </w:trPr>
        <w:tc>
          <w:tcPr>
            <w:tcW w:type="dxa" w:w="56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180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173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Media</w:t>
            </w:r>
            <w:r>
              <w:rPr>
                <w:rFonts w:ascii="Times New Roman" w:cs="Times New Roman" w:eastAsia="Times New Roman" w:hAns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belajar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Augmen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ed</w:t>
            </w:r>
            <w:r>
              <w:rPr>
                <w:rFonts w:ascii="Times New Roman" w:cs="Times New Roman" w:eastAsia="Times New Roman" w:hAnsi="Times New Roman"/>
                <w:i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ty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68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5"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25" w:right="12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√</w:t>
            </w:r>
          </w:p>
        </w:tc>
      </w:tr>
      <w:tr>
        <w:trPr>
          <w:trHeight w:hRule="exact" w:val="276"/>
        </w:trPr>
        <w:tc>
          <w:tcPr>
            <w:tcW w:type="dxa" w:w="56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180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173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  </w:t>
            </w:r>
            <w:r>
              <w:rPr>
                <w:rFonts w:ascii="Times New Roman" w:cs="Times New Roman" w:eastAsia="Times New Roman" w:hAns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  </w:t>
            </w:r>
            <w:r>
              <w:rPr>
                <w:rFonts w:ascii="Times New Roman" w:cs="Times New Roman" w:eastAsia="Times New Roman" w:hAnsi="Times New Roman"/>
                <w:spacing w:val="1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</w:p>
        </w:tc>
        <w:tc>
          <w:tcPr>
            <w:tcW w:type="dxa" w:w="456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56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468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58"/>
        </w:trPr>
        <w:tc>
          <w:tcPr>
            <w:tcW w:type="dxa" w:w="562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802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73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nfa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1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1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1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proses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</w:p>
        </w:tc>
        <w:tc>
          <w:tcPr>
            <w:tcW w:type="dxa" w:w="45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5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68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318"/>
        </w:trPr>
        <w:tc>
          <w:tcPr>
            <w:tcW w:type="dxa" w:w="6537"/>
            <w:gridSpan w:val="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7"/>
              <w:ind w:left="2832" w:right="283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TOTAL</w:t>
            </w:r>
          </w:p>
        </w:tc>
        <w:tc>
          <w:tcPr>
            <w:tcW w:type="dxa" w:w="2316"/>
            <w:gridSpan w:val="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7"/>
              <w:ind w:left="995" w:right="99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83</w:t>
            </w:r>
          </w:p>
        </w:tc>
      </w:tr>
      <w:tr>
        <w:trPr>
          <w:trHeight w:hRule="exact" w:val="320"/>
        </w:trPr>
        <w:tc>
          <w:tcPr>
            <w:tcW w:type="dxa" w:w="6537"/>
            <w:gridSpan w:val="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9"/>
              <w:ind w:left="2531" w:right="253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-RATA</w:t>
            </w:r>
          </w:p>
        </w:tc>
        <w:tc>
          <w:tcPr>
            <w:tcW w:type="dxa" w:w="2316"/>
            <w:gridSpan w:val="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9"/>
              <w:ind w:left="905" w:right="9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4,15</w:t>
            </w:r>
          </w:p>
        </w:tc>
      </w:tr>
    </w:tbl>
    <w:p>
      <w:pPr>
        <w:sectPr>
          <w:pgMar w:bottom="280" w:footer="0" w:header="785" w:left="1680" w:right="1140" w:top="76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589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pi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21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349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HAS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TELA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AHLI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MATE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2" w:line="260" w:lineRule="exact"/>
      </w:pPr>
      <w:r>
        <w:rPr>
          <w:sz w:val="26"/>
          <w:szCs w:val="26"/>
        </w:rPr>
      </w:r>
    </w:p>
    <w:tbl>
      <w:tblPr>
        <w:tblW w:type="auto" w:w="0"/>
        <w:tblLook w:val="01E0"/>
        <w:jc w:val="left"/>
        <w:tblInd w:type="dxa" w:w="547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286"/>
        </w:trPr>
        <w:tc>
          <w:tcPr>
            <w:tcW w:type="dxa" w:w="568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  <w:shd w:color="auto" w:fill="FFFF00" w:val="clear"/>
          </w:tcPr>
          <w:p>
            <w:pPr>
              <w:rPr>
                <w:sz w:val="13"/>
                <w:szCs w:val="13"/>
              </w:rPr>
              <w:jc w:val="left"/>
              <w:spacing w:before="9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31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630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  <w:shd w:color="auto" w:fill="FFFF00" w:val="clear"/>
          </w:tcPr>
          <w:p>
            <w:pPr>
              <w:rPr>
                <w:sz w:val="13"/>
                <w:szCs w:val="13"/>
              </w:rPr>
              <w:jc w:val="left"/>
              <w:spacing w:before="9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48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pek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3685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  <w:shd w:color="auto" w:fill="FFFF00" w:val="clear"/>
          </w:tcPr>
          <w:p>
            <w:pPr>
              <w:rPr>
                <w:sz w:val="13"/>
                <w:szCs w:val="13"/>
              </w:rPr>
              <w:jc w:val="left"/>
              <w:spacing w:before="9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303" w:right="130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dikator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126"/>
            <w:gridSpan w:val="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FFFF00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0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peni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286"/>
        </w:trPr>
        <w:tc>
          <w:tcPr>
            <w:tcW w:type="dxa" w:w="568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FFFF00" w:val="clear"/>
          </w:tcPr>
          <w:p/>
        </w:tc>
        <w:tc>
          <w:tcPr>
            <w:tcW w:type="dxa" w:w="1630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FFFF00" w:val="clear"/>
          </w:tcPr>
          <w:p/>
        </w:tc>
        <w:tc>
          <w:tcPr>
            <w:tcW w:type="dxa" w:w="3685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FFFF00" w:val="clear"/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FFFF00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09" w:right="10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FFFF00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07" w:right="10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FFFF00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09" w:right="10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FFFF00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07" w:right="11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FFFF00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07" w:right="10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562"/>
        </w:trPr>
        <w:tc>
          <w:tcPr>
            <w:tcW w:type="dxa" w:w="568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9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81" w:right="17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630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3"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02" w:right="30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Mat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</w:p>
        </w:tc>
        <w:tc>
          <w:tcPr>
            <w:tcW w:type="dxa" w:w="36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Kesesua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edia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uan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ajar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9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√</w:t>
            </w:r>
          </w:p>
        </w:tc>
      </w:tr>
      <w:tr>
        <w:trPr>
          <w:trHeight w:hRule="exact" w:val="286"/>
        </w:trPr>
        <w:tc>
          <w:tcPr>
            <w:tcW w:type="dxa" w:w="568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630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Kelu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ateri</w:t>
            </w:r>
          </w:p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568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630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Kelu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isi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</w:p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568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630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eri</w:t>
            </w:r>
          </w:p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2"/>
        </w:trPr>
        <w:tc>
          <w:tcPr>
            <w:tcW w:type="dxa" w:w="568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630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Kesesua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kont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ajar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9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2"/>
        </w:trPr>
        <w:tc>
          <w:tcPr>
            <w:tcW w:type="dxa" w:w="568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630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Kesesua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kont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ajar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9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320"/>
        </w:trPr>
        <w:tc>
          <w:tcPr>
            <w:tcW w:type="dxa" w:w="568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630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7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mi</w:t>
            </w:r>
          </w:p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7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2"/>
        </w:trPr>
        <w:tc>
          <w:tcPr>
            <w:tcW w:type="dxa" w:w="568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19"/>
                <w:szCs w:val="19"/>
              </w:rPr>
              <w:jc w:val="left"/>
              <w:spacing w:before="9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81" w:right="17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630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19"/>
                <w:szCs w:val="19"/>
              </w:rPr>
              <w:jc w:val="left"/>
              <w:spacing w:before="9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hasa</w:t>
            </w:r>
          </w:p>
        </w:tc>
        <w:tc>
          <w:tcPr>
            <w:tcW w:type="dxa" w:w="36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Kesesua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nggu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9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838"/>
        </w:trPr>
        <w:tc>
          <w:tcPr>
            <w:tcW w:type="dxa" w:w="568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630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rba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eks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 w:right="24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edia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uhan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7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1390"/>
        </w:trPr>
        <w:tc>
          <w:tcPr>
            <w:tcW w:type="dxa" w:w="568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630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bol-t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enu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 w:right="21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pada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edia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sehingga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mud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/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proses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kasi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ngunan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4"/>
                <w:szCs w:val="14"/>
              </w:rPr>
              <w:jc w:val="left"/>
              <w:spacing w:before="3" w:line="140" w:lineRule="exact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1114"/>
        </w:trPr>
        <w:tc>
          <w:tcPr>
            <w:tcW w:type="dxa" w:w="568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630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esib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bol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 w:right="2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nav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gasi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udahk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guru/siswa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oses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penggun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5"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838"/>
        </w:trPr>
        <w:tc>
          <w:tcPr>
            <w:tcW w:type="dxa" w:w="568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9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81" w:right="17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630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17"/>
                <w:szCs w:val="17"/>
              </w:rPr>
              <w:jc w:val="left"/>
              <w:spacing w:before="1" w:line="160" w:lineRule="exact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60" w:right="46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pek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97" w:right="3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aji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36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/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pandu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 w:right="7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penggun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asik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atau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digunak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7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2"/>
        </w:trPr>
        <w:tc>
          <w:tcPr>
            <w:tcW w:type="dxa" w:w="568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630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Kual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aji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sangat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ik</w:t>
            </w:r>
          </w:p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9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2"/>
        </w:trPr>
        <w:tc>
          <w:tcPr>
            <w:tcW w:type="dxa" w:w="568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630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Keruntu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jel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pada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9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√</w:t>
            </w:r>
          </w:p>
        </w:tc>
      </w:tr>
      <w:tr>
        <w:trPr>
          <w:trHeight w:hRule="exact" w:val="562"/>
        </w:trPr>
        <w:tc>
          <w:tcPr>
            <w:tcW w:type="dxa" w:w="568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630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rpadu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pada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edia</w:t>
            </w:r>
          </w:p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9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√</w:t>
            </w:r>
          </w:p>
        </w:tc>
      </w:tr>
      <w:tr>
        <w:trPr>
          <w:trHeight w:hRule="exact" w:val="318"/>
        </w:trPr>
        <w:tc>
          <w:tcPr>
            <w:tcW w:type="dxa" w:w="5883"/>
            <w:gridSpan w:val="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7"/>
              <w:ind w:left="2505" w:right="25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TOTAL</w:t>
            </w:r>
          </w:p>
        </w:tc>
        <w:tc>
          <w:tcPr>
            <w:tcW w:type="dxa" w:w="2126"/>
            <w:gridSpan w:val="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7"/>
              <w:ind w:left="899" w:right="8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62</w:t>
            </w:r>
          </w:p>
        </w:tc>
      </w:tr>
      <w:tr>
        <w:trPr>
          <w:trHeight w:hRule="exact" w:val="320"/>
        </w:trPr>
        <w:tc>
          <w:tcPr>
            <w:tcW w:type="dxa" w:w="5883"/>
            <w:gridSpan w:val="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6"/>
              <w:ind w:left="2205" w:right="22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-RATA</w:t>
            </w:r>
          </w:p>
        </w:tc>
        <w:tc>
          <w:tcPr>
            <w:tcW w:type="dxa" w:w="2126"/>
            <w:gridSpan w:val="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6"/>
              <w:ind w:left="809" w:right="80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4,13</w:t>
            </w:r>
          </w:p>
        </w:tc>
      </w:tr>
    </w:tbl>
    <w:p>
      <w:pPr>
        <w:sectPr>
          <w:pgMar w:bottom="280" w:footer="0" w:header="785" w:left="1680" w:right="1560" w:top="76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22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375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HAS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TELA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AHLI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PEM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ELAJ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GUR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2" w:line="260" w:lineRule="exact"/>
      </w:pPr>
      <w:r>
        <w:rPr>
          <w:sz w:val="26"/>
          <w:szCs w:val="26"/>
        </w:rPr>
      </w:r>
    </w:p>
    <w:tbl>
      <w:tblPr>
        <w:tblW w:type="auto" w:w="0"/>
        <w:tblLook w:val="01E0"/>
        <w:jc w:val="left"/>
        <w:tblInd w:type="dxa" w:w="299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286"/>
        </w:trPr>
        <w:tc>
          <w:tcPr>
            <w:tcW w:type="dxa" w:w="568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  <w:shd w:color="auto" w:fill="FFFF00" w:val="clear"/>
          </w:tcPr>
          <w:p>
            <w:pPr>
              <w:rPr>
                <w:sz w:val="13"/>
                <w:szCs w:val="13"/>
              </w:rPr>
              <w:jc w:val="left"/>
              <w:spacing w:before="9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31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558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  <w:shd w:color="auto" w:fill="FFFF00" w:val="clear"/>
          </w:tcPr>
          <w:p>
            <w:pPr>
              <w:rPr>
                <w:sz w:val="13"/>
                <w:szCs w:val="13"/>
              </w:rPr>
              <w:jc w:val="left"/>
              <w:spacing w:before="9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45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pek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253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  <w:shd w:color="auto" w:fill="FFFF00" w:val="clear"/>
          </w:tcPr>
          <w:p>
            <w:pPr>
              <w:rPr>
                <w:sz w:val="13"/>
                <w:szCs w:val="13"/>
              </w:rPr>
              <w:jc w:val="left"/>
              <w:spacing w:before="9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589" w:right="158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dikator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128"/>
            <w:gridSpan w:val="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FFFF00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0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peni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286"/>
        </w:trPr>
        <w:tc>
          <w:tcPr>
            <w:tcW w:type="dxa" w:w="568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FFFF00" w:val="clear"/>
          </w:tcPr>
          <w:p/>
        </w:tc>
        <w:tc>
          <w:tcPr>
            <w:tcW w:type="dxa" w:w="1558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FFFF00" w:val="clear"/>
          </w:tcPr>
          <w:p/>
        </w:tc>
        <w:tc>
          <w:tcPr>
            <w:tcW w:type="dxa" w:w="4253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FFFF00" w:val="clear"/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FFFF00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09" w:right="10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FFFF00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09" w:right="10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FFFF00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07" w:right="10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FFFF00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09" w:right="10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FFFF00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07" w:right="11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562"/>
        </w:trPr>
        <w:tc>
          <w:tcPr>
            <w:tcW w:type="dxa" w:w="5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9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81" w:right="17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5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9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Kel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Isi</w:t>
            </w:r>
          </w:p>
        </w:tc>
        <w:tc>
          <w:tcPr>
            <w:tcW w:type="dxa" w:w="42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Kesesua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ateri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lam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uhan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siswa</w:t>
            </w:r>
          </w:p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9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√</w:t>
            </w:r>
          </w:p>
        </w:tc>
      </w:tr>
      <w:tr>
        <w:trPr>
          <w:trHeight w:hRule="exact" w:val="286"/>
        </w:trPr>
        <w:tc>
          <w:tcPr>
            <w:tcW w:type="dxa" w:w="568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1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81" w:right="17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558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1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Kebah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saan</w:t>
            </w:r>
          </w:p>
        </w:tc>
        <w:tc>
          <w:tcPr>
            <w:tcW w:type="dxa" w:w="42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nfo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2"/>
        </w:trPr>
        <w:tc>
          <w:tcPr>
            <w:tcW w:type="dxa" w:w="568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558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udah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9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322"/>
        </w:trPr>
        <w:tc>
          <w:tcPr>
            <w:tcW w:type="dxa" w:w="568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9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81" w:right="17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558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9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Mat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</w:p>
        </w:tc>
        <w:tc>
          <w:tcPr>
            <w:tcW w:type="dxa" w:w="42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9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konsep</w:t>
            </w:r>
          </w:p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9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√</w:t>
            </w:r>
          </w:p>
        </w:tc>
      </w:tr>
      <w:tr>
        <w:trPr>
          <w:trHeight w:hRule="exact" w:val="838"/>
        </w:trPr>
        <w:tc>
          <w:tcPr>
            <w:tcW w:type="dxa" w:w="568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558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Perk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nat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ajar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siswa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 w:right="104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ajar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nggunak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</w:t>
            </w:r>
          </w:p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7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√</w:t>
            </w:r>
          </w:p>
        </w:tc>
      </w:tr>
      <w:tr>
        <w:trPr>
          <w:trHeight w:hRule="exact" w:val="562"/>
        </w:trPr>
        <w:tc>
          <w:tcPr>
            <w:tcW w:type="dxa" w:w="568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558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Cakup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9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568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15"/>
                <w:szCs w:val="15"/>
              </w:rPr>
              <w:jc w:val="left"/>
              <w:spacing w:before="7" w:line="140" w:lineRule="exact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81" w:right="17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558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15"/>
                <w:szCs w:val="15"/>
              </w:rPr>
              <w:jc w:val="left"/>
              <w:spacing w:before="7" w:line="140" w:lineRule="exact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Media</w:t>
            </w:r>
          </w:p>
        </w:tc>
        <w:tc>
          <w:tcPr>
            <w:tcW w:type="dxa" w:w="42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Pengguna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isan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jel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pada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</w:t>
            </w:r>
          </w:p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√</w:t>
            </w:r>
          </w:p>
        </w:tc>
      </w:tr>
      <w:tr>
        <w:trPr>
          <w:trHeight w:hRule="exact" w:val="562"/>
        </w:trPr>
        <w:tc>
          <w:tcPr>
            <w:tcW w:type="dxa" w:w="568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558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yout</w:t>
            </w:r>
            <w:r>
              <w:rPr>
                <w:rFonts w:ascii="Times New Roman" w:cs="Times New Roman" w:eastAsia="Times New Roman" w:hAnsi="Times New Roman"/>
                <w:i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iliki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9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568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558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rsed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bar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nar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√</w:t>
            </w:r>
          </w:p>
        </w:tc>
      </w:tr>
      <w:tr>
        <w:trPr>
          <w:trHeight w:hRule="exact" w:val="286"/>
        </w:trPr>
        <w:tc>
          <w:tcPr>
            <w:tcW w:type="dxa" w:w="568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558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5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dimiliki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√</w:t>
            </w:r>
          </w:p>
        </w:tc>
      </w:tr>
      <w:tr>
        <w:trPr>
          <w:trHeight w:hRule="exact" w:val="318"/>
        </w:trPr>
        <w:tc>
          <w:tcPr>
            <w:tcW w:type="dxa" w:w="6379"/>
            <w:gridSpan w:val="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7"/>
              <w:ind w:left="2754" w:right="275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TOTAL</w:t>
            </w:r>
          </w:p>
        </w:tc>
        <w:tc>
          <w:tcPr>
            <w:tcW w:type="dxa" w:w="2128"/>
            <w:gridSpan w:val="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7"/>
              <w:ind w:left="901" w:right="8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46</w:t>
            </w:r>
          </w:p>
        </w:tc>
      </w:tr>
      <w:tr>
        <w:trPr>
          <w:trHeight w:hRule="exact" w:val="320"/>
        </w:trPr>
        <w:tc>
          <w:tcPr>
            <w:tcW w:type="dxa" w:w="6379"/>
            <w:gridSpan w:val="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9"/>
              <w:ind w:left="2453" w:right="245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-RATA</w:t>
            </w:r>
          </w:p>
        </w:tc>
        <w:tc>
          <w:tcPr>
            <w:tcW w:type="dxa" w:w="2128"/>
            <w:gridSpan w:val="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9"/>
              <w:ind w:left="871" w:right="86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4,6</w:t>
            </w:r>
          </w:p>
        </w:tc>
      </w:tr>
    </w:tbl>
    <w:p>
      <w:pPr>
        <w:sectPr>
          <w:pgMar w:bottom="280" w:footer="0" w:header="785" w:left="1680" w:right="1300" w:top="76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589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pi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23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278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HAS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TELA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MINAT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SWA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2" w:line="260" w:lineRule="exact"/>
      </w:pPr>
      <w:r>
        <w:rPr>
          <w:sz w:val="26"/>
          <w:szCs w:val="26"/>
        </w:rPr>
      </w:r>
    </w:p>
    <w:tbl>
      <w:tblPr>
        <w:tblW w:type="auto" w:w="0"/>
        <w:tblLook w:val="01E0"/>
        <w:jc w:val="left"/>
        <w:tblInd w:type="dxa" w:w="2639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276"/>
        </w:trPr>
        <w:tc>
          <w:tcPr>
            <w:tcW w:type="dxa" w:w="14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00AFE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Kode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5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3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00AFE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3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22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00AFEF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3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Post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Test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291"/>
        </w:trPr>
        <w:tc>
          <w:tcPr>
            <w:tcW w:type="dxa" w:w="14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4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13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03" w:right="4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45</w:t>
            </w:r>
          </w:p>
        </w:tc>
        <w:tc>
          <w:tcPr>
            <w:tcW w:type="dxa" w:w="122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52" w:right="44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</w:tr>
      <w:tr>
        <w:trPr>
          <w:trHeight w:hRule="exact" w:val="286"/>
        </w:trPr>
        <w:tc>
          <w:tcPr>
            <w:tcW w:type="dxa" w:w="14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4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13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03" w:right="4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60</w:t>
            </w:r>
          </w:p>
        </w:tc>
        <w:tc>
          <w:tcPr>
            <w:tcW w:type="dxa" w:w="122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52" w:right="44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90</w:t>
            </w:r>
          </w:p>
        </w:tc>
      </w:tr>
      <w:tr>
        <w:trPr>
          <w:trHeight w:hRule="exact" w:val="286"/>
        </w:trPr>
        <w:tc>
          <w:tcPr>
            <w:tcW w:type="dxa" w:w="14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4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3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03" w:right="4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65</w:t>
            </w:r>
          </w:p>
        </w:tc>
        <w:tc>
          <w:tcPr>
            <w:tcW w:type="dxa" w:w="122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92" w:right="38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100</w:t>
            </w:r>
          </w:p>
        </w:tc>
      </w:tr>
      <w:tr>
        <w:trPr>
          <w:trHeight w:hRule="exact" w:val="286"/>
        </w:trPr>
        <w:tc>
          <w:tcPr>
            <w:tcW w:type="dxa" w:w="14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4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3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03" w:right="4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50</w:t>
            </w:r>
          </w:p>
        </w:tc>
        <w:tc>
          <w:tcPr>
            <w:tcW w:type="dxa" w:w="122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52" w:right="44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</w:tr>
      <w:tr>
        <w:trPr>
          <w:trHeight w:hRule="exact" w:val="286"/>
        </w:trPr>
        <w:tc>
          <w:tcPr>
            <w:tcW w:type="dxa" w:w="14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4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113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03" w:right="4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60</w:t>
            </w:r>
          </w:p>
        </w:tc>
        <w:tc>
          <w:tcPr>
            <w:tcW w:type="dxa" w:w="122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52" w:right="44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85</w:t>
            </w:r>
          </w:p>
        </w:tc>
      </w:tr>
      <w:tr>
        <w:trPr>
          <w:trHeight w:hRule="exact" w:val="286"/>
        </w:trPr>
        <w:tc>
          <w:tcPr>
            <w:tcW w:type="dxa" w:w="14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4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</w:t>
            </w:r>
          </w:p>
        </w:tc>
        <w:tc>
          <w:tcPr>
            <w:tcW w:type="dxa" w:w="113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03" w:right="4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45</w:t>
            </w:r>
          </w:p>
        </w:tc>
        <w:tc>
          <w:tcPr>
            <w:tcW w:type="dxa" w:w="122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52" w:right="44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</w:tr>
      <w:tr>
        <w:trPr>
          <w:trHeight w:hRule="exact" w:val="286"/>
        </w:trPr>
        <w:tc>
          <w:tcPr>
            <w:tcW w:type="dxa" w:w="14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4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type="dxa" w:w="113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03" w:right="4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55</w:t>
            </w:r>
          </w:p>
        </w:tc>
        <w:tc>
          <w:tcPr>
            <w:tcW w:type="dxa" w:w="122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52" w:right="44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85</w:t>
            </w:r>
          </w:p>
        </w:tc>
      </w:tr>
      <w:tr>
        <w:trPr>
          <w:trHeight w:hRule="exact" w:val="286"/>
        </w:trPr>
        <w:tc>
          <w:tcPr>
            <w:tcW w:type="dxa" w:w="14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4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</w:t>
            </w:r>
          </w:p>
        </w:tc>
        <w:tc>
          <w:tcPr>
            <w:tcW w:type="dxa" w:w="113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03" w:right="4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70</w:t>
            </w:r>
          </w:p>
        </w:tc>
        <w:tc>
          <w:tcPr>
            <w:tcW w:type="dxa" w:w="122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92" w:right="38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100</w:t>
            </w:r>
          </w:p>
        </w:tc>
      </w:tr>
      <w:tr>
        <w:trPr>
          <w:trHeight w:hRule="exact" w:val="286"/>
        </w:trPr>
        <w:tc>
          <w:tcPr>
            <w:tcW w:type="dxa" w:w="14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4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</w:t>
            </w:r>
          </w:p>
        </w:tc>
        <w:tc>
          <w:tcPr>
            <w:tcW w:type="dxa" w:w="113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03" w:right="4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65</w:t>
            </w:r>
          </w:p>
        </w:tc>
        <w:tc>
          <w:tcPr>
            <w:tcW w:type="dxa" w:w="122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52" w:right="44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90</w:t>
            </w:r>
          </w:p>
        </w:tc>
      </w:tr>
      <w:tr>
        <w:trPr>
          <w:trHeight w:hRule="exact" w:val="287"/>
        </w:trPr>
        <w:tc>
          <w:tcPr>
            <w:tcW w:type="dxa" w:w="14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</w:t>
            </w:r>
          </w:p>
        </w:tc>
        <w:tc>
          <w:tcPr>
            <w:tcW w:type="dxa" w:w="113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03" w:right="4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55</w:t>
            </w:r>
          </w:p>
        </w:tc>
        <w:tc>
          <w:tcPr>
            <w:tcW w:type="dxa" w:w="122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52" w:right="44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90</w:t>
            </w:r>
          </w:p>
        </w:tc>
      </w:tr>
      <w:tr>
        <w:trPr>
          <w:trHeight w:hRule="exact" w:val="286"/>
        </w:trPr>
        <w:tc>
          <w:tcPr>
            <w:tcW w:type="dxa" w:w="14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11</w:t>
            </w:r>
          </w:p>
        </w:tc>
        <w:tc>
          <w:tcPr>
            <w:tcW w:type="dxa" w:w="113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03" w:right="4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55</w:t>
            </w:r>
          </w:p>
        </w:tc>
        <w:tc>
          <w:tcPr>
            <w:tcW w:type="dxa" w:w="122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52" w:right="44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85</w:t>
            </w:r>
          </w:p>
        </w:tc>
      </w:tr>
      <w:tr>
        <w:trPr>
          <w:trHeight w:hRule="exact" w:val="286"/>
        </w:trPr>
        <w:tc>
          <w:tcPr>
            <w:tcW w:type="dxa" w:w="14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12</w:t>
            </w:r>
          </w:p>
        </w:tc>
        <w:tc>
          <w:tcPr>
            <w:tcW w:type="dxa" w:w="113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03" w:right="4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50</w:t>
            </w:r>
          </w:p>
        </w:tc>
        <w:tc>
          <w:tcPr>
            <w:tcW w:type="dxa" w:w="122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52" w:right="44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90</w:t>
            </w:r>
          </w:p>
        </w:tc>
      </w:tr>
      <w:tr>
        <w:trPr>
          <w:trHeight w:hRule="exact" w:val="286"/>
        </w:trPr>
        <w:tc>
          <w:tcPr>
            <w:tcW w:type="dxa" w:w="14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13</w:t>
            </w:r>
          </w:p>
        </w:tc>
        <w:tc>
          <w:tcPr>
            <w:tcW w:type="dxa" w:w="113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03" w:right="4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45</w:t>
            </w:r>
          </w:p>
        </w:tc>
        <w:tc>
          <w:tcPr>
            <w:tcW w:type="dxa" w:w="122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52" w:right="44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</w:tr>
      <w:tr>
        <w:trPr>
          <w:trHeight w:hRule="exact" w:val="286"/>
        </w:trPr>
        <w:tc>
          <w:tcPr>
            <w:tcW w:type="dxa" w:w="14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14</w:t>
            </w:r>
          </w:p>
        </w:tc>
        <w:tc>
          <w:tcPr>
            <w:tcW w:type="dxa" w:w="113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03" w:right="4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65</w:t>
            </w:r>
          </w:p>
        </w:tc>
        <w:tc>
          <w:tcPr>
            <w:tcW w:type="dxa" w:w="122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92" w:right="38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100</w:t>
            </w:r>
          </w:p>
        </w:tc>
      </w:tr>
      <w:tr>
        <w:trPr>
          <w:trHeight w:hRule="exact" w:val="286"/>
        </w:trPr>
        <w:tc>
          <w:tcPr>
            <w:tcW w:type="dxa" w:w="14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15</w:t>
            </w:r>
          </w:p>
        </w:tc>
        <w:tc>
          <w:tcPr>
            <w:tcW w:type="dxa" w:w="113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03" w:right="4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65</w:t>
            </w:r>
          </w:p>
        </w:tc>
        <w:tc>
          <w:tcPr>
            <w:tcW w:type="dxa" w:w="122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92" w:right="38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100</w:t>
            </w:r>
          </w:p>
        </w:tc>
      </w:tr>
      <w:tr>
        <w:trPr>
          <w:trHeight w:hRule="exact" w:val="286"/>
        </w:trPr>
        <w:tc>
          <w:tcPr>
            <w:tcW w:type="dxa" w:w="14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16</w:t>
            </w:r>
          </w:p>
        </w:tc>
        <w:tc>
          <w:tcPr>
            <w:tcW w:type="dxa" w:w="113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03" w:right="4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55</w:t>
            </w:r>
          </w:p>
        </w:tc>
        <w:tc>
          <w:tcPr>
            <w:tcW w:type="dxa" w:w="122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52" w:right="44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</w:tr>
      <w:tr>
        <w:trPr>
          <w:trHeight w:hRule="exact" w:val="286"/>
        </w:trPr>
        <w:tc>
          <w:tcPr>
            <w:tcW w:type="dxa" w:w="14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17</w:t>
            </w:r>
          </w:p>
        </w:tc>
        <w:tc>
          <w:tcPr>
            <w:tcW w:type="dxa" w:w="113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03" w:right="4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50</w:t>
            </w:r>
          </w:p>
        </w:tc>
        <w:tc>
          <w:tcPr>
            <w:tcW w:type="dxa" w:w="122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52" w:right="44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85</w:t>
            </w:r>
          </w:p>
        </w:tc>
      </w:tr>
      <w:tr>
        <w:trPr>
          <w:trHeight w:hRule="exact" w:val="286"/>
        </w:trPr>
        <w:tc>
          <w:tcPr>
            <w:tcW w:type="dxa" w:w="14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18</w:t>
            </w:r>
          </w:p>
        </w:tc>
        <w:tc>
          <w:tcPr>
            <w:tcW w:type="dxa" w:w="113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03" w:right="4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65</w:t>
            </w:r>
          </w:p>
        </w:tc>
        <w:tc>
          <w:tcPr>
            <w:tcW w:type="dxa" w:w="122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92" w:right="38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100</w:t>
            </w:r>
          </w:p>
        </w:tc>
      </w:tr>
      <w:tr>
        <w:trPr>
          <w:trHeight w:hRule="exact" w:val="286"/>
        </w:trPr>
        <w:tc>
          <w:tcPr>
            <w:tcW w:type="dxa" w:w="14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7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</w:p>
        </w:tc>
        <w:tc>
          <w:tcPr>
            <w:tcW w:type="dxa" w:w="113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1020</w:t>
            </w:r>
          </w:p>
        </w:tc>
        <w:tc>
          <w:tcPr>
            <w:tcW w:type="dxa" w:w="122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6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1595</w:t>
            </w:r>
          </w:p>
        </w:tc>
      </w:tr>
      <w:tr>
        <w:trPr>
          <w:trHeight w:hRule="exact" w:val="286"/>
        </w:trPr>
        <w:tc>
          <w:tcPr>
            <w:tcW w:type="dxa" w:w="14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4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a-R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ta</w:t>
            </w:r>
          </w:p>
        </w:tc>
        <w:tc>
          <w:tcPr>
            <w:tcW w:type="dxa" w:w="113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9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56.66</w:t>
            </w:r>
          </w:p>
        </w:tc>
        <w:tc>
          <w:tcPr>
            <w:tcW w:type="dxa" w:w="122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88.61</w:t>
            </w:r>
          </w:p>
        </w:tc>
      </w:tr>
    </w:tbl>
    <w:p>
      <w:pPr>
        <w:sectPr>
          <w:pgMar w:bottom="280" w:footer="0" w:header="785" w:left="1680" w:right="1580" w:top="76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589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pi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24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3011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HAS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TELA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EF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IFAN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2" w:line="260" w:lineRule="exact"/>
      </w:pPr>
      <w:r>
        <w:rPr>
          <w:sz w:val="26"/>
          <w:szCs w:val="26"/>
        </w:rPr>
      </w:r>
    </w:p>
    <w:tbl>
      <w:tblPr>
        <w:tblW w:type="auto" w:w="0"/>
        <w:tblLook w:val="01E0"/>
        <w:jc w:val="left"/>
        <w:tblInd w:type="dxa" w:w="601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552"/>
        </w:trPr>
        <w:tc>
          <w:tcPr>
            <w:tcW w:type="dxa" w:w="11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FFC000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Kode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2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80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FFC000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Pre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22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st</w:t>
            </w:r>
          </w:p>
        </w:tc>
        <w:tc>
          <w:tcPr>
            <w:tcW w:type="dxa" w:w="9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FFC000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Po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27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st</w:t>
            </w:r>
          </w:p>
        </w:tc>
        <w:tc>
          <w:tcPr>
            <w:tcW w:type="dxa" w:w="13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FFC000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85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-Gain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37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Score</w:t>
            </w:r>
          </w:p>
        </w:tc>
        <w:tc>
          <w:tcPr>
            <w:tcW w:type="dxa" w:w="150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FFC000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45" w:right="347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-Gain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23" w:right="22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Score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(%)</w:t>
            </w:r>
          </w:p>
        </w:tc>
        <w:tc>
          <w:tcPr>
            <w:tcW w:type="dxa" w:w="229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FFC000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29" w:right="231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-Gain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Score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(%)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569" w:right="57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Dibul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</w:p>
        </w:tc>
      </w:tr>
      <w:tr>
        <w:trPr>
          <w:trHeight w:hRule="exact" w:val="329"/>
        </w:trPr>
        <w:tc>
          <w:tcPr>
            <w:tcW w:type="dxa" w:w="11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6"/>
              <w:ind w:left="16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80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6"/>
              <w:ind w:left="239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45</w:t>
            </w:r>
          </w:p>
        </w:tc>
        <w:tc>
          <w:tcPr>
            <w:tcW w:type="dxa" w:w="9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6"/>
              <w:ind w:left="287" w:right="2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  <w:tc>
          <w:tcPr>
            <w:tcW w:type="dxa" w:w="13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97" w:right="39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0.63</w:t>
            </w:r>
          </w:p>
        </w:tc>
        <w:tc>
          <w:tcPr>
            <w:tcW w:type="dxa" w:w="150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6"/>
              <w:ind w:left="47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63.63</w:t>
            </w:r>
          </w:p>
        </w:tc>
        <w:tc>
          <w:tcPr>
            <w:tcW w:type="dxa" w:w="229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6"/>
              <w:ind w:left="879" w:right="88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64%</w:t>
            </w:r>
          </w:p>
        </w:tc>
      </w:tr>
      <w:tr>
        <w:trPr>
          <w:trHeight w:hRule="exact" w:val="326"/>
        </w:trPr>
        <w:tc>
          <w:tcPr>
            <w:tcW w:type="dxa" w:w="11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6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80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239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60</w:t>
            </w:r>
          </w:p>
        </w:tc>
        <w:tc>
          <w:tcPr>
            <w:tcW w:type="dxa" w:w="9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287" w:right="2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90</w:t>
            </w:r>
          </w:p>
        </w:tc>
        <w:tc>
          <w:tcPr>
            <w:tcW w:type="dxa" w:w="13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97" w:right="39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0.75</w:t>
            </w:r>
          </w:p>
        </w:tc>
        <w:tc>
          <w:tcPr>
            <w:tcW w:type="dxa" w:w="150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585" w:right="58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  <w:tc>
          <w:tcPr>
            <w:tcW w:type="dxa" w:w="229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879" w:right="88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75%</w:t>
            </w:r>
          </w:p>
        </w:tc>
      </w:tr>
      <w:tr>
        <w:trPr>
          <w:trHeight w:hRule="exact" w:val="324"/>
        </w:trPr>
        <w:tc>
          <w:tcPr>
            <w:tcW w:type="dxa" w:w="11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6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80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239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65</w:t>
            </w:r>
          </w:p>
        </w:tc>
        <w:tc>
          <w:tcPr>
            <w:tcW w:type="dxa" w:w="9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26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100</w:t>
            </w:r>
          </w:p>
        </w:tc>
        <w:tc>
          <w:tcPr>
            <w:tcW w:type="dxa" w:w="13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47" w:right="54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50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525" w:right="5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100</w:t>
            </w:r>
          </w:p>
        </w:tc>
        <w:tc>
          <w:tcPr>
            <w:tcW w:type="dxa" w:w="229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819" w:right="82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100%</w:t>
            </w:r>
          </w:p>
        </w:tc>
      </w:tr>
      <w:tr>
        <w:trPr>
          <w:trHeight w:hRule="exact" w:val="326"/>
        </w:trPr>
        <w:tc>
          <w:tcPr>
            <w:tcW w:type="dxa" w:w="11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6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80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239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50</w:t>
            </w:r>
          </w:p>
        </w:tc>
        <w:tc>
          <w:tcPr>
            <w:tcW w:type="dxa" w:w="9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287" w:right="2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  <w:tc>
          <w:tcPr>
            <w:tcW w:type="dxa" w:w="13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57" w:right="45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0.6</w:t>
            </w:r>
          </w:p>
        </w:tc>
        <w:tc>
          <w:tcPr>
            <w:tcW w:type="dxa" w:w="150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585" w:right="58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60</w:t>
            </w:r>
          </w:p>
        </w:tc>
        <w:tc>
          <w:tcPr>
            <w:tcW w:type="dxa" w:w="229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879" w:right="88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60%</w:t>
            </w:r>
          </w:p>
        </w:tc>
      </w:tr>
      <w:tr>
        <w:trPr>
          <w:trHeight w:hRule="exact" w:val="324"/>
        </w:trPr>
        <w:tc>
          <w:tcPr>
            <w:tcW w:type="dxa" w:w="11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6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80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239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60</w:t>
            </w:r>
          </w:p>
        </w:tc>
        <w:tc>
          <w:tcPr>
            <w:tcW w:type="dxa" w:w="9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287" w:right="2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85</w:t>
            </w:r>
          </w:p>
        </w:tc>
        <w:tc>
          <w:tcPr>
            <w:tcW w:type="dxa" w:w="13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97" w:right="39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0.62</w:t>
            </w:r>
          </w:p>
        </w:tc>
        <w:tc>
          <w:tcPr>
            <w:tcW w:type="dxa" w:w="150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495" w:right="49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62.5</w:t>
            </w:r>
          </w:p>
        </w:tc>
        <w:tc>
          <w:tcPr>
            <w:tcW w:type="dxa" w:w="229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879" w:right="88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63%</w:t>
            </w:r>
          </w:p>
        </w:tc>
      </w:tr>
      <w:tr>
        <w:trPr>
          <w:trHeight w:hRule="exact" w:val="326"/>
        </w:trPr>
        <w:tc>
          <w:tcPr>
            <w:tcW w:type="dxa" w:w="11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16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</w:t>
            </w:r>
          </w:p>
        </w:tc>
        <w:tc>
          <w:tcPr>
            <w:tcW w:type="dxa" w:w="80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239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45</w:t>
            </w:r>
          </w:p>
        </w:tc>
        <w:tc>
          <w:tcPr>
            <w:tcW w:type="dxa" w:w="9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287" w:right="2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  <w:tc>
          <w:tcPr>
            <w:tcW w:type="dxa" w:w="13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97" w:right="39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0.54</w:t>
            </w:r>
          </w:p>
        </w:tc>
        <w:tc>
          <w:tcPr>
            <w:tcW w:type="dxa" w:w="150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47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54.54</w:t>
            </w:r>
          </w:p>
        </w:tc>
        <w:tc>
          <w:tcPr>
            <w:tcW w:type="dxa" w:w="229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879" w:right="88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55%</w:t>
            </w:r>
          </w:p>
        </w:tc>
      </w:tr>
      <w:tr>
        <w:trPr>
          <w:trHeight w:hRule="exact" w:val="324"/>
        </w:trPr>
        <w:tc>
          <w:tcPr>
            <w:tcW w:type="dxa" w:w="11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6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type="dxa" w:w="80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239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55</w:t>
            </w:r>
          </w:p>
        </w:tc>
        <w:tc>
          <w:tcPr>
            <w:tcW w:type="dxa" w:w="9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287" w:right="2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85</w:t>
            </w:r>
          </w:p>
        </w:tc>
        <w:tc>
          <w:tcPr>
            <w:tcW w:type="dxa" w:w="13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97" w:right="39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0.66</w:t>
            </w:r>
          </w:p>
        </w:tc>
        <w:tc>
          <w:tcPr>
            <w:tcW w:type="dxa" w:w="150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47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66.66</w:t>
            </w:r>
          </w:p>
        </w:tc>
        <w:tc>
          <w:tcPr>
            <w:tcW w:type="dxa" w:w="229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879" w:right="88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67%</w:t>
            </w:r>
          </w:p>
        </w:tc>
      </w:tr>
      <w:tr>
        <w:trPr>
          <w:trHeight w:hRule="exact" w:val="326"/>
        </w:trPr>
        <w:tc>
          <w:tcPr>
            <w:tcW w:type="dxa" w:w="11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6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</w:t>
            </w:r>
          </w:p>
        </w:tc>
        <w:tc>
          <w:tcPr>
            <w:tcW w:type="dxa" w:w="80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239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70</w:t>
            </w:r>
          </w:p>
        </w:tc>
        <w:tc>
          <w:tcPr>
            <w:tcW w:type="dxa" w:w="9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26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100</w:t>
            </w:r>
          </w:p>
        </w:tc>
        <w:tc>
          <w:tcPr>
            <w:tcW w:type="dxa" w:w="13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47" w:right="54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50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525" w:right="5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100</w:t>
            </w:r>
          </w:p>
        </w:tc>
        <w:tc>
          <w:tcPr>
            <w:tcW w:type="dxa" w:w="229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819" w:right="82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100%</w:t>
            </w:r>
          </w:p>
        </w:tc>
      </w:tr>
      <w:tr>
        <w:trPr>
          <w:trHeight w:hRule="exact" w:val="324"/>
        </w:trPr>
        <w:tc>
          <w:tcPr>
            <w:tcW w:type="dxa" w:w="11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6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</w:t>
            </w:r>
          </w:p>
        </w:tc>
        <w:tc>
          <w:tcPr>
            <w:tcW w:type="dxa" w:w="80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239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65</w:t>
            </w:r>
          </w:p>
        </w:tc>
        <w:tc>
          <w:tcPr>
            <w:tcW w:type="dxa" w:w="9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287" w:right="2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90</w:t>
            </w:r>
          </w:p>
        </w:tc>
        <w:tc>
          <w:tcPr>
            <w:tcW w:type="dxa" w:w="13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97" w:right="39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0.71</w:t>
            </w:r>
          </w:p>
        </w:tc>
        <w:tc>
          <w:tcPr>
            <w:tcW w:type="dxa" w:w="150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47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71.42</w:t>
            </w:r>
          </w:p>
        </w:tc>
        <w:tc>
          <w:tcPr>
            <w:tcW w:type="dxa" w:w="229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879" w:right="88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71%</w:t>
            </w:r>
          </w:p>
        </w:tc>
      </w:tr>
      <w:tr>
        <w:trPr>
          <w:trHeight w:hRule="exact" w:val="326"/>
        </w:trPr>
        <w:tc>
          <w:tcPr>
            <w:tcW w:type="dxa" w:w="11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0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</w:t>
            </w:r>
          </w:p>
        </w:tc>
        <w:tc>
          <w:tcPr>
            <w:tcW w:type="dxa" w:w="80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239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55</w:t>
            </w:r>
          </w:p>
        </w:tc>
        <w:tc>
          <w:tcPr>
            <w:tcW w:type="dxa" w:w="9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287" w:right="2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90</w:t>
            </w:r>
          </w:p>
        </w:tc>
        <w:tc>
          <w:tcPr>
            <w:tcW w:type="dxa" w:w="13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97" w:right="39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0.77</w:t>
            </w:r>
          </w:p>
        </w:tc>
        <w:tc>
          <w:tcPr>
            <w:tcW w:type="dxa" w:w="150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47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77.77</w:t>
            </w:r>
          </w:p>
        </w:tc>
        <w:tc>
          <w:tcPr>
            <w:tcW w:type="dxa" w:w="229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879" w:right="88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78%</w:t>
            </w:r>
          </w:p>
        </w:tc>
      </w:tr>
      <w:tr>
        <w:trPr>
          <w:trHeight w:hRule="exact" w:val="324"/>
        </w:trPr>
        <w:tc>
          <w:tcPr>
            <w:tcW w:type="dxa" w:w="11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0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11</w:t>
            </w:r>
          </w:p>
        </w:tc>
        <w:tc>
          <w:tcPr>
            <w:tcW w:type="dxa" w:w="80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239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55</w:t>
            </w:r>
          </w:p>
        </w:tc>
        <w:tc>
          <w:tcPr>
            <w:tcW w:type="dxa" w:w="9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287" w:right="2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85</w:t>
            </w:r>
          </w:p>
        </w:tc>
        <w:tc>
          <w:tcPr>
            <w:tcW w:type="dxa" w:w="13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97" w:right="39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0.66</w:t>
            </w:r>
          </w:p>
        </w:tc>
        <w:tc>
          <w:tcPr>
            <w:tcW w:type="dxa" w:w="150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47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66.66</w:t>
            </w:r>
          </w:p>
        </w:tc>
        <w:tc>
          <w:tcPr>
            <w:tcW w:type="dxa" w:w="229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879" w:right="88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67%</w:t>
            </w:r>
          </w:p>
        </w:tc>
      </w:tr>
      <w:tr>
        <w:trPr>
          <w:trHeight w:hRule="exact" w:val="326"/>
        </w:trPr>
        <w:tc>
          <w:tcPr>
            <w:tcW w:type="dxa" w:w="11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0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12</w:t>
            </w:r>
          </w:p>
        </w:tc>
        <w:tc>
          <w:tcPr>
            <w:tcW w:type="dxa" w:w="80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239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50</w:t>
            </w:r>
          </w:p>
        </w:tc>
        <w:tc>
          <w:tcPr>
            <w:tcW w:type="dxa" w:w="9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287" w:right="2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90</w:t>
            </w:r>
          </w:p>
        </w:tc>
        <w:tc>
          <w:tcPr>
            <w:tcW w:type="dxa" w:w="13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57" w:right="45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0.8</w:t>
            </w:r>
          </w:p>
        </w:tc>
        <w:tc>
          <w:tcPr>
            <w:tcW w:type="dxa" w:w="150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585" w:right="58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  <w:tc>
          <w:tcPr>
            <w:tcW w:type="dxa" w:w="229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879" w:right="88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80%</w:t>
            </w:r>
          </w:p>
        </w:tc>
      </w:tr>
      <w:tr>
        <w:trPr>
          <w:trHeight w:hRule="exact" w:val="324"/>
        </w:trPr>
        <w:tc>
          <w:tcPr>
            <w:tcW w:type="dxa" w:w="11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0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13</w:t>
            </w:r>
          </w:p>
        </w:tc>
        <w:tc>
          <w:tcPr>
            <w:tcW w:type="dxa" w:w="80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239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45</w:t>
            </w:r>
          </w:p>
        </w:tc>
        <w:tc>
          <w:tcPr>
            <w:tcW w:type="dxa" w:w="9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287" w:right="2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  <w:tc>
          <w:tcPr>
            <w:tcW w:type="dxa" w:w="13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97" w:right="39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0.63</w:t>
            </w:r>
          </w:p>
        </w:tc>
        <w:tc>
          <w:tcPr>
            <w:tcW w:type="dxa" w:w="150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47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63.63</w:t>
            </w:r>
          </w:p>
        </w:tc>
        <w:tc>
          <w:tcPr>
            <w:tcW w:type="dxa" w:w="229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879" w:right="88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64%</w:t>
            </w:r>
          </w:p>
        </w:tc>
      </w:tr>
      <w:tr>
        <w:trPr>
          <w:trHeight w:hRule="exact" w:val="326"/>
        </w:trPr>
        <w:tc>
          <w:tcPr>
            <w:tcW w:type="dxa" w:w="11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0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14</w:t>
            </w:r>
          </w:p>
        </w:tc>
        <w:tc>
          <w:tcPr>
            <w:tcW w:type="dxa" w:w="80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239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65</w:t>
            </w:r>
          </w:p>
        </w:tc>
        <w:tc>
          <w:tcPr>
            <w:tcW w:type="dxa" w:w="9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26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100</w:t>
            </w:r>
          </w:p>
        </w:tc>
        <w:tc>
          <w:tcPr>
            <w:tcW w:type="dxa" w:w="13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47" w:right="54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50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525" w:right="5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100</w:t>
            </w:r>
          </w:p>
        </w:tc>
        <w:tc>
          <w:tcPr>
            <w:tcW w:type="dxa" w:w="229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819" w:right="82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100%</w:t>
            </w:r>
          </w:p>
        </w:tc>
      </w:tr>
      <w:tr>
        <w:trPr>
          <w:trHeight w:hRule="exact" w:val="324"/>
        </w:trPr>
        <w:tc>
          <w:tcPr>
            <w:tcW w:type="dxa" w:w="11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0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15</w:t>
            </w:r>
          </w:p>
        </w:tc>
        <w:tc>
          <w:tcPr>
            <w:tcW w:type="dxa" w:w="80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239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65</w:t>
            </w:r>
          </w:p>
        </w:tc>
        <w:tc>
          <w:tcPr>
            <w:tcW w:type="dxa" w:w="9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26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100</w:t>
            </w:r>
          </w:p>
        </w:tc>
        <w:tc>
          <w:tcPr>
            <w:tcW w:type="dxa" w:w="13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47" w:right="54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50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525" w:right="5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100</w:t>
            </w:r>
          </w:p>
        </w:tc>
        <w:tc>
          <w:tcPr>
            <w:tcW w:type="dxa" w:w="229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819" w:right="82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100%</w:t>
            </w:r>
          </w:p>
        </w:tc>
      </w:tr>
      <w:tr>
        <w:trPr>
          <w:trHeight w:hRule="exact" w:val="326"/>
        </w:trPr>
        <w:tc>
          <w:tcPr>
            <w:tcW w:type="dxa" w:w="11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0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16</w:t>
            </w:r>
          </w:p>
        </w:tc>
        <w:tc>
          <w:tcPr>
            <w:tcW w:type="dxa" w:w="80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239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55</w:t>
            </w:r>
          </w:p>
        </w:tc>
        <w:tc>
          <w:tcPr>
            <w:tcW w:type="dxa" w:w="9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287" w:right="2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  <w:tc>
          <w:tcPr>
            <w:tcW w:type="dxa" w:w="13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97" w:right="39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0.55</w:t>
            </w:r>
          </w:p>
        </w:tc>
        <w:tc>
          <w:tcPr>
            <w:tcW w:type="dxa" w:w="150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47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55.55</w:t>
            </w:r>
          </w:p>
        </w:tc>
        <w:tc>
          <w:tcPr>
            <w:tcW w:type="dxa" w:w="229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879" w:right="88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56%</w:t>
            </w:r>
          </w:p>
        </w:tc>
      </w:tr>
      <w:tr>
        <w:trPr>
          <w:trHeight w:hRule="exact" w:val="324"/>
        </w:trPr>
        <w:tc>
          <w:tcPr>
            <w:tcW w:type="dxa" w:w="11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0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17</w:t>
            </w:r>
          </w:p>
        </w:tc>
        <w:tc>
          <w:tcPr>
            <w:tcW w:type="dxa" w:w="80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239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50</w:t>
            </w:r>
          </w:p>
        </w:tc>
        <w:tc>
          <w:tcPr>
            <w:tcW w:type="dxa" w:w="9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287" w:right="2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85</w:t>
            </w:r>
          </w:p>
        </w:tc>
        <w:tc>
          <w:tcPr>
            <w:tcW w:type="dxa" w:w="13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57" w:right="45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0.7</w:t>
            </w:r>
          </w:p>
        </w:tc>
        <w:tc>
          <w:tcPr>
            <w:tcW w:type="dxa" w:w="150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585" w:right="58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70</w:t>
            </w:r>
          </w:p>
        </w:tc>
        <w:tc>
          <w:tcPr>
            <w:tcW w:type="dxa" w:w="229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879" w:right="88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70%</w:t>
            </w:r>
          </w:p>
        </w:tc>
      </w:tr>
      <w:tr>
        <w:trPr>
          <w:trHeight w:hRule="exact" w:val="326"/>
        </w:trPr>
        <w:tc>
          <w:tcPr>
            <w:tcW w:type="dxa" w:w="11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0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18</w:t>
            </w:r>
          </w:p>
        </w:tc>
        <w:tc>
          <w:tcPr>
            <w:tcW w:type="dxa" w:w="80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239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65</w:t>
            </w:r>
          </w:p>
        </w:tc>
        <w:tc>
          <w:tcPr>
            <w:tcW w:type="dxa" w:w="9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26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100</w:t>
            </w:r>
          </w:p>
        </w:tc>
        <w:tc>
          <w:tcPr>
            <w:tcW w:type="dxa" w:w="13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47" w:right="54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50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525" w:right="5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100</w:t>
            </w:r>
          </w:p>
        </w:tc>
        <w:tc>
          <w:tcPr>
            <w:tcW w:type="dxa" w:w="229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819" w:right="82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100%</w:t>
            </w:r>
          </w:p>
        </w:tc>
      </w:tr>
      <w:tr>
        <w:trPr>
          <w:trHeight w:hRule="exact" w:val="324"/>
        </w:trPr>
        <w:tc>
          <w:tcPr>
            <w:tcW w:type="dxa" w:w="11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9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</w:p>
        </w:tc>
        <w:tc>
          <w:tcPr>
            <w:tcW w:type="dxa" w:w="80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1020</w:t>
            </w:r>
          </w:p>
        </w:tc>
        <w:tc>
          <w:tcPr>
            <w:tcW w:type="dxa" w:w="9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2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1595</w:t>
            </w:r>
          </w:p>
        </w:tc>
        <w:tc>
          <w:tcPr>
            <w:tcW w:type="dxa" w:w="13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13.67</w:t>
            </w:r>
          </w:p>
        </w:tc>
        <w:tc>
          <w:tcPr>
            <w:tcW w:type="dxa" w:w="150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2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1367.4134</w:t>
            </w:r>
          </w:p>
        </w:tc>
        <w:tc>
          <w:tcPr>
            <w:tcW w:type="dxa" w:w="229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759" w:right="76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1367%</w:t>
            </w:r>
          </w:p>
        </w:tc>
      </w:tr>
      <w:tr>
        <w:trPr>
          <w:trHeight w:hRule="exact" w:val="563"/>
        </w:trPr>
        <w:tc>
          <w:tcPr>
            <w:tcW w:type="dxa" w:w="11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a-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3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80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4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ind w:left="123"/>
            </w:pP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56.66</w:t>
            </w:r>
          </w:p>
        </w:tc>
        <w:tc>
          <w:tcPr>
            <w:tcW w:type="dxa" w:w="9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4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ind w:left="171"/>
            </w:pP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88.61</w:t>
            </w:r>
          </w:p>
        </w:tc>
        <w:tc>
          <w:tcPr>
            <w:tcW w:type="dxa" w:w="13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center"/>
              <w:spacing w:line="280" w:lineRule="exact"/>
              <w:ind w:left="391" w:right="392"/>
            </w:pP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0.75</w:t>
            </w:r>
          </w:p>
        </w:tc>
        <w:tc>
          <w:tcPr>
            <w:tcW w:type="dxa" w:w="150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4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ind w:left="469"/>
            </w:pP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75.96</w:t>
            </w:r>
          </w:p>
        </w:tc>
        <w:tc>
          <w:tcPr>
            <w:tcW w:type="dxa" w:w="229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4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center"/>
              <w:ind w:left="886" w:right="886"/>
            </w:pP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76%</w:t>
            </w:r>
          </w:p>
        </w:tc>
      </w:tr>
    </w:tbl>
    <w:sectPr>
      <w:pgMar w:bottom="280" w:footer="0" w:header="785" w:left="1680" w:right="1580" w:top="960"/>
      <w:pgSz w:h="16840" w:w="11920"/>
    </w:sectPr>
  </w:body>
</w:document>
</file>

<file path=word/header1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1.39844"/>
        <w:szCs w:val="1.39844"/>
      </w:rPr>
      <w:jc w:val="left"/>
      <w:spacing w:line="0" w:lineRule="exact"/>
    </w:pPr>
    <w:r>
      <w:pict>
        <v:shape filled="f" stroked="f" style="position:absolute;margin-left:490.58pt;margin-top:35.5439pt;width:22pt;height:16.7pt;mso-position-horizontal-relative:page;mso-position-vertical-relative:page;z-index:-4733" type="#_x0000_t202">
          <v:textbox inset="0,0,0,0">
            <w:txbxContent>
              <w:p>
                <w:p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w:jc w:val="left"/>
                  <w:spacing w:before="43"/>
                  <w:ind w:left="40"/>
                </w:pPr>
                <w: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</w:r>
                <w:r>
                  <w:fldChar w:fldCharType="begin"/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1.39844"/>
        <w:szCs w:val="1.39844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header1.xml" Type="http://schemas.openxmlformats.org/officeDocument/2006/relationships/header"/><Relationship Id="rId5" Target="media\image1.jpg" Type="http://schemas.openxmlformats.org/officeDocument/2006/relationships/image"/><Relationship Id="rId6" Target="media\image2.jpg" Type="http://schemas.openxmlformats.org/officeDocument/2006/relationships/image"/><Relationship Id="rId7" Target="media\image3.png" Type="http://schemas.openxmlformats.org/officeDocument/2006/relationships/image"/><Relationship Id="rId8" Target="media\image4.jpg" Type="http://schemas.openxmlformats.org/officeDocument/2006/relationships/image"/><Relationship Id="rId9" Target="media\image5.png" Type="http://schemas.openxmlformats.org/officeDocument/2006/relationships/image"/><Relationship Id="rId10" Target="media\image6.png" Type="http://schemas.openxmlformats.org/officeDocument/2006/relationships/image"/><Relationship Id="rId11" Target="media\image7.jpg" Type="http://schemas.openxmlformats.org/officeDocument/2006/relationships/image"/><Relationship Id="rId12" Target="media\image8.jpg" Type="http://schemas.openxmlformats.org/officeDocument/2006/relationships/image"/><Relationship Id="rId13" Target="media\image9.jpg" Type="http://schemas.openxmlformats.org/officeDocument/2006/relationships/image"/><Relationship Id="rId14" Target="media\image10.jpg" Type="http://schemas.openxmlformats.org/officeDocument/2006/relationships/image"/><Relationship Id="rId15" Target="media\image11.png" Type="http://schemas.openxmlformats.org/officeDocument/2006/relationships/image"/><Relationship Id="rId16" Target="media\image12.jpg" Type="http://schemas.openxmlformats.org/officeDocument/2006/relationships/image"/><Relationship Id="rId17" Target="media\image13.jpg" Type="http://schemas.openxmlformats.org/officeDocument/2006/relationships/image"/><Relationship Id="rId18" Target="media\image14.jpg" Type="http://schemas.openxmlformats.org/officeDocument/2006/relationships/image"/><Relationship Id="rId19" Target="media\image15.png" Type="http://schemas.openxmlformats.org/officeDocument/2006/relationships/image"/><Relationship Id="rId20" Target="media\image16.jpg" Type="http://schemas.openxmlformats.org/officeDocument/2006/relationships/image"/><Relationship Id="rId21" Target="media\image17.jpg" Type="http://schemas.openxmlformats.org/officeDocument/2006/relationships/image"/><Relationship Id="rId22" Target="media\image18.jpg" Type="http://schemas.openxmlformats.org/officeDocument/2006/relationships/image"/><Relationship Id="rId23" Target="media\image19.jpg" Type="http://schemas.openxmlformats.org/officeDocument/2006/relationships/image"/><Relationship Id="rId24" Target="media\image20.jpg" Type="http://schemas.openxmlformats.org/officeDocument/2006/relationships/image"/><Relationship Id="rId25" Target="media\image21.jpg" Type="http://schemas.openxmlformats.org/officeDocument/2006/relationships/image"/><Relationship Id="rId26" Target="media\image22.jpg" Type="http://schemas.openxmlformats.org/officeDocument/2006/relationships/image"/><Relationship Id="rId27" Target="media\image23.jpg" Type="http://schemas.openxmlformats.org/officeDocument/2006/relationships/image"/><Relationship Id="rId28" Target="media\image24.jpg" Type="http://schemas.openxmlformats.org/officeDocument/2006/relationships/image"/><Relationship Id="rId29" Target="media\image25.jpg" Type="http://schemas.openxmlformats.org/officeDocument/2006/relationships/image"/><Relationship Id="rId30" Target="media\image26.jpg" Type="http://schemas.openxmlformats.org/officeDocument/2006/relationships/image"/><Relationship Id="rId31" Target="media\image27.jpg" Type="http://schemas.openxmlformats.org/officeDocument/2006/relationships/image"/><Relationship Id="rId32" Target="media\image28.jpg" Type="http://schemas.openxmlformats.org/officeDocument/2006/relationships/image"/><Relationship Id="rId33" Target="media\image29.jpg" Type="http://schemas.openxmlformats.org/officeDocument/2006/relationships/image"/><Relationship Id="rId34" Target="media\image30.jpg" Type="http://schemas.openxmlformats.org/officeDocument/2006/relationships/image"/><Relationship Id="rId35" Target="media\image31.jpg" Type="http://schemas.openxmlformats.org/officeDocument/2006/relationships/image"/><Relationship Id="rId36" Target="media\image32.jpg" Type="http://schemas.openxmlformats.org/officeDocument/2006/relationships/image"/><Relationship Id="rId37" Target="media\image33.jpg" Type="http://schemas.openxmlformats.org/officeDocument/2006/relationships/image"/><Relationship Id="rId38" Target="media\image34.jpg" Type="http://schemas.openxmlformats.org/officeDocument/2006/relationships/image"/><Relationship Id="rId39" Target="media\image35.jpg" Type="http://schemas.openxmlformats.org/officeDocument/2006/relationships/image"/><Relationship Id="rId40" Target="media\image36.jpg" Type="http://schemas.openxmlformats.org/officeDocument/2006/relationships/image"/><Relationship Id="rId41" Target="media\image37.jpg" Type="http://schemas.openxmlformats.org/officeDocument/2006/relationships/image"/><Relationship Id="rId42" Target="media\image38.jpg" Type="http://schemas.openxmlformats.org/officeDocument/2006/relationships/image"/><Relationship Id="rId43" Target="media\image39.png" Type="http://schemas.openxmlformats.org/officeDocument/2006/relationships/image"/><Relationship Id="rId44" Target="media\image40.png" Type="http://schemas.openxmlformats.org/officeDocument/2006/relationships/image"/><Relationship Id="rId45" Target="media\image41.jpg" Type="http://schemas.openxmlformats.org/officeDocument/2006/relationships/image"/><Relationship Id="rId46" Target="media\image42.png" Type="http://schemas.openxmlformats.org/officeDocument/2006/relationships/image"/><Relationship Id="rId47" Target="media\image43.png" Type="http://schemas.openxmlformats.org/officeDocument/2006/relationships/image"/><Relationship Id="rId48" Target="media\image44.jpg" Type="http://schemas.openxmlformats.org/officeDocument/2006/relationships/image"/><Relationship Id="rId49" Target="media\image45.png" Type="http://schemas.openxmlformats.org/officeDocument/2006/relationships/image"/><Relationship Id="rId50" Target="media\image46.jpg" Type="http://schemas.openxmlformats.org/officeDocument/2006/relationships/image"/><Relationship Id="rId51" Target="media\image47.jpg" Type="http://schemas.openxmlformats.org/officeDocument/2006/relationships/image"/><Relationship Id="rId52" Target="media\image48.jpg" Type="http://schemas.openxmlformats.org/officeDocument/2006/relationships/image"/><Relationship Id="rId53" Target="https://images.app.goo.gl/ymqZoup8Aoq1KUpf6" TargetMode="External" Type="http://schemas.openxmlformats.org/officeDocument/2006/relationships/hyperlink"/><Relationship Id="rId54" Target="https://images.app.goo.gl/FLMwZ4ohF5AdhAdJA" TargetMode="External" Type="http://schemas.openxmlformats.org/officeDocument/2006/relationships/hyperlink"/><Relationship Id="rId55" Target="https://images.app.goo.gl/A2K4pPb7kjAGiT8o7" TargetMode="External" Type="http://schemas.openxmlformats.org/officeDocument/2006/relationships/hyperlink"/><Relationship Id="rId56" Target="https://images.app.goo.gl/CE99LE87137b8ew49" TargetMode="External" Type="http://schemas.openxmlformats.org/officeDocument/2006/relationships/hyperlink"/><Relationship Id="rId57" Target="https://images.app.goo.gl/2ajA5MvomhV3a58M7" TargetMode="External" Type="http://schemas.openxmlformats.org/officeDocument/2006/relationships/hyperlink"/><Relationship Id="rId58" Target="https://images.app.goo.gl/B6Vo59x6iuLPwzKq5" TargetMode="External" Type="http://schemas.openxmlformats.org/officeDocument/2006/relationships/hyperlink"/><Relationship Id="rId59" Target="https://www.liputan6.com/hot/read/5004860/4-fungsi-kerongkongan-dalam-sistem-pencernaan-manusia-kenali-bagian-bagiannya" TargetMode="External" Type="http://schemas.openxmlformats.org/officeDocument/2006/relationships/hyperlink"/><Relationship Id="rId60" Target="https://www.liputan6.com/hot/read/5004860/4-fungsi-kerongkongan-dalam-sistem-pencernaan-manusia-kenali-bagian-bagiannya" TargetMode="External" Type="http://schemas.openxmlformats.org/officeDocument/2006/relationships/hyperlink"/><Relationship Id="rId61" Target="https://www.liputan6.com/hot/read/5004860/4-fungsi-kerongkongan-dalam-sistem-pencernaan-manusia-kenali-bagian-bagiannya" TargetMode="External" Type="http://schemas.openxmlformats.org/officeDocument/2006/relationships/hyperlink"/><Relationship Id="rId62" Target="media\image49.png" Type="http://schemas.openxmlformats.org/officeDocument/2006/relationships/image"/><Relationship Id="rId63" Target="media\image50.pn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