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117" w:right="364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215" w:right="1742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NEL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589" w:right="606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08" w:left="589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search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pment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&amp;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D),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nghasi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Dasar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92%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Angket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Minat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esar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57%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sesudah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esar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left="589" w:right="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89%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76%.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Manusia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kelas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sudah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”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if”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08" w:left="589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4D,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Def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(Pendef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an),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Desi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pment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emina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uasan).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6"/>
        <w:ind w:left="589" w:right="451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4.1.1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Tahap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Define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4" w:line="540" w:lineRule="exact"/>
        <w:ind w:firstLine="708" w:left="589" w:right="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tama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prosedur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ilakukan,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Def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(Pende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an).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401" w:right="3933"/>
        <w:sectPr>
          <w:type w:val="continuous"/>
          <w:pgSz w:h="16840" w:w="1192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60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9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um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41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Merdek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observasi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enjelaskan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/>
        <w:ind w:left="1157" w:right="1322"/>
      </w:pP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360" w:left="1580" w:right="29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angsung.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480" w:lineRule="auto"/>
        <w:ind w:hanging="360" w:left="1580" w:right="27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asih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pasif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sipasi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angsung.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/>
        <w:ind w:left="1223" w:right="90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buku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360" w:left="1580" w:right="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sih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478" w:lineRule="auto"/>
        <w:ind w:firstLine="566" w:left="1157" w:right="81"/>
        <w:sectPr>
          <w:pgNumType w:start="61"/>
          <w:pgMar w:bottom="280" w:footer="0" w:header="731" w:left="1680" w:right="1580" w:top="760"/>
          <w:headerReference r:id="rId4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salah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ukan,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atas,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sebuah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ndorong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sipasi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566"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kognitif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-11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penting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onk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 w:line="480" w:lineRule="auto"/>
        <w:ind w:firstLine="566" w:left="1157" w:right="8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penti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ahwa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nghubungkan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-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9" w:lineRule="auto"/>
        <w:ind w:firstLine="566" w:left="1157" w:right="81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Merde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41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enunjukkan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satu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566" w:left="1157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bosan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sehing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pasif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dukung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engung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ngungan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sasi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566" w:left="1157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solu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asalah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mbangkan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berupa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nggabungk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konsep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ngkan,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vasi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belajar.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kuriku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sekol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6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Desi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9" w:lineRule="auto"/>
        <w:ind w:firstLine="708" w:left="589" w:right="79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gn</w:t>
      </w:r>
      <w:r>
        <w:rPr>
          <w:rFonts w:ascii="Times New Roman" w:cs="Times New Roman" w:eastAsia="Times New Roman" w:hAnsi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Desa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(AR).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lity</w:t>
      </w:r>
      <w:r>
        <w:rPr>
          <w:rFonts w:ascii="Times New Roman" w:cs="Times New Roman" w:eastAsia="Times New Roman" w:hAnsi="Times New Roman"/>
          <w:i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ksanak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aitu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96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Struk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(1)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(2)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(3)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sunan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bsi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Assemb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eali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/>
        <w:ind w:left="1220" w:right="27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580" w:right="79"/>
      </w:pPr>
      <w:r>
        <w:pict>
          <v:shape style="position:absolute;margin-left:197.2pt;margin-top:131.173pt;width:221.25pt;height:111.75pt;mso-position-horizontal-relative:page;mso-position-vertical-relative:paragraph;z-index:-1342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kongan,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bung,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usus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besar,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bawah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285" w:right="2667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hanging="360" w:left="1580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480" w:lineRule="auto"/>
        <w:ind w:left="1580" w:right="81"/>
      </w:pPr>
      <w:r>
        <w:pict>
          <v:shape style="position:absolute;margin-left:160.5pt;margin-top:73.7331pt;width:313.5pt;height:133.5pt;mso-position-horizontal-relative:page;mso-position-vertical-relative:paragraph;z-index:-1341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99" w:right="109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naan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182" w:right="86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580" w:right="79"/>
      </w:pPr>
      <w:r>
        <w:pict>
          <v:shape style="position:absolute;margin-left:191.25pt;margin-top:129.073pt;width:277.25pt;height:152.2pt;mso-position-horizontal-relative:page;mso-position-vertical-relative:paragraph;z-index:-1340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buh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rta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bawah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559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4.3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87"/>
      </w:pPr>
      <w:r>
        <w:pict>
          <v:shape style="width:287.15pt;height:176.97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1579" w:right="110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4.3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rongko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95"/>
      </w:pPr>
      <w:r>
        <w:pict>
          <v:shape style="width:285pt;height:187.5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840" w:right="136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4.4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82"/>
      </w:pPr>
      <w:r>
        <w:pict>
          <v:shape style="width:280.3pt;height:143.5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"/>
        <w:ind w:left="1771" w:right="1296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4.5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Usu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91"/>
      </w:pPr>
      <w:r>
        <w:pict>
          <v:shape style="width:286.67pt;height:154.7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1675" w:right="120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4.6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Usu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Besar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979" w:right="1504"/>
      </w:pPr>
      <w:r>
        <w:pict>
          <v:shape style="position:absolute;margin-left:168.95pt;margin-top:-148.847pt;width:280.6pt;height:148.95pt;mso-position-horizontal-relative:page;mso-position-vertical-relative:paragraph;z-index:-1339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4.7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Anu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Bese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4.1.2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Dev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ent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20" w:left="589" w:right="75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rbasis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Pertam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kesesu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atau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buat.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angsung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9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dosen</w:t>
      </w:r>
      <w:r>
        <w:rPr>
          <w:rFonts w:ascii="Times New Roman" w:cs="Times New Roman" w:eastAsia="Times New Roman" w:hAnsi="Times New Roman"/>
          <w:spacing w:val="3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Dr.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Cut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fah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dosen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Universitas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13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Adapun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bawah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6"/>
        <w:ind w:left="4049" w:right="358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Tabel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307" w:right="2777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aah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tbl>
      <w:tblPr>
        <w:tblW w:type="auto" w:w="0"/>
        <w:tblLook w:val="01E0"/>
        <w:jc w:val="left"/>
        <w:tblInd w:type="dxa" w:w="164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62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5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36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3"/>
                <w:szCs w:val="13"/>
              </w:rPr>
              <w:jc w:val="left"/>
              <w:spacing w:before="5" w:line="120" w:lineRule="exact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439" w:right="144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7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31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Dipero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1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36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Desa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9" w:right="6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54</w:t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1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36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asa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angk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Lun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</w:t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9" w:right="6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11</w:t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61" w:right="15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3609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0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an</w:t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9" w:right="6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hRule="exact" w:val="286"/>
        </w:trPr>
        <w:tc>
          <w:tcPr>
            <w:tcW w:type="dxa" w:w="4137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771" w:right="1772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al</w:t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669" w:right="6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83</w:t>
            </w:r>
          </w:p>
        </w:tc>
      </w:tr>
      <w:tr>
        <w:trPr>
          <w:trHeight w:hRule="exact" w:val="286"/>
        </w:trPr>
        <w:tc>
          <w:tcPr>
            <w:tcW w:type="dxa" w:w="4137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43" w:right="1546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a-R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type="dxa" w:w="166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579" w:right="58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4,15</w:t>
            </w:r>
          </w:p>
        </w:tc>
      </w:tr>
    </w:tbl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08" w:left="589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4,15.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penila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4" w:line="260" w:lineRule="exact"/>
        <w:ind w:left="1727"/>
      </w:pPr>
      <w:r>
        <w:pict>
          <v:group coordorigin="4169,240" coordsize="1726,0" style="position:absolute;margin-left:208.43pt;margin-top:12.0031pt;width:86.325pt;height:0pt;mso-position-horizontal-relative:page;mso-position-vertical-relative:paragraph;z-index:-1338">
            <v:shape coordorigin="4169,240" coordsize="1726,0" filled="f" path="m4169,240l5895,240e" strokecolor="#000000" stroked="t" strokeweight="0.89999pt" style="position:absolute;left:4169;top:240;width:172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727"/>
      </w:pPr>
      <w:r>
        <w:pict>
          <v:group coordorigin="4109,185" coordsize="296,0" style="position:absolute;margin-left:205.43pt;margin-top:9.25313pt;width:14.825pt;height:0pt;mso-position-horizontal-relative:page;mso-position-vertical-relative:paragraph;z-index:-1337">
            <v:shape coordorigin="4109,185" coordsize="296,0" filled="f" path="m4109,185l4405,185e" strokecolor="#000000" stroked="t" strokeweight="0.89999pt" style="position:absolute;left:4109;top:185;width:29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2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08" w:left="589" w:right="83"/>
        <w:sectPr>
          <w:pgMar w:bottom="280" w:footer="0" w:header="731" w:left="1680" w:right="1580" w:top="9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69" w:right="114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"Sangat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ak"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roses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aitu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ode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hilang.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08" w:left="1169" w:right="113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6"/>
        <w:ind w:left="4631" w:right="464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Tabel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275" w:right="3284"/>
      </w:pPr>
      <w:r>
        <w:pict>
          <v:shape filled="f" stroked="f" style="position:absolute;margin-left:59.85pt;margin-top:389.15pt;width:504.4pt;height:293.63pt;mso-position-horizontal-relative:page;mso-position-vertical-relative:page;z-index:-1335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552"/>
                    </w:trPr>
                    <w:tc>
                      <w:tcPr>
                        <w:tcW w:type="dxa" w:w="508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111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5"/>
                            <w:w w:val="100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1474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line="260" w:lineRule="exact"/>
                          <w:ind w:left="193" w:right="206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4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spacing w:line="260" w:lineRule="exact"/>
                          <w:ind w:left="79" w:right="87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Pada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4"/>
                            <w:w w:val="100"/>
                            <w:position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position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position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position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position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position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40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887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dia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Sebelum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type="dxa" w:w="4031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  <w:shd w:color="auto" w:fill="92D050" w:val="clear"/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spacing w:line="260" w:lineRule="exact"/>
                          <w:ind w:left="940"/>
                        </w:pP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dia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Sete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hRule="exact" w:val="2687"/>
                    </w:trPr>
                    <w:tc>
                      <w:tcPr>
                        <w:tcW w:type="dxa" w:w="508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20" w:line="280" w:lineRule="exact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159" w:right="14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type="dxa" w:w="1474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20" w:line="280" w:lineRule="exact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232" w:right="244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415" w:right="423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4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  <w:tc>
                      <w:tcPr>
                        <w:tcW w:type="dxa" w:w="40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  <w:tc>
                      <w:tcPr>
                        <w:tcW w:type="dxa" w:w="4031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  <w:tr>
                    <w:trPr>
                      <w:trHeight w:hRule="exact" w:val="2606"/>
                    </w:trPr>
                    <w:tc>
                      <w:tcPr>
                        <w:tcW w:type="dxa" w:w="508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="280" w:lineRule="exact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159" w:right="142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type="dxa" w:w="1474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="280" w:lineRule="exact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7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5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left"/>
                          <w:ind w:left="291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3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-2"/>
                            <w:w w:val="10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r</w:t>
                        </w:r>
                      </w:p>
                    </w:tc>
                    <w:tc>
                      <w:tcPr>
                        <w:tcW w:type="dxa" w:w="4056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="200" w:lineRule="exact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="280" w:lineRule="exact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24"/>
                            <w:szCs w:val="24"/>
                          </w:rPr>
                          <w:jc w:val="center"/>
                          <w:ind w:left="1953" w:right="1935"/>
                        </w:pPr>
                        <w:r>
                          <w:rPr>
                            <w:rFonts w:ascii="Times New Roman" w:cs="Times New Roman" w:eastAsia="Times New Roman" w:hAns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type="dxa" w:w="4031"/>
                        <w:tcBorders>
                          <w:top w:color="000000" w:space="0" w:sz="5" w:val="single"/>
                          <w:left w:color="000000" w:space="0" w:sz="5" w:val="single"/>
                          <w:bottom w:color="000000" w:space="0" w:sz="5" w:val="single"/>
                          <w:right w:color="000000" w:space="0" w:sz="5" w:val="single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Revisi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210"/>
        <w:sectPr>
          <w:pgMar w:bottom="280" w:footer="0" w:header="731" w:left="1100" w:right="520" w:top="960"/>
          <w:pgSz w:h="16840" w:w="11920"/>
        </w:sectPr>
      </w:pPr>
      <w:r>
        <w:pict>
          <v:group coordorigin="7367,0" coordsize="3810,5277" style="position:absolute;margin-left:368.35pt;margin-top:0.02pt;width:190.5pt;height:263.87pt;mso-position-horizontal-relative:page;mso-position-vertical-relative:paragraph;z-index:-1336">
            <v:shape style="position:absolute;left:7367;top:0;width:3810;height:2672" type="#_x0000_t75">
              <v:imagedata o:title="" r:id="rId13"/>
            </v:shape>
            <v:shape style="position:absolute;left:7367;top:2683;width:3780;height:2595" type="#_x0000_t75">
              <v:imagedata o:title="" r:id="rId14"/>
            </v:shape>
            <w10:wrap type="none"/>
          </v:group>
        </w:pict>
      </w:r>
      <w:r>
        <w:pict>
          <v:shape style="width:191pt;height:133.62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7,2262" coordsize="10082,11003" style="position:absolute;margin-left:59.85pt;margin-top:113.12pt;width:504.1pt;height:550.16pt;mso-position-horizontal-relative:page;mso-position-vertical-relative:page;z-index:-1334">
            <v:shape coordorigin="1208,2273" coordsize="499,0" filled="f" path="m1208,2273l1707,2273e" strokecolor="#000000" stroked="t" strokeweight="0.6pt" style="position:absolute;left:1208;top:2273;width:499;height:0">
              <v:path arrowok="t"/>
            </v:shape>
            <v:shape coordorigin="1717,2273" coordsize="1464,0" filled="f" path="m1717,2273l3181,2273e" strokecolor="#000000" stroked="t" strokeweight="0.6pt" style="position:absolute;left:1717;top:2273;width:1464;height:0">
              <v:path arrowok="t"/>
            </v:shape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1208,5002" coordsize="499,0" filled="f" path="m1208,5002l1707,5002e" strokecolor="#000000" stroked="t" strokeweight="0.6pt" style="position:absolute;left:1208;top:5002;width:499;height:0">
              <v:path arrowok="t"/>
            </v:shape>
            <v:shape coordorigin="1717,5002" coordsize="1464,0" filled="f" path="m1717,5002l3181,5002e" strokecolor="#000000" stroked="t" strokeweight="0.6pt" style="position:absolute;left:1717;top:5002;width:1464;height:0">
              <v:path arrowok="t"/>
            </v:shape>
            <v:shape coordorigin="3191,5002" coordsize="4047,0" filled="f" path="m3191,5002l7237,5002e" strokecolor="#000000" stroked="t" strokeweight="0.6pt" style="position:absolute;left:3191;top:5002;width:4047;height:0">
              <v:path arrowok="t"/>
            </v:shape>
            <v:shape coordorigin="7247,5002" coordsize="4021,0" filled="f" path="m7247,5002l11268,5002e" strokecolor="#000000" stroked="t" strokeweight="0.6pt" style="position:absolute;left:7247;top:5002;width:4021;height:0">
              <v:path arrowok="t"/>
            </v:shape>
            <v:shape coordorigin="1208,7488" coordsize="499,0" filled="f" path="m1208,7488l1707,7488e" strokecolor="#000000" stroked="t" strokeweight="0.6pt" style="position:absolute;left:1208;top:7488;width:499;height:0">
              <v:path arrowok="t"/>
            </v:shape>
            <v:shape coordorigin="1717,7488" coordsize="1464,0" filled="f" path="m1717,7488l3181,7488e" strokecolor="#000000" stroked="t" strokeweight="0.6pt" style="position:absolute;left:1717;top:7488;width:1464;height:0">
              <v:path arrowok="t"/>
            </v:shape>
            <v:shape coordorigin="3191,7488" coordsize="4047,0" filled="f" path="m3191,7488l7237,7488e" strokecolor="#000000" stroked="t" strokeweight="0.6pt" style="position:absolute;left:3191;top:7488;width:4047;height:0">
              <v:path arrowok="t"/>
            </v:shape>
            <v:shape coordorigin="7247,7488" coordsize="4021,0" filled="f" path="m7247,7488l11268,7488e" strokecolor="#000000" stroked="t" strokeweight="0.6pt" style="position:absolute;left:7247;top:7488;width:4021;height:0">
              <v:path arrowok="t"/>
            </v:shape>
            <v:shape coordorigin="1208,10400" coordsize="499,0" filled="f" path="m1208,10400l1707,10400e" strokecolor="#000000" stroked="t" strokeweight="0.6pt" style="position:absolute;left:1208;top:10400;width:499;height:0">
              <v:path arrowok="t"/>
            </v:shape>
            <v:shape coordorigin="1717,10400" coordsize="1464,0" filled="f" path="m1717,10400l3181,10400e" strokecolor="#000000" stroked="t" strokeweight="0.6pt" style="position:absolute;left:1717;top:10400;width:1464;height:0">
              <v:path arrowok="t"/>
            </v:shape>
            <v:shape coordorigin="3191,10400" coordsize="4047,0" filled="f" path="m3191,10400l7237,10400e" strokecolor="#000000" stroked="t" strokeweight="0.6pt" style="position:absolute;left:3191;top:10400;width:4047;height:0">
              <v:path arrowok="t"/>
            </v:shape>
            <v:shape coordorigin="7247,10400" coordsize="4021,0" filled="f" path="m7247,10400l11268,10400e" strokecolor="#000000" stroked="t" strokeweight="0.6pt" style="position:absolute;left:7247;top:10400;width:4021;height:0">
              <v:path arrowok="t"/>
            </v:shape>
            <v:shape coordorigin="1203,2268" coordsize="0,10991" filled="f" path="m1203,2268l1203,13260e" strokecolor="#000000" stroked="t" strokeweight="0.6pt" style="position:absolute;left:1203;top:2268;width:0;height:10991">
              <v:path arrowok="t"/>
            </v:shape>
            <v:shape coordorigin="1208,13255" coordsize="499,0" filled="f" path="m1208,13255l1707,13255e" strokecolor="#000000" stroked="t" strokeweight="0.6pt" style="position:absolute;left:1208;top:13255;width:499;height:0">
              <v:path arrowok="t"/>
            </v:shape>
            <v:shape coordorigin="1712,2268" coordsize="0,10991" filled="f" path="m1712,2268l1712,13260e" strokecolor="#000000" stroked="t" strokeweight="0.6pt" style="position:absolute;left:1712;top:2268;width:0;height:10991">
              <v:path arrowok="t"/>
            </v:shape>
            <v:shape coordorigin="1717,13255" coordsize="1464,0" filled="f" path="m1717,13255l3181,13255e" strokecolor="#000000" stroked="t" strokeweight="0.6pt" style="position:absolute;left:1717;top:13255;width:1464;height:0">
              <v:path arrowok="t"/>
            </v:shape>
            <v:shape coordorigin="3186,2268" coordsize="0,10991" filled="f" path="m3186,2268l3186,13260e" strokecolor="#000000" stroked="t" strokeweight="0.6pt" style="position:absolute;left:3186;top:2268;width:0;height:10991">
              <v:path arrowok="t"/>
            </v:shape>
            <v:shape coordorigin="3191,13255" coordsize="4047,0" filled="f" path="m3191,13255l7237,13255e" strokecolor="#000000" stroked="t" strokeweight="0.6pt" style="position:absolute;left:3191;top:13255;width:4047;height:0">
              <v:path arrowok="t"/>
            </v:shape>
            <v:shape coordorigin="7242,2268" coordsize="0,10991" filled="f" path="m7242,2268l7242,13260e" strokecolor="#000000" stroked="t" strokeweight="0.6pt" style="position:absolute;left:7242;top:2268;width:0;height:10991">
              <v:path arrowok="t"/>
            </v:shape>
            <v:shape coordorigin="7247,13255" coordsize="4021,0" filled="f" path="m7247,13255l11268,13255e" strokecolor="#000000" stroked="t" strokeweight="0.6pt" style="position:absolute;left:7247;top:13255;width:4021;height:0">
              <v:path arrowok="t"/>
            </v:shape>
            <v:shape coordorigin="11273,2268" coordsize="0,10991" filled="f" path="m11273,2268l11273,13260e" strokecolor="#000000" stroked="t" strokeweight="0.6pt" style="position:absolute;left:11273;top:2268;width:0;height:10991">
              <v:path arrowok="t"/>
            </v:shape>
            <v:shape style="position:absolute;left:7351;top:2278;width:3819;height:5204" type="#_x0000_t75">
              <v:imagedata o:title="" r:id="rId16"/>
            </v:shape>
            <v:shape style="position:absolute;left:3295;top:2278;width:3857;height:8071" type="#_x0000_t75">
              <v:imagedata o:title="" r:id="rId17"/>
            </v:shape>
            <v:shape style="position:absolute;left:3310;top:10405;width:3842;height:2844" type="#_x0000_t75">
              <v:imagedata o:title="" r:id="rId18"/>
            </v:shape>
            <v:shape style="position:absolute;left:7352;top:7492;width:3842;height:5757" type="#_x0000_t75">
              <v:imagedata o:title="" r:id="rId19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90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40" w:val="left"/>
        </w:tabs>
        <w:jc w:val="left"/>
        <w:ind w:hanging="598" w:left="704" w:right="72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  <w:tab/>
        <w:tab/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46"/>
      </w:pP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744" w:right="7301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68" w:right="7120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6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48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744" w:right="7301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866" w:right="741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</w:t>
      </w:r>
      <w:r>
        <w:rPr>
          <w:rFonts w:ascii="Times New Roman" w:cs="Times New Roman" w:eastAsia="Times New Roman" w:hAnsi="Times New Roman"/>
          <w:spacing w:val="5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656" w:right="7212"/>
        <w:sectPr>
          <w:pgMar w:bottom="280" w:footer="0" w:header="731" w:left="1300" w:right="1580" w:top="960"/>
          <w:pgSz w:h="16840" w:w="1192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1" w:left="1680" w:right="1580" w:top="760"/>
          <w:pgSz w:h="16840" w:w="11920"/>
        </w:sectPr>
      </w:pPr>
      <w:r>
        <w:pict>
          <v:group coordorigin="1197,2262" coordsize="10082,11361" style="position:absolute;margin-left:59.85pt;margin-top:113.12pt;width:504.1pt;height:568.05pt;mso-position-horizontal-relative:page;mso-position-vertical-relative:page;z-index:-1333"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3191,7956" coordsize="4047,0" filled="f" path="m3191,7956l7237,7956e" strokecolor="#000000" stroked="t" strokeweight="0.6pt" style="position:absolute;left:3191;top:7956;width:4047;height:0">
              <v:path arrowok="t"/>
            </v:shape>
            <v:shape coordorigin="7247,7956" coordsize="4021,0" filled="f" path="m7247,7956l11268,7956e" strokecolor="#000000" stroked="t" strokeweight="0.6pt" style="position:absolute;left:7247;top:7956;width:4021;height:0">
              <v:path arrowok="t"/>
            </v:shape>
            <v:shape coordorigin="1208,10785" coordsize="499,0" filled="f" path="m1208,10785l1707,10785e" strokecolor="#000000" stroked="t" strokeweight="0.6pt" style="position:absolute;left:1208;top:10785;width:499;height:0">
              <v:path arrowok="t"/>
            </v:shape>
            <v:shape coordorigin="1717,10785" coordsize="1464,0" filled="f" path="m1717,10785l3181,10785e" strokecolor="#000000" stroked="t" strokeweight="0.6pt" style="position:absolute;left:1717;top:10785;width:1464;height:0">
              <v:path arrowok="t"/>
            </v:shape>
            <v:shape coordorigin="3191,10785" coordsize="4047,0" filled="f" path="m3191,10785l7237,10785e" strokecolor="#000000" stroked="t" strokeweight="0.6pt" style="position:absolute;left:3191;top:10785;width:4047;height:0">
              <v:path arrowok="t"/>
            </v:shape>
            <v:shape coordorigin="7247,10785" coordsize="4021,0" filled="f" path="m7247,10785l11268,10785e" strokecolor="#000000" stroked="t" strokeweight="0.6pt" style="position:absolute;left:7247;top:10785;width:4021;height:0">
              <v:path arrowok="t"/>
            </v:shape>
            <v:shape coordorigin="1203,2278" coordsize="0,11339" filled="f" path="m1203,2278l1203,13617e" strokecolor="#000000" stroked="t" strokeweight="0.6pt" style="position:absolute;left:1203;top:2278;width:0;height:11339">
              <v:path arrowok="t"/>
            </v:shape>
            <v:shape coordorigin="1208,13612" coordsize="499,0" filled="f" path="m1208,13612l1707,13612e" strokecolor="#000000" stroked="t" strokeweight="0.6pt" style="position:absolute;left:1208;top:13612;width:499;height:0">
              <v:path arrowok="t"/>
            </v:shape>
            <v:shape coordorigin="1712,2268" coordsize="0,11349" filled="f" path="m1712,2268l1712,13617e" strokecolor="#000000" stroked="t" strokeweight="0.6pt" style="position:absolute;left:1712;top:2268;width:0;height:11349">
              <v:path arrowok="t"/>
            </v:shape>
            <v:shape coordorigin="1717,13612" coordsize="1464,0" filled="f" path="m1717,13612l3181,13612e" strokecolor="#000000" stroked="t" strokeweight="0.6pt" style="position:absolute;left:1717;top:13612;width:1464;height:0">
              <v:path arrowok="t"/>
            </v:shape>
            <v:shape coordorigin="3186,2268" coordsize="0,11349" filled="f" path="m3186,2268l3186,13617e" strokecolor="#000000" stroked="t" strokeweight="0.6pt" style="position:absolute;left:3186;top:2268;width:0;height:11349">
              <v:path arrowok="t"/>
            </v:shape>
            <v:shape coordorigin="3191,13612" coordsize="4047,0" filled="f" path="m3191,13612l7237,13612e" strokecolor="#000000" stroked="t" strokeweight="0.6pt" style="position:absolute;left:3191;top:13612;width:4047;height:0">
              <v:path arrowok="t"/>
            </v:shape>
            <v:shape coordorigin="7247,5113" coordsize="4021,0" filled="f" path="m7247,5113l11268,5113e" strokecolor="#000000" stroked="t" strokeweight="0.6pt" style="position:absolute;left:7247;top:5113;width:4021;height:0">
              <v:path arrowok="t"/>
            </v:shape>
            <v:shape coordorigin="7242,2268" coordsize="0,11349" filled="f" path="m7242,2268l7242,13617e" strokecolor="#000000" stroked="t" strokeweight="0.6pt" style="position:absolute;left:7242;top:2268;width:0;height:11349">
              <v:path arrowok="t"/>
            </v:shape>
            <v:shape coordorigin="7247,13612" coordsize="4021,0" filled="f" path="m7247,13612l11268,13612e" strokecolor="#000000" stroked="t" strokeweight="0.6pt" style="position:absolute;left:7247;top:13612;width:4021;height:0">
              <v:path arrowok="t"/>
            </v:shape>
            <v:shape coordorigin="11273,2268" coordsize="0,11349" filled="f" path="m11273,2268l11273,13617e" strokecolor="#000000" stroked="t" strokeweight="0.6pt" style="position:absolute;left:11273;top:2268;width:0;height:11349">
              <v:path arrowok="t"/>
            </v:shape>
            <v:shape style="position:absolute;left:3310;top:2278;width:3845;height:2831" type="#_x0000_t75">
              <v:imagedata o:title="" r:id="rId20"/>
            </v:shape>
            <v:shape style="position:absolute;left:3310;top:7960;width:3842;height:2738" type="#_x0000_t75">
              <v:imagedata o:title="" r:id="rId21"/>
            </v:shape>
            <v:shape style="position:absolute;left:7352;top:2278;width:3847;height:11328" type="#_x0000_t75">
              <v:imagedata o:title="" r:id="rId2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7,2262" coordsize="10082,8751" style="position:absolute;margin-left:59.85pt;margin-top:113.12pt;width:504.1pt;height:437.55pt;mso-position-horizontal-relative:page;mso-position-vertical-relative:page;z-index:-1331">
            <v:shape coordorigin="3191,2273" coordsize="4047,0" filled="f" path="m3191,2273l7237,2273e" strokecolor="#000000" stroked="t" strokeweight="0.6pt" style="position:absolute;left:3191;top:2273;width:4047;height:0">
              <v:path arrowok="t"/>
            </v:shape>
            <v:shape coordorigin="7247,2273" coordsize="4021,0" filled="f" path="m7247,2273l11268,2273e" strokecolor="#000000" stroked="t" strokeweight="0.6pt" style="position:absolute;left:7247;top:2273;width:4021;height:0">
              <v:path arrowok="t"/>
            </v:shape>
            <v:shape coordorigin="3191,8054" coordsize="4047,0" filled="f" path="m3191,8054l7237,8054e" strokecolor="#000000" stroked="t" strokeweight="0.6pt" style="position:absolute;left:3191;top:8054;width:4047;height:0">
              <v:path arrowok="t"/>
            </v:shape>
            <v:shape coordorigin="7247,8054" coordsize="4021,0" filled="f" path="m7247,8054l11268,8054e" strokecolor="#000000" stroked="t" strokeweight="0.6pt" style="position:absolute;left:7247;top:8054;width:4021;height:0">
              <v:path arrowok="t"/>
            </v:shape>
            <v:shape coordorigin="1203,2278" coordsize="0,8729" filled="f" path="m1203,2278l1203,11007e" strokecolor="#000000" stroked="t" strokeweight="0.6pt" style="position:absolute;left:1203;top:2278;width:0;height:8729">
              <v:path arrowok="t"/>
            </v:shape>
            <v:shape coordorigin="1208,11002" coordsize="499,0" filled="f" path="m1208,11002l1707,11002e" strokecolor="#000000" stroked="t" strokeweight="0.6pt" style="position:absolute;left:1208;top:11002;width:499;height:0">
              <v:path arrowok="t"/>
            </v:shape>
            <v:shape coordorigin="1712,2268" coordsize="0,8739" filled="f" path="m1712,2268l1712,11007e" strokecolor="#000000" stroked="t" strokeweight="0.6pt" style="position:absolute;left:1712;top:2268;width:0;height:8739">
              <v:path arrowok="t"/>
            </v:shape>
            <v:shape coordorigin="1717,11002" coordsize="1464,0" filled="f" path="m1717,11002l3181,11002e" strokecolor="#000000" stroked="t" strokeweight="0.6pt" style="position:absolute;left:1717;top:11002;width:1464;height:0">
              <v:path arrowok="t"/>
            </v:shape>
            <v:shape coordorigin="3186,2268" coordsize="0,8739" filled="f" path="m3186,2268l3186,11007e" strokecolor="#000000" stroked="t" strokeweight="0.6pt" style="position:absolute;left:3186;top:2268;width:0;height:8739">
              <v:path arrowok="t"/>
            </v:shape>
            <v:shape coordorigin="3191,11002" coordsize="4047,0" filled="f" path="m3191,11002l7237,11002e" strokecolor="#000000" stroked="t" strokeweight="0.6pt" style="position:absolute;left:3191;top:11002;width:4047;height:0">
              <v:path arrowok="t"/>
            </v:shape>
            <v:shape coordorigin="7247,5174" coordsize="4021,0" filled="f" path="m7247,5174l11268,5174e" strokecolor="#000000" stroked="t" strokeweight="0.6pt" style="position:absolute;left:7247;top:5174;width:4021;height:0">
              <v:path arrowok="t"/>
            </v:shape>
            <v:shape coordorigin="7242,2268" coordsize="0,8739" filled="f" path="m7242,2268l7242,11007e" strokecolor="#000000" stroked="t" strokeweight="0.6pt" style="position:absolute;left:7242;top:2268;width:0;height:8739">
              <v:path arrowok="t"/>
            </v:shape>
            <v:shape coordorigin="7247,11002" coordsize="4021,0" filled="f" path="m7247,11002l11268,11002e" strokecolor="#000000" stroked="t" strokeweight="0.6pt" style="position:absolute;left:7247;top:11002;width:4021;height:0">
              <v:path arrowok="t"/>
            </v:shape>
            <v:shape coordorigin="11273,2268" coordsize="0,8739" filled="f" path="m11273,2268l11273,11007e" strokecolor="#000000" stroked="t" strokeweight="0.6pt" style="position:absolute;left:11273;top:2268;width:0;height:8739">
              <v:path arrowok="t"/>
            </v:shape>
            <v:shape style="position:absolute;left:3310;top:8059;width:3829;height:2936" type="#_x0000_t75">
              <v:imagedata o:title="" r:id="rId23"/>
            </v:shape>
            <v:shape style="position:absolute;left:7352;top:2278;width:3829;height:8717" type="#_x0000_t75">
              <v:imagedata o:title="" r:id="rId2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30"/>
      </w:pPr>
      <w:r>
        <w:pict>
          <v:shape style="width:192.16pt;height:144.5pt" type="#_x0000_t75">
            <v:imagedata o:title="" r:id="rId2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515"/>
      </w:pP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Link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FF"/>
          <w:spacing w:val="0"/>
          <w:w w:val="100"/>
          <w:sz w:val="24"/>
          <w:szCs w:val="24"/>
        </w:rPr>
      </w:r>
      <w:hyperlink r:id="rId26"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h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t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p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s: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a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sblr.c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  <w:t>o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m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  <w:t>/</w:t>
        </w:r>
        <w:r>
          <w:rPr>
            <w:rFonts w:ascii="Times New Roman" w:cs="Times New Roman" w:eastAsia="Times New Roman" w:hAnsi="Times New Roman"/>
            <w:color w:val="0000FF"/>
            <w:spacing w:val="-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w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  <w:t>Y</w:t>
        </w:r>
        <w:r>
          <w:rPr>
            <w:rFonts w:ascii="Times New Roman" w:cs="Times New Roman" w:eastAsia="Times New Roman" w:hAnsi="Times New Roman"/>
            <w:color w:val="0000FF"/>
            <w:spacing w:val="1"/>
            <w:w w:val="100"/>
            <w:sz w:val="24"/>
            <w:szCs w:val="24"/>
            <w:u w:color="0000FF" w:val="single"/>
          </w:rPr>
        </w:r>
        <w:r>
          <w:rPr>
            <w:rFonts w:ascii="Times New Roman" w:cs="Times New Roman" w:eastAsia="Times New Roman" w:hAnsi="Times New Roman"/>
            <w:color w:val="0000FF"/>
            <w:spacing w:val="0"/>
            <w:w w:val="100"/>
            <w:sz w:val="24"/>
            <w:szCs w:val="24"/>
            <w:u w:color="0000FF" w:val="single"/>
          </w:rPr>
          <w:t>dSG</w:t>
        </w:r>
      </w:hyperlink>
      <w:r>
        <w:rPr>
          <w:rFonts w:ascii="Times New Roman" w:cs="Times New Roman" w:eastAsia="Times New Roman" w:hAnsi="Times New Roman"/>
          <w:color w:val="0000FF"/>
          <w:spacing w:val="0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57"/>
        <w:sectPr>
          <w:pgMar w:bottom="280" w:footer="0" w:header="731" w:left="1680" w:right="1540" w:top="760"/>
          <w:pgSz w:h="16840" w:w="11920"/>
        </w:sectPr>
      </w:pPr>
      <w:r>
        <w:pict>
          <v:shape style="position:absolute;margin-left:165.75pt;margin-top:-155.947pt;width:347.25pt;height:156pt;mso-position-horizontal-relative:page;mso-position-vertical-relative:paragraph;z-index:-1332" type="#_x0000_t75">
            <v:imagedata o:title="" r:id="rId27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4.8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Barcode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nk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dosen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Dra.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Kadir,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dosen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Univ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shl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ggal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Adapun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bawah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7"/>
        <w:ind w:left="4051" w:right="3581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Tabel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249" w:right="2778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aah</w:t>
      </w:r>
      <w:r>
        <w:rPr>
          <w:rFonts w:ascii="Times New Roman" w:cs="Times New Roman" w:eastAsia="Times New Roman" w:hAnsi="Times New Roman"/>
          <w:b/>
          <w:spacing w:val="-4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tbl>
      <w:tblPr>
        <w:tblW w:type="auto" w:w="0"/>
        <w:tblLook w:val="01E0"/>
        <w:jc w:val="left"/>
        <w:tblInd w:type="dxa" w:w="1747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52"/>
        </w:trPr>
        <w:tc>
          <w:tcPr>
            <w:tcW w:type="dxa" w:w="5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2"/>
                <w:szCs w:val="12"/>
              </w:rPr>
              <w:jc w:val="left"/>
              <w:spacing w:before="10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11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2"/>
                <w:szCs w:val="12"/>
              </w:rPr>
              <w:jc w:val="left"/>
              <w:spacing w:before="10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017" w:right="1020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99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44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Dipero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hRule="exact" w:val="291"/>
        </w:trPr>
        <w:tc>
          <w:tcPr>
            <w:tcW w:type="dxa" w:w="5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7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20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ep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91" w:right="9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hRule="exact" w:val="286"/>
        </w:trPr>
        <w:tc>
          <w:tcPr>
            <w:tcW w:type="dxa" w:w="5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7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9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hasa</w:t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91" w:right="9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hRule="exact" w:val="286"/>
        </w:trPr>
        <w:tc>
          <w:tcPr>
            <w:tcW w:type="dxa" w:w="5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276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6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aji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91" w:right="9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18</w:t>
            </w:r>
          </w:p>
        </w:tc>
      </w:tr>
      <w:tr>
        <w:trPr>
          <w:trHeight w:hRule="exact" w:val="286"/>
        </w:trPr>
        <w:tc>
          <w:tcPr>
            <w:tcW w:type="dxa" w:w="329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209" w:right="121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91" w:right="99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62</w:t>
            </w:r>
          </w:p>
        </w:tc>
      </w:tr>
      <w:tr>
        <w:trPr>
          <w:trHeight w:hRule="exact" w:val="286"/>
        </w:trPr>
        <w:tc>
          <w:tcPr>
            <w:tcW w:type="dxa" w:w="329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4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-RATA</w:t>
            </w:r>
          </w:p>
        </w:tc>
        <w:tc>
          <w:tcPr>
            <w:tcW w:type="dxa" w:w="231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01" w:right="9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4,13</w:t>
            </w:r>
          </w:p>
        </w:tc>
      </w:tr>
    </w:tbl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08" w:left="589" w:right="79"/>
        <w:sectPr>
          <w:pgMar w:bottom="280" w:footer="0" w:header="731" w:left="1680" w:right="1580" w:top="760"/>
          <w:pgSz w:h="16840" w:w="11920"/>
        </w:sectPr>
      </w:pPr>
      <w:r>
        <w:pict>
          <v:group coordorigin="5171,3111" coordsize="2162,0" style="position:absolute;margin-left:258.55pt;margin-top:155.573pt;width:108.12pt;height:0pt;mso-position-horizontal-relative:page;mso-position-vertical-relative:paragraph;z-index:-1330">
            <v:shape coordorigin="5171,3111" coordsize="2162,0" filled="f" path="m5171,3111l7333,3111e" strokecolor="#000000" stroked="t" strokeweight="0.89999pt" style="position:absolute;left:5171;top:3111;width:2162;height:0">
              <v:path arrowok="t"/>
            </v:shape>
            <w10:wrap type="none"/>
          </v:group>
        </w:pict>
      </w:r>
      <w:r>
        <w:pict>
          <v:group coordorigin="6113,3934" coordsize="280,0" style="position:absolute;margin-left:305.65pt;margin-top:196.683pt;width:14pt;height:0pt;mso-position-horizontal-relative:page;mso-position-vertical-relative:paragraph;z-index:-1329">
            <v:shape coordorigin="6113,3934" coordsize="280,0" filled="f" path="m6113,3934l6393,3934e" strokecolor="#000000" stroked="t" strokeweight="0.90005pt" style="position:absolute;left:6113;top:3934;width:280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rol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4,13.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firstLine="708" w:left="1169" w:right="113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4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angkan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ak"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pankr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mulai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z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serap.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 w:line="480" w:lineRule="auto"/>
        <w:ind w:firstLine="708" w:left="1169" w:right="113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6"/>
        <w:ind w:left="4631" w:right="4641"/>
      </w:pPr>
      <w:r>
        <w:pict>
          <v:shape style="position:absolute;margin-left:165.55pt;margin-top:57.1231pt;width:190.97pt;height:133.6pt;mso-position-horizontal-relative:page;mso-position-vertical-relative:paragraph;z-index:-1328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Tabel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245" w:right="3253"/>
      </w:pPr>
      <w:r>
        <w:pict>
          <v:shape style="position:absolute;margin-left:368.4pt;margin-top:42.5231pt;width:190.37pt;height:133.6pt;mso-position-horizontal-relative:page;mso-position-vertical-relative:paragraph;z-index:-1327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Revisi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tbl>
      <w:tblPr>
        <w:tblW w:type="auto" w:w="0"/>
        <w:tblLook w:val="01E0"/>
        <w:jc w:val="left"/>
        <w:tblInd w:type="dxa" w:w="95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54"/>
        </w:trPr>
        <w:tc>
          <w:tcPr>
            <w:tcW w:type="dxa" w:w="5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92D05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111"/>
            </w:pPr>
            <w:r>
              <w:rPr>
                <w:rFonts w:ascii="Times New Roman" w:cs="Times New Roman" w:eastAsia="Times New Roman" w:hAnsi="Times New Roman"/>
                <w:b/>
                <w:spacing w:val="-5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14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92D05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95" w:right="204"/>
            </w:pP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2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79" w:right="8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Pada</w:t>
            </w:r>
            <w:r>
              <w:rPr>
                <w:rFonts w:ascii="Times New Roman" w:cs="Times New Roman" w:eastAsia="Times New Roman" w:hAnsi="Times New Roman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92D05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89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dia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Sebelum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4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92D05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35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dia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Sete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ah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Times New Roman" w:cs="Times New Roman" w:eastAsia="Times New Roman" w:hAnsi="Times New Roman"/>
                <w:b/>
                <w:spacing w:val="-3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v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b/>
                <w:spacing w:val="-2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hRule="exact" w:val="2688"/>
        </w:trPr>
        <w:tc>
          <w:tcPr>
            <w:tcW w:type="dxa" w:w="513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159" w:right="1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147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16" w:line="280" w:lineRule="exact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230" w:right="246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T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2"/>
                <w:w w:val="100"/>
                <w:sz w:val="24"/>
                <w:szCs w:val="24"/>
              </w:rPr>
              <w:t>p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415" w:right="423"/>
            </w:pPr>
            <w:r>
              <w:rPr>
                <w:rFonts w:ascii="Times New Roman" w:cs="Times New Roman" w:eastAsia="Times New Roman" w:hAnsi="Times New Roman"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ascii="Times New Roman" w:cs="Times New Roman" w:eastAsia="Times New Roman" w:hAnsi="Times New Roman"/>
                <w:spacing w:val="-5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u</w:t>
            </w:r>
          </w:p>
        </w:tc>
        <w:tc>
          <w:tcPr>
            <w:tcW w:type="dxa" w:w="405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</w:tc>
        <w:tc>
          <w:tcPr>
            <w:tcW w:type="dxa" w:w="403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6" w:line="260" w:lineRule="exact"/>
            </w:pPr>
            <w:r>
              <w:rPr>
                <w:sz w:val="26"/>
                <w:szCs w:val="26"/>
              </w:rPr>
            </w:r>
          </w:p>
        </w:tc>
      </w:tr>
    </w:tbl>
    <w:p>
      <w:pPr>
        <w:sectPr>
          <w:pgMar w:bottom="280" w:footer="0" w:header="731" w:left="1100" w:right="520" w:top="760"/>
          <w:pgSz w:h="16840" w:w="11920"/>
        </w:sectPr>
      </w:pPr>
    </w:p>
    <w:p>
      <w:pPr>
        <w:rPr>
          <w:sz w:val="17"/>
          <w:szCs w:val="17"/>
        </w:rPr>
        <w:jc w:val="left"/>
        <w:spacing w:before="4" w:line="160" w:lineRule="exact"/>
      </w:pPr>
      <w:r>
        <w:pict>
          <v:group coordorigin="1195,2262" coordsize="10086,10879" style="position:absolute;margin-left:59.75pt;margin-top:113.12pt;width:504.3pt;height:543.96pt;mso-position-horizontal-relative:page;mso-position-vertical-relative:page;z-index:-1326">
            <v:shape coordorigin="1206,2273" coordsize="503,0" filled="f" path="m1206,2273l1709,2273e" strokecolor="#000000" stroked="t" strokeweight="0.6pt" style="position:absolute;left:1206;top:2273;width:503;height:0">
              <v:path arrowok="t"/>
            </v:shape>
            <v:shape coordorigin="1719,2273" coordsize="1464,0" filled="f" path="m1719,2273l3183,2273e" strokecolor="#000000" stroked="t" strokeweight="0.6pt" style="position:absolute;left:1719;top:2273;width:1464;height:0">
              <v:path arrowok="t"/>
            </v:shape>
            <v:shape coordorigin="3193,2273" coordsize="4047,0" filled="f" path="m3193,2273l7239,2273e" strokecolor="#000000" stroked="t" strokeweight="0.6pt" style="position:absolute;left:3193;top:2273;width:4047;height:0">
              <v:path arrowok="t"/>
            </v:shape>
            <v:shape coordorigin="7249,2273" coordsize="4021,0" filled="f" path="m7249,2273l11270,2273e" strokecolor="#000000" stroked="t" strokeweight="0.6pt" style="position:absolute;left:7249;top:2273;width:4021;height:0">
              <v:path arrowok="t"/>
            </v:shape>
            <v:shape coordorigin="1206,5002" coordsize="503,0" filled="f" path="m1206,5002l1709,5002e" strokecolor="#000000" stroked="t" strokeweight="0.6pt" style="position:absolute;left:1206;top:5002;width:503;height:0">
              <v:path arrowok="t"/>
            </v:shape>
            <v:shape coordorigin="1719,5002" coordsize="1464,0" filled="f" path="m1719,5002l3183,5002e" strokecolor="#000000" stroked="t" strokeweight="0.6pt" style="position:absolute;left:1719;top:5002;width:1464;height:0">
              <v:path arrowok="t"/>
            </v:shape>
            <v:shape coordorigin="3193,5002" coordsize="4047,0" filled="f" path="m3193,5002l7239,5002e" strokecolor="#000000" stroked="t" strokeweight="0.6pt" style="position:absolute;left:3193;top:5002;width:4047;height:0">
              <v:path arrowok="t"/>
            </v:shape>
            <v:shape coordorigin="7249,5002" coordsize="4021,0" filled="f" path="m7249,5002l11270,5002e" strokecolor="#000000" stroked="t" strokeweight="0.6pt" style="position:absolute;left:7249;top:5002;width:4021;height:0">
              <v:path arrowok="t"/>
            </v:shape>
            <v:shape coordorigin="1206,7732" coordsize="503,0" filled="f" path="m1206,7732l1709,7732e" strokecolor="#000000" stroked="t" strokeweight="0.6pt" style="position:absolute;left:1206;top:7732;width:503;height:0">
              <v:path arrowok="t"/>
            </v:shape>
            <v:shape coordorigin="1719,7732" coordsize="1464,0" filled="f" path="m1719,7732l3183,7732e" strokecolor="#000000" stroked="t" strokeweight="0.6pt" style="position:absolute;left:1719;top:7732;width:1464;height:0">
              <v:path arrowok="t"/>
            </v:shape>
            <v:shape coordorigin="3193,7732" coordsize="4047,0" filled="f" path="m3193,7732l7239,7732e" strokecolor="#000000" stroked="t" strokeweight="0.6pt" style="position:absolute;left:3193;top:7732;width:4047;height:0">
              <v:path arrowok="t"/>
            </v:shape>
            <v:shape coordorigin="7249,7732" coordsize="4021,0" filled="f" path="m7249,7732l11270,7732e" strokecolor="#000000" stroked="t" strokeweight="0.6pt" style="position:absolute;left:7249;top:7732;width:4021;height:0">
              <v:path arrowok="t"/>
            </v:shape>
            <v:shape coordorigin="1206,10216" coordsize="503,0" filled="f" path="m1206,10216l1709,10216e" strokecolor="#000000" stroked="t" strokeweight="0.6pt" style="position:absolute;left:1206;top:10216;width:503;height:0">
              <v:path arrowok="t"/>
            </v:shape>
            <v:shape coordorigin="1719,10216" coordsize="1464,0" filled="f" path="m1719,10216l3183,10216e" strokecolor="#000000" stroked="t" strokeweight="0.6pt" style="position:absolute;left:1719;top:10216;width:1464;height:0">
              <v:path arrowok="t"/>
            </v:shape>
            <v:shape coordorigin="3193,10216" coordsize="4047,0" filled="f" path="m3193,10216l7239,10216e" strokecolor="#000000" stroked="t" strokeweight="0.6pt" style="position:absolute;left:3193;top:10216;width:4047;height:0">
              <v:path arrowok="t"/>
            </v:shape>
            <v:shape coordorigin="7249,10216" coordsize="4021,0" filled="f" path="m7249,10216l11270,10216e" strokecolor="#000000" stroked="t" strokeweight="0.6pt" style="position:absolute;left:7249;top:10216;width:4021;height:0">
              <v:path arrowok="t"/>
            </v:shape>
            <v:shape coordorigin="1201,2268" coordsize="0,10867" filled="f" path="m1201,2268l1201,13136e" strokecolor="#000000" stroked="t" strokeweight="0.6pt" style="position:absolute;left:1201;top:2268;width:0;height:10867">
              <v:path arrowok="t"/>
            </v:shape>
            <v:shape coordorigin="1206,13131" coordsize="503,0" filled="f" path="m1206,13131l1709,13131e" strokecolor="#000000" stroked="t" strokeweight="0.6pt" style="position:absolute;left:1206;top:13131;width:503;height:0">
              <v:path arrowok="t"/>
            </v:shape>
            <v:shape coordorigin="1714,2268" coordsize="0,10867" filled="f" path="m1714,2268l1714,13136e" strokecolor="#000000" stroked="t" strokeweight="0.6pt" style="position:absolute;left:1714;top:2268;width:0;height:10867">
              <v:path arrowok="t"/>
            </v:shape>
            <v:shape coordorigin="1719,13131" coordsize="1464,0" filled="f" path="m1719,13131l3183,13131e" strokecolor="#000000" stroked="t" strokeweight="0.6pt" style="position:absolute;left:1719;top:13131;width:1464;height:0">
              <v:path arrowok="t"/>
            </v:shape>
            <v:shape coordorigin="3188,2268" coordsize="0,10867" filled="f" path="m3188,2268l3188,13136e" strokecolor="#000000" stroked="t" strokeweight="0.6pt" style="position:absolute;left:3188;top:2268;width:0;height:10867">
              <v:path arrowok="t"/>
            </v:shape>
            <v:shape coordorigin="3193,13131" coordsize="4047,0" filled="f" path="m3193,13131l7239,13131e" strokecolor="#000000" stroked="t" strokeweight="0.6pt" style="position:absolute;left:3193;top:13131;width:4047;height:0">
              <v:path arrowok="t"/>
            </v:shape>
            <v:shape coordorigin="7244,2268" coordsize="0,10867" filled="f" path="m7244,2268l7244,13136e" strokecolor="#000000" stroked="t" strokeweight="0.6pt" style="position:absolute;left:7244;top:2268;width:0;height:10867">
              <v:path arrowok="t"/>
            </v:shape>
            <v:shape coordorigin="7249,13131" coordsize="4021,0" filled="f" path="m7249,13131l11270,13131e" strokecolor="#000000" stroked="t" strokeweight="0.6pt" style="position:absolute;left:7249;top:13131;width:4021;height:0">
              <v:path arrowok="t"/>
            </v:shape>
            <v:shape coordorigin="11275,2268" coordsize="0,10867" filled="f" path="m11275,2268l11275,13136e" strokecolor="#000000" stroked="t" strokeweight="0.6pt" style="position:absolute;left:11275;top:2268;width:0;height:10867">
              <v:path arrowok="t"/>
            </v:shape>
            <v:shape style="position:absolute;left:3296;top:5007;width:3856;height:8071" type="#_x0000_t75">
              <v:imagedata o:title="" r:id="rId30"/>
            </v:shape>
            <v:shape style="position:absolute;left:7352;top:2278;width:3841;height:10846" type="#_x0000_t75">
              <v:imagedata o:title="" r:id="rId31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680" w:val="left"/>
        </w:tabs>
        <w:jc w:val="left"/>
        <w:spacing w:before="29"/>
        <w:ind w:hanging="606" w:left="710" w:right="502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</w:t>
        <w:tab/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                               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92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40" w:val="left"/>
        </w:tabs>
        <w:jc w:val="left"/>
        <w:ind w:hanging="602" w:left="706" w:right="721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</w:t>
        <w:tab/>
        <w:tab/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49"/>
      </w:pP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746" w:right="7299"/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70" w:right="7118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4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spacing w:val="5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86"/>
        <w:sectPr>
          <w:pgMar w:bottom="280" w:footer="0" w:header="731" w:left="130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1195,2262" coordsize="10086,11637" style="position:absolute;margin-left:59.75pt;margin-top:113.12pt;width:504.3pt;height:581.85pt;mso-position-horizontal-relative:page;mso-position-vertical-relative:page;z-index:-1325">
            <v:shape coordorigin="3193,2273" coordsize="4047,0" filled="f" path="m3193,2273l7239,2273e" strokecolor="#000000" stroked="t" strokeweight="0.6pt" style="position:absolute;left:3193;top:2273;width:4047;height:0">
              <v:path arrowok="t"/>
            </v:shape>
            <v:shape coordorigin="7249,2273" coordsize="4021,0" filled="f" path="m7249,2273l11270,2273e" strokecolor="#000000" stroked="t" strokeweight="0.6pt" style="position:absolute;left:7249;top:2273;width:4021;height:0">
              <v:path arrowok="t"/>
            </v:shape>
            <v:shape coordorigin="1206,5377" coordsize="503,0" filled="f" path="m1206,5377l1709,5377e" strokecolor="#000000" stroked="t" strokeweight="0.6pt" style="position:absolute;left:1206;top:5377;width:503;height:0">
              <v:path arrowok="t"/>
            </v:shape>
            <v:shape coordorigin="1719,5377" coordsize="1464,0" filled="f" path="m1719,5377l3183,5377e" strokecolor="#000000" stroked="t" strokeweight="0.6pt" style="position:absolute;left:1719;top:5377;width:1464;height:0">
              <v:path arrowok="t"/>
            </v:shape>
            <v:shape coordorigin="3193,5377" coordsize="4047,0" filled="f" path="m3193,5377l7239,5377e" strokecolor="#000000" stroked="t" strokeweight="0.6pt" style="position:absolute;left:3193;top:5377;width:4047;height:0">
              <v:path arrowok="t"/>
            </v:shape>
            <v:shape coordorigin="7249,5377" coordsize="4021,0" filled="f" path="m7249,5377l11270,5377e" strokecolor="#000000" stroked="t" strokeweight="0.6pt" style="position:absolute;left:7249;top:5377;width:4021;height:0">
              <v:path arrowok="t"/>
            </v:shape>
            <v:shape coordorigin="1201,2278" coordsize="0,11615" filled="f" path="m1201,2278l1201,13893e" strokecolor="#000000" stroked="t" strokeweight="0.6pt" style="position:absolute;left:1201;top:2278;width:0;height:11615">
              <v:path arrowok="t"/>
            </v:shape>
            <v:shape coordorigin="1206,13888" coordsize="503,0" filled="f" path="m1206,13888l1709,13888e" strokecolor="#000000" stroked="t" strokeweight="0.6pt" style="position:absolute;left:1206;top:13888;width:503;height:0">
              <v:path arrowok="t"/>
            </v:shape>
            <v:shape coordorigin="1714,2268" coordsize="0,11625" filled="f" path="m1714,2268l1714,13893e" strokecolor="#000000" stroked="t" strokeweight="0.6pt" style="position:absolute;left:1714;top:2268;width:0;height:11625">
              <v:path arrowok="t"/>
            </v:shape>
            <v:shape coordorigin="1719,13888" coordsize="1464,0" filled="f" path="m1719,13888l3183,13888e" strokecolor="#000000" stroked="t" strokeweight="0.6pt" style="position:absolute;left:1719;top:13888;width:1464;height:0">
              <v:path arrowok="t"/>
            </v:shape>
            <v:shape coordorigin="3193,11061" coordsize="4047,0" filled="f" path="m3193,11061l7239,11061e" strokecolor="#000000" stroked="t" strokeweight="0.6pt" style="position:absolute;left:3193;top:11061;width:4047;height:0">
              <v:path arrowok="t"/>
            </v:shape>
            <v:shape coordorigin="7249,11061" coordsize="4021,0" filled="f" path="m7249,11061l11270,11061e" strokecolor="#000000" stroked="t" strokeweight="0.6pt" style="position:absolute;left:7249;top:11061;width:4021;height:0">
              <v:path arrowok="t"/>
            </v:shape>
            <v:shape coordorigin="3188,2268" coordsize="0,11625" filled="f" path="m3188,2268l3188,13893e" strokecolor="#000000" stroked="t" strokeweight="0.6pt" style="position:absolute;left:3188;top:2268;width:0;height:11625">
              <v:path arrowok="t"/>
            </v:shape>
            <v:shape coordorigin="3193,13888" coordsize="4047,0" filled="f" path="m3193,13888l7239,13888e" strokecolor="#000000" stroked="t" strokeweight="0.6pt" style="position:absolute;left:3193;top:13888;width:4047;height:0">
              <v:path arrowok="t"/>
            </v:shape>
            <v:shape coordorigin="7249,8218" coordsize="4021,0" filled="f" path="m7249,8218l11270,8218e" strokecolor="#000000" stroked="t" strokeweight="0.6pt" style="position:absolute;left:7249;top:8218;width:4021;height:0">
              <v:path arrowok="t"/>
            </v:shape>
            <v:shape coordorigin="7244,2268" coordsize="0,11625" filled="f" path="m7244,2268l7244,13893e" strokecolor="#000000" stroked="t" strokeweight="0.6pt" style="position:absolute;left:7244;top:2268;width:0;height:11625">
              <v:path arrowok="t"/>
            </v:shape>
            <v:shape coordorigin="7249,13888" coordsize="4021,0" filled="f" path="m7249,13888l11270,13888e" strokecolor="#000000" stroked="t" strokeweight="0.6pt" style="position:absolute;left:7249;top:13888;width:4021;height:0">
              <v:path arrowok="t"/>
            </v:shape>
            <v:shape coordorigin="11275,2268" coordsize="0,11625" filled="f" path="m11275,2268l11275,13893e" strokecolor="#000000" stroked="t" strokeweight="0.6pt" style="position:absolute;left:11275;top:2268;width:0;height:11625">
              <v:path arrowok="t"/>
            </v:shape>
            <v:shape style="position:absolute;left:3311;top:2278;width:3845;height:2844" type="#_x0000_t75">
              <v:imagedata o:title="" r:id="rId32"/>
            </v:shape>
            <v:shape style="position:absolute;left:7353;top:2278;width:3845;height:2844" type="#_x0000_t75">
              <v:imagedata o:title="" r:id="rId33"/>
            </v:shape>
            <v:shape style="position:absolute;left:7353;top:5382;width:3845;height:8500" type="#_x0000_t75">
              <v:imagedata o:title="" r:id="rId34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00" w:val="left"/>
        </w:tabs>
        <w:jc w:val="left"/>
        <w:spacing w:before="29"/>
        <w:ind w:hanging="840" w:left="944" w:right="741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</w:t>
        <w:tab/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69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011"/>
        <w:sectPr>
          <w:pgMar w:bottom="280" w:footer="0" w:header="731" w:left="1300" w:right="1580" w:top="760"/>
          <w:pgSz w:h="16840" w:w="11920"/>
        </w:sectPr>
      </w:pPr>
      <w:r>
        <w:pict>
          <v:shape style="width:192.25pt;height:141.54pt" type="#_x0000_t75">
            <v:imagedata o:title="" r:id="rId3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731" w:left="1680" w:right="1580" w:top="760"/>
          <w:pgSz w:h="16840" w:w="11920"/>
        </w:sectPr>
      </w:pPr>
      <w:r>
        <w:pict>
          <v:group coordorigin="1195,2262" coordsize="10086,11823" style="position:absolute;margin-left:59.75pt;margin-top:113.12pt;width:504.3pt;height:591.16pt;mso-position-horizontal-relative:page;mso-position-vertical-relative:page;z-index:-1324">
            <v:shape coordorigin="7249,2273" coordsize="4021,0" filled="f" path="m7249,2273l11270,2273e" strokecolor="#000000" stroked="t" strokeweight="0.6pt" style="position:absolute;left:7249;top:2273;width:4021;height:0">
              <v:path arrowok="t"/>
            </v:shape>
            <v:shape coordorigin="1206,5346" coordsize="503,0" filled="f" path="m1206,5346l1709,5346e" strokecolor="#000000" stroked="t" strokeweight="0.6pt" style="position:absolute;left:1206;top:5346;width:503;height:0">
              <v:path arrowok="t"/>
            </v:shape>
            <v:shape coordorigin="1719,5346" coordsize="1464,0" filled="f" path="m1719,5346l3183,5346e" strokecolor="#000000" stroked="t" strokeweight="0.6pt" style="position:absolute;left:1719;top:5346;width:1464;height:0">
              <v:path arrowok="t"/>
            </v:shape>
            <v:shape coordorigin="3193,5346" coordsize="4047,0" filled="f" path="m3193,5346l7239,5346e" strokecolor="#000000" stroked="t" strokeweight="0.6pt" style="position:absolute;left:3193;top:5346;width:4047;height:0">
              <v:path arrowok="t"/>
            </v:shape>
            <v:shape coordorigin="7249,5346" coordsize="4021,0" filled="f" path="m7249,5346l11270,5346e" strokecolor="#000000" stroked="t" strokeweight="0.6pt" style="position:absolute;left:7249;top:5346;width:4021;height:0">
              <v:path arrowok="t"/>
            </v:shape>
            <v:shape coordorigin="1201,2278" coordsize="0,11801" filled="f" path="m1201,2278l1201,14080e" strokecolor="#000000" stroked="t" strokeweight="0.6pt" style="position:absolute;left:1201;top:2278;width:0;height:11801">
              <v:path arrowok="t"/>
            </v:shape>
            <v:shape coordorigin="1206,14075" coordsize="503,0" filled="f" path="m1206,14075l1709,14075e" strokecolor="#000000" stroked="t" strokeweight="0.6pt" style="position:absolute;left:1206;top:14075;width:503;height:0">
              <v:path arrowok="t"/>
            </v:shape>
            <v:shape coordorigin="1714,2268" coordsize="0,11811" filled="f" path="m1714,2268l1714,14080e" strokecolor="#000000" stroked="t" strokeweight="0.6pt" style="position:absolute;left:1714;top:2268;width:0;height:11811">
              <v:path arrowok="t"/>
            </v:shape>
            <v:shape coordorigin="1719,14075" coordsize="1464,0" filled="f" path="m1719,14075l3183,14075e" strokecolor="#000000" stroked="t" strokeweight="0.6pt" style="position:absolute;left:1719;top:14075;width:1464;height:0">
              <v:path arrowok="t"/>
            </v:shape>
            <v:shape coordorigin="3193,11128" coordsize="4047,0" filled="f" path="m3193,11128l7239,11128e" strokecolor="#000000" stroked="t" strokeweight="0.6pt" style="position:absolute;left:3193;top:11128;width:4047;height:0">
              <v:path arrowok="t"/>
            </v:shape>
            <v:shape coordorigin="7249,11128" coordsize="4021,0" filled="f" path="m7249,11128l11270,11128e" strokecolor="#000000" stroked="t" strokeweight="0.6pt" style="position:absolute;left:7249;top:11128;width:4021;height:0">
              <v:path arrowok="t"/>
            </v:shape>
            <v:shape coordorigin="3188,2268" coordsize="0,11811" filled="f" path="m3188,2268l3188,14080e" strokecolor="#000000" stroked="t" strokeweight="0.6pt" style="position:absolute;left:3188;top:2268;width:0;height:11811">
              <v:path arrowok="t"/>
            </v:shape>
            <v:shape coordorigin="3193,14075" coordsize="4047,0" filled="f" path="m3193,14075l7239,14075e" strokecolor="#000000" stroked="t" strokeweight="0.6pt" style="position:absolute;left:3193;top:14075;width:4047;height:0">
              <v:path arrowok="t"/>
            </v:shape>
            <v:shape coordorigin="7249,8246" coordsize="4021,0" filled="f" path="m7249,8246l11270,8246e" strokecolor="#000000" stroked="t" strokeweight="0.6pt" style="position:absolute;left:7249;top:8246;width:4021;height:0">
              <v:path arrowok="t"/>
            </v:shape>
            <v:shape coordorigin="7244,2268" coordsize="0,11811" filled="f" path="m7244,2268l7244,14080e" strokecolor="#000000" stroked="t" strokeweight="0.6pt" style="position:absolute;left:7244;top:2268;width:0;height:11811">
              <v:path arrowok="t"/>
            </v:shape>
            <v:shape coordorigin="7249,14075" coordsize="4021,0" filled="f" path="m7249,14075l11270,14075e" strokecolor="#000000" stroked="t" strokeweight="0.6pt" style="position:absolute;left:7249;top:14075;width:4021;height:0">
              <v:path arrowok="t"/>
            </v:shape>
            <v:shape coordorigin="11275,2268" coordsize="0,11811" filled="f" path="m11275,2268l11275,14080e" strokecolor="#000000" stroked="t" strokeweight="0.6pt" style="position:absolute;left:11275;top:2268;width:0;height:11811">
              <v:path arrowok="t"/>
            </v:shape>
            <v:shape style="position:absolute;left:3311;top:2278;width:3842;height:2738" type="#_x0000_t75">
              <v:imagedata o:title="" r:id="rId36"/>
            </v:shape>
            <v:shape style="position:absolute;left:7353;top:2278;width:3835;height:2818" type="#_x0000_t75">
              <v:imagedata o:title="" r:id="rId37"/>
            </v:shape>
            <v:shape style="position:absolute;left:3311;top:7282;width:3843;height:2890" type="#_x0000_t75">
              <v:imagedata o:title="" r:id="rId38"/>
            </v:shape>
            <v:shape style="position:absolute;left:3311;top:11131;width:3830;height:2937" type="#_x0000_t75">
              <v:imagedata o:title="" r:id="rId39"/>
            </v:shape>
            <v:shape style="position:absolute;left:7353;top:5350;width:3830;height:8718" type="#_x0000_t75">
              <v:imagedata o:title="" r:id="rId40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(Respon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157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(respon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aitu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157" w:right="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Akhmad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Sireg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d.,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satu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08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Juni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rhad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bawah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6"/>
        <w:ind w:left="4051" w:right="358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Tabel</w:t>
      </w:r>
      <w:r>
        <w:rPr>
          <w:rFonts w:ascii="Times New Roman" w:cs="Times New Roman" w:eastAsia="Times New Roman" w:hAnsi="Times New Roman"/>
          <w:b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2087" w:right="1615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aah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ajaran</w:t>
      </w:r>
      <w:r>
        <w:rPr>
          <w:rFonts w:ascii="Times New Roman" w:cs="Times New Roman" w:eastAsia="Times New Roman" w:hAnsi="Times New Roman"/>
          <w:b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(Res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tbl>
      <w:tblPr>
        <w:tblW w:type="auto" w:w="0"/>
        <w:tblLook w:val="01E0"/>
        <w:jc w:val="left"/>
        <w:tblInd w:type="dxa" w:w="1819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552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2"/>
                <w:szCs w:val="12"/>
              </w:rPr>
              <w:jc w:val="left"/>
              <w:spacing w:before="10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ind w:left="109"/>
            </w:pP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No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71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sz w:val="12"/>
                <w:szCs w:val="12"/>
              </w:rPr>
              <w:jc w:val="left"/>
              <w:spacing w:before="10" w:line="120" w:lineRule="exact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ind w:left="993" w:right="996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pek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color="auto" w:fill="FFFF00" w:val="clear"/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53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cs="Times New Roman" w:eastAsia="Times New Roman" w:hAnsi="Times New Roman"/>
                <w:b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sz w:val="24"/>
                <w:szCs w:val="24"/>
              </w:rPr>
              <w:t>Yang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597"/>
            </w:pP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Dipero</w:t>
            </w:r>
            <w:r>
              <w:rPr>
                <w:rFonts w:ascii="Times New Roman" w:cs="Times New Roman" w:eastAsia="Times New Roman" w:hAnsi="Times New Roman"/>
                <w:b/>
                <w:spacing w:val="-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spacing w:val="0"/>
                <w:w w:val="100"/>
                <w:position w:val="-1"/>
                <w:sz w:val="24"/>
                <w:szCs w:val="24"/>
              </w:rPr>
              <w:t>eh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hRule="exact" w:val="291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type="dxa" w:w="271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689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Kel</w:t>
            </w:r>
            <w:r>
              <w:rPr>
                <w:rFonts w:ascii="Times New Roman" w:cs="Times New Roman" w:eastAsia="Times New Roman" w:hAnsi="Times New Roman"/>
                <w:spacing w:val="3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ak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Isi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07" w:right="10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5</w:t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type="dxa" w:w="271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77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Kebah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saan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07" w:right="100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type="dxa" w:w="271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93" w:right="998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Mat</w:t>
            </w:r>
            <w:r>
              <w:rPr>
                <w:rFonts w:ascii="Times New Roman" w:cs="Times New Roman" w:eastAsia="Times New Roman" w:hAns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47" w:right="9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14</w:t>
            </w:r>
          </w:p>
        </w:tc>
      </w:tr>
      <w:tr>
        <w:trPr>
          <w:trHeight w:hRule="exact" w:val="286"/>
        </w:trPr>
        <w:tc>
          <w:tcPr>
            <w:tcW w:type="dxa" w:w="5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59" w:right="161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type="dxa" w:w="271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007" w:right="1010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Media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47" w:right="9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hRule="exact" w:val="286"/>
        </w:trPr>
        <w:tc>
          <w:tcPr>
            <w:tcW w:type="dxa" w:w="32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1185" w:right="1187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TOTAL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47" w:right="94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hRule="exact" w:val="286"/>
        </w:trPr>
        <w:tc>
          <w:tcPr>
            <w:tcW w:type="dxa" w:w="3246"/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left"/>
              <w:spacing w:line="260" w:lineRule="exact"/>
              <w:ind w:left="923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RAT</w:t>
            </w:r>
            <w:r>
              <w:rPr>
                <w:rFonts w:ascii="Times New Roman" w:cs="Times New Roman" w:eastAsia="Times New Roman" w:hAns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-RATA</w:t>
            </w:r>
          </w:p>
        </w:tc>
        <w:tc>
          <w:tcPr>
            <w:tcW w:type="dxa" w:w="2221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  <w:jc w:val="center"/>
              <w:spacing w:line="260" w:lineRule="exact"/>
              <w:ind w:left="917" w:right="915"/>
            </w:pPr>
            <w:r>
              <w:rPr>
                <w:rFonts w:ascii="Times New Roman" w:cs="Times New Roman" w:eastAsia="Times New Roman" w:hAnsi="Times New Roman"/>
                <w:spacing w:val="0"/>
                <w:w w:val="100"/>
                <w:sz w:val="24"/>
                <w:szCs w:val="24"/>
              </w:rPr>
              <w:t>4,6</w:t>
            </w:r>
          </w:p>
        </w:tc>
      </w:tr>
    </w:tbl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(respon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-rata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peroleh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4,6.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4" w:line="260" w:lineRule="exact"/>
        <w:ind w:left="1157" w:right="6758"/>
      </w:pPr>
      <w:r>
        <w:pict>
          <v:group coordorigin="3595,240" coordsize="1727,0" style="position:absolute;margin-left:179.73pt;margin-top:12.0131pt;width:86.325pt;height:0pt;mso-position-horizontal-relative:page;mso-position-vertical-relative:paragraph;z-index:-1323">
            <v:shape coordorigin="3595,240" coordsize="1727,0" filled="f" path="m3595,240l5321,240e" strokecolor="#000000" stroked="t" strokeweight="0.90005pt" style="position:absolute;left:3595;top:240;width:1727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57"/>
      </w:pPr>
      <w:r>
        <w:pict>
          <v:group coordorigin="3591,185" coordsize="196,0" style="position:absolute;margin-left:179.53pt;margin-top:9.25313pt;width:9.8pt;height:0pt;mso-position-horizontal-relative:page;mso-position-vertical-relative:paragraph;z-index:-1322">
            <v:shape coordorigin="3591,185" coordsize="196,0" filled="f" path="m3591,185l3787,185e" strokecolor="#000000" stroked="t" strokeweight="0.89999pt" style="position:absolute;left:3591;top:185;width:196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5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5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sil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79" w:lineRule="auto"/>
        <w:ind w:left="1157" w:right="81"/>
        <w:sectPr>
          <w:pgMar w:bottom="280" w:footer="0" w:header="731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peroleh,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aitu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92%.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eria,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Augmented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k"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proses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(respon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rev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Augmented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sesudah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260" w:lineRule="exact"/>
        <w:ind w:left="1157" w:right="5428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agr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awah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  <w:sectPr>
          <w:pgMar w:bottom="280" w:footer="0" w:header="731" w:left="1680" w:right="1580" w:top="760"/>
          <w:pgSz w:h="16840" w:w="11920"/>
        </w:sectPr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36"/>
          <w:szCs w:val="36"/>
        </w:rPr>
        <w:jc w:val="left"/>
        <w:spacing w:line="420" w:lineRule="exact"/>
        <w:ind w:left="3635"/>
      </w:pPr>
      <w:r>
        <w:pict>
          <v:group coordorigin="2616,-170" coordsize="7215,4334" style="position:absolute;margin-left:130.795pt;margin-top:-8.505pt;width:360.75pt;height:216.72pt;mso-position-horizontal-relative:page;mso-position-vertical-relative:paragraph;z-index:-1321">
            <v:shape coordorigin="7424,2920" coordsize="147,0" filled="f" path="m7424,2920l7571,2920e" strokecolor="#858585" stroked="t" strokeweight="0.7pt" style="position:absolute;left:7424;top:2920;width:147;height:0">
              <v:path arrowok="t"/>
            </v:shape>
            <v:shape coordorigin="6746,2920" coordsize="484,0" filled="f" path="m6746,2920l7230,2920e" strokecolor="#858585" stroked="t" strokeweight="0.7pt" style="position:absolute;left:6746;top:2920;width:484;height:0">
              <v:path arrowok="t"/>
            </v:shape>
            <v:shape coordorigin="6068,2920" coordsize="484,0" filled="f" path="m6068,2920l6552,2920e" strokecolor="#858585" stroked="t" strokeweight="0.7pt" style="position:absolute;left:6068;top:2920;width:484;height:0">
              <v:path arrowok="t"/>
            </v:shape>
            <v:shape coordorigin="5194,2920" coordsize="680,0" filled="f" path="m5194,2920l5874,2920e" strokecolor="#858585" stroked="t" strokeweight="0.7pt" style="position:absolute;left:5194;top:2920;width:680;height:0">
              <v:path arrowok="t"/>
            </v:shape>
            <v:shape coordorigin="4516,2920" coordsize="484,0" filled="f" path="m4516,2920l5000,2920e" strokecolor="#858585" stroked="t" strokeweight="0.7pt" style="position:absolute;left:4516;top:2920;width:484;height:0">
              <v:path arrowok="t"/>
            </v:shape>
            <v:shape coordorigin="3836,2920" coordsize="486,0" filled="f" path="m3836,2920l4322,2920e" strokecolor="#858585" stroked="t" strokeweight="0.7pt" style="position:absolute;left:3836;top:2920;width:486;height:0">
              <v:path arrowok="t"/>
            </v:shape>
            <v:shape coordorigin="3497,2920" coordsize="145,0" filled="f" path="m3497,2920l3642,2920e" strokecolor="#858585" stroked="t" strokeweight="0.7pt" style="position:absolute;left:3497;top:2920;width:145;height:0">
              <v:path arrowok="t"/>
            </v:shape>
            <v:shape coordorigin="3836,2640" coordsize="486,0" filled="f" path="m3836,2640l4322,2640e" strokecolor="#858585" stroked="t" strokeweight="0.7pt" style="position:absolute;left:3836;top:2640;width:486;height:0">
              <v:path arrowok="t"/>
            </v:shape>
            <v:shape coordorigin="3497,2640" coordsize="145,0" filled="f" path="m3497,2640l3642,2640e" strokecolor="#858585" stroked="t" strokeweight="0.7pt" style="position:absolute;left:3497;top:2640;width:145;height:0">
              <v:path arrowok="t"/>
            </v:shape>
            <v:shape coordorigin="3836,2360" coordsize="486,0" filled="f" path="m3836,2360l4322,2360e" strokecolor="#858585" stroked="t" strokeweight="0.7pt" style="position:absolute;left:3836;top:2360;width:486;height:0">
              <v:path arrowok="t"/>
            </v:shape>
            <v:shape coordorigin="3497,2360" coordsize="145,0" filled="f" path="m3497,2360l3642,2360e" strokecolor="#858585" stroked="t" strokeweight="0.7pt" style="position:absolute;left:3497;top:2360;width:145;height:0">
              <v:path arrowok="t"/>
            </v:shape>
            <v:shape coordorigin="3836,2080" coordsize="486,0" filled="f" path="m3836,2080l4322,2080e" strokecolor="#858585" stroked="t" strokeweight="0.7pt" style="position:absolute;left:3836;top:2080;width:486;height:0">
              <v:path arrowok="t"/>
            </v:shape>
            <v:shape coordorigin="3497,2080" coordsize="145,0" filled="f" path="m3497,2080l3642,2080e" strokecolor="#858585" stroked="t" strokeweight="0.7pt" style="position:absolute;left:3497;top:2080;width:145;height:0">
              <v:path arrowok="t"/>
            </v:shape>
            <v:shape coordorigin="3836,1800" coordsize="486,0" filled="f" path="m3836,1800l4322,1800e" strokecolor="#858585" stroked="t" strokeweight="0.7pt" style="position:absolute;left:3836;top:1800;width:486;height:0">
              <v:path arrowok="t"/>
            </v:shape>
            <v:shape coordorigin="3497,1800" coordsize="145,0" filled="f" path="m3497,1800l3642,1800e" strokecolor="#858585" stroked="t" strokeweight="0.7pt" style="position:absolute;left:3497;top:1800;width:145;height:0">
              <v:path arrowok="t"/>
            </v:shape>
            <v:shape coordorigin="3497,1520" coordsize="3055,0" filled="f" path="m3497,1520l6552,1520e" strokecolor="#858585" stroked="t" strokeweight="0.7pt" style="position:absolute;left:3497;top:1520;width:3055;height:0">
              <v:path arrowok="t"/>
            </v:shape>
            <v:shape coordorigin="3642,1519" coordsize="194,1680" fillcolor="#4F81BC" filled="t" path="m3642,1519l3642,3199,3836,3199,3836,1519,3642,1519xe" stroked="f" style="position:absolute;left:3642;top:1519;width:194;height:1680">
              <v:path arrowok="t"/>
              <v:fill/>
            </v:shape>
            <v:shape coordorigin="4516,2640" coordsize="484,0" filled="f" path="m4516,2640l5000,2640e" strokecolor="#858585" stroked="t" strokeweight="0.7pt" style="position:absolute;left:4516;top:2640;width:484;height:0">
              <v:path arrowok="t"/>
            </v:shape>
            <v:shape coordorigin="4516,2360" coordsize="484,0" filled="f" path="m4516,2360l5000,2360e" strokecolor="#858585" stroked="t" strokeweight="0.7pt" style="position:absolute;left:4516;top:2360;width:484;height:0">
              <v:path arrowok="t"/>
            </v:shape>
            <v:shape coordorigin="4516,2080" coordsize="484,0" filled="f" path="m4516,2080l5000,2080e" strokecolor="#858585" stroked="t" strokeweight="0.7pt" style="position:absolute;left:4516;top:2080;width:484;height:0">
              <v:path arrowok="t"/>
            </v:shape>
            <v:shape coordorigin="4516,1800" coordsize="484,0" filled="f" path="m4516,1800l5000,1800e" strokecolor="#858585" stroked="t" strokeweight="0.7pt" style="position:absolute;left:4516;top:1800;width:484;height:0">
              <v:path arrowok="t"/>
            </v:shape>
            <v:shape coordorigin="4322,1519" coordsize="194,1680" fillcolor="#4F81BC" filled="t" path="m4322,1519l4322,3199,4516,3199,4516,1519,4322,1519xe" stroked="f" style="position:absolute;left:4322;top:1519;width:194;height:1680">
              <v:path arrowok="t"/>
              <v:fill/>
            </v:shape>
            <v:shape coordorigin="5194,2640" coordsize="680,0" filled="f" path="m5194,2640l5874,2640e" strokecolor="#858585" stroked="t" strokeweight="0.7pt" style="position:absolute;left:5194;top:2640;width:680;height:0">
              <v:path arrowok="t"/>
            </v:shape>
            <v:shape coordorigin="5194,2360" coordsize="680,0" filled="f" path="m5194,2360l5874,2360e" strokecolor="#858585" stroked="t" strokeweight="0.7pt" style="position:absolute;left:5194;top:2360;width:680;height:0">
              <v:path arrowok="t"/>
            </v:shape>
            <v:shape coordorigin="5194,2080" coordsize="680,0" filled="f" path="m5194,2080l5874,2080e" strokecolor="#858585" stroked="t" strokeweight="0.7pt" style="position:absolute;left:5194;top:2080;width:680;height:0">
              <v:path arrowok="t"/>
            </v:shape>
            <v:shape coordorigin="5194,1800" coordsize="1358,0" filled="f" path="m5194,1800l6552,1800e" strokecolor="#858585" stroked="t" strokeweight="0.7pt" style="position:absolute;left:5194;top:1800;width:1358;height:0">
              <v:path arrowok="t"/>
            </v:shape>
            <v:shape coordorigin="5000,1519" coordsize="194,1680" fillcolor="#4F81BC" filled="t" path="m5000,1519l5000,3199,5194,3199,5194,1519,5000,1519xe" stroked="f" style="position:absolute;left:5000;top:1519;width:194;height:1680">
              <v:path arrowok="t"/>
              <v:fill/>
            </v:shape>
            <v:shape coordorigin="6068,2640" coordsize="484,0" filled="f" path="m6068,2640l6552,2640e" strokecolor="#858585" stroked="t" strokeweight="0.7pt" style="position:absolute;left:6068;top:2640;width:484;height:0">
              <v:path arrowok="t"/>
            </v:shape>
            <v:shape coordorigin="6068,2360" coordsize="484,0" filled="f" path="m6068,2360l6552,2360e" strokecolor="#858585" stroked="t" strokeweight="0.7pt" style="position:absolute;left:6068;top:2360;width:484;height:0">
              <v:path arrowok="t"/>
            </v:shape>
            <v:shape coordorigin="6068,2080" coordsize="484,0" filled="f" path="m6068,2080l6552,2080e" strokecolor="#858585" stroked="t" strokeweight="0.7pt" style="position:absolute;left:6068;top:2080;width:484;height:0">
              <v:path arrowok="t"/>
            </v:shape>
            <v:shape coordorigin="5874,1799" coordsize="194,1400" fillcolor="#C0504D" filled="t" path="m5874,1799l5874,3199,6068,3199,6068,1799,5874,1799xe" stroked="f" style="position:absolute;left:5874;top:1799;width:194;height:1400">
              <v:path arrowok="t"/>
              <v:fill/>
            </v:shape>
            <v:shape coordorigin="6746,2640" coordsize="484,0" filled="f" path="m6746,2640l7230,2640e" strokecolor="#858585" stroked="t" strokeweight="0.7pt" style="position:absolute;left:6746;top:2640;width:484;height:0">
              <v:path arrowok="t"/>
            </v:shape>
            <v:shape coordorigin="6746,2360" coordsize="484,0" filled="f" path="m6746,2360l7230,2360e" strokecolor="#858585" stroked="t" strokeweight="0.7pt" style="position:absolute;left:6746;top:2360;width:484;height:0">
              <v:path arrowok="t"/>
            </v:shape>
            <v:shape coordorigin="6746,2080" coordsize="484,0" filled="f" path="m6746,2080l7230,2080e" strokecolor="#858585" stroked="t" strokeweight="0.7pt" style="position:absolute;left:6746;top:2080;width:484;height:0">
              <v:path arrowok="t"/>
            </v:shape>
            <v:shape coordorigin="6746,1800" coordsize="825,0" filled="f" path="m6746,1800l7571,1800e" strokecolor="#858585" stroked="t" strokeweight="0.7pt" style="position:absolute;left:6746;top:1800;width:825;height:0">
              <v:path arrowok="t"/>
            </v:shape>
            <v:shape coordorigin="6746,1520" coordsize="825,0" filled="f" path="m6746,1520l7571,1520e" strokecolor="#858585" stroked="t" strokeweight="0.7pt" style="position:absolute;left:6746;top:1520;width:825;height:0">
              <v:path arrowok="t"/>
            </v:shape>
            <v:shape coordorigin="6746,1238" coordsize="825,0" filled="f" path="m6746,1238l7571,1238e" strokecolor="#858585" stroked="t" strokeweight="0.7pt" style="position:absolute;left:6746;top:1238;width:825;height:0">
              <v:path arrowok="t"/>
            </v:shape>
            <v:shape coordorigin="3497,1238" coordsize="3055,0" filled="f" path="m3497,1238l6552,1238e" strokecolor="#858585" stroked="t" strokeweight="0.7pt" style="position:absolute;left:3497;top:1238;width:3055;height:0">
              <v:path arrowok="t"/>
            </v:shape>
            <v:shape coordorigin="3497,958" coordsize="4074,0" filled="f" path="m3497,958l7571,958e" strokecolor="#858585" stroked="t" strokeweight="0.7pt" style="position:absolute;left:3497;top:958;width:4074;height:0">
              <v:path arrowok="t"/>
            </v:shape>
            <v:shape coordorigin="6552,959" coordsize="194,2240" fillcolor="#C0504D" filled="t" path="m6552,959l6552,3199,6746,3199,6746,959,6552,959xe" stroked="f" style="position:absolute;left:6552;top:959;width:194;height:2240">
              <v:path arrowok="t"/>
              <v:fill/>
            </v:shape>
            <v:shape coordorigin="7424,2640" coordsize="147,0" filled="f" path="m7424,2640l7571,2640e" strokecolor="#858585" stroked="t" strokeweight="0.7pt" style="position:absolute;left:7424;top:2640;width:147;height:0">
              <v:path arrowok="t"/>
            </v:shape>
            <v:shape coordorigin="7424,2360" coordsize="147,0" filled="f" path="m7424,2360l7571,2360e" strokecolor="#858585" stroked="t" strokeweight="0.7pt" style="position:absolute;left:7424;top:2360;width:147;height:0">
              <v:path arrowok="t"/>
            </v:shape>
            <v:shape coordorigin="7424,2080" coordsize="147,0" filled="f" path="m7424,2080l7571,2080e" strokecolor="#858585" stroked="t" strokeweight="0.7pt" style="position:absolute;left:7424;top:2080;width:147;height:0">
              <v:path arrowok="t"/>
            </v:shape>
            <v:shape coordorigin="7230,1799" coordsize="194,1400" fillcolor="#C0504D" filled="t" path="m7230,1799l7230,3199,7424,3199,7424,1799,7230,1799xe" stroked="f" style="position:absolute;left:7230;top:1799;width:194;height:1400">
              <v:path arrowok="t"/>
              <v:fill/>
            </v:shape>
            <v:shape coordorigin="3497,678" coordsize="4074,0" filled="f" path="m3497,678l7571,678e" strokecolor="#858585" stroked="t" strokeweight="0.7pt" style="position:absolute;left:3497;top:678;width:4074;height:0">
              <v:path arrowok="t"/>
            </v:shape>
            <v:shape coordorigin="3497,678" coordsize="0,2522" filled="f" path="m3497,3200l3497,678e" strokecolor="#858585" stroked="t" strokeweight="0.7pt" style="position:absolute;left:3497;top:678;width:0;height:2522">
              <v:path arrowok="t"/>
            </v:shape>
            <v:shape coordorigin="3433,3200" coordsize="64,0" filled="f" path="m3433,3200l3497,3200e" strokecolor="#858585" stroked="t" strokeweight="0.7pt" style="position:absolute;left:3433;top:3200;width:64;height:0">
              <v:path arrowok="t"/>
            </v:shape>
            <v:shape coordorigin="3433,2920" coordsize="64,0" filled="f" path="m3433,2920l3497,2920e" strokecolor="#858585" stroked="t" strokeweight="0.7pt" style="position:absolute;left:3433;top:2920;width:64;height:0">
              <v:path arrowok="t"/>
            </v:shape>
            <v:shape coordorigin="3433,2640" coordsize="64,0" filled="f" path="m3433,2640l3497,2640e" strokecolor="#858585" stroked="t" strokeweight="0.7pt" style="position:absolute;left:3433;top:2640;width:64;height:0">
              <v:path arrowok="t"/>
            </v:shape>
            <v:shape coordorigin="3433,2360" coordsize="64,0" filled="f" path="m3433,2360l3497,2360e" strokecolor="#858585" stroked="t" strokeweight="0.7pt" style="position:absolute;left:3433;top:2360;width:64;height:0">
              <v:path arrowok="t"/>
            </v:shape>
            <v:shape coordorigin="3433,2080" coordsize="64,0" filled="f" path="m3433,2080l3497,2080e" strokecolor="#858585" stroked="t" strokeweight="0.7pt" style="position:absolute;left:3433;top:2080;width:64;height:0">
              <v:path arrowok="t"/>
            </v:shape>
            <v:shape coordorigin="3433,1800" coordsize="64,0" filled="f" path="m3433,1800l3497,1800e" strokecolor="#858585" stroked="t" strokeweight="0.7pt" style="position:absolute;left:3433;top:1800;width:64;height:0">
              <v:path arrowok="t"/>
            </v:shape>
            <v:shape coordorigin="3433,1520" coordsize="64,0" filled="f" path="m3433,1520l3497,1520e" strokecolor="#858585" stroked="t" strokeweight="0.7pt" style="position:absolute;left:3433;top:1520;width:64;height:0">
              <v:path arrowok="t"/>
            </v:shape>
            <v:shape coordorigin="3433,1238" coordsize="64,0" filled="f" path="m3433,1238l3497,1238e" strokecolor="#858585" stroked="t" strokeweight="0.7pt" style="position:absolute;left:3433;top:1238;width:64;height:0">
              <v:path arrowok="t"/>
            </v:shape>
            <v:shape coordorigin="3433,958" coordsize="64,0" filled="f" path="m3433,958l3497,958e" strokecolor="#858585" stroked="t" strokeweight="0.7pt" style="position:absolute;left:3433;top:958;width:64;height:0">
              <v:path arrowok="t"/>
            </v:shape>
            <v:shape coordorigin="3433,678" coordsize="64,0" filled="f" path="m3433,678l3497,678e" strokecolor="#858585" stroked="t" strokeweight="0.7pt" style="position:absolute;left:3433;top:678;width:64;height:0">
              <v:path arrowok="t"/>
            </v:shape>
            <v:shape coordorigin="3497,3200" coordsize="4074,0" filled="f" path="m3497,3200l7571,3200e" strokecolor="#858585" stroked="t" strokeweight="0.7pt" style="position:absolute;left:3497;top:3200;width:4074;height:0">
              <v:path arrowok="t"/>
            </v:shape>
            <v:shape coordorigin="7890,2071" coordsize="110,110" fillcolor="#4F81BC" filled="t" path="m7890,2181l8000,2181,8000,2071,7890,2071,7890,2181xe" stroked="f" style="position:absolute;left:7890;top:2071;width:110;height:110">
              <v:path arrowok="t"/>
              <v:fill/>
            </v:shape>
            <v:shape coordorigin="7890,2433" coordsize="110,110" fillcolor="#C0504D" filled="t" path="m7890,2543l8000,2543,8000,2433,7890,2433,7890,2543xe" stroked="f" style="position:absolute;left:7890;top:2433;width:110;height:110">
              <v:path arrowok="t"/>
              <v:fill/>
            </v:shape>
            <v:shape coordorigin="2623,-163" coordsize="7200,4319" filled="f" path="m9823,4157l2623,4157,2623,-163,9823,-163,9823,4157xe" strokecolor="#858585" stroked="t" strokeweight="0.75pt" style="position:absolute;left:2623;top:-163;width:7200;height:4319">
              <v:path arrowok="t"/>
            </v:shape>
            <w10:wrap type="none"/>
          </v:group>
        </w:pic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M</w:t>
      </w:r>
      <w:r>
        <w:rPr>
          <w:rFonts w:ascii="Calibri" w:cs="Calibri" w:eastAsia="Calibri" w:hAnsi="Calibri"/>
          <w:b/>
          <w:spacing w:val="-1"/>
          <w:w w:val="100"/>
          <w:position w:val="1"/>
          <w:sz w:val="36"/>
          <w:szCs w:val="36"/>
        </w:rPr>
        <w:t>i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n</w:t>
      </w:r>
      <w:r>
        <w:rPr>
          <w:rFonts w:ascii="Calibri" w:cs="Calibri" w:eastAsia="Calibri" w:hAnsi="Calibri"/>
          <w:b/>
          <w:spacing w:val="-3"/>
          <w:w w:val="100"/>
          <w:position w:val="1"/>
          <w:sz w:val="36"/>
          <w:szCs w:val="36"/>
        </w:rPr>
        <w:t>a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t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 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S</w:t>
      </w:r>
      <w:r>
        <w:rPr>
          <w:rFonts w:ascii="Calibri" w:cs="Calibri" w:eastAsia="Calibri" w:hAnsi="Calibri"/>
          <w:b/>
          <w:spacing w:val="-1"/>
          <w:w w:val="100"/>
          <w:position w:val="1"/>
          <w:sz w:val="36"/>
          <w:szCs w:val="36"/>
        </w:rPr>
        <w:t>i</w:t>
      </w:r>
      <w:r>
        <w:rPr>
          <w:rFonts w:ascii="Calibri" w:cs="Calibri" w:eastAsia="Calibri" w:hAnsi="Calibri"/>
          <w:b/>
          <w:spacing w:val="-2"/>
          <w:w w:val="100"/>
          <w:position w:val="1"/>
          <w:sz w:val="36"/>
          <w:szCs w:val="36"/>
        </w:rPr>
        <w:t>s</w:t>
      </w:r>
      <w:r>
        <w:rPr>
          <w:rFonts w:ascii="Calibri" w:cs="Calibri" w:eastAsia="Calibri" w:hAnsi="Calibri"/>
          <w:b/>
          <w:spacing w:val="-4"/>
          <w:w w:val="100"/>
          <w:position w:val="1"/>
          <w:sz w:val="36"/>
          <w:szCs w:val="36"/>
        </w:rPr>
        <w:t>w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ascii="Calibri" w:cs="Calibri" w:eastAsia="Calibri" w:hAnsi="Calibri"/>
          <w:spacing w:val="0"/>
          <w:w w:val="100"/>
          <w:position w:val="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9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8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pict>
          <v:shape filled="f" stroked="f" style="position:absolute;margin-left:141.244pt;margin-top:7.51103pt;width:14pt;height:73.976pt;mso-position-horizontal-relative:page;mso-position-vertical-relative:paragraph;z-index:-1320" type="#_x0000_t202">
            <v:textbox inset="0,0,0,0" style="layout-flow:vertical;mso-layout-flow-alt:bottom-to-top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0" w:right="-36"/>
                  </w:pP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Ban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ak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Sis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5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7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6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5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4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3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2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1</w:t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36"/>
        <w:ind w:left="1530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0</w:t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1888" w:right="-35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4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54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</w:t>
      </w:r>
      <w:r>
        <w:rPr>
          <w:rFonts w:ascii="Calibri" w:cs="Calibri" w:eastAsia="Calibri" w:hAnsi="Calibri"/>
          <w:spacing w:val="3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64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</w:t>
      </w:r>
      <w:r>
        <w:rPr>
          <w:rFonts w:ascii="Calibri" w:cs="Calibri" w:eastAsia="Calibri" w:hAnsi="Calibri"/>
          <w:spacing w:val="3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6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74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</w:t>
      </w:r>
      <w:r>
        <w:rPr>
          <w:rFonts w:ascii="Calibri" w:cs="Calibri" w:eastAsia="Calibri" w:hAnsi="Calibri"/>
          <w:spacing w:val="3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7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84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</w:t>
      </w:r>
      <w:r>
        <w:rPr>
          <w:rFonts w:ascii="Calibri" w:cs="Calibri" w:eastAsia="Calibri" w:hAnsi="Calibri"/>
          <w:spacing w:val="3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8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94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</w:t>
      </w:r>
      <w:r>
        <w:rPr>
          <w:rFonts w:ascii="Calibri" w:cs="Calibri" w:eastAsia="Calibri" w:hAnsi="Calibri"/>
          <w:spacing w:val="26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9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5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1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0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3106" w:right="1234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Rentang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line="355" w:lineRule="auto"/>
        <w:ind w:right="671"/>
        <w:sectPr>
          <w:type w:val="continuous"/>
          <w:pgSz w:h="16840" w:w="11920"/>
          <w:pgMar w:bottom="280" w:left="1680" w:right="1580" w:top="1580"/>
          <w:cols w:equalWidth="off" w:num="2">
            <w:col w:space="533" w:w="5835"/>
            <w:col w:w="2292"/>
          </w:cols>
        </w:sectPr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Sebel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u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(Pre-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-2"/>
          <w:w w:val="100"/>
          <w:sz w:val="20"/>
          <w:szCs w:val="20"/>
        </w:rPr>
        <w:t>e</w:t>
      </w:r>
      <w:r>
        <w:rPr>
          <w:rFonts w:ascii="Calibri" w:cs="Calibri" w:eastAsia="Calibri" w:hAnsi="Calibri"/>
          <w:spacing w:val="2"/>
          <w:w w:val="100"/>
          <w:sz w:val="20"/>
          <w:szCs w:val="20"/>
        </w:rPr>
        <w:t>s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)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Ses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u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d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ah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(Pos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-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es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t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)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85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Diagr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aah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perta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7"/>
        <w:sectPr>
          <w:type w:val="continuous"/>
          <w:pgSz w:h="16840" w:w="1192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i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peroleh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seluruh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56,66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Post</w:t>
      </w:r>
      <w:r>
        <w:rPr>
          <w:rFonts w:ascii="Times New Roman" w:cs="Times New Roman" w:eastAsia="Times New Roman" w:hAnsi="Times New Roman"/>
          <w:i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Test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57" w:right="77"/>
      </w:pP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88.61.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mua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seluruh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a-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240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pre</w:t>
      </w:r>
      <w:r>
        <w:rPr>
          <w:rFonts w:ascii="Times New Roman" w:cs="Times New Roman" w:eastAsia="Times New Roman" w:hAnsi="Times New Roman"/>
          <w:i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857"/>
      </w:pPr>
      <w:r>
        <w:pict>
          <v:group coordorigin="4925,156" coordsize="132,0" style="position:absolute;margin-left:246.25pt;margin-top:7.81312pt;width:6.6pt;height:0pt;mso-position-horizontal-relative:page;mso-position-vertical-relative:paragraph;z-index:-1319">
            <v:shape coordorigin="4925,156" coordsize="132,0" filled="f" path="m4925,156l5057,156e" strokecolor="#000000" stroked="t" strokeweight="0.90002pt" style="position:absolute;left:4925;top:156;width:132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857"/>
      </w:pPr>
      <w:r>
        <w:pict>
          <v:group coordorigin="4925,185" coordsize="394,0" style="position:absolute;margin-left:246.25pt;margin-top:9.26313pt;width:19.7pt;height:0pt;mso-position-horizontal-relative:page;mso-position-vertical-relative:paragraph;z-index:-1318">
            <v:shape coordorigin="4925,185" coordsize="394,0" filled="f" path="m4925,185l5319,185e" strokecolor="#000000" stroked="t" strokeweight="0.89999pt" style="position:absolute;left:4925;top:185;width:394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8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57%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40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post</w:t>
      </w:r>
      <w:r>
        <w:rPr>
          <w:rFonts w:ascii="Times New Roman" w:cs="Times New Roman" w:eastAsia="Times New Roman" w:hAnsi="Times New Roman"/>
          <w:i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5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857"/>
      </w:pPr>
      <w:r>
        <w:pict>
          <v:group coordorigin="4925,156" coordsize="132,0" style="position:absolute;margin-left:246.25pt;margin-top:7.80313pt;width:6.6pt;height:0pt;mso-position-horizontal-relative:page;mso-position-vertical-relative:paragraph;z-index:-1317">
            <v:shape coordorigin="4925,156" coordsize="132,0" filled="f" path="m4925,156l5057,156e" strokecolor="#000000" stroked="t" strokeweight="0.89999pt" style="position:absolute;left:4925;top:156;width:132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857"/>
      </w:pPr>
      <w:r>
        <w:pict>
          <v:group coordorigin="4925,185" coordsize="388,0" style="position:absolute;margin-left:246.25pt;margin-top:9.25313pt;width:19.4pt;height:0pt;mso-position-horizontal-relative:page;mso-position-vertical-relative:paragraph;z-index:-1316">
            <v:shape coordorigin="4925,185" coordsize="388,0" filled="f" path="m4925,185l5313,185e" strokecolor="#000000" stroked="t" strokeweight="0.89999pt" style="position:absolute;left:4925;top:185;width:388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85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89%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9" w:lineRule="auto"/>
        <w:ind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eroleh,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pre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57%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89%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ersebut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Minat”.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72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81"/>
        <w:sectPr>
          <w:pgMar w:bottom="280" w:footer="0" w:header="731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ngetahui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left="1157" w:right="77"/>
      </w:pP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angsung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3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260" w:lineRule="exact"/>
        <w:ind w:left="1157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agr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36"/>
          <w:szCs w:val="36"/>
        </w:rPr>
        <w:jc w:val="left"/>
        <w:spacing w:line="420" w:lineRule="exact"/>
        <w:ind w:left="2520"/>
      </w:pPr>
      <w:r>
        <w:rPr>
          <w:rFonts w:ascii="Calibri" w:cs="Calibri" w:eastAsia="Calibri" w:hAnsi="Calibri"/>
          <w:b/>
          <w:spacing w:val="-7"/>
          <w:w w:val="100"/>
          <w:position w:val="1"/>
          <w:sz w:val="36"/>
          <w:szCs w:val="36"/>
        </w:rPr>
        <w:t>K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ee</w:t>
      </w:r>
      <w:r>
        <w:rPr>
          <w:rFonts w:ascii="Calibri" w:cs="Calibri" w:eastAsia="Calibri" w:hAnsi="Calibri"/>
          <w:b/>
          <w:spacing w:val="-6"/>
          <w:w w:val="100"/>
          <w:position w:val="1"/>
          <w:sz w:val="36"/>
          <w:szCs w:val="36"/>
        </w:rPr>
        <w:t>f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e</w:t>
      </w:r>
      <w:r>
        <w:rPr>
          <w:rFonts w:ascii="Calibri" w:cs="Calibri" w:eastAsia="Calibri" w:hAnsi="Calibri"/>
          <w:b/>
          <w:spacing w:val="-2"/>
          <w:w w:val="100"/>
          <w:position w:val="1"/>
          <w:sz w:val="36"/>
          <w:szCs w:val="36"/>
        </w:rPr>
        <w:t>k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t</w:t>
      </w:r>
      <w:r>
        <w:rPr>
          <w:rFonts w:ascii="Calibri" w:cs="Calibri" w:eastAsia="Calibri" w:hAnsi="Calibri"/>
          <w:b/>
          <w:spacing w:val="-1"/>
          <w:w w:val="100"/>
          <w:position w:val="1"/>
          <w:sz w:val="36"/>
          <w:szCs w:val="36"/>
        </w:rPr>
        <w:t>i</w:t>
      </w:r>
      <w:r>
        <w:rPr>
          <w:rFonts w:ascii="Calibri" w:cs="Calibri" w:eastAsia="Calibri" w:hAnsi="Calibri"/>
          <w:b/>
          <w:spacing w:val="-6"/>
          <w:w w:val="100"/>
          <w:position w:val="1"/>
          <w:sz w:val="36"/>
          <w:szCs w:val="36"/>
        </w:rPr>
        <w:t>f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an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 </w:t>
      </w:r>
      <w:r>
        <w:rPr>
          <w:rFonts w:ascii="Calibri" w:cs="Calibri" w:eastAsia="Calibri" w:hAnsi="Calibri"/>
          <w:b/>
          <w:spacing w:val="-1"/>
          <w:w w:val="100"/>
          <w:position w:val="1"/>
          <w:sz w:val="36"/>
          <w:szCs w:val="36"/>
        </w:rPr>
        <w:t>M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e</w:t>
      </w:r>
      <w:r>
        <w:rPr>
          <w:rFonts w:ascii="Calibri" w:cs="Calibri" w:eastAsia="Calibri" w:hAnsi="Calibri"/>
          <w:b/>
          <w:spacing w:val="1"/>
          <w:w w:val="100"/>
          <w:position w:val="1"/>
          <w:sz w:val="36"/>
          <w:szCs w:val="36"/>
        </w:rPr>
        <w:t>d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ia</w:t>
      </w:r>
      <w:r>
        <w:rPr>
          <w:rFonts w:ascii="Calibri" w:cs="Calibri" w:eastAsia="Calibri" w:hAnsi="Calibri"/>
          <w:b/>
          <w:spacing w:val="-2"/>
          <w:w w:val="100"/>
          <w:position w:val="1"/>
          <w:sz w:val="36"/>
          <w:szCs w:val="36"/>
        </w:rPr>
        <w:t> </w:t>
      </w:r>
      <w:r>
        <w:rPr>
          <w:rFonts w:ascii="Calibri" w:cs="Calibri" w:eastAsia="Calibri" w:hAnsi="Calibri"/>
          <w:b/>
          <w:spacing w:val="1"/>
          <w:w w:val="100"/>
          <w:position w:val="1"/>
          <w:sz w:val="36"/>
          <w:szCs w:val="36"/>
        </w:rPr>
        <w:t>(</w:t>
      </w:r>
      <w:r>
        <w:rPr>
          <w:rFonts w:ascii="Calibri" w:cs="Calibri" w:eastAsia="Calibri" w:hAnsi="Calibri"/>
          <w:b/>
          <w:i/>
          <w:spacing w:val="0"/>
          <w:w w:val="100"/>
          <w:position w:val="1"/>
          <w:sz w:val="36"/>
          <w:szCs w:val="36"/>
        </w:rPr>
        <w:t>N-gain</w:t>
      </w:r>
      <w:r>
        <w:rPr>
          <w:rFonts w:ascii="Calibri" w:cs="Calibri" w:eastAsia="Calibri" w:hAnsi="Calibri"/>
          <w:b/>
          <w:spacing w:val="0"/>
          <w:w w:val="100"/>
          <w:position w:val="1"/>
          <w:sz w:val="36"/>
          <w:szCs w:val="36"/>
        </w:rPr>
        <w:t>)</w:t>
      </w:r>
      <w:r>
        <w:rPr>
          <w:rFonts w:ascii="Calibri" w:cs="Calibri" w:eastAsia="Calibri" w:hAnsi="Calibri"/>
          <w:spacing w:val="0"/>
          <w:w w:val="100"/>
          <w:position w:val="0"/>
          <w:sz w:val="36"/>
          <w:szCs w:val="36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ind w:left="1530"/>
      </w:pPr>
      <w:r>
        <w:rPr>
          <w:rFonts w:ascii="Calibri" w:cs="Calibri" w:eastAsia="Calibri" w:hAnsi="Calibri"/>
          <w:spacing w:val="1"/>
          <w:w w:val="100"/>
          <w:sz w:val="20"/>
          <w:szCs w:val="20"/>
        </w:rPr>
        <w:t>10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16"/>
        <w:ind w:left="1632"/>
      </w:pPr>
      <w:r>
        <w:pict>
          <v:shape filled="f" stroked="f" style="position:absolute;margin-left:141.244pt;margin-top:7.08103pt;width:14pt;height:73.976pt;mso-position-horizontal-relative:page;mso-position-vertical-relative:paragraph;z-index:-1311" type="#_x0000_t202">
            <v:textbox inset="0,0,0,0" style="layout-flow:vertical;mso-layout-flow-alt:bottom-to-top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0" w:right="-36"/>
                  </w:pP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Ban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2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ak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Sis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5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cs="Times New Roman" w:eastAsia="Times New Roman" w:hAnsi="Times New Roman"/>
                      <w:b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8</w:t>
      </w:r>
    </w:p>
    <w:p>
      <w:pPr>
        <w:rPr>
          <w:sz w:val="19"/>
          <w:szCs w:val="19"/>
        </w:rPr>
        <w:jc w:val="left"/>
        <w:spacing w:line="180" w:lineRule="exact"/>
        <w:sectPr>
          <w:pgMar w:bottom="280" w:footer="0" w:header="731" w:left="1680" w:right="1580" w:top="760"/>
          <w:pgSz w:h="16840" w:w="11920"/>
        </w:sectPr>
      </w:pPr>
      <w:r>
        <w:rPr>
          <w:sz w:val="19"/>
          <w:szCs w:val="19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spacing w:before="16"/>
        <w:ind w:left="1632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6</w:t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ind w:left="1632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4</w:t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ind w:left="1632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2</w:t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Calibri" w:cs="Calibri" w:eastAsia="Calibri" w:hAnsi="Calibri"/>
          <w:sz w:val="20"/>
          <w:szCs w:val="20"/>
        </w:rPr>
        <w:jc w:val="left"/>
        <w:ind w:left="1632"/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0</w:t>
      </w:r>
    </w:p>
    <w:p>
      <w:pPr>
        <w:rPr>
          <w:rFonts w:ascii="Calibri" w:cs="Calibri" w:eastAsia="Calibri" w:hAnsi="Calibri"/>
          <w:sz w:val="20"/>
          <w:szCs w:val="20"/>
        </w:rPr>
        <w:jc w:val="center"/>
        <w:spacing w:before="16"/>
        <w:ind w:left="2347" w:right="523"/>
      </w:pPr>
      <w:r>
        <w:rPr>
          <w:rFonts w:ascii="Calibri" w:cs="Calibri" w:eastAsia="Calibri" w:hAnsi="Calibri"/>
          <w:spacing w:val="1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1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spacing w:val="2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2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                  </w:t>
      </w:r>
      <w:r>
        <w:rPr>
          <w:rFonts w:ascii="Calibri" w:cs="Calibri" w:eastAsia="Calibri" w:hAnsi="Calibri"/>
          <w:spacing w:val="23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m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o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r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3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497" w:right="1718"/>
      </w:pPr>
      <w:r>
        <w:pict>
          <v:group coordorigin="2616,-3642" coordsize="7215,4065" style="position:absolute;margin-left:130.795pt;margin-top:-182.092pt;width:360.75pt;height:203.24pt;mso-position-horizontal-relative:page;mso-position-vertical-relative:paragraph;z-index:-1312">
            <v:shape coordorigin="8252,-991" coordsize="273,0" filled="f" path="m8252,-991l8525,-991e" strokecolor="#858585" stroked="t" strokeweight="0.7pt" style="position:absolute;left:8252;top:-991;width:273;height:0">
              <v:path arrowok="t"/>
            </v:shape>
            <v:shape coordorigin="6244,-991" coordsize="1642,0" filled="f" path="m6244,-991l7886,-991e" strokecolor="#858585" stroked="t" strokeweight="0.7pt" style="position:absolute;left:6244;top:-991;width:1642;height:0">
              <v:path arrowok="t"/>
            </v:shape>
            <v:shape coordorigin="3599,-991" coordsize="2281,0" filled="f" path="m3599,-991l5880,-991e" strokecolor="#858585" stroked="t" strokeweight="0.7pt" style="position:absolute;left:3599;top:-991;width:2281;height:0">
              <v:path arrowok="t"/>
            </v:shape>
            <v:shape coordorigin="6244,-1441" coordsize="1642,0" filled="f" path="m6244,-1441l7886,-1441e" strokecolor="#858585" stroked="t" strokeweight="0.7pt" style="position:absolute;left:6244;top:-1441;width:1642;height:0">
              <v:path arrowok="t"/>
            </v:shape>
            <v:shape coordorigin="3599,-1441" coordsize="2281,0" filled="f" path="m3599,-1441l5880,-1441e" strokecolor="#858585" stroked="t" strokeweight="0.7pt" style="position:absolute;left:3599;top:-1441;width:2281;height:0">
              <v:path arrowok="t"/>
            </v:shape>
            <v:shape coordorigin="6244,-1891" coordsize="1642,0" filled="f" path="m6244,-1891l7886,-1891e" strokecolor="#858585" stroked="t" strokeweight="0.7pt" style="position:absolute;left:6244;top:-1891;width:1642;height:0">
              <v:path arrowok="t"/>
            </v:shape>
            <v:shape coordorigin="3599,-1891" coordsize="2281,0" filled="f" path="m3599,-1891l5880,-1891e" strokecolor="#858585" stroked="t" strokeweight="0.7pt" style="position:absolute;left:3599;top:-1891;width:2281;height:0">
              <v:path arrowok="t"/>
            </v:shape>
            <v:shape coordorigin="6244,-2343" coordsize="1642,0" filled="f" path="m6244,-2343l7886,-2343e" strokecolor="#858585" stroked="t" strokeweight="0.7pt" style="position:absolute;left:6244;top:-2343;width:1642;height:0">
              <v:path arrowok="t"/>
            </v:shape>
            <v:shape coordorigin="3599,-2343" coordsize="2281,0" filled="f" path="m3599,-2343l5880,-2343e" strokecolor="#858585" stroked="t" strokeweight="0.7pt" style="position:absolute;left:3599;top:-2343;width:2281;height:0">
              <v:path arrowok="t"/>
            </v:shape>
            <v:shape coordorigin="5880,-2568" coordsize="364,2026" fillcolor="#C0504D" filled="t" path="m5880,-542l6244,-542,6244,-2568,5880,-2568,5880,-542xe" stroked="f" style="position:absolute;left:5880;top:-2568;width:364;height:2026">
              <v:path arrowok="t"/>
              <v:fill/>
            </v:shape>
            <v:shape coordorigin="8252,-1441" coordsize="273,0" filled="f" path="m8252,-1441l8525,-1441e" strokecolor="#858585" stroked="t" strokeweight="0.7pt" style="position:absolute;left:8252;top:-1441;width:273;height:0">
              <v:path arrowok="t"/>
            </v:shape>
            <v:shape coordorigin="8252,-1891" coordsize="273,0" filled="f" path="m8252,-1891l8525,-1891e" strokecolor="#858585" stroked="t" strokeweight="0.7pt" style="position:absolute;left:8252;top:-1891;width:273;height:0">
              <v:path arrowok="t"/>
            </v:shape>
            <v:shape coordorigin="8252,-2343" coordsize="273,0" filled="f" path="m8252,-2343l8525,-2343e" strokecolor="#858585" stroked="t" strokeweight="0.7pt" style="position:absolute;left:8252;top:-2343;width:273;height:0">
              <v:path arrowok="t"/>
            </v:shape>
            <v:shape coordorigin="7886,-2568" coordsize="366,2026" fillcolor="#9BBA58" filled="t" path="m7886,-542l8252,-542,8252,-2568,7886,-2568,7886,-542xe" stroked="f" style="position:absolute;left:7886;top:-2568;width:366;height:2026">
              <v:path arrowok="t"/>
              <v:fill/>
            </v:shape>
            <v:shape coordorigin="3599,-2793" coordsize="4926,0" filled="f" path="m3599,-2793l8525,-2793e" strokecolor="#858585" stroked="t" strokeweight="0.7pt" style="position:absolute;left:3599;top:-2793;width:4926;height:0">
              <v:path arrowok="t"/>
            </v:shape>
            <v:shape coordorigin="3599,-2793" coordsize="0,2252" filled="f" path="m3599,-541l3599,-2793e" strokecolor="#858585" stroked="t" strokeweight="0.7pt" style="position:absolute;left:3599;top:-2793;width:0;height:2252">
              <v:path arrowok="t"/>
            </v:shape>
            <v:shape coordorigin="3535,-541" coordsize="64,0" filled="f" path="m3535,-541l3599,-541e" strokecolor="#858585" stroked="t" strokeweight="0.7pt" style="position:absolute;left:3535;top:-541;width:64;height:0">
              <v:path arrowok="t"/>
            </v:shape>
            <v:shape coordorigin="3535,-991" coordsize="64,0" filled="f" path="m3535,-991l3599,-991e" strokecolor="#858585" stroked="t" strokeweight="0.7pt" style="position:absolute;left:3535;top:-991;width:64;height:0">
              <v:path arrowok="t"/>
            </v:shape>
            <v:shape coordorigin="3535,-1441" coordsize="64,0" filled="f" path="m3535,-1441l3599,-1441e" strokecolor="#858585" stroked="t" strokeweight="0.7pt" style="position:absolute;left:3535;top:-1441;width:64;height:0">
              <v:path arrowok="t"/>
            </v:shape>
            <v:shape coordorigin="3535,-1891" coordsize="64,0" filled="f" path="m3535,-1891l3599,-1891e" strokecolor="#858585" stroked="t" strokeweight="0.7pt" style="position:absolute;left:3535;top:-1891;width:64;height:0">
              <v:path arrowok="t"/>
            </v:shape>
            <v:shape coordorigin="3535,-2343" coordsize="64,0" filled="f" path="m3535,-2343l3599,-2343e" strokecolor="#858585" stroked="t" strokeweight="0.7pt" style="position:absolute;left:3535;top:-2343;width:64;height:0">
              <v:path arrowok="t"/>
            </v:shape>
            <v:shape coordorigin="3535,-2793" coordsize="64,0" filled="f" path="m3535,-2793l3599,-2793e" strokecolor="#858585" stroked="t" strokeweight="0.7pt" style="position:absolute;left:3535;top:-2793;width:64;height:0">
              <v:path arrowok="t"/>
            </v:shape>
            <v:shape coordorigin="3599,-541" coordsize="4926,0" filled="f" path="m3599,-541l8525,-541e" strokecolor="#858585" stroked="t" strokeweight="0.7pt" style="position:absolute;left:3599;top:-541;width:4926;height:0">
              <v:path arrowok="t"/>
            </v:shape>
            <v:shape coordorigin="8846,-1716" coordsize="108,110" fillcolor="#4F81BC" filled="t" path="m8846,-1606l8954,-1606,8954,-1716,8846,-1716,8846,-1606xe" stroked="f" style="position:absolute;left:8846;top:-1716;width:108;height:110">
              <v:path arrowok="t"/>
              <v:fill/>
            </v:shape>
            <v:shape coordorigin="8846,-1354" coordsize="108,110" fillcolor="#C0504D" filled="t" path="m8846,-1244l8954,-1244,8954,-1354,8846,-1354,8846,-1244xe" stroked="f" style="position:absolute;left:8846;top:-1354;width:108;height:110">
              <v:path arrowok="t"/>
              <v:fill/>
            </v:shape>
            <v:shape coordorigin="8846,-992" coordsize="108,110" fillcolor="#9BBA58" filled="t" path="m8846,-882l8954,-882,8954,-992,8846,-992,8846,-882xe" stroked="f" style="position:absolute;left:8846;top:-992;width:108;height:110">
              <v:path arrowok="t"/>
              <v:fill/>
            </v:shape>
            <v:shape coordorigin="2623,-3634" coordsize="7200,4050" filled="f" path="m9823,415l2623,415,2623,-3634,9823,-3634,9823,415xe" strokecolor="#858585" stroked="t" strokeweight="0.75pt" style="position:absolute;left:2623;top:-3634;width:7200;height:405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-Gain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79" w:right="-56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4.9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Diag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am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ekti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Calibri" w:cs="Calibri" w:eastAsia="Calibri" w:hAnsi="Calibri"/>
          <w:sz w:val="20"/>
          <w:szCs w:val="20"/>
        </w:rPr>
        <w:jc w:val="both"/>
        <w:spacing w:line="355" w:lineRule="auto"/>
        <w:ind w:right="671"/>
        <w:sectPr>
          <w:type w:val="continuous"/>
          <w:pgSz w:h="16840" w:w="11920"/>
          <w:pgMar w:bottom="280" w:left="1680" w:right="1580" w:top="1580"/>
          <w:cols w:equalWidth="off" w:num="2">
            <w:col w:space="384" w:w="6940"/>
            <w:col w:w="1336"/>
          </w:cols>
        </w:sectPr>
      </w:pPr>
      <w:r>
        <w:rPr>
          <w:rFonts w:ascii="Calibri" w:cs="Calibri" w:eastAsia="Calibri" w:hAnsi="Calibri"/>
          <w:spacing w:val="0"/>
          <w:w w:val="100"/>
          <w:sz w:val="20"/>
          <w:szCs w:val="20"/>
        </w:rPr>
        <w:t>Re</w:t>
      </w:r>
      <w:r>
        <w:rPr>
          <w:rFonts w:ascii="Calibri" w:cs="Calibri" w:eastAsia="Calibri" w:hAnsi="Calibri"/>
          <w:spacing w:val="1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d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ah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Sedang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 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Ti</w:t>
      </w:r>
      <w:r>
        <w:rPr>
          <w:rFonts w:ascii="Calibri" w:cs="Calibri" w:eastAsia="Calibri" w:hAnsi="Calibri"/>
          <w:spacing w:val="-1"/>
          <w:w w:val="100"/>
          <w:sz w:val="20"/>
          <w:szCs w:val="20"/>
        </w:rPr>
        <w:t>n</w:t>
      </w:r>
      <w:r>
        <w:rPr>
          <w:rFonts w:ascii="Calibri" w:cs="Calibri" w:eastAsia="Calibri" w:hAnsi="Calibri"/>
          <w:spacing w:val="0"/>
          <w:w w:val="100"/>
          <w:sz w:val="20"/>
          <w:szCs w:val="20"/>
        </w:rPr>
        <w:t>ggi</w:t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firstLine="708" w:left="589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Untuk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dahu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589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Gain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4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ggunak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rFonts w:ascii="Cambria Math" w:cs="Cambria Math" w:eastAsia="Cambria Math" w:hAnsi="Cambria Math"/>
          <w:sz w:val="24"/>
          <w:szCs w:val="24"/>
        </w:rPr>
        <w:jc w:val="right"/>
        <w:spacing w:line="260" w:lineRule="exact"/>
        <w:ind w:right="2253"/>
      </w:pPr>
      <w:r>
        <w:pict>
          <v:group coordorigin="4849,160" coordsize="3061,0" style="position:absolute;margin-left:242.45pt;margin-top:8.01407pt;width:153.03pt;height:0pt;mso-position-horizontal-relative:page;mso-position-vertical-relative:paragraph;z-index:-1315">
            <v:shape coordorigin="4849,160" coordsize="3061,0" filled="f" path="m4849,160l7910,160e" strokecolor="#000000" stroked="t" strokeweight="0.89999pt" style="position:absolute;left:4849;top:160;width:3061;height:0">
              <v:path arrowok="t"/>
            </v:shape>
            <w10:wrap type="none"/>
          </v:group>
        </w:pict>
      </w:r>
      <w:r>
        <w:rPr>
          <w:rFonts w:ascii="Cambria Math" w:cs="Cambria Math" w:eastAsia="Cambria Math" w:hAnsi="Cambria Math"/>
          <w:spacing w:val="0"/>
          <w:w w:val="100"/>
          <w:position w:val="-1"/>
          <w:sz w:val="24"/>
          <w:szCs w:val="24"/>
        </w:rPr>
        <w:t>𝑥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22"/>
          <w:szCs w:val="22"/>
        </w:rPr>
        <w:jc w:val="center"/>
        <w:spacing w:before="29" w:line="240" w:lineRule="exact"/>
        <w:ind w:left="5123" w:right="3337"/>
      </w:pPr>
      <w:r>
        <w:pict>
          <v:group coordorigin="5931,177" coordsize="872,0" style="position:absolute;margin-left:296.55pt;margin-top:8.87289pt;width:43.6pt;height:0pt;mso-position-horizontal-relative:page;mso-position-vertical-relative:paragraph;z-index:-1314">
            <v:shape coordorigin="5931,177" coordsize="872,0" filled="f" path="m5931,177l6803,177e" strokecolor="#000000" stroked="t" strokeweight="0.80001pt" style="position:absolute;left:5931;top:177;width:872;height:0">
              <v:path arrowok="t"/>
            </v:shape>
            <w10:wrap type="none"/>
          </v:group>
        </w:pict>
      </w:r>
      <w:r>
        <w:rPr>
          <w:rFonts w:ascii="Cambria Math" w:cs="Cambria Math" w:eastAsia="Cambria Math" w:hAnsi="Cambria Math"/>
          <w:spacing w:val="0"/>
          <w:w w:val="100"/>
          <w:position w:val="-1"/>
          <w:sz w:val="22"/>
          <w:szCs w:val="22"/>
        </w:rPr>
        <w:t>𝑥</w:t>
      </w:r>
      <w:r>
        <w:rPr>
          <w:rFonts w:ascii="Cambria Math" w:cs="Cambria Math" w:eastAsia="Cambria Math" w:hAnsi="Cambria Math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mbria Math" w:cs="Cambria Math" w:eastAsia="Cambria Math" w:hAnsi="Cambria Math"/>
          <w:sz w:val="22"/>
          <w:szCs w:val="22"/>
        </w:rPr>
        <w:jc w:val="center"/>
        <w:spacing w:before="29"/>
        <w:ind w:left="4815" w:right="3645"/>
      </w:pPr>
      <w:r>
        <w:pict>
          <v:group coordorigin="6239,177" coordsize="256,0" style="position:absolute;margin-left:311.95pt;margin-top:8.87289pt;width:12.8pt;height:0pt;mso-position-horizontal-relative:page;mso-position-vertical-relative:paragraph;z-index:-1313">
            <v:shape coordorigin="6239,177" coordsize="256,0" filled="f" path="m6239,177l6495,177e" strokecolor="#000000" stroked="t" strokeweight="0.80001pt" style="position:absolute;left:6239;top:177;width:256;height:0">
              <v:path arrowok="t"/>
            </v:shape>
            <w10:wrap type="none"/>
          </v:group>
        </w:pict>
      </w:r>
      <w:r>
        <w:rPr>
          <w:rFonts w:ascii="Cambria Math" w:cs="Cambria Math" w:eastAsia="Cambria Math" w:hAnsi="Cambria Math"/>
          <w:spacing w:val="0"/>
          <w:w w:val="100"/>
          <w:sz w:val="22"/>
          <w:szCs w:val="22"/>
        </w:rPr>
        <w:t>𝑥</w:t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358" w:lineRule="auto"/>
        <w:ind w:left="3476" w:right="3006"/>
      </w:pP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0.63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100%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63.63%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08" w:left="589" w:right="78"/>
        <w:sectPr>
          <w:type w:val="continuous"/>
          <w:pgSz w:h="16840" w:w="1192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enghit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589" w:right="8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589" w:right="71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75.96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76%.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ategori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tivi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if"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nusia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Tinggi”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a-rata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skor</w:t>
      </w:r>
      <w:r>
        <w:rPr>
          <w:rFonts w:ascii="Times New Roman" w:cs="Times New Roman" w:eastAsia="Times New Roman" w:hAnsi="Times New Roman"/>
          <w:spacing w:val="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/>
        <w:ind w:left="589" w:right="434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0.75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0.7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˃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0.7.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589" w:right="464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4.1.3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i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i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ina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i/>
          <w:spacing w:val="-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firstLine="708" w:left="589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Dis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emina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23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2024,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Sireg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AR).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enguji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coba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awa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ksanak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coba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4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4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3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neli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6"/>
        <w:ind w:left="589" w:right="6384"/>
      </w:pP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4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9" w:lineRule="auto"/>
        <w:ind w:firstLine="708" w:left="589" w:right="79"/>
        <w:sectPr>
          <w:pgMar w:bottom="280" w:footer="0" w:header="731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berfo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rupak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tekno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dua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589" w:right="82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ensi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menar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08" w:left="589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fokus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ensif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truk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fungsi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orga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-organ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08" w:left="589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Jenis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rch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&amp;D)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Model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4D,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hap;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defi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sian),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desi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ngan),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opment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gan),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emina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on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480" w:lineRule="auto"/>
        <w:ind w:firstLine="708" w:left="589" w:right="76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khusus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aksan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tela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coba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ruh,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akup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gkatan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fektif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dike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6"/>
        <w:ind w:left="72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b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akan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dia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79" w:lineRule="auto"/>
        <w:ind w:firstLine="566" w:left="1157" w:right="79"/>
        <w:sectPr>
          <w:pgMar w:bottom="280" w:footer="0" w:header="731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rper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rapa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ogi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5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anus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5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S.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5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5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480" w:lineRule="auto"/>
        <w:ind w:left="1157" w:right="8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teri,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(resp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</w:t>
      </w:r>
      <w:r>
        <w:rPr>
          <w:rFonts w:ascii="Times New Roman" w:cs="Times New Roman" w:eastAsia="Times New Roman" w:hAnsi="Times New Roman"/>
          <w:spacing w:val="4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Negeri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104241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480" w:lineRule="auto"/>
        <w:ind w:firstLine="566"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5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5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-rata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83%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k".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Begi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ateri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a,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%,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"San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ngket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espon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guru)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nun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92%,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uga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penila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k".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dasark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ak”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sebag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6"/>
        <w:ind w:left="72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b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7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</w:t>
      </w:r>
      <w:r>
        <w:rPr>
          <w:rFonts w:ascii="Times New Roman" w:cs="Times New Roman" w:eastAsia="Times New Roman" w:hAnsi="Times New Roman"/>
          <w:spacing w:val="2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2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peser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sesudah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nggunak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sarkan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lit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kukan,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adi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pre-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57%,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"Kurang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Mina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2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ada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post-t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persen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</w:t>
      </w:r>
      <w:r>
        <w:rPr>
          <w:rFonts w:ascii="Times New Roman" w:cs="Times New Roman" w:eastAsia="Times New Roman" w:hAnsi="Times New Roman"/>
          <w:spacing w:val="2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2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ngkat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enjadi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"/>
        <w:ind w:left="1157" w:right="86"/>
        <w:sectPr>
          <w:pgMar w:bottom="280" w:footer="0" w:header="731" w:left="1680" w:right="1580" w:top="76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89%,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"Sangat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157" w:right="7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penggun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157" w:right="299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nat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siswa.</w:t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26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b/>
          <w:spacing w:val="1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ekti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-5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0" w:lineRule="auto"/>
        <w:ind w:left="1157" w:right="78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Kegi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fektif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edia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5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(AR)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or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j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ngkat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2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lal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asil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3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produk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ia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(A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4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kep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serta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ik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rdiri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an.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pero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eh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76%</w:t>
      </w:r>
      <w:r>
        <w:rPr>
          <w:rFonts w:ascii="Times New Roman" w:cs="Times New Roman" w:eastAsia="Times New Roman" w:hAnsi="Times New Roman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egori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fsir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ef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itas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-ga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kategori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if"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n-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sebesar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0,75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kat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gori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“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ngg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’.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an,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berdasark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hasil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tersebu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bahwa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belajar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Augmen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ed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pacing w:val="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00"/>
          <w:sz w:val="24"/>
          <w:szCs w:val="24"/>
        </w:rPr>
        <w:t>ty</w:t>
      </w:r>
      <w:r>
        <w:rPr>
          <w:rFonts w:ascii="Times New Roman" w:cs="Times New Roman" w:eastAsia="Times New Roman" w:hAnsi="Times New Roman"/>
          <w:i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AR)</w:t>
      </w:r>
      <w:r>
        <w:rPr>
          <w:rFonts w:ascii="Times New Roman" w:cs="Times New Roman" w:eastAsia="Times New Roman" w:hAnsi="Times New Roman"/>
          <w:spacing w:val="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4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angk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tel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uk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"Ef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if"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ndukung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oses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spacing w:val="-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ajar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n.</w:t>
      </w:r>
    </w:p>
    <w:sectPr>
      <w:pgMar w:bottom="280" w:footer="0" w:header="731" w:left="1680" w:right="1580" w:top="96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4"/>
        <w:szCs w:val="4"/>
      </w:rPr>
      <w:jc w:val="left"/>
      <w:spacing w:line="40" w:lineRule="exact"/>
    </w:pPr>
    <w:r>
      <w:pict>
        <v:shape filled="f" stroked="f" style="position:absolute;margin-left:496.58pt;margin-top:35.5439pt;width:16pt;height:16.7pt;mso-position-horizontal-relative:page;mso-position-vertical-relative:page;z-index:-134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png" Type="http://schemas.openxmlformats.org/officeDocument/2006/relationships/image"/><Relationship Id="rId17" Target="media\image13.png" Type="http://schemas.openxmlformats.org/officeDocument/2006/relationships/image"/><Relationship Id="rId18" Target="media\image14.jpg" Type="http://schemas.openxmlformats.org/officeDocument/2006/relationships/image"/><Relationship Id="rId19" Target="media\image15.png" Type="http://schemas.openxmlformats.org/officeDocument/2006/relationships/image"/><Relationship Id="rId20" Target="media\image16.jpg" Type="http://schemas.openxmlformats.org/officeDocument/2006/relationships/image"/><Relationship Id="rId21" Target="media\image17.jpg" Type="http://schemas.openxmlformats.org/officeDocument/2006/relationships/image"/><Relationship Id="rId22" Target="media\image18.png" Type="http://schemas.openxmlformats.org/officeDocument/2006/relationships/image"/><Relationship Id="rId23" Target="media\image19.jpg" Type="http://schemas.openxmlformats.org/officeDocument/2006/relationships/image"/><Relationship Id="rId24" Target="media\image20.png" Type="http://schemas.openxmlformats.org/officeDocument/2006/relationships/image"/><Relationship Id="rId25" Target="media\image21.jpg" Type="http://schemas.openxmlformats.org/officeDocument/2006/relationships/image"/><Relationship Id="rId26" Target="https://asblr.com/wYdSG" TargetMode="External" Type="http://schemas.openxmlformats.org/officeDocument/2006/relationships/hyperlink"/><Relationship Id="rId27" Target="media\image22.jpg" Type="http://schemas.openxmlformats.org/officeDocument/2006/relationships/image"/><Relationship Id="rId28" Target="media\image11.jpg" Type="http://schemas.openxmlformats.org/officeDocument/2006/relationships/image"/><Relationship Id="rId29" Target="media\image9.jpg" Type="http://schemas.openxmlformats.org/officeDocument/2006/relationships/image"/><Relationship Id="rId30" Target="media\image23.png" Type="http://schemas.openxmlformats.org/officeDocument/2006/relationships/image"/><Relationship Id="rId31" Target="media\image24.png" Type="http://schemas.openxmlformats.org/officeDocument/2006/relationships/image"/><Relationship Id="rId32" Target="media\image14.jpg" Type="http://schemas.openxmlformats.org/officeDocument/2006/relationships/image"/><Relationship Id="rId33" Target="media\image25.jpg" Type="http://schemas.openxmlformats.org/officeDocument/2006/relationships/image"/><Relationship Id="rId34" Target="media\image26.png" Type="http://schemas.openxmlformats.org/officeDocument/2006/relationships/image"/><Relationship Id="rId35" Target="media\image16.jpg" Type="http://schemas.openxmlformats.org/officeDocument/2006/relationships/image"/><Relationship Id="rId36" Target="media\image17.jpg" Type="http://schemas.openxmlformats.org/officeDocument/2006/relationships/image"/><Relationship Id="rId37" Target="media\image27.jpg" Type="http://schemas.openxmlformats.org/officeDocument/2006/relationships/image"/><Relationship Id="rId38" Target="media\image21.jpg" Type="http://schemas.openxmlformats.org/officeDocument/2006/relationships/image"/><Relationship Id="rId39" Target="media\image19.jpg" Type="http://schemas.openxmlformats.org/officeDocument/2006/relationships/image"/><Relationship Id="rId40" Target="media\image20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