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CC3C4" w14:textId="77777777" w:rsidR="00017909" w:rsidRDefault="00000000">
      <w:pPr>
        <w:spacing w:line="140" w:lineRule="exact"/>
        <w:rPr>
          <w:sz w:val="14"/>
          <w:szCs w:val="14"/>
        </w:rPr>
      </w:pPr>
      <w:r>
        <w:pict w14:anchorId="1FB502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95pt;height:841pt;z-index:-251659264;mso-position-horizontal-relative:page;mso-position-vertical-relative:page">
            <v:imagedata r:id="rId5" o:title=""/>
            <w10:wrap anchorx="page" anchory="page"/>
          </v:shape>
        </w:pict>
      </w:r>
    </w:p>
    <w:p w14:paraId="3B6F192F" w14:textId="16907341" w:rsidR="00017909" w:rsidRDefault="00000000">
      <w:pPr>
        <w:spacing w:line="248" w:lineRule="auto"/>
        <w:ind w:left="576" w:right="121"/>
        <w:jc w:val="center"/>
        <w:rPr>
          <w:sz w:val="26"/>
          <w:szCs w:val="26"/>
        </w:rPr>
      </w:pPr>
      <w:r>
        <w:rPr>
          <w:b/>
          <w:color w:val="0D0D0D"/>
          <w:spacing w:val="6"/>
          <w:sz w:val="26"/>
          <w:szCs w:val="26"/>
        </w:rPr>
        <w:t>U</w:t>
      </w:r>
      <w:r>
        <w:rPr>
          <w:b/>
          <w:color w:val="0D0D0D"/>
          <w:spacing w:val="5"/>
          <w:sz w:val="26"/>
          <w:szCs w:val="26"/>
        </w:rPr>
        <w:t>J</w:t>
      </w:r>
      <w:r>
        <w:rPr>
          <w:b/>
          <w:color w:val="0D0D0D"/>
          <w:sz w:val="26"/>
          <w:szCs w:val="26"/>
        </w:rPr>
        <w:t>I</w:t>
      </w:r>
      <w:r>
        <w:rPr>
          <w:b/>
          <w:color w:val="0D0D0D"/>
          <w:spacing w:val="23"/>
          <w:sz w:val="26"/>
          <w:szCs w:val="26"/>
        </w:rPr>
        <w:t xml:space="preserve"> </w:t>
      </w:r>
      <w:r>
        <w:rPr>
          <w:b/>
          <w:color w:val="0D0D0D"/>
          <w:spacing w:val="7"/>
          <w:sz w:val="26"/>
          <w:szCs w:val="26"/>
        </w:rPr>
        <w:t>AK</w:t>
      </w:r>
      <w:r>
        <w:rPr>
          <w:b/>
          <w:color w:val="0D0D0D"/>
          <w:spacing w:val="6"/>
          <w:sz w:val="26"/>
          <w:szCs w:val="26"/>
        </w:rPr>
        <w:t>T</w:t>
      </w:r>
      <w:r>
        <w:rPr>
          <w:b/>
          <w:color w:val="0D0D0D"/>
          <w:spacing w:val="3"/>
          <w:sz w:val="26"/>
          <w:szCs w:val="26"/>
        </w:rPr>
        <w:t>I</w:t>
      </w:r>
      <w:r>
        <w:rPr>
          <w:b/>
          <w:color w:val="0D0D0D"/>
          <w:spacing w:val="7"/>
          <w:sz w:val="26"/>
          <w:szCs w:val="26"/>
        </w:rPr>
        <w:t>V</w:t>
      </w:r>
      <w:r>
        <w:rPr>
          <w:b/>
          <w:color w:val="0D0D0D"/>
          <w:spacing w:val="4"/>
          <w:sz w:val="26"/>
          <w:szCs w:val="26"/>
        </w:rPr>
        <w:t>I</w:t>
      </w:r>
      <w:r>
        <w:rPr>
          <w:b/>
          <w:color w:val="0D0D0D"/>
          <w:spacing w:val="6"/>
          <w:sz w:val="26"/>
          <w:szCs w:val="26"/>
        </w:rPr>
        <w:t>T</w:t>
      </w:r>
      <w:r>
        <w:rPr>
          <w:b/>
          <w:color w:val="0D0D0D"/>
          <w:spacing w:val="7"/>
          <w:sz w:val="26"/>
          <w:szCs w:val="26"/>
        </w:rPr>
        <w:t>A</w:t>
      </w:r>
      <w:r>
        <w:rPr>
          <w:b/>
          <w:color w:val="0D0D0D"/>
          <w:sz w:val="26"/>
          <w:szCs w:val="26"/>
        </w:rPr>
        <w:t>S</w:t>
      </w:r>
      <w:r>
        <w:rPr>
          <w:b/>
          <w:color w:val="0D0D0D"/>
          <w:spacing w:val="65"/>
          <w:sz w:val="26"/>
          <w:szCs w:val="26"/>
        </w:rPr>
        <w:t xml:space="preserve"> </w:t>
      </w:r>
      <w:proofErr w:type="gramStart"/>
      <w:r>
        <w:rPr>
          <w:b/>
          <w:color w:val="0D0D0D"/>
          <w:spacing w:val="7"/>
          <w:sz w:val="26"/>
          <w:szCs w:val="26"/>
        </w:rPr>
        <w:t>AN</w:t>
      </w:r>
      <w:r>
        <w:rPr>
          <w:b/>
          <w:color w:val="0D0D0D"/>
          <w:spacing w:val="6"/>
          <w:sz w:val="26"/>
          <w:szCs w:val="26"/>
        </w:rPr>
        <w:t>T</w:t>
      </w:r>
      <w:r>
        <w:rPr>
          <w:b/>
          <w:color w:val="0D0D0D"/>
          <w:spacing w:val="3"/>
          <w:sz w:val="26"/>
          <w:szCs w:val="26"/>
        </w:rPr>
        <w:t>I</w:t>
      </w:r>
      <w:r>
        <w:rPr>
          <w:b/>
          <w:color w:val="0D0D0D"/>
          <w:spacing w:val="7"/>
          <w:sz w:val="26"/>
          <w:szCs w:val="26"/>
        </w:rPr>
        <w:t>BAK</w:t>
      </w:r>
      <w:r>
        <w:rPr>
          <w:b/>
          <w:color w:val="0D0D0D"/>
          <w:spacing w:val="6"/>
          <w:sz w:val="26"/>
          <w:szCs w:val="26"/>
        </w:rPr>
        <w:t>TE</w:t>
      </w:r>
      <w:r>
        <w:rPr>
          <w:b/>
          <w:color w:val="0D0D0D"/>
          <w:sz w:val="26"/>
          <w:szCs w:val="26"/>
        </w:rPr>
        <w:t xml:space="preserve">RI </w:t>
      </w:r>
      <w:r>
        <w:rPr>
          <w:b/>
          <w:color w:val="0D0D0D"/>
          <w:spacing w:val="24"/>
          <w:sz w:val="26"/>
          <w:szCs w:val="26"/>
        </w:rPr>
        <w:t xml:space="preserve"> </w:t>
      </w:r>
      <w:r>
        <w:rPr>
          <w:b/>
          <w:color w:val="0D0D0D"/>
          <w:spacing w:val="6"/>
          <w:sz w:val="26"/>
          <w:szCs w:val="26"/>
        </w:rPr>
        <w:t>F</w:t>
      </w:r>
      <w:r>
        <w:rPr>
          <w:b/>
          <w:color w:val="0D0D0D"/>
          <w:spacing w:val="7"/>
          <w:sz w:val="26"/>
          <w:szCs w:val="26"/>
        </w:rPr>
        <w:t>O</w:t>
      </w:r>
      <w:r>
        <w:rPr>
          <w:b/>
          <w:color w:val="0D0D0D"/>
          <w:sz w:val="26"/>
          <w:szCs w:val="26"/>
        </w:rPr>
        <w:t>R</w:t>
      </w:r>
      <w:r>
        <w:rPr>
          <w:b/>
          <w:color w:val="0D0D0D"/>
          <w:spacing w:val="16"/>
          <w:sz w:val="26"/>
          <w:szCs w:val="26"/>
        </w:rPr>
        <w:t>M</w:t>
      </w:r>
      <w:r>
        <w:rPr>
          <w:b/>
          <w:color w:val="0D0D0D"/>
          <w:spacing w:val="6"/>
          <w:sz w:val="26"/>
          <w:szCs w:val="26"/>
        </w:rPr>
        <w:t>UL</w:t>
      </w:r>
      <w:r>
        <w:rPr>
          <w:b/>
          <w:color w:val="0D0D0D"/>
          <w:spacing w:val="7"/>
          <w:sz w:val="26"/>
          <w:szCs w:val="26"/>
        </w:rPr>
        <w:t>A</w:t>
      </w:r>
      <w:r>
        <w:rPr>
          <w:b/>
          <w:color w:val="0D0D0D"/>
          <w:spacing w:val="6"/>
          <w:sz w:val="26"/>
          <w:szCs w:val="26"/>
        </w:rPr>
        <w:t>S</w:t>
      </w:r>
      <w:proofErr w:type="gramEnd"/>
      <w:r>
        <w:rPr>
          <w:b/>
          <w:color w:val="0D0D0D"/>
          <w:sz w:val="26"/>
          <w:szCs w:val="26"/>
        </w:rPr>
        <w:t xml:space="preserve">! </w:t>
      </w:r>
      <w:r>
        <w:rPr>
          <w:b/>
          <w:color w:val="0D0D0D"/>
          <w:spacing w:val="34"/>
          <w:sz w:val="26"/>
          <w:szCs w:val="26"/>
        </w:rPr>
        <w:t xml:space="preserve"> </w:t>
      </w:r>
      <w:r>
        <w:rPr>
          <w:b/>
          <w:color w:val="0D0D0D"/>
          <w:spacing w:val="5"/>
          <w:sz w:val="26"/>
          <w:szCs w:val="26"/>
        </w:rPr>
        <w:t>S</w:t>
      </w:r>
      <w:r>
        <w:rPr>
          <w:b/>
          <w:color w:val="0D0D0D"/>
          <w:spacing w:val="6"/>
          <w:sz w:val="26"/>
          <w:szCs w:val="26"/>
        </w:rPr>
        <w:t>ED</w:t>
      </w:r>
      <w:r>
        <w:rPr>
          <w:b/>
          <w:color w:val="0D0D0D"/>
          <w:spacing w:val="4"/>
          <w:sz w:val="26"/>
          <w:szCs w:val="26"/>
        </w:rPr>
        <w:t>I</w:t>
      </w:r>
      <w:r>
        <w:rPr>
          <w:b/>
          <w:color w:val="0D0D0D"/>
          <w:sz w:val="26"/>
          <w:szCs w:val="26"/>
        </w:rPr>
        <w:t>A</w:t>
      </w:r>
      <w:r>
        <w:rPr>
          <w:b/>
          <w:color w:val="0D0D0D"/>
          <w:spacing w:val="14"/>
          <w:sz w:val="26"/>
          <w:szCs w:val="26"/>
        </w:rPr>
        <w:t>A</w:t>
      </w:r>
      <w:r>
        <w:rPr>
          <w:b/>
          <w:color w:val="0D0D0D"/>
          <w:sz w:val="26"/>
          <w:szCs w:val="26"/>
        </w:rPr>
        <w:t>N</w:t>
      </w:r>
      <w:r>
        <w:rPr>
          <w:b/>
          <w:color w:val="0D0D0D"/>
          <w:spacing w:val="56"/>
          <w:sz w:val="26"/>
          <w:szCs w:val="26"/>
        </w:rPr>
        <w:t xml:space="preserve"> </w:t>
      </w:r>
      <w:r>
        <w:rPr>
          <w:b/>
          <w:color w:val="0D0D0D"/>
          <w:spacing w:val="6"/>
          <w:w w:val="99"/>
          <w:sz w:val="26"/>
          <w:szCs w:val="26"/>
        </w:rPr>
        <w:t>G</w:t>
      </w:r>
      <w:r>
        <w:rPr>
          <w:b/>
          <w:color w:val="0D0D0D"/>
          <w:spacing w:val="6"/>
          <w:w w:val="102"/>
          <w:sz w:val="26"/>
          <w:szCs w:val="26"/>
        </w:rPr>
        <w:t>E</w:t>
      </w:r>
      <w:r>
        <w:rPr>
          <w:b/>
          <w:color w:val="0D0D0D"/>
          <w:w w:val="102"/>
          <w:sz w:val="26"/>
          <w:szCs w:val="26"/>
        </w:rPr>
        <w:t xml:space="preserve">L </w:t>
      </w:r>
      <w:r>
        <w:rPr>
          <w:b/>
          <w:color w:val="0D0D0D"/>
          <w:spacing w:val="7"/>
          <w:sz w:val="26"/>
          <w:szCs w:val="26"/>
        </w:rPr>
        <w:t>A</w:t>
      </w:r>
      <w:r>
        <w:rPr>
          <w:b/>
          <w:color w:val="0D0D0D"/>
          <w:spacing w:val="6"/>
          <w:sz w:val="26"/>
          <w:szCs w:val="26"/>
        </w:rPr>
        <w:t>NT</w:t>
      </w:r>
      <w:r>
        <w:rPr>
          <w:b/>
          <w:color w:val="0D0D0D"/>
          <w:sz w:val="26"/>
          <w:szCs w:val="26"/>
        </w:rPr>
        <w:t>I</w:t>
      </w:r>
      <w:r>
        <w:rPr>
          <w:b/>
          <w:color w:val="0D0D0D"/>
          <w:spacing w:val="34"/>
          <w:sz w:val="26"/>
          <w:szCs w:val="26"/>
        </w:rPr>
        <w:t xml:space="preserve"> </w:t>
      </w:r>
      <w:r>
        <w:rPr>
          <w:b/>
          <w:color w:val="0D0D0D"/>
          <w:spacing w:val="4"/>
          <w:sz w:val="26"/>
          <w:szCs w:val="26"/>
        </w:rPr>
        <w:t>J</w:t>
      </w:r>
      <w:r>
        <w:rPr>
          <w:b/>
          <w:color w:val="0D0D0D"/>
          <w:spacing w:val="6"/>
          <w:sz w:val="26"/>
          <w:szCs w:val="26"/>
        </w:rPr>
        <w:t>E</w:t>
      </w:r>
      <w:r>
        <w:rPr>
          <w:b/>
          <w:color w:val="0D0D0D"/>
          <w:sz w:val="26"/>
          <w:szCs w:val="26"/>
        </w:rPr>
        <w:t>R</w:t>
      </w:r>
      <w:r>
        <w:rPr>
          <w:b/>
          <w:color w:val="0D0D0D"/>
          <w:spacing w:val="22"/>
          <w:sz w:val="26"/>
          <w:szCs w:val="26"/>
        </w:rPr>
        <w:t>A</w:t>
      </w:r>
      <w:r>
        <w:rPr>
          <w:b/>
          <w:color w:val="0D0D0D"/>
          <w:spacing w:val="8"/>
          <w:sz w:val="26"/>
          <w:szCs w:val="26"/>
        </w:rPr>
        <w:t>W</w:t>
      </w:r>
      <w:r>
        <w:rPr>
          <w:b/>
          <w:color w:val="0D0D0D"/>
          <w:spacing w:val="7"/>
          <w:sz w:val="26"/>
          <w:szCs w:val="26"/>
        </w:rPr>
        <w:t>A</w:t>
      </w:r>
      <w:r>
        <w:rPr>
          <w:b/>
          <w:color w:val="0D0D0D"/>
          <w:sz w:val="26"/>
          <w:szCs w:val="26"/>
        </w:rPr>
        <w:t>T</w:t>
      </w:r>
      <w:r>
        <w:rPr>
          <w:b/>
          <w:color w:val="0D0D0D"/>
          <w:spacing w:val="61"/>
          <w:sz w:val="26"/>
          <w:szCs w:val="26"/>
        </w:rPr>
        <w:t xml:space="preserve"> </w:t>
      </w:r>
      <w:r>
        <w:rPr>
          <w:b/>
          <w:color w:val="0D0D0D"/>
          <w:spacing w:val="7"/>
          <w:sz w:val="26"/>
          <w:szCs w:val="26"/>
        </w:rPr>
        <w:t>E</w:t>
      </w:r>
      <w:r>
        <w:rPr>
          <w:b/>
          <w:color w:val="0D0D0D"/>
          <w:spacing w:val="8"/>
          <w:sz w:val="26"/>
          <w:szCs w:val="26"/>
        </w:rPr>
        <w:t>K</w:t>
      </w:r>
      <w:r>
        <w:rPr>
          <w:b/>
          <w:color w:val="0D0D0D"/>
          <w:spacing w:val="6"/>
          <w:sz w:val="26"/>
          <w:szCs w:val="26"/>
        </w:rPr>
        <w:t>ST</w:t>
      </w:r>
      <w:r>
        <w:rPr>
          <w:b/>
          <w:color w:val="0D0D0D"/>
          <w:sz w:val="26"/>
          <w:szCs w:val="26"/>
        </w:rPr>
        <w:t>R</w:t>
      </w:r>
      <w:r>
        <w:rPr>
          <w:b/>
          <w:color w:val="0D0D0D"/>
          <w:spacing w:val="14"/>
          <w:sz w:val="26"/>
          <w:szCs w:val="26"/>
        </w:rPr>
        <w:t>A</w:t>
      </w:r>
      <w:r>
        <w:rPr>
          <w:b/>
          <w:color w:val="0D0D0D"/>
          <w:sz w:val="26"/>
          <w:szCs w:val="26"/>
        </w:rPr>
        <w:t>K</w:t>
      </w:r>
      <w:r>
        <w:rPr>
          <w:b/>
          <w:color w:val="0D0D0D"/>
          <w:spacing w:val="64"/>
          <w:sz w:val="26"/>
          <w:szCs w:val="26"/>
        </w:rPr>
        <w:t xml:space="preserve"> </w:t>
      </w:r>
      <w:r>
        <w:rPr>
          <w:b/>
          <w:color w:val="0D0D0D"/>
          <w:spacing w:val="6"/>
          <w:sz w:val="26"/>
          <w:szCs w:val="26"/>
        </w:rPr>
        <w:t>ET</w:t>
      </w:r>
      <w:r>
        <w:rPr>
          <w:b/>
          <w:color w:val="0D0D0D"/>
          <w:spacing w:val="7"/>
          <w:sz w:val="26"/>
          <w:szCs w:val="26"/>
        </w:rPr>
        <w:t>A</w:t>
      </w:r>
      <w:r>
        <w:rPr>
          <w:b/>
          <w:color w:val="0D0D0D"/>
          <w:spacing w:val="6"/>
          <w:sz w:val="26"/>
          <w:szCs w:val="26"/>
        </w:rPr>
        <w:t>N</w:t>
      </w:r>
      <w:r>
        <w:rPr>
          <w:b/>
          <w:color w:val="0D0D0D"/>
          <w:spacing w:val="8"/>
          <w:sz w:val="26"/>
          <w:szCs w:val="26"/>
        </w:rPr>
        <w:t>O</w:t>
      </w:r>
      <w:r>
        <w:rPr>
          <w:b/>
          <w:color w:val="0D0D0D"/>
          <w:sz w:val="26"/>
          <w:szCs w:val="26"/>
        </w:rPr>
        <w:t>L</w:t>
      </w:r>
      <w:r>
        <w:rPr>
          <w:b/>
          <w:color w:val="0D0D0D"/>
          <w:spacing w:val="53"/>
          <w:sz w:val="26"/>
          <w:szCs w:val="26"/>
        </w:rPr>
        <w:t xml:space="preserve"> </w:t>
      </w:r>
      <w:r>
        <w:rPr>
          <w:b/>
          <w:color w:val="0D0D0D"/>
          <w:spacing w:val="8"/>
          <w:sz w:val="26"/>
          <w:szCs w:val="26"/>
        </w:rPr>
        <w:t>K</w:t>
      </w:r>
      <w:r>
        <w:rPr>
          <w:b/>
          <w:color w:val="0D0D0D"/>
          <w:spacing w:val="7"/>
          <w:sz w:val="26"/>
          <w:szCs w:val="26"/>
        </w:rPr>
        <w:t>U</w:t>
      </w:r>
      <w:r>
        <w:rPr>
          <w:b/>
          <w:color w:val="0D0D0D"/>
          <w:spacing w:val="6"/>
          <w:sz w:val="26"/>
          <w:szCs w:val="26"/>
        </w:rPr>
        <w:t>L</w:t>
      </w:r>
      <w:r>
        <w:rPr>
          <w:b/>
          <w:color w:val="0D0D0D"/>
          <w:spacing w:val="4"/>
          <w:sz w:val="26"/>
          <w:szCs w:val="26"/>
        </w:rPr>
        <w:t>I</w:t>
      </w:r>
      <w:r>
        <w:rPr>
          <w:b/>
          <w:color w:val="0D0D0D"/>
          <w:sz w:val="26"/>
          <w:szCs w:val="26"/>
        </w:rPr>
        <w:t>T</w:t>
      </w:r>
      <w:r>
        <w:rPr>
          <w:b/>
          <w:color w:val="0D0D0D"/>
          <w:spacing w:val="48"/>
          <w:sz w:val="26"/>
          <w:szCs w:val="26"/>
        </w:rPr>
        <w:t xml:space="preserve"> </w:t>
      </w:r>
      <w:r>
        <w:rPr>
          <w:b/>
          <w:color w:val="0D0D0D"/>
          <w:spacing w:val="7"/>
          <w:sz w:val="26"/>
          <w:szCs w:val="26"/>
        </w:rPr>
        <w:t>BU</w:t>
      </w:r>
      <w:r>
        <w:rPr>
          <w:b/>
          <w:color w:val="0D0D0D"/>
          <w:spacing w:val="6"/>
          <w:sz w:val="26"/>
          <w:szCs w:val="26"/>
        </w:rPr>
        <w:t>A</w:t>
      </w:r>
      <w:r>
        <w:rPr>
          <w:b/>
          <w:color w:val="0D0D0D"/>
          <w:sz w:val="26"/>
          <w:szCs w:val="26"/>
        </w:rPr>
        <w:t>H</w:t>
      </w:r>
      <w:r>
        <w:rPr>
          <w:b/>
          <w:color w:val="0D0D0D"/>
          <w:spacing w:val="20"/>
          <w:sz w:val="26"/>
          <w:szCs w:val="26"/>
        </w:rPr>
        <w:t xml:space="preserve"> </w:t>
      </w:r>
      <w:r>
        <w:rPr>
          <w:b/>
          <w:color w:val="0D0D0D"/>
          <w:spacing w:val="7"/>
          <w:w w:val="101"/>
          <w:sz w:val="26"/>
          <w:szCs w:val="26"/>
        </w:rPr>
        <w:t>A</w:t>
      </w:r>
      <w:r>
        <w:rPr>
          <w:b/>
          <w:color w:val="0D0D0D"/>
          <w:spacing w:val="7"/>
          <w:w w:val="104"/>
          <w:sz w:val="26"/>
          <w:szCs w:val="26"/>
        </w:rPr>
        <w:t>L</w:t>
      </w:r>
      <w:r>
        <w:rPr>
          <w:b/>
          <w:color w:val="0D0D0D"/>
          <w:spacing w:val="6"/>
          <w:w w:val="102"/>
          <w:sz w:val="26"/>
          <w:szCs w:val="26"/>
        </w:rPr>
        <w:t>P</w:t>
      </w:r>
      <w:r>
        <w:rPr>
          <w:b/>
          <w:color w:val="0D0D0D"/>
          <w:spacing w:val="7"/>
          <w:w w:val="106"/>
          <w:sz w:val="26"/>
          <w:szCs w:val="26"/>
        </w:rPr>
        <w:t>U</w:t>
      </w:r>
      <w:r>
        <w:rPr>
          <w:b/>
          <w:color w:val="0D0D0D"/>
          <w:w w:val="103"/>
          <w:sz w:val="26"/>
          <w:szCs w:val="26"/>
        </w:rPr>
        <w:t>KA</w:t>
      </w:r>
      <w:r>
        <w:rPr>
          <w:b/>
          <w:color w:val="0D0D0D"/>
          <w:sz w:val="26"/>
          <w:szCs w:val="26"/>
        </w:rPr>
        <w:t>T</w:t>
      </w:r>
      <w:r>
        <w:rPr>
          <w:b/>
          <w:color w:val="0D0D0D"/>
          <w:spacing w:val="21"/>
          <w:sz w:val="26"/>
          <w:szCs w:val="26"/>
        </w:rPr>
        <w:t xml:space="preserve"> </w:t>
      </w:r>
      <w:r>
        <w:rPr>
          <w:b/>
          <w:i/>
          <w:color w:val="0D0D0D"/>
          <w:spacing w:val="-7"/>
          <w:sz w:val="28"/>
          <w:szCs w:val="28"/>
        </w:rPr>
        <w:t>(</w:t>
      </w:r>
      <w:proofErr w:type="spellStart"/>
      <w:r>
        <w:rPr>
          <w:b/>
          <w:i/>
          <w:color w:val="0D0D0D"/>
          <w:spacing w:val="-6"/>
          <w:sz w:val="28"/>
          <w:szCs w:val="28"/>
        </w:rPr>
        <w:t>P</w:t>
      </w:r>
      <w:r>
        <w:rPr>
          <w:b/>
          <w:i/>
          <w:color w:val="0D0D0D"/>
          <w:spacing w:val="-4"/>
          <w:sz w:val="28"/>
          <w:szCs w:val="28"/>
        </w:rPr>
        <w:t>e</w:t>
      </w:r>
      <w:r>
        <w:rPr>
          <w:b/>
          <w:i/>
          <w:color w:val="0D0D0D"/>
          <w:spacing w:val="-8"/>
          <w:sz w:val="28"/>
          <w:szCs w:val="28"/>
        </w:rPr>
        <w:t>r</w:t>
      </w:r>
      <w:r>
        <w:rPr>
          <w:b/>
          <w:i/>
          <w:color w:val="0D0D0D"/>
          <w:spacing w:val="-3"/>
          <w:sz w:val="28"/>
          <w:szCs w:val="28"/>
        </w:rPr>
        <w:t>s</w:t>
      </w:r>
      <w:r>
        <w:rPr>
          <w:b/>
          <w:i/>
          <w:color w:val="0D0D0D"/>
          <w:spacing w:val="-4"/>
          <w:sz w:val="28"/>
          <w:szCs w:val="28"/>
        </w:rPr>
        <w:t>e</w:t>
      </w:r>
      <w:r>
        <w:rPr>
          <w:b/>
          <w:i/>
          <w:color w:val="0D0D0D"/>
          <w:sz w:val="28"/>
          <w:szCs w:val="28"/>
        </w:rPr>
        <w:t>a</w:t>
      </w:r>
      <w:proofErr w:type="spellEnd"/>
      <w:r>
        <w:rPr>
          <w:b/>
          <w:i/>
          <w:color w:val="0D0D0D"/>
          <w:spacing w:val="28"/>
          <w:sz w:val="28"/>
          <w:szCs w:val="28"/>
        </w:rPr>
        <w:t xml:space="preserve"> </w:t>
      </w:r>
      <w:r>
        <w:rPr>
          <w:b/>
          <w:i/>
          <w:color w:val="0D0D0D"/>
          <w:spacing w:val="-4"/>
          <w:sz w:val="28"/>
          <w:szCs w:val="28"/>
        </w:rPr>
        <w:t>a</w:t>
      </w:r>
      <w:r>
        <w:rPr>
          <w:b/>
          <w:i/>
          <w:color w:val="0D0D0D"/>
          <w:spacing w:val="-6"/>
          <w:sz w:val="28"/>
          <w:szCs w:val="28"/>
        </w:rPr>
        <w:t>m</w:t>
      </w:r>
      <w:r>
        <w:rPr>
          <w:b/>
          <w:i/>
          <w:color w:val="0D0D0D"/>
          <w:spacing w:val="-5"/>
          <w:sz w:val="28"/>
          <w:szCs w:val="28"/>
        </w:rPr>
        <w:t>e</w:t>
      </w:r>
      <w:r>
        <w:rPr>
          <w:b/>
          <w:i/>
          <w:color w:val="0D0D0D"/>
          <w:spacing w:val="-4"/>
          <w:sz w:val="28"/>
          <w:szCs w:val="28"/>
        </w:rPr>
        <w:t>r</w:t>
      </w:r>
      <w:r>
        <w:rPr>
          <w:b/>
          <w:i/>
          <w:color w:val="0D0D0D"/>
          <w:spacing w:val="-3"/>
          <w:sz w:val="28"/>
          <w:szCs w:val="28"/>
        </w:rPr>
        <w:t>i</w:t>
      </w:r>
      <w:r>
        <w:rPr>
          <w:b/>
          <w:i/>
          <w:color w:val="0D0D0D"/>
          <w:spacing w:val="-4"/>
          <w:sz w:val="28"/>
          <w:szCs w:val="28"/>
        </w:rPr>
        <w:t>c</w:t>
      </w:r>
      <w:r>
        <w:rPr>
          <w:b/>
          <w:i/>
          <w:color w:val="0D0D0D"/>
          <w:spacing w:val="-5"/>
          <w:sz w:val="28"/>
          <w:szCs w:val="28"/>
        </w:rPr>
        <w:t>an</w:t>
      </w:r>
      <w:r>
        <w:rPr>
          <w:b/>
          <w:i/>
          <w:color w:val="0D0D0D"/>
          <w:sz w:val="28"/>
          <w:szCs w:val="28"/>
        </w:rPr>
        <w:t>a</w:t>
      </w:r>
      <w:r>
        <w:rPr>
          <w:b/>
          <w:i/>
          <w:color w:val="0D0D0D"/>
          <w:spacing w:val="39"/>
          <w:sz w:val="28"/>
          <w:szCs w:val="28"/>
        </w:rPr>
        <w:t xml:space="preserve"> </w:t>
      </w:r>
      <w:r>
        <w:rPr>
          <w:b/>
          <w:color w:val="0D0D0D"/>
          <w:spacing w:val="9"/>
          <w:sz w:val="26"/>
          <w:szCs w:val="26"/>
        </w:rPr>
        <w:t>M</w:t>
      </w:r>
      <w:r>
        <w:rPr>
          <w:b/>
          <w:color w:val="0D0D0D"/>
          <w:spacing w:val="3"/>
          <w:sz w:val="26"/>
          <w:szCs w:val="26"/>
        </w:rPr>
        <w:t>i</w:t>
      </w:r>
      <w:r>
        <w:rPr>
          <w:b/>
          <w:color w:val="0D0D0D"/>
          <w:sz w:val="26"/>
          <w:szCs w:val="26"/>
        </w:rPr>
        <w:t>l</w:t>
      </w:r>
      <w:r>
        <w:rPr>
          <w:b/>
          <w:color w:val="0D0D0D"/>
          <w:spacing w:val="5"/>
          <w:sz w:val="26"/>
          <w:szCs w:val="26"/>
        </w:rPr>
        <w:t>l</w:t>
      </w:r>
      <w:r>
        <w:rPr>
          <w:b/>
          <w:color w:val="0D0D0D"/>
          <w:sz w:val="26"/>
          <w:szCs w:val="26"/>
        </w:rPr>
        <w:t>)</w:t>
      </w:r>
      <w:r>
        <w:rPr>
          <w:b/>
          <w:color w:val="0D0D0D"/>
          <w:spacing w:val="23"/>
          <w:sz w:val="26"/>
          <w:szCs w:val="26"/>
        </w:rPr>
        <w:t xml:space="preserve"> </w:t>
      </w:r>
      <w:r>
        <w:rPr>
          <w:b/>
          <w:color w:val="0D0D0D"/>
          <w:spacing w:val="7"/>
          <w:w w:val="96"/>
          <w:sz w:val="26"/>
          <w:szCs w:val="26"/>
        </w:rPr>
        <w:t>T</w:t>
      </w:r>
      <w:r>
        <w:rPr>
          <w:b/>
          <w:color w:val="0D0D0D"/>
          <w:spacing w:val="7"/>
          <w:w w:val="104"/>
          <w:sz w:val="26"/>
          <w:szCs w:val="26"/>
        </w:rPr>
        <w:t>E</w:t>
      </w:r>
      <w:r>
        <w:rPr>
          <w:b/>
          <w:color w:val="0D0D0D"/>
          <w:spacing w:val="7"/>
          <w:w w:val="106"/>
          <w:sz w:val="26"/>
          <w:szCs w:val="26"/>
        </w:rPr>
        <w:t>R</w:t>
      </w:r>
      <w:r>
        <w:rPr>
          <w:b/>
          <w:color w:val="0D0D0D"/>
          <w:spacing w:val="8"/>
          <w:w w:val="103"/>
          <w:sz w:val="26"/>
          <w:szCs w:val="26"/>
        </w:rPr>
        <w:t>H</w:t>
      </w:r>
      <w:r>
        <w:rPr>
          <w:b/>
          <w:color w:val="0D0D0D"/>
          <w:spacing w:val="6"/>
          <w:w w:val="104"/>
          <w:sz w:val="26"/>
          <w:szCs w:val="26"/>
        </w:rPr>
        <w:t>A</w:t>
      </w:r>
      <w:r>
        <w:rPr>
          <w:b/>
          <w:color w:val="0D0D0D"/>
          <w:spacing w:val="7"/>
          <w:w w:val="101"/>
          <w:sz w:val="26"/>
          <w:szCs w:val="26"/>
        </w:rPr>
        <w:t>D</w:t>
      </w:r>
      <w:r>
        <w:rPr>
          <w:b/>
          <w:color w:val="0D0D0D"/>
          <w:spacing w:val="7"/>
          <w:w w:val="109"/>
          <w:sz w:val="26"/>
          <w:szCs w:val="26"/>
        </w:rPr>
        <w:t>A</w:t>
      </w:r>
      <w:r>
        <w:rPr>
          <w:b/>
          <w:color w:val="0D0D0D"/>
          <w:w w:val="96"/>
          <w:sz w:val="26"/>
          <w:szCs w:val="26"/>
        </w:rPr>
        <w:t>P</w:t>
      </w:r>
    </w:p>
    <w:p w14:paraId="3025F7E4" w14:textId="77777777" w:rsidR="00017909" w:rsidRPr="00FC5A31" w:rsidRDefault="00000000">
      <w:pPr>
        <w:spacing w:line="300" w:lineRule="exact"/>
        <w:ind w:left="2513" w:right="2043"/>
        <w:jc w:val="center"/>
        <w:rPr>
          <w:sz w:val="28"/>
          <w:szCs w:val="28"/>
          <w:lang w:val="fi-FI"/>
        </w:rPr>
      </w:pPr>
      <w:r w:rsidRPr="00FC5A31">
        <w:rPr>
          <w:b/>
          <w:color w:val="0D0D0D"/>
          <w:spacing w:val="6"/>
          <w:sz w:val="26"/>
          <w:szCs w:val="26"/>
          <w:lang w:val="fi-FI"/>
        </w:rPr>
        <w:t>B</w:t>
      </w:r>
      <w:r w:rsidRPr="00FC5A31">
        <w:rPr>
          <w:b/>
          <w:color w:val="0D0D0D"/>
          <w:spacing w:val="7"/>
          <w:sz w:val="26"/>
          <w:szCs w:val="26"/>
          <w:lang w:val="fi-FI"/>
        </w:rPr>
        <w:t>AK</w:t>
      </w:r>
      <w:r w:rsidRPr="00FC5A31">
        <w:rPr>
          <w:b/>
          <w:color w:val="0D0D0D"/>
          <w:spacing w:val="6"/>
          <w:sz w:val="26"/>
          <w:szCs w:val="26"/>
          <w:lang w:val="fi-FI"/>
        </w:rPr>
        <w:t>TE</w:t>
      </w:r>
      <w:r w:rsidRPr="00FC5A31">
        <w:rPr>
          <w:b/>
          <w:color w:val="0D0D0D"/>
          <w:sz w:val="26"/>
          <w:szCs w:val="26"/>
          <w:lang w:val="fi-FI"/>
        </w:rPr>
        <w:t>RI</w:t>
      </w:r>
      <w:r w:rsidRPr="00FC5A31">
        <w:rPr>
          <w:b/>
          <w:color w:val="0D0D0D"/>
          <w:spacing w:val="54"/>
          <w:sz w:val="26"/>
          <w:szCs w:val="26"/>
          <w:lang w:val="fi-FI"/>
        </w:rPr>
        <w:t xml:space="preserve"> </w:t>
      </w:r>
      <w:r w:rsidRPr="00FC5A31">
        <w:rPr>
          <w:b/>
          <w:i/>
          <w:color w:val="0D0D0D"/>
          <w:spacing w:val="-5"/>
          <w:w w:val="106"/>
          <w:sz w:val="28"/>
          <w:szCs w:val="28"/>
          <w:lang w:val="fi-FI"/>
        </w:rPr>
        <w:t>S</w:t>
      </w:r>
      <w:r w:rsidRPr="00FC5A31">
        <w:rPr>
          <w:b/>
          <w:i/>
          <w:color w:val="0D0D0D"/>
          <w:spacing w:val="-8"/>
          <w:w w:val="106"/>
          <w:sz w:val="28"/>
          <w:szCs w:val="28"/>
          <w:lang w:val="fi-FI"/>
        </w:rPr>
        <w:t>t</w:t>
      </w:r>
      <w:r w:rsidRPr="00FC5A31">
        <w:rPr>
          <w:b/>
          <w:i/>
          <w:color w:val="0D0D0D"/>
          <w:spacing w:val="-36"/>
          <w:w w:val="106"/>
          <w:sz w:val="28"/>
          <w:szCs w:val="28"/>
          <w:lang w:val="fi-FI"/>
        </w:rPr>
        <w:t>a</w:t>
      </w:r>
      <w:r w:rsidRPr="00FC5A31">
        <w:rPr>
          <w:b/>
          <w:i/>
          <w:color w:val="0D0D0D"/>
          <w:spacing w:val="-6"/>
          <w:w w:val="106"/>
          <w:sz w:val="28"/>
          <w:szCs w:val="28"/>
          <w:lang w:val="fi-FI"/>
        </w:rPr>
        <w:t>p</w:t>
      </w:r>
      <w:r w:rsidRPr="00FC5A31">
        <w:rPr>
          <w:b/>
          <w:i/>
          <w:color w:val="0D0D0D"/>
          <w:spacing w:val="-15"/>
          <w:w w:val="106"/>
          <w:sz w:val="28"/>
          <w:szCs w:val="28"/>
          <w:lang w:val="fi-FI"/>
        </w:rPr>
        <w:t>h</w:t>
      </w:r>
      <w:r w:rsidRPr="00FC5A31">
        <w:rPr>
          <w:b/>
          <w:i/>
          <w:color w:val="0D0D0D"/>
          <w:spacing w:val="-5"/>
          <w:w w:val="106"/>
          <w:sz w:val="28"/>
          <w:szCs w:val="28"/>
          <w:lang w:val="fi-FI"/>
        </w:rPr>
        <w:t>y</w:t>
      </w:r>
      <w:r w:rsidRPr="00FC5A31">
        <w:rPr>
          <w:b/>
          <w:i/>
          <w:color w:val="0D0D0D"/>
          <w:spacing w:val="-3"/>
          <w:w w:val="106"/>
          <w:sz w:val="28"/>
          <w:szCs w:val="28"/>
          <w:lang w:val="fi-FI"/>
        </w:rPr>
        <w:t>l</w:t>
      </w:r>
      <w:r w:rsidRPr="00FC5A31">
        <w:rPr>
          <w:b/>
          <w:i/>
          <w:color w:val="0D0D0D"/>
          <w:spacing w:val="-5"/>
          <w:w w:val="106"/>
          <w:sz w:val="28"/>
          <w:szCs w:val="28"/>
          <w:lang w:val="fi-FI"/>
        </w:rPr>
        <w:t>o</w:t>
      </w:r>
      <w:r w:rsidRPr="00FC5A31">
        <w:rPr>
          <w:b/>
          <w:i/>
          <w:color w:val="0D0D0D"/>
          <w:spacing w:val="-4"/>
          <w:w w:val="106"/>
          <w:sz w:val="28"/>
          <w:szCs w:val="28"/>
          <w:lang w:val="fi-FI"/>
        </w:rPr>
        <w:t>c</w:t>
      </w:r>
      <w:r w:rsidRPr="00FC5A31">
        <w:rPr>
          <w:b/>
          <w:i/>
          <w:color w:val="0D0D0D"/>
          <w:spacing w:val="-5"/>
          <w:w w:val="106"/>
          <w:sz w:val="28"/>
          <w:szCs w:val="28"/>
          <w:lang w:val="fi-FI"/>
        </w:rPr>
        <w:t>o</w:t>
      </w:r>
      <w:r w:rsidRPr="00FC5A31">
        <w:rPr>
          <w:b/>
          <w:i/>
          <w:color w:val="0D0D0D"/>
          <w:spacing w:val="-4"/>
          <w:w w:val="106"/>
          <w:sz w:val="28"/>
          <w:szCs w:val="28"/>
          <w:lang w:val="fi-FI"/>
        </w:rPr>
        <w:t>ccu</w:t>
      </w:r>
      <w:r w:rsidRPr="00FC5A31">
        <w:rPr>
          <w:b/>
          <w:i/>
          <w:color w:val="0D0D0D"/>
          <w:w w:val="106"/>
          <w:sz w:val="28"/>
          <w:szCs w:val="28"/>
          <w:lang w:val="fi-FI"/>
        </w:rPr>
        <w:t>s</w:t>
      </w:r>
      <w:r w:rsidRPr="00FC5A31">
        <w:rPr>
          <w:b/>
          <w:i/>
          <w:color w:val="0D0D0D"/>
          <w:spacing w:val="6"/>
          <w:w w:val="106"/>
          <w:sz w:val="28"/>
          <w:szCs w:val="28"/>
          <w:lang w:val="fi-FI"/>
        </w:rPr>
        <w:t xml:space="preserve"> </w:t>
      </w:r>
      <w:r w:rsidRPr="00FC5A31">
        <w:rPr>
          <w:b/>
          <w:i/>
          <w:color w:val="0D0D0D"/>
          <w:spacing w:val="-4"/>
          <w:w w:val="99"/>
          <w:sz w:val="28"/>
          <w:szCs w:val="28"/>
          <w:lang w:val="fi-FI"/>
        </w:rPr>
        <w:t>a</w:t>
      </w:r>
      <w:r w:rsidRPr="00FC5A31">
        <w:rPr>
          <w:b/>
          <w:i/>
          <w:color w:val="0D0D0D"/>
          <w:spacing w:val="-5"/>
          <w:w w:val="102"/>
          <w:sz w:val="28"/>
          <w:szCs w:val="28"/>
          <w:lang w:val="fi-FI"/>
        </w:rPr>
        <w:t>u</w:t>
      </w:r>
      <w:r w:rsidRPr="00FC5A31">
        <w:rPr>
          <w:b/>
          <w:i/>
          <w:color w:val="0D0D0D"/>
          <w:spacing w:val="-4"/>
          <w:w w:val="109"/>
          <w:sz w:val="28"/>
          <w:szCs w:val="28"/>
          <w:lang w:val="fi-FI"/>
        </w:rPr>
        <w:t>r</w:t>
      </w:r>
      <w:r w:rsidRPr="00FC5A31">
        <w:rPr>
          <w:b/>
          <w:i/>
          <w:color w:val="0D0D0D"/>
          <w:spacing w:val="-4"/>
          <w:w w:val="104"/>
          <w:sz w:val="28"/>
          <w:szCs w:val="28"/>
          <w:lang w:val="fi-FI"/>
        </w:rPr>
        <w:t>e</w:t>
      </w:r>
      <w:r w:rsidRPr="00FC5A31">
        <w:rPr>
          <w:b/>
          <w:i/>
          <w:color w:val="0D0D0D"/>
          <w:spacing w:val="-4"/>
          <w:w w:val="95"/>
          <w:sz w:val="28"/>
          <w:szCs w:val="28"/>
          <w:lang w:val="fi-FI"/>
        </w:rPr>
        <w:t>u</w:t>
      </w:r>
      <w:r w:rsidRPr="00FC5A31">
        <w:rPr>
          <w:b/>
          <w:i/>
          <w:color w:val="0D0D0D"/>
          <w:w w:val="105"/>
          <w:sz w:val="28"/>
          <w:szCs w:val="28"/>
          <w:lang w:val="fi-FI"/>
        </w:rPr>
        <w:t>s</w:t>
      </w:r>
    </w:p>
    <w:p w14:paraId="3BA3BB2C" w14:textId="77777777" w:rsidR="00017909" w:rsidRPr="00FC5A31" w:rsidRDefault="00017909">
      <w:pPr>
        <w:spacing w:before="9" w:line="120" w:lineRule="exact"/>
        <w:rPr>
          <w:sz w:val="12"/>
          <w:szCs w:val="12"/>
          <w:lang w:val="fi-FI"/>
        </w:rPr>
      </w:pPr>
    </w:p>
    <w:p w14:paraId="13505C8E" w14:textId="77777777" w:rsidR="00017909" w:rsidRPr="00FC5A31" w:rsidRDefault="00017909">
      <w:pPr>
        <w:spacing w:line="200" w:lineRule="exact"/>
        <w:rPr>
          <w:lang w:val="fi-FI"/>
        </w:rPr>
      </w:pPr>
    </w:p>
    <w:p w14:paraId="0CFB77B3" w14:textId="77777777" w:rsidR="00017909" w:rsidRPr="00FC5A31" w:rsidRDefault="00017909">
      <w:pPr>
        <w:spacing w:line="200" w:lineRule="exact"/>
        <w:rPr>
          <w:lang w:val="fi-FI"/>
        </w:rPr>
      </w:pPr>
    </w:p>
    <w:p w14:paraId="262BC5C7" w14:textId="77777777" w:rsidR="00017909" w:rsidRPr="00FC5A31" w:rsidRDefault="00017909">
      <w:pPr>
        <w:spacing w:line="200" w:lineRule="exact"/>
        <w:rPr>
          <w:lang w:val="fi-FI"/>
        </w:rPr>
      </w:pPr>
    </w:p>
    <w:p w14:paraId="784F1C29" w14:textId="77777777" w:rsidR="00017909" w:rsidRPr="00FC5A31" w:rsidRDefault="00017909">
      <w:pPr>
        <w:spacing w:line="200" w:lineRule="exact"/>
        <w:rPr>
          <w:lang w:val="fi-FI"/>
        </w:rPr>
      </w:pPr>
    </w:p>
    <w:p w14:paraId="0DF84BEE" w14:textId="77777777" w:rsidR="00017909" w:rsidRPr="00FC5A31" w:rsidRDefault="00000000">
      <w:pPr>
        <w:spacing w:line="264" w:lineRule="auto"/>
        <w:ind w:left="3413" w:right="2964"/>
        <w:jc w:val="center"/>
        <w:rPr>
          <w:sz w:val="22"/>
          <w:szCs w:val="22"/>
          <w:lang w:val="fi-FI"/>
        </w:rPr>
      </w:pPr>
      <w:r w:rsidRPr="00FC5A31">
        <w:rPr>
          <w:b/>
          <w:color w:val="0D0D0D"/>
          <w:spacing w:val="6"/>
          <w:sz w:val="22"/>
          <w:szCs w:val="22"/>
          <w:lang w:val="fi-FI"/>
        </w:rPr>
        <w:t>NOV</w:t>
      </w:r>
      <w:r w:rsidRPr="00FC5A31">
        <w:rPr>
          <w:b/>
          <w:color w:val="0D0D0D"/>
          <w:sz w:val="22"/>
          <w:szCs w:val="22"/>
          <w:lang w:val="fi-FI"/>
        </w:rPr>
        <w:t>I</w:t>
      </w:r>
      <w:r w:rsidRPr="00FC5A31">
        <w:rPr>
          <w:b/>
          <w:color w:val="0D0D0D"/>
          <w:spacing w:val="39"/>
          <w:sz w:val="22"/>
          <w:szCs w:val="22"/>
          <w:lang w:val="fi-FI"/>
        </w:rPr>
        <w:t xml:space="preserve"> </w:t>
      </w:r>
      <w:r w:rsidRPr="00FC5A31">
        <w:rPr>
          <w:b/>
          <w:color w:val="0D0D0D"/>
          <w:spacing w:val="6"/>
          <w:w w:val="105"/>
          <w:sz w:val="22"/>
          <w:szCs w:val="22"/>
          <w:lang w:val="fi-FI"/>
        </w:rPr>
        <w:t>Y</w:t>
      </w:r>
      <w:r w:rsidRPr="00FC5A31">
        <w:rPr>
          <w:b/>
          <w:color w:val="0D0D0D"/>
          <w:spacing w:val="6"/>
          <w:w w:val="102"/>
          <w:sz w:val="22"/>
          <w:szCs w:val="22"/>
          <w:lang w:val="fi-FI"/>
        </w:rPr>
        <w:t>U</w:t>
      </w:r>
      <w:r w:rsidRPr="00FC5A31">
        <w:rPr>
          <w:b/>
          <w:color w:val="0D0D0D"/>
          <w:spacing w:val="5"/>
          <w:w w:val="105"/>
          <w:sz w:val="22"/>
          <w:szCs w:val="22"/>
          <w:lang w:val="fi-FI"/>
        </w:rPr>
        <w:t>L</w:t>
      </w:r>
      <w:r w:rsidRPr="00FC5A31">
        <w:rPr>
          <w:b/>
          <w:color w:val="0D0D0D"/>
          <w:spacing w:val="3"/>
          <w:w w:val="103"/>
          <w:sz w:val="22"/>
          <w:szCs w:val="22"/>
          <w:lang w:val="fi-FI"/>
        </w:rPr>
        <w:t>I</w:t>
      </w:r>
      <w:r w:rsidRPr="00FC5A31">
        <w:rPr>
          <w:b/>
          <w:color w:val="0D0D0D"/>
          <w:spacing w:val="6"/>
          <w:w w:val="108"/>
          <w:sz w:val="22"/>
          <w:szCs w:val="22"/>
          <w:lang w:val="fi-FI"/>
        </w:rPr>
        <w:t>A</w:t>
      </w:r>
      <w:r w:rsidRPr="00FC5A31">
        <w:rPr>
          <w:b/>
          <w:color w:val="0D0D0D"/>
          <w:spacing w:val="6"/>
          <w:w w:val="105"/>
          <w:sz w:val="22"/>
          <w:szCs w:val="22"/>
          <w:lang w:val="fi-FI"/>
        </w:rPr>
        <w:t>N</w:t>
      </w:r>
      <w:r w:rsidRPr="00FC5A31">
        <w:rPr>
          <w:b/>
          <w:color w:val="0D0D0D"/>
          <w:spacing w:val="6"/>
          <w:w w:val="102"/>
          <w:sz w:val="22"/>
          <w:szCs w:val="22"/>
          <w:lang w:val="fi-FI"/>
        </w:rPr>
        <w:t>D</w:t>
      </w:r>
      <w:r w:rsidRPr="00FC5A31">
        <w:rPr>
          <w:b/>
          <w:color w:val="0D0D0D"/>
          <w:spacing w:val="6"/>
          <w:w w:val="108"/>
          <w:sz w:val="22"/>
          <w:szCs w:val="22"/>
          <w:lang w:val="fi-FI"/>
        </w:rPr>
        <w:t>A</w:t>
      </w:r>
      <w:r w:rsidRPr="00FC5A31">
        <w:rPr>
          <w:b/>
          <w:color w:val="0D0D0D"/>
          <w:w w:val="103"/>
          <w:sz w:val="22"/>
          <w:szCs w:val="22"/>
          <w:lang w:val="fi-FI"/>
        </w:rPr>
        <w:t xml:space="preserve">RI </w:t>
      </w:r>
      <w:r w:rsidRPr="00FC5A31">
        <w:rPr>
          <w:b/>
          <w:color w:val="0D0D0D"/>
          <w:spacing w:val="6"/>
          <w:sz w:val="22"/>
          <w:szCs w:val="22"/>
          <w:lang w:val="fi-FI"/>
        </w:rPr>
        <w:t>N</w:t>
      </w:r>
      <w:r w:rsidRPr="00FC5A31">
        <w:rPr>
          <w:b/>
          <w:color w:val="0D0D0D"/>
          <w:spacing w:val="4"/>
          <w:sz w:val="22"/>
          <w:szCs w:val="22"/>
          <w:lang w:val="fi-FI"/>
        </w:rPr>
        <w:t>P</w:t>
      </w:r>
      <w:r w:rsidRPr="00FC5A31">
        <w:rPr>
          <w:b/>
          <w:color w:val="0D0D0D"/>
          <w:spacing w:val="6"/>
          <w:sz w:val="22"/>
          <w:szCs w:val="22"/>
          <w:lang w:val="fi-FI"/>
        </w:rPr>
        <w:t>M</w:t>
      </w:r>
      <w:r w:rsidRPr="00FC5A31">
        <w:rPr>
          <w:b/>
          <w:color w:val="0D0D0D"/>
          <w:sz w:val="22"/>
          <w:szCs w:val="22"/>
          <w:lang w:val="fi-FI"/>
        </w:rPr>
        <w:t>.</w:t>
      </w:r>
      <w:r w:rsidRPr="00FC5A31">
        <w:rPr>
          <w:b/>
          <w:color w:val="0D0D0D"/>
          <w:spacing w:val="40"/>
          <w:sz w:val="22"/>
          <w:szCs w:val="22"/>
          <w:lang w:val="fi-FI"/>
        </w:rPr>
        <w:t xml:space="preserve"> </w:t>
      </w:r>
      <w:r w:rsidRPr="00FC5A31">
        <w:rPr>
          <w:b/>
          <w:color w:val="0D0D0D"/>
          <w:spacing w:val="4"/>
          <w:w w:val="104"/>
          <w:sz w:val="22"/>
          <w:szCs w:val="22"/>
          <w:lang w:val="fi-FI"/>
        </w:rPr>
        <w:t>212</w:t>
      </w:r>
      <w:r w:rsidRPr="00FC5A31">
        <w:rPr>
          <w:b/>
          <w:color w:val="0D0D0D"/>
          <w:w w:val="104"/>
          <w:sz w:val="22"/>
          <w:szCs w:val="22"/>
          <w:lang w:val="fi-FI"/>
        </w:rPr>
        <w:t>1</w:t>
      </w:r>
      <w:r w:rsidRPr="00FC5A31">
        <w:rPr>
          <w:b/>
          <w:color w:val="0D0D0D"/>
          <w:spacing w:val="8"/>
          <w:w w:val="104"/>
          <w:sz w:val="22"/>
          <w:szCs w:val="22"/>
          <w:lang w:val="fi-FI"/>
        </w:rPr>
        <w:t>1</w:t>
      </w:r>
      <w:r w:rsidRPr="00FC5A31">
        <w:rPr>
          <w:b/>
          <w:color w:val="0D0D0D"/>
          <w:spacing w:val="4"/>
          <w:w w:val="104"/>
          <w:sz w:val="22"/>
          <w:szCs w:val="22"/>
          <w:lang w:val="fi-FI"/>
        </w:rPr>
        <w:t>4</w:t>
      </w:r>
      <w:r w:rsidRPr="00FC5A31">
        <w:rPr>
          <w:b/>
          <w:color w:val="0D0D0D"/>
          <w:spacing w:val="3"/>
          <w:w w:val="104"/>
          <w:sz w:val="22"/>
          <w:szCs w:val="22"/>
          <w:lang w:val="fi-FI"/>
        </w:rPr>
        <w:t>00</w:t>
      </w:r>
      <w:r w:rsidRPr="00FC5A31">
        <w:rPr>
          <w:b/>
          <w:color w:val="0D0D0D"/>
          <w:w w:val="104"/>
          <w:sz w:val="22"/>
          <w:szCs w:val="22"/>
          <w:lang w:val="fi-FI"/>
        </w:rPr>
        <w:t>9</w:t>
      </w:r>
    </w:p>
    <w:p w14:paraId="0985A6D5" w14:textId="77777777" w:rsidR="00017909" w:rsidRPr="00FC5A31" w:rsidRDefault="00017909">
      <w:pPr>
        <w:spacing w:line="200" w:lineRule="exact"/>
        <w:rPr>
          <w:lang w:val="fi-FI"/>
        </w:rPr>
      </w:pPr>
    </w:p>
    <w:p w14:paraId="675DE3C9" w14:textId="77777777" w:rsidR="00017909" w:rsidRPr="00FC5A31" w:rsidRDefault="00017909">
      <w:pPr>
        <w:spacing w:line="200" w:lineRule="exact"/>
        <w:rPr>
          <w:lang w:val="fi-FI"/>
        </w:rPr>
      </w:pPr>
    </w:p>
    <w:p w14:paraId="17F88EE2" w14:textId="77777777" w:rsidR="00017909" w:rsidRPr="00FC5A31" w:rsidRDefault="00017909">
      <w:pPr>
        <w:spacing w:before="10" w:line="220" w:lineRule="exact"/>
        <w:rPr>
          <w:sz w:val="22"/>
          <w:szCs w:val="22"/>
          <w:lang w:val="fi-FI"/>
        </w:rPr>
      </w:pPr>
    </w:p>
    <w:p w14:paraId="358E270E" w14:textId="77777777" w:rsidR="00017909" w:rsidRPr="00FC5A31" w:rsidRDefault="00000000">
      <w:pPr>
        <w:ind w:left="3938" w:right="3474"/>
        <w:jc w:val="center"/>
        <w:rPr>
          <w:sz w:val="22"/>
          <w:szCs w:val="22"/>
          <w:lang w:val="fi-FI"/>
        </w:rPr>
      </w:pPr>
      <w:r w:rsidRPr="00FC5A31">
        <w:rPr>
          <w:b/>
          <w:color w:val="0D0D0D"/>
          <w:spacing w:val="6"/>
          <w:w w:val="105"/>
          <w:sz w:val="22"/>
          <w:szCs w:val="22"/>
          <w:lang w:val="fi-FI"/>
        </w:rPr>
        <w:t>A</w:t>
      </w:r>
      <w:r w:rsidRPr="00FC5A31">
        <w:rPr>
          <w:b/>
          <w:color w:val="0D0D0D"/>
          <w:spacing w:val="5"/>
          <w:w w:val="108"/>
          <w:sz w:val="22"/>
          <w:szCs w:val="22"/>
          <w:lang w:val="fi-FI"/>
        </w:rPr>
        <w:t>B</w:t>
      </w:r>
      <w:r w:rsidRPr="00FC5A31">
        <w:rPr>
          <w:b/>
          <w:color w:val="0D0D0D"/>
          <w:spacing w:val="4"/>
          <w:w w:val="103"/>
          <w:sz w:val="22"/>
          <w:szCs w:val="22"/>
          <w:lang w:val="fi-FI"/>
        </w:rPr>
        <w:t>S</w:t>
      </w:r>
      <w:r w:rsidRPr="00FC5A31">
        <w:rPr>
          <w:b/>
          <w:color w:val="0D0D0D"/>
          <w:spacing w:val="5"/>
          <w:w w:val="105"/>
          <w:sz w:val="22"/>
          <w:szCs w:val="22"/>
          <w:lang w:val="fi-FI"/>
        </w:rPr>
        <w:t>T</w:t>
      </w:r>
      <w:r w:rsidRPr="00FC5A31">
        <w:rPr>
          <w:b/>
          <w:color w:val="0D0D0D"/>
          <w:w w:val="107"/>
          <w:sz w:val="22"/>
          <w:szCs w:val="22"/>
          <w:lang w:val="fi-FI"/>
        </w:rPr>
        <w:t>R</w:t>
      </w:r>
      <w:r w:rsidRPr="00FC5A31">
        <w:rPr>
          <w:b/>
          <w:color w:val="0D0D0D"/>
          <w:spacing w:val="10"/>
          <w:w w:val="107"/>
          <w:sz w:val="22"/>
          <w:szCs w:val="22"/>
          <w:lang w:val="fi-FI"/>
        </w:rPr>
        <w:t>A</w:t>
      </w:r>
      <w:r w:rsidRPr="00FC5A31">
        <w:rPr>
          <w:b/>
          <w:color w:val="0D0D0D"/>
          <w:w w:val="106"/>
          <w:sz w:val="22"/>
          <w:szCs w:val="22"/>
          <w:lang w:val="fi-FI"/>
        </w:rPr>
        <w:t>K</w:t>
      </w:r>
    </w:p>
    <w:p w14:paraId="297D0B58" w14:textId="77777777" w:rsidR="00017909" w:rsidRPr="00FC5A31" w:rsidRDefault="00017909">
      <w:pPr>
        <w:spacing w:before="7" w:line="160" w:lineRule="exact"/>
        <w:rPr>
          <w:sz w:val="16"/>
          <w:szCs w:val="16"/>
          <w:lang w:val="fi-FI"/>
        </w:rPr>
      </w:pPr>
    </w:p>
    <w:p w14:paraId="3D28FED8" w14:textId="77777777" w:rsidR="00017909" w:rsidRPr="00FC5A31" w:rsidRDefault="00017909">
      <w:pPr>
        <w:spacing w:line="200" w:lineRule="exact"/>
        <w:rPr>
          <w:lang w:val="fi-FI"/>
        </w:rPr>
      </w:pPr>
    </w:p>
    <w:p w14:paraId="68C57012" w14:textId="77777777" w:rsidR="00017909" w:rsidRPr="00FC5A31" w:rsidRDefault="00000000">
      <w:pPr>
        <w:ind w:left="566" w:right="75" w:firstLine="744"/>
        <w:jc w:val="both"/>
        <w:rPr>
          <w:sz w:val="24"/>
          <w:szCs w:val="24"/>
          <w:lang w:val="fi-FI"/>
        </w:rPr>
      </w:pPr>
      <w:r w:rsidRPr="00FC5A31">
        <w:rPr>
          <w:color w:val="0D0D0D"/>
          <w:spacing w:val="-10"/>
          <w:sz w:val="24"/>
          <w:szCs w:val="24"/>
          <w:lang w:val="fi-FI"/>
        </w:rPr>
        <w:t>K</w:t>
      </w:r>
      <w:r w:rsidRPr="00FC5A31">
        <w:rPr>
          <w:color w:val="0D0D0D"/>
          <w:spacing w:val="-4"/>
          <w:sz w:val="24"/>
          <w:szCs w:val="24"/>
          <w:lang w:val="fi-FI"/>
        </w:rPr>
        <w:t>u</w:t>
      </w:r>
      <w:r w:rsidRPr="00FC5A31">
        <w:rPr>
          <w:color w:val="0D0D0D"/>
          <w:spacing w:val="-2"/>
          <w:sz w:val="24"/>
          <w:szCs w:val="24"/>
          <w:lang w:val="fi-FI"/>
        </w:rPr>
        <w:t>li</w:t>
      </w:r>
      <w:r w:rsidRPr="00FC5A31">
        <w:rPr>
          <w:color w:val="0D0D0D"/>
          <w:sz w:val="24"/>
          <w:szCs w:val="24"/>
          <w:lang w:val="fi-FI"/>
        </w:rPr>
        <w:t xml:space="preserve">t  </w:t>
      </w:r>
      <w:r w:rsidRPr="00FC5A31">
        <w:rPr>
          <w:color w:val="0D0D0D"/>
          <w:spacing w:val="-4"/>
          <w:sz w:val="24"/>
          <w:szCs w:val="24"/>
          <w:lang w:val="fi-FI"/>
        </w:rPr>
        <w:t>bu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h</w:t>
      </w:r>
      <w:r w:rsidRPr="00FC5A31">
        <w:rPr>
          <w:color w:val="0D0D0D"/>
          <w:spacing w:val="5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4"/>
          <w:sz w:val="24"/>
          <w:szCs w:val="24"/>
          <w:lang w:val="fi-FI"/>
        </w:rPr>
        <w:t>puk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5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1C1C1C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2"/>
          <w:sz w:val="24"/>
          <w:szCs w:val="24"/>
          <w:lang w:val="fi-FI"/>
        </w:rPr>
        <w:t>ili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z w:val="24"/>
          <w:szCs w:val="24"/>
          <w:lang w:val="fi-FI"/>
        </w:rPr>
        <w:t xml:space="preserve">i </w:t>
      </w:r>
      <w:r w:rsidRPr="00FC5A31">
        <w:rPr>
          <w:color w:val="0D0D0D"/>
          <w:spacing w:val="1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1C1C1C"/>
          <w:spacing w:val="-4"/>
          <w:sz w:val="24"/>
          <w:szCs w:val="24"/>
          <w:lang w:val="fi-FI"/>
        </w:rPr>
        <w:t>y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1C1C1C"/>
          <w:spacing w:val="-6"/>
          <w:sz w:val="24"/>
          <w:szCs w:val="24"/>
          <w:lang w:val="fi-FI"/>
        </w:rPr>
        <w:t>w</w:t>
      </w:r>
      <w:r w:rsidRPr="00FC5A31">
        <w:rPr>
          <w:color w:val="0D0D0D"/>
          <w:sz w:val="24"/>
          <w:szCs w:val="24"/>
          <w:lang w:val="fi-FI"/>
        </w:rPr>
        <w:t xml:space="preserve">a </w:t>
      </w:r>
      <w:r w:rsidRPr="00FC5A31">
        <w:rPr>
          <w:color w:val="0D0D0D"/>
          <w:spacing w:val="2"/>
          <w:sz w:val="24"/>
          <w:szCs w:val="24"/>
          <w:lang w:val="fi-FI"/>
        </w:rPr>
        <w:t xml:space="preserve"> </w:t>
      </w:r>
      <w:r w:rsidRPr="00FC5A31">
        <w:rPr>
          <w:color w:val="0D0D0D"/>
          <w:w w:val="98"/>
          <w:sz w:val="24"/>
          <w:szCs w:val="24"/>
          <w:lang w:val="fi-FI"/>
        </w:rPr>
        <w:t>f</w:t>
      </w:r>
      <w:r w:rsidRPr="00FC5A31">
        <w:rPr>
          <w:color w:val="0D0D0D"/>
          <w:spacing w:val="-4"/>
          <w:w w:val="98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1C1C1C"/>
          <w:spacing w:val="-4"/>
          <w:w w:val="103"/>
          <w:sz w:val="24"/>
          <w:szCs w:val="24"/>
          <w:lang w:val="fi-FI"/>
        </w:rPr>
        <w:t>v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n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d</w:t>
      </w:r>
      <w:r w:rsidRPr="00FC5A31">
        <w:rPr>
          <w:color w:val="1C1C1C"/>
          <w:w w:val="82"/>
          <w:sz w:val="24"/>
          <w:szCs w:val="24"/>
          <w:lang w:val="fi-FI"/>
        </w:rPr>
        <w:t xml:space="preserve">, </w:t>
      </w:r>
      <w:r w:rsidRPr="00FC5A31">
        <w:rPr>
          <w:color w:val="1C1C1C"/>
          <w:spacing w:val="3"/>
          <w:w w:val="8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90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p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color w:val="0D0D0D"/>
          <w:spacing w:val="-4"/>
          <w:w w:val="111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w w:val="89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w w:val="111"/>
          <w:sz w:val="24"/>
          <w:szCs w:val="24"/>
          <w:lang w:val="fi-FI"/>
        </w:rPr>
        <w:t>n</w:t>
      </w:r>
      <w:r w:rsidRPr="00FC5A31">
        <w:rPr>
          <w:color w:val="0D0D0D"/>
          <w:w w:val="74"/>
          <w:sz w:val="24"/>
          <w:szCs w:val="24"/>
          <w:lang w:val="fi-FI"/>
        </w:rPr>
        <w:t>,</w:t>
      </w:r>
      <w:r w:rsidRPr="00FC5A31">
        <w:rPr>
          <w:color w:val="0D0D0D"/>
          <w:spacing w:val="58"/>
          <w:w w:val="7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w w:val="89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w w:val="111"/>
          <w:sz w:val="24"/>
          <w:szCs w:val="24"/>
          <w:lang w:val="fi-FI"/>
        </w:rPr>
        <w:t>n</w:t>
      </w:r>
      <w:r w:rsidRPr="00FC5A31">
        <w:rPr>
          <w:color w:val="1C1C1C"/>
          <w:w w:val="74"/>
          <w:sz w:val="24"/>
          <w:szCs w:val="24"/>
          <w:lang w:val="fi-FI"/>
        </w:rPr>
        <w:t xml:space="preserve">, </w:t>
      </w:r>
      <w:r w:rsidRPr="00FC5A31">
        <w:rPr>
          <w:color w:val="1C1C1C"/>
          <w:spacing w:val="3"/>
          <w:w w:val="74"/>
          <w:sz w:val="24"/>
          <w:szCs w:val="24"/>
          <w:lang w:val="fi-FI"/>
        </w:rPr>
        <w:t xml:space="preserve"> </w:t>
      </w:r>
      <w:r w:rsidRPr="00FC5A31">
        <w:rPr>
          <w:color w:val="1C1C1C"/>
          <w:spacing w:val="-3"/>
          <w:w w:val="85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19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w w:val="101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w w:val="101"/>
          <w:sz w:val="24"/>
          <w:szCs w:val="24"/>
          <w:lang w:val="fi-FI"/>
        </w:rPr>
        <w:t>o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d</w:t>
      </w:r>
      <w:r w:rsidRPr="00FC5A31">
        <w:rPr>
          <w:color w:val="1C1C1C"/>
          <w:w w:val="82"/>
          <w:sz w:val="24"/>
          <w:szCs w:val="24"/>
          <w:lang w:val="fi-FI"/>
        </w:rPr>
        <w:t xml:space="preserve">, </w:t>
      </w:r>
      <w:r w:rsidRPr="00FC5A31">
        <w:rPr>
          <w:color w:val="0D0D0D"/>
          <w:spacing w:val="-4"/>
          <w:sz w:val="24"/>
          <w:szCs w:val="24"/>
          <w:lang w:val="fi-FI"/>
        </w:rPr>
        <w:t>g</w:t>
      </w:r>
      <w:r w:rsidRPr="00FC5A31">
        <w:rPr>
          <w:color w:val="0D0D0D"/>
          <w:spacing w:val="-2"/>
          <w:sz w:val="24"/>
          <w:szCs w:val="24"/>
          <w:lang w:val="fi-FI"/>
        </w:rPr>
        <w:t>li</w:t>
      </w:r>
      <w:r w:rsidRPr="00FC5A31">
        <w:rPr>
          <w:color w:val="0D0D0D"/>
          <w:spacing w:val="-4"/>
          <w:sz w:val="24"/>
          <w:szCs w:val="24"/>
          <w:lang w:val="fi-FI"/>
        </w:rPr>
        <w:t>ko</w:t>
      </w:r>
      <w:r w:rsidRPr="00FC5A31">
        <w:rPr>
          <w:color w:val="0D0D0D"/>
          <w:spacing w:val="-3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2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ndung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2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ny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23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pacing w:val="-2"/>
          <w:sz w:val="24"/>
          <w:szCs w:val="24"/>
          <w:lang w:val="fi-FI"/>
        </w:rPr>
        <w:t>ili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3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si</w:t>
      </w:r>
      <w:r w:rsidRPr="00FC5A31">
        <w:rPr>
          <w:color w:val="0D0D0D"/>
          <w:sz w:val="24"/>
          <w:szCs w:val="24"/>
          <w:lang w:val="fi-FI"/>
        </w:rPr>
        <w:t>f</w:t>
      </w:r>
      <w:r w:rsidRPr="00FC5A31">
        <w:rPr>
          <w:color w:val="0D0D0D"/>
          <w:spacing w:val="-5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1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w w:val="9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t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-6"/>
          <w:w w:val="106"/>
          <w:sz w:val="24"/>
          <w:szCs w:val="24"/>
          <w:lang w:val="fi-FI"/>
        </w:rPr>
        <w:t>m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w w:val="106"/>
          <w:sz w:val="24"/>
          <w:szCs w:val="24"/>
          <w:lang w:val="fi-FI"/>
        </w:rPr>
        <w:t>k</w:t>
      </w:r>
      <w:r w:rsidRPr="00FC5A31">
        <w:rPr>
          <w:color w:val="0D0D0D"/>
          <w:spacing w:val="-6"/>
          <w:w w:val="106"/>
          <w:sz w:val="24"/>
          <w:szCs w:val="24"/>
          <w:lang w:val="fi-FI"/>
        </w:rPr>
        <w:t>r</w:t>
      </w:r>
      <w:r w:rsidRPr="00FC5A31">
        <w:rPr>
          <w:color w:val="0D0D0D"/>
          <w:spacing w:val="-4"/>
          <w:w w:val="95"/>
          <w:sz w:val="24"/>
          <w:szCs w:val="24"/>
          <w:lang w:val="fi-FI"/>
        </w:rPr>
        <w:t>o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b</w:t>
      </w:r>
      <w:r w:rsidRPr="00FC5A31">
        <w:rPr>
          <w:color w:val="0D0D0D"/>
          <w:spacing w:val="-4"/>
          <w:w w:val="112"/>
          <w:sz w:val="24"/>
          <w:szCs w:val="24"/>
          <w:lang w:val="fi-FI"/>
        </w:rPr>
        <w:t>a</w:t>
      </w:r>
      <w:r w:rsidRPr="00FC5A31">
        <w:rPr>
          <w:color w:val="0D0D0D"/>
          <w:w w:val="57"/>
          <w:sz w:val="24"/>
          <w:szCs w:val="24"/>
          <w:lang w:val="fi-FI"/>
        </w:rPr>
        <w:t xml:space="preserve">. </w:t>
      </w:r>
      <w:r w:rsidRPr="00FC5A31">
        <w:rPr>
          <w:i/>
          <w:color w:val="0D0D0D"/>
          <w:spacing w:val="-4"/>
          <w:w w:val="104"/>
          <w:sz w:val="24"/>
          <w:szCs w:val="24"/>
          <w:lang w:val="fi-FI"/>
        </w:rPr>
        <w:t>S</w:t>
      </w:r>
      <w:r w:rsidRPr="00FC5A31">
        <w:rPr>
          <w:i/>
          <w:color w:val="0D0D0D"/>
          <w:spacing w:val="-2"/>
          <w:w w:val="104"/>
          <w:sz w:val="24"/>
          <w:szCs w:val="24"/>
          <w:lang w:val="fi-FI"/>
        </w:rPr>
        <w:t>t</w:t>
      </w:r>
      <w:r w:rsidRPr="00FC5A31">
        <w:rPr>
          <w:i/>
          <w:color w:val="0D0D0D"/>
          <w:spacing w:val="-19"/>
          <w:w w:val="104"/>
          <w:sz w:val="24"/>
          <w:szCs w:val="24"/>
          <w:lang w:val="fi-FI"/>
        </w:rPr>
        <w:t>a</w:t>
      </w:r>
      <w:r w:rsidRPr="00FC5A31">
        <w:rPr>
          <w:i/>
          <w:color w:val="0D0D0D"/>
          <w:spacing w:val="-5"/>
          <w:w w:val="104"/>
          <w:sz w:val="24"/>
          <w:szCs w:val="24"/>
          <w:lang w:val="fi-FI"/>
        </w:rPr>
        <w:t>p</w:t>
      </w:r>
      <w:r w:rsidRPr="00FC5A31">
        <w:rPr>
          <w:i/>
          <w:color w:val="0D0D0D"/>
          <w:spacing w:val="-13"/>
          <w:w w:val="104"/>
          <w:sz w:val="24"/>
          <w:szCs w:val="24"/>
          <w:lang w:val="fi-FI"/>
        </w:rPr>
        <w:t>h</w:t>
      </w:r>
      <w:r w:rsidRPr="00FC5A31">
        <w:rPr>
          <w:i/>
          <w:color w:val="1C1C1C"/>
          <w:spacing w:val="-4"/>
          <w:w w:val="104"/>
          <w:sz w:val="24"/>
          <w:szCs w:val="24"/>
          <w:lang w:val="fi-FI"/>
        </w:rPr>
        <w:t>y</w:t>
      </w:r>
      <w:r w:rsidRPr="00FC5A31">
        <w:rPr>
          <w:i/>
          <w:color w:val="0D0D0D"/>
          <w:w w:val="104"/>
          <w:sz w:val="24"/>
          <w:szCs w:val="24"/>
          <w:lang w:val="fi-FI"/>
        </w:rPr>
        <w:t>l</w:t>
      </w:r>
      <w:r w:rsidRPr="00FC5A31">
        <w:rPr>
          <w:i/>
          <w:color w:val="0D0D0D"/>
          <w:spacing w:val="-5"/>
          <w:w w:val="104"/>
          <w:sz w:val="24"/>
          <w:szCs w:val="24"/>
          <w:lang w:val="fi-FI"/>
        </w:rPr>
        <w:t>o</w:t>
      </w:r>
      <w:r w:rsidRPr="00FC5A31">
        <w:rPr>
          <w:i/>
          <w:color w:val="0D0D0D"/>
          <w:spacing w:val="-3"/>
          <w:w w:val="104"/>
          <w:sz w:val="24"/>
          <w:szCs w:val="24"/>
          <w:lang w:val="fi-FI"/>
        </w:rPr>
        <w:t>c</w:t>
      </w:r>
      <w:r w:rsidRPr="00FC5A31">
        <w:rPr>
          <w:i/>
          <w:color w:val="0D0D0D"/>
          <w:spacing w:val="-4"/>
          <w:w w:val="104"/>
          <w:sz w:val="24"/>
          <w:szCs w:val="24"/>
          <w:lang w:val="fi-FI"/>
        </w:rPr>
        <w:t>o</w:t>
      </w:r>
      <w:r w:rsidRPr="00FC5A31">
        <w:rPr>
          <w:i/>
          <w:color w:val="0D0D0D"/>
          <w:spacing w:val="-3"/>
          <w:w w:val="104"/>
          <w:sz w:val="24"/>
          <w:szCs w:val="24"/>
          <w:lang w:val="fi-FI"/>
        </w:rPr>
        <w:t>cc</w:t>
      </w:r>
      <w:r w:rsidRPr="00FC5A31">
        <w:rPr>
          <w:i/>
          <w:color w:val="0D0D0D"/>
          <w:spacing w:val="-4"/>
          <w:w w:val="104"/>
          <w:sz w:val="24"/>
          <w:szCs w:val="24"/>
          <w:lang w:val="fi-FI"/>
        </w:rPr>
        <w:t>u</w:t>
      </w:r>
      <w:r w:rsidRPr="00FC5A31">
        <w:rPr>
          <w:i/>
          <w:color w:val="1C1C1C"/>
          <w:w w:val="104"/>
          <w:sz w:val="24"/>
          <w:szCs w:val="24"/>
          <w:lang w:val="fi-FI"/>
        </w:rPr>
        <w:t xml:space="preserve">s </w:t>
      </w:r>
      <w:r w:rsidRPr="00FC5A31">
        <w:rPr>
          <w:i/>
          <w:color w:val="1C1C1C"/>
          <w:spacing w:val="29"/>
          <w:w w:val="104"/>
          <w:sz w:val="24"/>
          <w:szCs w:val="24"/>
          <w:lang w:val="fi-FI"/>
        </w:rPr>
        <w:t xml:space="preserve"> </w:t>
      </w:r>
      <w:r w:rsidRPr="00FC5A31">
        <w:rPr>
          <w:i/>
          <w:color w:val="0D0D0D"/>
          <w:spacing w:val="-4"/>
          <w:sz w:val="24"/>
          <w:szCs w:val="24"/>
          <w:lang w:val="fi-FI"/>
        </w:rPr>
        <w:t>au</w:t>
      </w:r>
      <w:r w:rsidRPr="00FC5A31">
        <w:rPr>
          <w:i/>
          <w:color w:val="1C1C1C"/>
          <w:spacing w:val="-3"/>
          <w:sz w:val="24"/>
          <w:szCs w:val="24"/>
          <w:lang w:val="fi-FI"/>
        </w:rPr>
        <w:t>r</w:t>
      </w:r>
      <w:r w:rsidRPr="00FC5A31">
        <w:rPr>
          <w:i/>
          <w:color w:val="0D0D0D"/>
          <w:spacing w:val="-3"/>
          <w:sz w:val="24"/>
          <w:szCs w:val="24"/>
          <w:lang w:val="fi-FI"/>
        </w:rPr>
        <w:t>e</w:t>
      </w:r>
      <w:r w:rsidRPr="00FC5A31">
        <w:rPr>
          <w:i/>
          <w:color w:val="0D0D0D"/>
          <w:spacing w:val="-4"/>
          <w:sz w:val="24"/>
          <w:szCs w:val="24"/>
          <w:lang w:val="fi-FI"/>
        </w:rPr>
        <w:t>u</w:t>
      </w:r>
      <w:r w:rsidRPr="00FC5A31">
        <w:rPr>
          <w:i/>
          <w:color w:val="1C1C1C"/>
          <w:sz w:val="24"/>
          <w:szCs w:val="24"/>
          <w:lang w:val="fi-FI"/>
        </w:rPr>
        <w:t xml:space="preserve">s </w:t>
      </w:r>
      <w:r w:rsidRPr="00FC5A31">
        <w:rPr>
          <w:i/>
          <w:color w:val="1C1C1C"/>
          <w:spacing w:val="3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sz w:val="24"/>
          <w:szCs w:val="24"/>
          <w:lang w:val="fi-FI"/>
        </w:rPr>
        <w:t>u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4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z w:val="24"/>
          <w:szCs w:val="24"/>
          <w:lang w:val="fi-FI"/>
        </w:rPr>
        <w:t xml:space="preserve">i </w:t>
      </w:r>
      <w:r w:rsidRPr="00FC5A31">
        <w:rPr>
          <w:color w:val="0D0D0D"/>
          <w:spacing w:val="47"/>
          <w:sz w:val="24"/>
          <w:szCs w:val="24"/>
          <w:lang w:val="fi-FI"/>
        </w:rPr>
        <w:t xml:space="preserve"> </w:t>
      </w:r>
      <w:r w:rsidRPr="00FC5A31">
        <w:rPr>
          <w:color w:val="0D0D0D"/>
          <w:sz w:val="24"/>
          <w:szCs w:val="24"/>
          <w:lang w:val="fi-FI"/>
        </w:rPr>
        <w:t>g</w:t>
      </w:r>
      <w:r w:rsidRPr="00FC5A31">
        <w:rPr>
          <w:color w:val="0D0D0D"/>
          <w:spacing w:val="-5"/>
          <w:sz w:val="24"/>
          <w:szCs w:val="24"/>
          <w:lang w:val="fi-FI"/>
        </w:rPr>
        <w:t>r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m </w:t>
      </w:r>
      <w:r w:rsidRPr="00FC5A31">
        <w:rPr>
          <w:color w:val="0D0D0D"/>
          <w:spacing w:val="2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po</w:t>
      </w:r>
      <w:r w:rsidRPr="00FC5A31">
        <w:rPr>
          <w:color w:val="0D0D0D"/>
          <w:spacing w:val="-3"/>
          <w:w w:val="101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t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w w:val="136"/>
          <w:sz w:val="24"/>
          <w:szCs w:val="24"/>
          <w:lang w:val="fi-FI"/>
        </w:rPr>
        <w:t xml:space="preserve">f 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23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w w:val="103"/>
          <w:sz w:val="24"/>
          <w:szCs w:val="24"/>
          <w:lang w:val="fi-FI"/>
        </w:rPr>
        <w:t>m</w:t>
      </w:r>
      <w:r w:rsidRPr="00FC5A31">
        <w:rPr>
          <w:color w:val="0D0D0D"/>
          <w:spacing w:val="-2"/>
          <w:w w:val="89"/>
          <w:sz w:val="24"/>
          <w:szCs w:val="24"/>
          <w:lang w:val="fi-FI"/>
        </w:rPr>
        <w:t>i</w:t>
      </w:r>
      <w:r w:rsidRPr="00FC5A31">
        <w:rPr>
          <w:color w:val="0D0D0D"/>
          <w:w w:val="106"/>
          <w:sz w:val="24"/>
          <w:szCs w:val="24"/>
          <w:lang w:val="fi-FI"/>
        </w:rPr>
        <w:t>k</w:t>
      </w:r>
      <w:r w:rsidRPr="00FC5A31">
        <w:rPr>
          <w:color w:val="0D0D0D"/>
          <w:spacing w:val="-6"/>
          <w:w w:val="106"/>
          <w:sz w:val="24"/>
          <w:szCs w:val="24"/>
          <w:lang w:val="fi-FI"/>
        </w:rPr>
        <w:t>r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o</w:t>
      </w:r>
      <w:r w:rsidRPr="00FC5A31">
        <w:rPr>
          <w:color w:val="0D0D0D"/>
          <w:spacing w:val="-2"/>
          <w:w w:val="111"/>
          <w:sz w:val="24"/>
          <w:szCs w:val="24"/>
          <w:lang w:val="fi-FI"/>
        </w:rPr>
        <w:t>r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95"/>
          <w:sz w:val="24"/>
          <w:szCs w:val="24"/>
          <w:lang w:val="fi-FI"/>
        </w:rPr>
        <w:t>s</w:t>
      </w:r>
      <w:r w:rsidRPr="00FC5A31">
        <w:rPr>
          <w:color w:val="0D0D0D"/>
          <w:spacing w:val="-6"/>
          <w:w w:val="106"/>
          <w:sz w:val="24"/>
          <w:szCs w:val="24"/>
          <w:lang w:val="fi-FI"/>
        </w:rPr>
        <w:t>m</w:t>
      </w:r>
      <w:r w:rsidRPr="00FC5A31">
        <w:rPr>
          <w:color w:val="0D0D0D"/>
          <w:w w:val="93"/>
          <w:sz w:val="24"/>
          <w:szCs w:val="24"/>
          <w:lang w:val="fi-FI"/>
        </w:rPr>
        <w:t xml:space="preserve">e </w:t>
      </w:r>
      <w:r w:rsidRPr="00FC5A31">
        <w:rPr>
          <w:color w:val="0D0D0D"/>
          <w:spacing w:val="-4"/>
          <w:sz w:val="24"/>
          <w:szCs w:val="24"/>
          <w:lang w:val="fi-FI"/>
        </w:rPr>
        <w:t>no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9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l</w:t>
      </w:r>
      <w:r w:rsidRPr="00FC5A31">
        <w:rPr>
          <w:color w:val="0D0D0D"/>
          <w:spacing w:val="24"/>
          <w:sz w:val="24"/>
          <w:szCs w:val="24"/>
          <w:lang w:val="fi-FI"/>
        </w:rPr>
        <w:t xml:space="preserve"> </w:t>
      </w:r>
      <w:r w:rsidRPr="00FC5A31">
        <w:rPr>
          <w:color w:val="0D0D0D"/>
          <w:w w:val="103"/>
          <w:sz w:val="24"/>
          <w:szCs w:val="24"/>
          <w:lang w:val="fi-FI"/>
        </w:rPr>
        <w:t>k</w:t>
      </w:r>
      <w:r w:rsidRPr="00FC5A31">
        <w:rPr>
          <w:color w:val="0D0D0D"/>
          <w:spacing w:val="-7"/>
          <w:w w:val="103"/>
          <w:sz w:val="24"/>
          <w:szCs w:val="24"/>
          <w:lang w:val="fi-FI"/>
        </w:rPr>
        <w:t>u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l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t</w:t>
      </w:r>
      <w:r w:rsidRPr="00FC5A31">
        <w:rPr>
          <w:color w:val="1C1C1C"/>
          <w:w w:val="74"/>
          <w:sz w:val="24"/>
          <w:szCs w:val="24"/>
          <w:lang w:val="fi-FI"/>
        </w:rPr>
        <w:t>,</w:t>
      </w:r>
      <w:r w:rsidRPr="00FC5A31">
        <w:rPr>
          <w:color w:val="1C1C1C"/>
          <w:spacing w:val="20"/>
          <w:w w:val="7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y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z w:val="24"/>
          <w:szCs w:val="24"/>
          <w:lang w:val="fi-FI"/>
        </w:rPr>
        <w:t>g</w:t>
      </w:r>
      <w:r w:rsidRPr="00FC5A31">
        <w:rPr>
          <w:color w:val="0D0D0D"/>
          <w:spacing w:val="1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6"/>
          <w:sz w:val="24"/>
          <w:szCs w:val="24"/>
          <w:lang w:val="fi-FI"/>
        </w:rPr>
        <w:t>u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40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h</w:t>
      </w:r>
      <w:r w:rsidRPr="00FC5A31">
        <w:rPr>
          <w:color w:val="0D0D0D"/>
          <w:spacing w:val="10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tu 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ny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b</w:t>
      </w:r>
      <w:r w:rsidRPr="00FC5A31">
        <w:rPr>
          <w:color w:val="0D0D0D"/>
          <w:spacing w:val="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103"/>
          <w:sz w:val="24"/>
          <w:szCs w:val="24"/>
          <w:lang w:val="fi-FI"/>
        </w:rPr>
        <w:t>j</w:t>
      </w:r>
      <w:r w:rsidRPr="00FC5A31">
        <w:rPr>
          <w:color w:val="0D0D0D"/>
          <w:spacing w:val="-3"/>
          <w:w w:val="103"/>
          <w:sz w:val="24"/>
          <w:szCs w:val="24"/>
          <w:lang w:val="fi-FI"/>
        </w:rPr>
        <w:t>e</w:t>
      </w:r>
      <w:r w:rsidRPr="00FC5A31">
        <w:rPr>
          <w:color w:val="0D0D0D"/>
          <w:w w:val="103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w w:val="103"/>
          <w:sz w:val="24"/>
          <w:szCs w:val="24"/>
          <w:lang w:val="fi-FI"/>
        </w:rPr>
        <w:t>a</w:t>
      </w:r>
      <w:r w:rsidRPr="00FC5A31">
        <w:rPr>
          <w:color w:val="0D0D0D"/>
          <w:spacing w:val="-6"/>
          <w:w w:val="103"/>
          <w:sz w:val="24"/>
          <w:szCs w:val="24"/>
          <w:lang w:val="fi-FI"/>
        </w:rPr>
        <w:t>w</w:t>
      </w:r>
      <w:r w:rsidRPr="00FC5A31">
        <w:rPr>
          <w:color w:val="0D0D0D"/>
          <w:spacing w:val="-3"/>
          <w:w w:val="103"/>
          <w:sz w:val="24"/>
          <w:szCs w:val="24"/>
          <w:lang w:val="fi-FI"/>
        </w:rPr>
        <w:t>a</w:t>
      </w:r>
      <w:r w:rsidRPr="00FC5A31">
        <w:rPr>
          <w:color w:val="0D0D0D"/>
          <w:w w:val="103"/>
          <w:sz w:val="24"/>
          <w:szCs w:val="24"/>
          <w:lang w:val="fi-FI"/>
        </w:rPr>
        <w:t>t.</w:t>
      </w:r>
      <w:r w:rsidRPr="00FC5A31">
        <w:rPr>
          <w:color w:val="0D0D0D"/>
          <w:spacing w:val="23"/>
          <w:w w:val="103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2"/>
          <w:sz w:val="24"/>
          <w:szCs w:val="24"/>
          <w:lang w:val="fi-FI"/>
        </w:rPr>
        <w:t>r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4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n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w w:val="99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ngh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sil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3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li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z w:val="24"/>
          <w:szCs w:val="24"/>
          <w:lang w:val="fi-FI"/>
        </w:rPr>
        <w:t>e</w:t>
      </w:r>
      <w:r w:rsidRPr="00FC5A31">
        <w:rPr>
          <w:color w:val="0D0D0D"/>
          <w:spacing w:val="-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y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z w:val="24"/>
          <w:szCs w:val="24"/>
          <w:lang w:val="fi-FI"/>
        </w:rPr>
        <w:t>g</w:t>
      </w:r>
      <w:r w:rsidRPr="00FC5A31">
        <w:rPr>
          <w:color w:val="0D0D0D"/>
          <w:spacing w:val="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eca</w:t>
      </w:r>
      <w:r w:rsidRPr="00FC5A31">
        <w:rPr>
          <w:color w:val="0D0D0D"/>
          <w:sz w:val="24"/>
          <w:szCs w:val="24"/>
          <w:lang w:val="fi-FI"/>
        </w:rPr>
        <w:t>h</w:t>
      </w:r>
      <w:r w:rsidRPr="00FC5A31">
        <w:rPr>
          <w:color w:val="0D0D0D"/>
          <w:spacing w:val="19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m</w:t>
      </w:r>
      <w:r w:rsidRPr="00FC5A31">
        <w:rPr>
          <w:color w:val="0D0D0D"/>
          <w:spacing w:val="-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ba</w:t>
      </w:r>
      <w:r w:rsidRPr="00FC5A31">
        <w:rPr>
          <w:color w:val="0D0D0D"/>
          <w:sz w:val="24"/>
          <w:szCs w:val="24"/>
          <w:lang w:val="fi-FI"/>
        </w:rPr>
        <w:t>s</w:t>
      </w:r>
      <w:r w:rsidRPr="00FC5A31">
        <w:rPr>
          <w:color w:val="0D0D0D"/>
          <w:spacing w:val="1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4"/>
          <w:sz w:val="24"/>
          <w:szCs w:val="24"/>
          <w:lang w:val="fi-FI"/>
        </w:rPr>
        <w:t xml:space="preserve"> </w:t>
      </w:r>
      <w:r w:rsidRPr="00FC5A31">
        <w:rPr>
          <w:color w:val="0D0D0D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z w:val="24"/>
          <w:szCs w:val="24"/>
          <w:lang w:val="fi-FI"/>
        </w:rPr>
        <w:t>d</w:t>
      </w:r>
      <w:r w:rsidRPr="00FC5A31">
        <w:rPr>
          <w:color w:val="0D0D0D"/>
          <w:spacing w:val="-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ku</w:t>
      </w:r>
      <w:r w:rsidRPr="00FC5A31">
        <w:rPr>
          <w:color w:val="0D0D0D"/>
          <w:spacing w:val="-2"/>
          <w:sz w:val="24"/>
          <w:szCs w:val="24"/>
          <w:lang w:val="fi-FI"/>
        </w:rPr>
        <w:t>li</w:t>
      </w:r>
      <w:r w:rsidRPr="00FC5A31">
        <w:rPr>
          <w:color w:val="0D0D0D"/>
          <w:sz w:val="24"/>
          <w:szCs w:val="24"/>
          <w:lang w:val="fi-FI"/>
        </w:rPr>
        <w:t>t.</w:t>
      </w:r>
      <w:r w:rsidRPr="00FC5A31">
        <w:rPr>
          <w:color w:val="0D0D0D"/>
          <w:spacing w:val="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6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m</w:t>
      </w:r>
      <w:r w:rsidRPr="00FC5A31">
        <w:rPr>
          <w:color w:val="0D0D0D"/>
          <w:spacing w:val="1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89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6"/>
          <w:w w:val="109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a</w:t>
      </w:r>
      <w:r w:rsidRPr="00FC5A31">
        <w:rPr>
          <w:color w:val="0D0D0D"/>
          <w:w w:val="103"/>
          <w:sz w:val="24"/>
          <w:szCs w:val="24"/>
          <w:lang w:val="fi-FI"/>
        </w:rPr>
        <w:t xml:space="preserve">k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bu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1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ng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ri</w:t>
      </w:r>
      <w:r w:rsidRPr="00FC5A31">
        <w:rPr>
          <w:color w:val="0D0D0D"/>
          <w:spacing w:val="-4"/>
          <w:sz w:val="24"/>
          <w:szCs w:val="24"/>
          <w:lang w:val="fi-FI"/>
        </w:rPr>
        <w:t>ng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2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y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z w:val="24"/>
          <w:szCs w:val="24"/>
          <w:lang w:val="fi-FI"/>
        </w:rPr>
        <w:t>g</w:t>
      </w:r>
      <w:r w:rsidRPr="00FC5A31">
        <w:rPr>
          <w:color w:val="0D0D0D"/>
          <w:spacing w:val="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6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2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m </w:t>
      </w:r>
      <w:r w:rsidRPr="00FC5A31">
        <w:rPr>
          <w:color w:val="0D0D0D"/>
          <w:spacing w:val="-2"/>
          <w:sz w:val="24"/>
          <w:szCs w:val="24"/>
          <w:lang w:val="fi-FI"/>
        </w:rPr>
        <w:t>ti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bu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4"/>
          <w:sz w:val="24"/>
          <w:szCs w:val="24"/>
          <w:lang w:val="fi-FI"/>
        </w:rPr>
        <w:t>ny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119"/>
          <w:sz w:val="24"/>
          <w:szCs w:val="24"/>
          <w:lang w:val="fi-FI"/>
        </w:rPr>
        <w:t>j</w:t>
      </w:r>
      <w:r w:rsidRPr="00FC5A31">
        <w:rPr>
          <w:color w:val="0D0D0D"/>
          <w:spacing w:val="-3"/>
          <w:w w:val="107"/>
          <w:sz w:val="24"/>
          <w:szCs w:val="24"/>
          <w:lang w:val="fi-FI"/>
        </w:rPr>
        <w:t>e</w:t>
      </w:r>
      <w:r w:rsidRPr="00FC5A31">
        <w:rPr>
          <w:color w:val="0D0D0D"/>
          <w:w w:val="103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w w:val="103"/>
          <w:sz w:val="24"/>
          <w:szCs w:val="24"/>
          <w:lang w:val="fi-FI"/>
        </w:rPr>
        <w:t>a</w:t>
      </w:r>
      <w:r w:rsidRPr="00FC5A31">
        <w:rPr>
          <w:color w:val="0D0D0D"/>
          <w:spacing w:val="-6"/>
          <w:w w:val="103"/>
          <w:sz w:val="24"/>
          <w:szCs w:val="24"/>
          <w:lang w:val="fi-FI"/>
        </w:rPr>
        <w:t>w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w w:val="90"/>
          <w:sz w:val="24"/>
          <w:szCs w:val="24"/>
          <w:lang w:val="fi-FI"/>
        </w:rPr>
        <w:t xml:space="preserve">t. </w:t>
      </w:r>
      <w:r w:rsidRPr="00FC5A31">
        <w:rPr>
          <w:color w:val="0D0D0D"/>
          <w:spacing w:val="-4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sz w:val="24"/>
          <w:szCs w:val="24"/>
          <w:lang w:val="fi-FI"/>
        </w:rPr>
        <w:t>aa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9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>l</w:t>
      </w:r>
      <w:r w:rsidRPr="00FC5A31">
        <w:rPr>
          <w:color w:val="0D0D0D"/>
          <w:spacing w:val="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i</w:t>
      </w:r>
      <w:r w:rsidRPr="00FC5A31">
        <w:rPr>
          <w:color w:val="0D0D0D"/>
          <w:sz w:val="24"/>
          <w:szCs w:val="24"/>
          <w:lang w:val="fi-FI"/>
        </w:rPr>
        <w:t>h</w:t>
      </w:r>
      <w:r w:rsidRPr="00FC5A31">
        <w:rPr>
          <w:color w:val="0D0D0D"/>
          <w:spacing w:val="3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20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z w:val="24"/>
          <w:szCs w:val="24"/>
          <w:lang w:val="fi-FI"/>
        </w:rPr>
        <w:t>h</w:t>
      </w:r>
      <w:r w:rsidRPr="00FC5A31">
        <w:rPr>
          <w:color w:val="0D0D0D"/>
          <w:spacing w:val="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9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sz w:val="24"/>
          <w:szCs w:val="24"/>
          <w:lang w:val="fi-FI"/>
        </w:rPr>
        <w:t>gun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1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ngob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105"/>
          <w:sz w:val="24"/>
          <w:szCs w:val="24"/>
          <w:lang w:val="fi-FI"/>
        </w:rPr>
        <w:t>j</w:t>
      </w:r>
      <w:r w:rsidRPr="00FC5A31">
        <w:rPr>
          <w:color w:val="0D0D0D"/>
          <w:spacing w:val="-3"/>
          <w:w w:val="105"/>
          <w:sz w:val="24"/>
          <w:szCs w:val="24"/>
          <w:lang w:val="fi-FI"/>
        </w:rPr>
        <w:t>e</w:t>
      </w:r>
      <w:r w:rsidRPr="00FC5A31">
        <w:rPr>
          <w:color w:val="0D0D0D"/>
          <w:w w:val="105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w w:val="105"/>
          <w:sz w:val="24"/>
          <w:szCs w:val="24"/>
          <w:lang w:val="fi-FI"/>
        </w:rPr>
        <w:t>a</w:t>
      </w:r>
      <w:r w:rsidRPr="00FC5A31">
        <w:rPr>
          <w:color w:val="0D0D0D"/>
          <w:spacing w:val="-6"/>
          <w:w w:val="105"/>
          <w:sz w:val="24"/>
          <w:szCs w:val="24"/>
          <w:lang w:val="fi-FI"/>
        </w:rPr>
        <w:t>w</w:t>
      </w:r>
      <w:r w:rsidRPr="00FC5A31">
        <w:rPr>
          <w:color w:val="0D0D0D"/>
          <w:spacing w:val="-3"/>
          <w:w w:val="105"/>
          <w:sz w:val="24"/>
          <w:szCs w:val="24"/>
          <w:lang w:val="fi-FI"/>
        </w:rPr>
        <w:t>a</w:t>
      </w:r>
      <w:r w:rsidRPr="00FC5A31">
        <w:rPr>
          <w:color w:val="0D0D0D"/>
          <w:w w:val="105"/>
          <w:sz w:val="24"/>
          <w:szCs w:val="24"/>
          <w:lang w:val="fi-FI"/>
        </w:rPr>
        <w:t xml:space="preserve">t 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111"/>
          <w:sz w:val="24"/>
          <w:szCs w:val="24"/>
          <w:lang w:val="fi-FI"/>
        </w:rPr>
        <w:t>r</w:t>
      </w:r>
      <w:r w:rsidRPr="00FC5A31">
        <w:rPr>
          <w:color w:val="0D0D0D"/>
          <w:spacing w:val="-3"/>
          <w:w w:val="9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n</w:t>
      </w:r>
      <w:r w:rsidRPr="00FC5A31">
        <w:rPr>
          <w:color w:val="0D0D0D"/>
          <w:w w:val="102"/>
          <w:sz w:val="24"/>
          <w:szCs w:val="24"/>
          <w:lang w:val="fi-FI"/>
        </w:rPr>
        <w:t xml:space="preserve">a </w:t>
      </w:r>
      <w:r w:rsidRPr="00FC5A31">
        <w:rPr>
          <w:color w:val="0D0D0D"/>
          <w:spacing w:val="-2"/>
          <w:sz w:val="24"/>
          <w:szCs w:val="24"/>
          <w:lang w:val="fi-FI"/>
        </w:rPr>
        <w:t>ti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10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ng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ndun</w:t>
      </w:r>
      <w:r w:rsidRPr="00FC5A31">
        <w:rPr>
          <w:color w:val="0D0D0D"/>
          <w:sz w:val="24"/>
          <w:szCs w:val="24"/>
          <w:lang w:val="fi-FI"/>
        </w:rPr>
        <w:t>g</w:t>
      </w:r>
      <w:r w:rsidRPr="00FC5A31">
        <w:rPr>
          <w:color w:val="0D0D0D"/>
          <w:spacing w:val="2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sz w:val="24"/>
          <w:szCs w:val="24"/>
          <w:lang w:val="fi-FI"/>
        </w:rPr>
        <w:t>ny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2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h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sz w:val="24"/>
          <w:szCs w:val="24"/>
          <w:lang w:val="fi-FI"/>
        </w:rPr>
        <w:t>ngg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1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ti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bu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2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ku</w:t>
      </w:r>
      <w:r w:rsidRPr="00FC5A31">
        <w:rPr>
          <w:color w:val="0D0D0D"/>
          <w:spacing w:val="-2"/>
          <w:sz w:val="24"/>
          <w:szCs w:val="24"/>
          <w:lang w:val="fi-FI"/>
        </w:rPr>
        <w:t>li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1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18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pacing w:val="-4"/>
          <w:sz w:val="24"/>
          <w:szCs w:val="24"/>
          <w:lang w:val="fi-FI"/>
        </w:rPr>
        <w:t>ad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3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ri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z w:val="24"/>
          <w:szCs w:val="24"/>
          <w:lang w:val="fi-FI"/>
        </w:rPr>
        <w:t>g</w:t>
      </w:r>
      <w:r w:rsidRPr="00FC5A31">
        <w:rPr>
          <w:color w:val="0D0D0D"/>
          <w:spacing w:val="1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t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w w:val="103"/>
          <w:sz w:val="24"/>
          <w:szCs w:val="24"/>
          <w:lang w:val="fi-FI"/>
        </w:rPr>
        <w:t xml:space="preserve">k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pacing w:val="-4"/>
          <w:sz w:val="24"/>
          <w:szCs w:val="24"/>
          <w:lang w:val="fi-FI"/>
        </w:rPr>
        <w:t>bu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sz w:val="24"/>
          <w:szCs w:val="24"/>
          <w:lang w:val="fi-FI"/>
        </w:rPr>
        <w:t>u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1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sz w:val="24"/>
          <w:szCs w:val="24"/>
          <w:lang w:val="fi-FI"/>
        </w:rPr>
        <w:t>a</w:t>
      </w:r>
      <w:r w:rsidRPr="00FC5A31">
        <w:rPr>
          <w:color w:val="0D0D0D"/>
          <w:spacing w:val="-6"/>
          <w:sz w:val="24"/>
          <w:szCs w:val="24"/>
          <w:lang w:val="fi-FI"/>
        </w:rPr>
        <w:t>w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t.</w:t>
      </w:r>
      <w:r w:rsidRPr="00FC5A31">
        <w:rPr>
          <w:color w:val="0D0D0D"/>
          <w:spacing w:val="4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T</w:t>
      </w:r>
      <w:r w:rsidRPr="00FC5A31">
        <w:rPr>
          <w:color w:val="0D0D0D"/>
          <w:spacing w:val="-18"/>
          <w:sz w:val="24"/>
          <w:szCs w:val="24"/>
          <w:lang w:val="fi-FI"/>
        </w:rPr>
        <w:t>u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pacing w:val="-4"/>
          <w:sz w:val="24"/>
          <w:szCs w:val="24"/>
          <w:lang w:val="fi-FI"/>
        </w:rPr>
        <w:t>u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3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-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sz w:val="24"/>
          <w:szCs w:val="24"/>
          <w:lang w:val="fi-FI"/>
        </w:rPr>
        <w:t>ti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3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w w:val="97"/>
          <w:sz w:val="24"/>
          <w:szCs w:val="24"/>
          <w:lang w:val="fi-FI"/>
        </w:rPr>
        <w:t>n</w:t>
      </w:r>
      <w:r w:rsidRPr="00FC5A31">
        <w:rPr>
          <w:color w:val="0D0D0D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4"/>
          <w:w w:val="9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un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-6"/>
          <w:sz w:val="24"/>
          <w:szCs w:val="24"/>
          <w:lang w:val="fi-FI"/>
        </w:rPr>
        <w:t>u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1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ng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hu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33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8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h</w:t>
      </w:r>
      <w:r w:rsidRPr="00FC5A31">
        <w:rPr>
          <w:color w:val="0D0D0D"/>
          <w:spacing w:val="2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88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11"/>
          <w:sz w:val="24"/>
          <w:szCs w:val="24"/>
          <w:lang w:val="fi-FI"/>
        </w:rPr>
        <w:t>k</w:t>
      </w:r>
      <w:r w:rsidRPr="00FC5A31">
        <w:rPr>
          <w:color w:val="0D0D0D"/>
          <w:spacing w:val="-2"/>
          <w:w w:val="90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t</w:t>
      </w:r>
      <w:r w:rsidRPr="00FC5A31">
        <w:rPr>
          <w:color w:val="0D0D0D"/>
          <w:w w:val="101"/>
          <w:sz w:val="24"/>
          <w:szCs w:val="24"/>
          <w:lang w:val="fi-FI"/>
        </w:rPr>
        <w:t>r</w:t>
      </w:r>
      <w:r w:rsidRPr="00FC5A31">
        <w:rPr>
          <w:color w:val="0D0D0D"/>
          <w:spacing w:val="-6"/>
          <w:w w:val="101"/>
          <w:sz w:val="24"/>
          <w:szCs w:val="24"/>
          <w:lang w:val="fi-FI"/>
        </w:rPr>
        <w:t>a</w:t>
      </w:r>
      <w:r w:rsidRPr="00FC5A31">
        <w:rPr>
          <w:color w:val="0D0D0D"/>
          <w:w w:val="107"/>
          <w:sz w:val="24"/>
          <w:szCs w:val="24"/>
          <w:lang w:val="fi-FI"/>
        </w:rPr>
        <w:t xml:space="preserve">k 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no</w:t>
      </w:r>
      <w:r w:rsidRPr="00FC5A31">
        <w:rPr>
          <w:color w:val="0D0D0D"/>
          <w:sz w:val="24"/>
          <w:szCs w:val="24"/>
          <w:lang w:val="fi-FI"/>
        </w:rPr>
        <w:t xml:space="preserve">l </w:t>
      </w:r>
      <w:r w:rsidRPr="00FC5A31">
        <w:rPr>
          <w:color w:val="0D0D0D"/>
          <w:spacing w:val="-4"/>
          <w:sz w:val="24"/>
          <w:szCs w:val="24"/>
          <w:lang w:val="fi-FI"/>
        </w:rPr>
        <w:t>ku</w:t>
      </w:r>
      <w:r w:rsidRPr="00FC5A31">
        <w:rPr>
          <w:color w:val="0D0D0D"/>
          <w:spacing w:val="-2"/>
          <w:sz w:val="24"/>
          <w:szCs w:val="24"/>
          <w:lang w:val="fi-FI"/>
        </w:rPr>
        <w:t>li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bu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h</w:t>
      </w:r>
      <w:r w:rsidRPr="00FC5A31">
        <w:rPr>
          <w:color w:val="0D0D0D"/>
          <w:spacing w:val="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4"/>
          <w:sz w:val="24"/>
          <w:szCs w:val="24"/>
          <w:lang w:val="fi-FI"/>
        </w:rPr>
        <w:t>puk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17"/>
          <w:sz w:val="24"/>
          <w:szCs w:val="24"/>
          <w:lang w:val="fi-FI"/>
        </w:rPr>
        <w:t xml:space="preserve"> </w:t>
      </w:r>
      <w:r w:rsidRPr="00FC5A31">
        <w:rPr>
          <w:i/>
          <w:color w:val="0D0D0D"/>
          <w:spacing w:val="-32"/>
          <w:sz w:val="24"/>
          <w:szCs w:val="24"/>
          <w:lang w:val="fi-FI"/>
        </w:rPr>
        <w:t>(</w:t>
      </w:r>
      <w:r w:rsidRPr="00FC5A31">
        <w:rPr>
          <w:i/>
          <w:color w:val="0D0D0D"/>
          <w:spacing w:val="-5"/>
          <w:sz w:val="24"/>
          <w:szCs w:val="24"/>
          <w:lang w:val="fi-FI"/>
        </w:rPr>
        <w:t>P</w:t>
      </w:r>
      <w:r w:rsidRPr="00FC5A31">
        <w:rPr>
          <w:i/>
          <w:color w:val="1C1C1C"/>
          <w:spacing w:val="-3"/>
          <w:sz w:val="24"/>
          <w:szCs w:val="24"/>
          <w:lang w:val="fi-FI"/>
        </w:rPr>
        <w:t>e</w:t>
      </w:r>
      <w:r w:rsidRPr="00FC5A31">
        <w:rPr>
          <w:i/>
          <w:color w:val="1C1C1C"/>
          <w:spacing w:val="-8"/>
          <w:sz w:val="24"/>
          <w:szCs w:val="24"/>
          <w:lang w:val="fi-FI"/>
        </w:rPr>
        <w:t>r</w:t>
      </w:r>
      <w:r w:rsidRPr="00FC5A31">
        <w:rPr>
          <w:i/>
          <w:color w:val="0D0D0D"/>
          <w:spacing w:val="-3"/>
          <w:sz w:val="24"/>
          <w:szCs w:val="24"/>
          <w:lang w:val="fi-FI"/>
        </w:rPr>
        <w:t>se</w:t>
      </w:r>
      <w:r w:rsidRPr="00FC5A31">
        <w:rPr>
          <w:i/>
          <w:color w:val="0D0D0D"/>
          <w:sz w:val="24"/>
          <w:szCs w:val="24"/>
          <w:lang w:val="fi-FI"/>
        </w:rPr>
        <w:t>a</w:t>
      </w:r>
      <w:r w:rsidRPr="00FC5A31">
        <w:rPr>
          <w:i/>
          <w:color w:val="0D0D0D"/>
          <w:spacing w:val="32"/>
          <w:sz w:val="24"/>
          <w:szCs w:val="24"/>
          <w:lang w:val="fi-FI"/>
        </w:rPr>
        <w:t xml:space="preserve"> </w:t>
      </w:r>
      <w:r w:rsidRPr="00FC5A31">
        <w:rPr>
          <w:i/>
          <w:color w:val="0D0D0D"/>
          <w:spacing w:val="-4"/>
          <w:sz w:val="24"/>
          <w:szCs w:val="24"/>
          <w:lang w:val="fi-FI"/>
        </w:rPr>
        <w:t>a</w:t>
      </w:r>
      <w:r w:rsidRPr="00FC5A31">
        <w:rPr>
          <w:i/>
          <w:color w:val="0D0D0D"/>
          <w:spacing w:val="-6"/>
          <w:sz w:val="24"/>
          <w:szCs w:val="24"/>
          <w:lang w:val="fi-FI"/>
        </w:rPr>
        <w:t>m</w:t>
      </w:r>
      <w:r w:rsidRPr="00FC5A31">
        <w:rPr>
          <w:i/>
          <w:color w:val="0D0D0D"/>
          <w:spacing w:val="-3"/>
          <w:sz w:val="24"/>
          <w:szCs w:val="24"/>
          <w:lang w:val="fi-FI"/>
        </w:rPr>
        <w:t>er</w:t>
      </w:r>
      <w:r w:rsidRPr="00FC5A31">
        <w:rPr>
          <w:i/>
          <w:color w:val="0D0D0D"/>
          <w:spacing w:val="-2"/>
          <w:sz w:val="24"/>
          <w:szCs w:val="24"/>
          <w:lang w:val="fi-FI"/>
        </w:rPr>
        <w:t>i</w:t>
      </w:r>
      <w:r w:rsidRPr="00FC5A31">
        <w:rPr>
          <w:i/>
          <w:color w:val="0D0D0D"/>
          <w:spacing w:val="-3"/>
          <w:sz w:val="24"/>
          <w:szCs w:val="24"/>
          <w:lang w:val="fi-FI"/>
        </w:rPr>
        <w:t>c</w:t>
      </w:r>
      <w:r w:rsidRPr="00FC5A31">
        <w:rPr>
          <w:i/>
          <w:color w:val="0D0D0D"/>
          <w:spacing w:val="-4"/>
          <w:sz w:val="24"/>
          <w:szCs w:val="24"/>
          <w:lang w:val="fi-FI"/>
        </w:rPr>
        <w:t>an</w:t>
      </w:r>
      <w:r w:rsidRPr="00FC5A31">
        <w:rPr>
          <w:i/>
          <w:color w:val="0D0D0D"/>
          <w:sz w:val="24"/>
          <w:szCs w:val="24"/>
          <w:lang w:val="fi-FI"/>
        </w:rPr>
        <w:t>a</w:t>
      </w:r>
      <w:r w:rsidRPr="00FC5A31">
        <w:rPr>
          <w:i/>
          <w:color w:val="0D0D0D"/>
          <w:spacing w:val="9"/>
          <w:sz w:val="24"/>
          <w:szCs w:val="24"/>
          <w:lang w:val="fi-FI"/>
        </w:rPr>
        <w:t xml:space="preserve"> </w:t>
      </w:r>
      <w:r w:rsidRPr="00FC5A31">
        <w:rPr>
          <w:rFonts w:ascii="Arial" w:eastAsia="Arial" w:hAnsi="Arial" w:cs="Arial"/>
          <w:i/>
          <w:color w:val="0D0D0D"/>
          <w:w w:val="107"/>
          <w:sz w:val="22"/>
          <w:szCs w:val="22"/>
          <w:lang w:val="fi-FI"/>
        </w:rPr>
        <w:t>M</w:t>
      </w:r>
      <w:r w:rsidRPr="00FC5A31">
        <w:rPr>
          <w:rFonts w:ascii="Arial" w:eastAsia="Arial" w:hAnsi="Arial" w:cs="Arial"/>
          <w:i/>
          <w:color w:val="0D0D0D"/>
          <w:spacing w:val="1"/>
          <w:w w:val="107"/>
          <w:sz w:val="22"/>
          <w:szCs w:val="22"/>
          <w:lang w:val="fi-FI"/>
        </w:rPr>
        <w:t>i</w:t>
      </w:r>
      <w:r w:rsidRPr="00FC5A31">
        <w:rPr>
          <w:rFonts w:ascii="Arial" w:eastAsia="Arial" w:hAnsi="Arial" w:cs="Arial"/>
          <w:i/>
          <w:color w:val="0D0D0D"/>
          <w:spacing w:val="4"/>
          <w:w w:val="189"/>
          <w:sz w:val="22"/>
          <w:szCs w:val="22"/>
          <w:lang w:val="fi-FI"/>
        </w:rPr>
        <w:t>l</w:t>
      </w:r>
      <w:r w:rsidRPr="00FC5A31">
        <w:rPr>
          <w:rFonts w:ascii="Arial" w:eastAsia="Arial" w:hAnsi="Arial" w:cs="Arial"/>
          <w:i/>
          <w:color w:val="0D0D0D"/>
          <w:spacing w:val="-26"/>
          <w:w w:val="132"/>
          <w:sz w:val="22"/>
          <w:szCs w:val="22"/>
          <w:lang w:val="fi-FI"/>
        </w:rPr>
        <w:t>l</w:t>
      </w:r>
      <w:r w:rsidRPr="00FC5A31">
        <w:rPr>
          <w:rFonts w:ascii="Arial" w:eastAsia="Arial" w:hAnsi="Arial" w:cs="Arial"/>
          <w:i/>
          <w:color w:val="0D0D0D"/>
          <w:w w:val="113"/>
          <w:sz w:val="22"/>
          <w:szCs w:val="22"/>
          <w:lang w:val="fi-FI"/>
        </w:rPr>
        <w:t xml:space="preserve">) </w:t>
      </w:r>
      <w:r w:rsidRPr="00FC5A31">
        <w:rPr>
          <w:rFonts w:ascii="Arial" w:eastAsia="Arial" w:hAnsi="Arial" w:cs="Arial"/>
          <w:i/>
          <w:color w:val="0D0D0D"/>
          <w:spacing w:val="22"/>
          <w:w w:val="113"/>
          <w:sz w:val="22"/>
          <w:szCs w:val="22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sz w:val="24"/>
          <w:szCs w:val="24"/>
          <w:lang w:val="fi-FI"/>
        </w:rPr>
        <w:t>s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11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pacing w:val="-4"/>
          <w:sz w:val="24"/>
          <w:szCs w:val="24"/>
          <w:lang w:val="fi-FI"/>
        </w:rPr>
        <w:t>ad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2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sz w:val="24"/>
          <w:szCs w:val="24"/>
          <w:lang w:val="fi-FI"/>
        </w:rPr>
        <w:t>aa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 xml:space="preserve">l 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z w:val="24"/>
          <w:szCs w:val="24"/>
          <w:lang w:val="fi-FI"/>
        </w:rPr>
        <w:t xml:space="preserve">i </w:t>
      </w:r>
      <w:r w:rsidRPr="00FC5A31">
        <w:rPr>
          <w:color w:val="0D0D0D"/>
          <w:spacing w:val="-2"/>
          <w:w w:val="105"/>
          <w:sz w:val="24"/>
          <w:szCs w:val="24"/>
          <w:lang w:val="fi-FI"/>
        </w:rPr>
        <w:t>j</w:t>
      </w:r>
      <w:r w:rsidRPr="00FC5A31">
        <w:rPr>
          <w:color w:val="0D0D0D"/>
          <w:spacing w:val="-3"/>
          <w:w w:val="105"/>
          <w:sz w:val="24"/>
          <w:szCs w:val="24"/>
          <w:lang w:val="fi-FI"/>
        </w:rPr>
        <w:t>e</w:t>
      </w:r>
      <w:r w:rsidRPr="00FC5A31">
        <w:rPr>
          <w:color w:val="0D0D0D"/>
          <w:w w:val="105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w w:val="105"/>
          <w:sz w:val="24"/>
          <w:szCs w:val="24"/>
          <w:lang w:val="fi-FI"/>
        </w:rPr>
        <w:t>a</w:t>
      </w:r>
      <w:r w:rsidRPr="00FC5A31">
        <w:rPr>
          <w:color w:val="0D0D0D"/>
          <w:spacing w:val="-6"/>
          <w:w w:val="105"/>
          <w:sz w:val="24"/>
          <w:szCs w:val="24"/>
          <w:lang w:val="fi-FI"/>
        </w:rPr>
        <w:t>w</w:t>
      </w:r>
      <w:r w:rsidRPr="00FC5A31">
        <w:rPr>
          <w:color w:val="0D0D0D"/>
          <w:spacing w:val="-3"/>
          <w:w w:val="105"/>
          <w:sz w:val="24"/>
          <w:szCs w:val="24"/>
          <w:lang w:val="fi-FI"/>
        </w:rPr>
        <w:t>a</w:t>
      </w:r>
      <w:r w:rsidRPr="00FC5A31">
        <w:rPr>
          <w:color w:val="0D0D0D"/>
          <w:w w:val="105"/>
          <w:sz w:val="24"/>
          <w:szCs w:val="24"/>
          <w:lang w:val="fi-FI"/>
        </w:rPr>
        <w:t>t</w:t>
      </w:r>
      <w:r w:rsidRPr="00FC5A31">
        <w:rPr>
          <w:color w:val="0D0D0D"/>
          <w:spacing w:val="3"/>
          <w:w w:val="10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ng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hu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3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y</w:t>
      </w:r>
      <w:r w:rsidRPr="00FC5A31">
        <w:rPr>
          <w:color w:val="0D0D0D"/>
          <w:sz w:val="24"/>
          <w:szCs w:val="24"/>
          <w:lang w:val="fi-FI"/>
        </w:rPr>
        <w:t xml:space="preserve">a </w:t>
      </w:r>
      <w:r w:rsidRPr="00FC5A31">
        <w:rPr>
          <w:color w:val="0D0D0D"/>
          <w:spacing w:val="-4"/>
          <w:sz w:val="24"/>
          <w:szCs w:val="24"/>
          <w:lang w:val="fi-FI"/>
        </w:rPr>
        <w:t>h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2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sz w:val="24"/>
          <w:szCs w:val="24"/>
          <w:lang w:val="fi-FI"/>
        </w:rPr>
        <w:t>aa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10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>l</w:t>
      </w:r>
      <w:r w:rsidRPr="00FC5A31">
        <w:rPr>
          <w:color w:val="0D0D0D"/>
          <w:spacing w:val="3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pacing w:val="-4"/>
          <w:sz w:val="24"/>
          <w:szCs w:val="24"/>
          <w:lang w:val="fi-FI"/>
        </w:rPr>
        <w:t>h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p</w:t>
      </w:r>
      <w:r w:rsidRPr="00FC5A31">
        <w:rPr>
          <w:color w:val="0D0D0D"/>
          <w:spacing w:val="1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16"/>
          <w:sz w:val="24"/>
          <w:szCs w:val="24"/>
          <w:lang w:val="fi-FI"/>
        </w:rPr>
        <w:t xml:space="preserve"> </w:t>
      </w:r>
      <w:r w:rsidRPr="00FC5A31">
        <w:rPr>
          <w:i/>
          <w:color w:val="0D0D0D"/>
          <w:spacing w:val="-4"/>
          <w:w w:val="111"/>
          <w:sz w:val="24"/>
          <w:szCs w:val="24"/>
          <w:lang w:val="fi-FI"/>
        </w:rPr>
        <w:t>S</w:t>
      </w:r>
      <w:r w:rsidRPr="00FC5A31">
        <w:rPr>
          <w:i/>
          <w:color w:val="0D0D0D"/>
          <w:spacing w:val="-2"/>
          <w:w w:val="97"/>
          <w:sz w:val="24"/>
          <w:szCs w:val="24"/>
          <w:lang w:val="fi-FI"/>
        </w:rPr>
        <w:t>t</w:t>
      </w:r>
      <w:r w:rsidRPr="00FC5A31">
        <w:rPr>
          <w:i/>
          <w:color w:val="0D0D0D"/>
          <w:spacing w:val="-18"/>
          <w:w w:val="91"/>
          <w:sz w:val="24"/>
          <w:szCs w:val="24"/>
          <w:lang w:val="fi-FI"/>
        </w:rPr>
        <w:t>a</w:t>
      </w:r>
      <w:r w:rsidRPr="00FC5A31">
        <w:rPr>
          <w:i/>
          <w:color w:val="0D0D0D"/>
          <w:spacing w:val="-5"/>
          <w:w w:val="124"/>
          <w:sz w:val="24"/>
          <w:szCs w:val="24"/>
          <w:lang w:val="fi-FI"/>
        </w:rPr>
        <w:t>p</w:t>
      </w:r>
      <w:r w:rsidRPr="00FC5A31">
        <w:rPr>
          <w:i/>
          <w:color w:val="0D0D0D"/>
          <w:spacing w:val="-13"/>
          <w:w w:val="95"/>
          <w:sz w:val="24"/>
          <w:szCs w:val="24"/>
          <w:lang w:val="fi-FI"/>
        </w:rPr>
        <w:t>h</w:t>
      </w:r>
      <w:r w:rsidRPr="00FC5A31">
        <w:rPr>
          <w:i/>
          <w:color w:val="1C1C1C"/>
          <w:spacing w:val="-4"/>
          <w:w w:val="126"/>
          <w:sz w:val="24"/>
          <w:szCs w:val="24"/>
          <w:lang w:val="fi-FI"/>
        </w:rPr>
        <w:t>y</w:t>
      </w:r>
      <w:r w:rsidRPr="00FC5A31">
        <w:rPr>
          <w:i/>
          <w:color w:val="0D0D0D"/>
          <w:w w:val="101"/>
          <w:sz w:val="24"/>
          <w:szCs w:val="24"/>
          <w:lang w:val="fi-FI"/>
        </w:rPr>
        <w:t>l</w:t>
      </w:r>
      <w:r w:rsidRPr="00FC5A31">
        <w:rPr>
          <w:i/>
          <w:color w:val="0D0D0D"/>
          <w:spacing w:val="-6"/>
          <w:w w:val="101"/>
          <w:sz w:val="24"/>
          <w:szCs w:val="24"/>
          <w:lang w:val="fi-FI"/>
        </w:rPr>
        <w:t>o</w:t>
      </w:r>
      <w:r w:rsidRPr="00FC5A31">
        <w:rPr>
          <w:i/>
          <w:color w:val="0D0D0D"/>
          <w:spacing w:val="-3"/>
          <w:w w:val="107"/>
          <w:sz w:val="24"/>
          <w:szCs w:val="24"/>
          <w:lang w:val="fi-FI"/>
        </w:rPr>
        <w:t>c</w:t>
      </w:r>
      <w:r w:rsidRPr="00FC5A31">
        <w:rPr>
          <w:i/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i/>
          <w:color w:val="0D0D0D"/>
          <w:spacing w:val="-3"/>
          <w:w w:val="107"/>
          <w:sz w:val="24"/>
          <w:szCs w:val="24"/>
          <w:lang w:val="fi-FI"/>
        </w:rPr>
        <w:t>c</w:t>
      </w:r>
      <w:r w:rsidRPr="00FC5A31">
        <w:rPr>
          <w:i/>
          <w:color w:val="0D0D0D"/>
          <w:spacing w:val="-3"/>
          <w:w w:val="102"/>
          <w:sz w:val="24"/>
          <w:szCs w:val="24"/>
          <w:lang w:val="fi-FI"/>
        </w:rPr>
        <w:t>c</w:t>
      </w:r>
      <w:r w:rsidRPr="00FC5A31">
        <w:rPr>
          <w:i/>
          <w:color w:val="0D0D0D"/>
          <w:spacing w:val="-4"/>
          <w:w w:val="95"/>
          <w:sz w:val="24"/>
          <w:szCs w:val="24"/>
          <w:lang w:val="fi-FI"/>
        </w:rPr>
        <w:t>u</w:t>
      </w:r>
      <w:r w:rsidRPr="00FC5A31">
        <w:rPr>
          <w:i/>
          <w:color w:val="0D0D0D"/>
          <w:w w:val="101"/>
          <w:sz w:val="24"/>
          <w:szCs w:val="24"/>
          <w:lang w:val="fi-FI"/>
        </w:rPr>
        <w:t xml:space="preserve">s </w:t>
      </w:r>
      <w:r w:rsidRPr="00FC5A31">
        <w:rPr>
          <w:i/>
          <w:color w:val="0D0D0D"/>
          <w:spacing w:val="-4"/>
          <w:w w:val="95"/>
          <w:sz w:val="24"/>
          <w:szCs w:val="24"/>
          <w:lang w:val="fi-FI"/>
        </w:rPr>
        <w:t>a</w:t>
      </w:r>
      <w:r w:rsidRPr="00FC5A31">
        <w:rPr>
          <w:i/>
          <w:color w:val="0D0D0D"/>
          <w:spacing w:val="-4"/>
          <w:w w:val="103"/>
          <w:sz w:val="24"/>
          <w:szCs w:val="24"/>
          <w:lang w:val="fi-FI"/>
        </w:rPr>
        <w:t>u</w:t>
      </w:r>
      <w:r w:rsidRPr="00FC5A31">
        <w:rPr>
          <w:i/>
          <w:color w:val="0D0D0D"/>
          <w:spacing w:val="-3"/>
          <w:w w:val="111"/>
          <w:sz w:val="24"/>
          <w:szCs w:val="24"/>
          <w:lang w:val="fi-FI"/>
        </w:rPr>
        <w:t>r</w:t>
      </w:r>
      <w:r w:rsidRPr="00FC5A31">
        <w:rPr>
          <w:i/>
          <w:color w:val="0D0D0D"/>
          <w:spacing w:val="-3"/>
          <w:w w:val="102"/>
          <w:sz w:val="24"/>
          <w:szCs w:val="24"/>
          <w:lang w:val="fi-FI"/>
        </w:rPr>
        <w:t>e</w:t>
      </w:r>
      <w:r w:rsidRPr="00FC5A31">
        <w:rPr>
          <w:i/>
          <w:color w:val="0D0D0D"/>
          <w:spacing w:val="-4"/>
          <w:w w:val="95"/>
          <w:sz w:val="24"/>
          <w:szCs w:val="24"/>
          <w:lang w:val="fi-FI"/>
        </w:rPr>
        <w:t>u</w:t>
      </w:r>
      <w:r w:rsidRPr="00FC5A31">
        <w:rPr>
          <w:i/>
          <w:color w:val="1C1C1C"/>
          <w:spacing w:val="-3"/>
          <w:w w:val="111"/>
          <w:sz w:val="24"/>
          <w:szCs w:val="24"/>
          <w:lang w:val="fi-FI"/>
        </w:rPr>
        <w:t>s</w:t>
      </w:r>
      <w:r w:rsidRPr="00FC5A31">
        <w:rPr>
          <w:i/>
          <w:color w:val="2F2F2F"/>
          <w:w w:val="57"/>
          <w:sz w:val="24"/>
          <w:szCs w:val="24"/>
          <w:lang w:val="fi-FI"/>
        </w:rPr>
        <w:t>.</w:t>
      </w:r>
    </w:p>
    <w:p w14:paraId="796946F1" w14:textId="77777777" w:rsidR="00017909" w:rsidRPr="00FC5A31" w:rsidRDefault="00000000">
      <w:pPr>
        <w:spacing w:line="260" w:lineRule="exact"/>
        <w:ind w:left="1310"/>
        <w:rPr>
          <w:sz w:val="24"/>
          <w:szCs w:val="24"/>
          <w:lang w:val="fi-FI"/>
        </w:rPr>
      </w:pPr>
      <w:r w:rsidRPr="00FC5A31">
        <w:rPr>
          <w:color w:val="0D0D0D"/>
          <w:spacing w:val="-4"/>
          <w:sz w:val="24"/>
          <w:szCs w:val="24"/>
          <w:lang w:val="fi-FI"/>
        </w:rPr>
        <w:t>Ek</w:t>
      </w:r>
      <w:r w:rsidRPr="00FC5A31">
        <w:rPr>
          <w:color w:val="0D0D0D"/>
          <w:spacing w:val="-2"/>
          <w:sz w:val="24"/>
          <w:szCs w:val="24"/>
          <w:lang w:val="fi-FI"/>
        </w:rPr>
        <w:t>st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6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4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no</w:t>
      </w:r>
      <w:r w:rsidRPr="00FC5A31">
        <w:rPr>
          <w:color w:val="0D0D0D"/>
          <w:sz w:val="24"/>
          <w:szCs w:val="24"/>
          <w:lang w:val="fi-FI"/>
        </w:rPr>
        <w:t>l</w:t>
      </w:r>
      <w:r w:rsidRPr="00FC5A31">
        <w:rPr>
          <w:color w:val="0D0D0D"/>
          <w:spacing w:val="38"/>
          <w:sz w:val="24"/>
          <w:szCs w:val="24"/>
          <w:lang w:val="fi-FI"/>
        </w:rPr>
        <w:t xml:space="preserve"> 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-7"/>
          <w:sz w:val="24"/>
          <w:szCs w:val="24"/>
          <w:lang w:val="fi-FI"/>
        </w:rPr>
        <w:t>u</w:t>
      </w:r>
      <w:r w:rsidRPr="00FC5A31">
        <w:rPr>
          <w:color w:val="0D0D0D"/>
          <w:spacing w:val="-2"/>
          <w:sz w:val="24"/>
          <w:szCs w:val="24"/>
          <w:lang w:val="fi-FI"/>
        </w:rPr>
        <w:t>li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39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bu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h</w:t>
      </w:r>
      <w:r w:rsidRPr="00FC5A31">
        <w:rPr>
          <w:color w:val="0D0D0D"/>
          <w:spacing w:val="4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4"/>
          <w:sz w:val="24"/>
          <w:szCs w:val="24"/>
          <w:lang w:val="fi-FI"/>
        </w:rPr>
        <w:t>puk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4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sz w:val="24"/>
          <w:szCs w:val="24"/>
          <w:lang w:val="fi-FI"/>
        </w:rPr>
        <w:t>bu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3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nggun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4"/>
          <w:sz w:val="24"/>
          <w:szCs w:val="24"/>
          <w:lang w:val="fi-FI"/>
        </w:rPr>
        <w:t>od</w:t>
      </w:r>
      <w:r w:rsidRPr="00FC5A31">
        <w:rPr>
          <w:color w:val="0D0D0D"/>
          <w:sz w:val="24"/>
          <w:szCs w:val="24"/>
          <w:lang w:val="fi-FI"/>
        </w:rPr>
        <w:t>e</w:t>
      </w:r>
      <w:r w:rsidRPr="00FC5A31">
        <w:rPr>
          <w:color w:val="0D0D0D"/>
          <w:spacing w:val="39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w w:val="111"/>
          <w:sz w:val="24"/>
          <w:szCs w:val="24"/>
          <w:lang w:val="fi-FI"/>
        </w:rPr>
        <w:t>r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ko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w w:val="107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95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i</w:t>
      </w:r>
      <w:r w:rsidRPr="00FC5A31">
        <w:rPr>
          <w:color w:val="1C1C1C"/>
          <w:w w:val="74"/>
          <w:sz w:val="24"/>
          <w:szCs w:val="24"/>
          <w:lang w:val="fi-FI"/>
        </w:rPr>
        <w:t>,</w:t>
      </w:r>
    </w:p>
    <w:p w14:paraId="56D374AD" w14:textId="77777777" w:rsidR="00017909" w:rsidRPr="00FC5A31" w:rsidRDefault="00000000">
      <w:pPr>
        <w:spacing w:before="3"/>
        <w:ind w:left="586" w:right="76"/>
        <w:jc w:val="both"/>
        <w:rPr>
          <w:sz w:val="24"/>
          <w:szCs w:val="24"/>
          <w:lang w:val="fi-FI"/>
        </w:rPr>
      </w:pP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ud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 </w:t>
      </w:r>
      <w:r w:rsidRPr="00FC5A31">
        <w:rPr>
          <w:color w:val="0D0D0D"/>
          <w:spacing w:val="2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2"/>
          <w:sz w:val="24"/>
          <w:szCs w:val="24"/>
          <w:lang w:val="fi-FI"/>
        </w:rPr>
        <w:t>st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k  </w:t>
      </w:r>
      <w:r w:rsidRPr="00FC5A31">
        <w:rPr>
          <w:color w:val="0D0D0D"/>
          <w:spacing w:val="3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z w:val="24"/>
          <w:szCs w:val="24"/>
          <w:lang w:val="fi-FI"/>
        </w:rPr>
        <w:t>f</w:t>
      </w:r>
      <w:r w:rsidRPr="00FC5A31">
        <w:rPr>
          <w:color w:val="0D0D0D"/>
          <w:spacing w:val="-5"/>
          <w:sz w:val="24"/>
          <w:szCs w:val="24"/>
          <w:lang w:val="fi-FI"/>
        </w:rPr>
        <w:t>o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8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u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si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 </w:t>
      </w:r>
      <w:r w:rsidRPr="00FC5A31">
        <w:rPr>
          <w:color w:val="0D0D0D"/>
          <w:spacing w:val="3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18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pacing w:val="-4"/>
          <w:sz w:val="24"/>
          <w:szCs w:val="24"/>
          <w:lang w:val="fi-FI"/>
        </w:rPr>
        <w:t>ad</w:t>
      </w:r>
      <w:r w:rsidRPr="00FC5A31">
        <w:rPr>
          <w:color w:val="0D0D0D"/>
          <w:sz w:val="24"/>
          <w:szCs w:val="24"/>
          <w:lang w:val="fi-FI"/>
        </w:rPr>
        <w:t xml:space="preserve">i  </w:t>
      </w:r>
      <w:r w:rsidRPr="00FC5A31">
        <w:rPr>
          <w:color w:val="0D0D0D"/>
          <w:spacing w:val="3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 xml:space="preserve">l   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11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sz w:val="24"/>
          <w:szCs w:val="24"/>
          <w:lang w:val="fi-FI"/>
        </w:rPr>
        <w:t>a</w:t>
      </w:r>
      <w:r w:rsidRPr="00FC5A31">
        <w:rPr>
          <w:color w:val="0D0D0D"/>
          <w:spacing w:val="-6"/>
          <w:sz w:val="24"/>
          <w:szCs w:val="24"/>
          <w:lang w:val="fi-FI"/>
        </w:rPr>
        <w:t>w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t  </w:t>
      </w:r>
      <w:r w:rsidRPr="00FC5A31">
        <w:rPr>
          <w:color w:val="0D0D0D"/>
          <w:spacing w:val="3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ng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 </w:t>
      </w:r>
      <w:r w:rsidRPr="00FC5A31">
        <w:rPr>
          <w:color w:val="0D0D0D"/>
          <w:spacing w:val="5"/>
          <w:sz w:val="24"/>
          <w:szCs w:val="24"/>
          <w:lang w:val="fi-FI"/>
        </w:rPr>
        <w:t xml:space="preserve"> </w:t>
      </w:r>
      <w:r w:rsidRPr="00FC5A31">
        <w:rPr>
          <w:color w:val="1C1C1C"/>
          <w:spacing w:val="-4"/>
          <w:w w:val="103"/>
          <w:sz w:val="24"/>
          <w:szCs w:val="24"/>
          <w:lang w:val="fi-FI"/>
        </w:rPr>
        <w:t>v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105"/>
          <w:sz w:val="24"/>
          <w:szCs w:val="24"/>
          <w:lang w:val="fi-FI"/>
        </w:rPr>
        <w:t>r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w w:val="107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95"/>
          <w:sz w:val="24"/>
          <w:szCs w:val="24"/>
          <w:lang w:val="fi-FI"/>
        </w:rPr>
        <w:t>s</w:t>
      </w:r>
      <w:r w:rsidRPr="00FC5A31">
        <w:rPr>
          <w:color w:val="0D0D0D"/>
          <w:w w:val="97"/>
          <w:sz w:val="24"/>
          <w:szCs w:val="24"/>
          <w:lang w:val="fi-FI"/>
        </w:rPr>
        <w:t xml:space="preserve">i </w:t>
      </w:r>
      <w:r w:rsidRPr="00FC5A31">
        <w:rPr>
          <w:color w:val="0D0D0D"/>
          <w:spacing w:val="-4"/>
          <w:sz w:val="24"/>
          <w:szCs w:val="24"/>
          <w:lang w:val="fi-FI"/>
        </w:rPr>
        <w:t>kon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z w:val="24"/>
          <w:szCs w:val="24"/>
          <w:lang w:val="fi-FI"/>
        </w:rPr>
        <w:t xml:space="preserve">i </w:t>
      </w:r>
      <w:r w:rsidRPr="00FC5A31">
        <w:rPr>
          <w:color w:val="0D0D0D"/>
          <w:spacing w:val="4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70"/>
          <w:sz w:val="24"/>
          <w:szCs w:val="24"/>
          <w:lang w:val="fi-FI"/>
        </w:rPr>
        <w:t>1</w:t>
      </w:r>
      <w:r w:rsidRPr="00FC5A31">
        <w:rPr>
          <w:color w:val="0D0D0D"/>
          <w:spacing w:val="-4"/>
          <w:w w:val="111"/>
          <w:sz w:val="24"/>
          <w:szCs w:val="24"/>
          <w:lang w:val="fi-FI"/>
        </w:rPr>
        <w:t>0</w:t>
      </w:r>
      <w:r w:rsidRPr="00FC5A31">
        <w:rPr>
          <w:color w:val="1C1C1C"/>
          <w:spacing w:val="-6"/>
          <w:w w:val="104"/>
          <w:sz w:val="24"/>
          <w:szCs w:val="24"/>
          <w:lang w:val="fi-FI"/>
        </w:rPr>
        <w:t>%</w:t>
      </w:r>
      <w:r w:rsidRPr="00FC5A31">
        <w:rPr>
          <w:color w:val="0D0D0D"/>
          <w:w w:val="82"/>
          <w:sz w:val="24"/>
          <w:szCs w:val="24"/>
          <w:lang w:val="fi-FI"/>
        </w:rPr>
        <w:t xml:space="preserve">, </w:t>
      </w:r>
      <w:r w:rsidRPr="00FC5A31">
        <w:rPr>
          <w:color w:val="0D0D0D"/>
          <w:spacing w:val="9"/>
          <w:w w:val="8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98"/>
          <w:sz w:val="24"/>
          <w:szCs w:val="24"/>
          <w:lang w:val="fi-FI"/>
        </w:rPr>
        <w:t>20</w:t>
      </w:r>
      <w:r w:rsidRPr="00FC5A31">
        <w:rPr>
          <w:color w:val="1C1C1C"/>
          <w:spacing w:val="-6"/>
          <w:w w:val="98"/>
          <w:sz w:val="24"/>
          <w:szCs w:val="24"/>
          <w:lang w:val="fi-FI"/>
        </w:rPr>
        <w:t>%</w:t>
      </w:r>
      <w:r w:rsidRPr="00FC5A31">
        <w:rPr>
          <w:color w:val="1C1C1C"/>
          <w:w w:val="98"/>
          <w:sz w:val="24"/>
          <w:szCs w:val="24"/>
          <w:lang w:val="fi-FI"/>
        </w:rPr>
        <w:t xml:space="preserve">, </w:t>
      </w:r>
      <w:r w:rsidRPr="00FC5A31">
        <w:rPr>
          <w:color w:val="1C1C1C"/>
          <w:spacing w:val="15"/>
          <w:w w:val="9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86"/>
          <w:sz w:val="24"/>
          <w:szCs w:val="24"/>
          <w:lang w:val="fi-FI"/>
        </w:rPr>
        <w:t>3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0</w:t>
      </w:r>
      <w:r w:rsidRPr="00FC5A31">
        <w:rPr>
          <w:color w:val="1C1C1C"/>
          <w:spacing w:val="-6"/>
          <w:w w:val="106"/>
          <w:sz w:val="24"/>
          <w:szCs w:val="24"/>
          <w:lang w:val="fi-FI"/>
        </w:rPr>
        <w:t>%</w:t>
      </w:r>
      <w:r w:rsidRPr="00FC5A31">
        <w:rPr>
          <w:color w:val="0D0D0D"/>
          <w:w w:val="66"/>
          <w:sz w:val="24"/>
          <w:szCs w:val="24"/>
          <w:lang w:val="fi-FI"/>
        </w:rPr>
        <w:t xml:space="preserve">. </w:t>
      </w:r>
      <w:r w:rsidRPr="00FC5A31">
        <w:rPr>
          <w:color w:val="0D0D0D"/>
          <w:spacing w:val="9"/>
          <w:w w:val="6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6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ud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2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il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kuk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1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1C1C1C"/>
          <w:spacing w:val="-4"/>
          <w:sz w:val="24"/>
          <w:szCs w:val="24"/>
          <w:lang w:val="fi-FI"/>
        </w:rPr>
        <w:t>v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4"/>
          <w:sz w:val="24"/>
          <w:szCs w:val="24"/>
          <w:lang w:val="fi-FI"/>
        </w:rPr>
        <w:t>u</w:t>
      </w:r>
      <w:r w:rsidRPr="00FC5A31">
        <w:rPr>
          <w:color w:val="0D0D0D"/>
          <w:spacing w:val="-3"/>
          <w:sz w:val="24"/>
          <w:szCs w:val="24"/>
          <w:lang w:val="fi-FI"/>
        </w:rPr>
        <w:t>as</w:t>
      </w:r>
      <w:r w:rsidRPr="00FC5A31">
        <w:rPr>
          <w:color w:val="0D0D0D"/>
          <w:sz w:val="24"/>
          <w:szCs w:val="24"/>
          <w:lang w:val="fi-FI"/>
        </w:rPr>
        <w:t xml:space="preserve">i </w:t>
      </w:r>
      <w:r w:rsidRPr="00FC5A31">
        <w:rPr>
          <w:color w:val="0D0D0D"/>
          <w:spacing w:val="13"/>
          <w:sz w:val="24"/>
          <w:szCs w:val="24"/>
          <w:lang w:val="fi-FI"/>
        </w:rPr>
        <w:t xml:space="preserve"> </w:t>
      </w:r>
      <w:r w:rsidRPr="00FC5A31">
        <w:rPr>
          <w:color w:val="0D0D0D"/>
          <w:sz w:val="24"/>
          <w:szCs w:val="24"/>
          <w:lang w:val="fi-FI"/>
        </w:rPr>
        <w:t>f</w:t>
      </w:r>
      <w:r w:rsidRPr="00FC5A31">
        <w:rPr>
          <w:color w:val="0D0D0D"/>
          <w:spacing w:val="-4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sz w:val="24"/>
          <w:szCs w:val="24"/>
          <w:lang w:val="fi-FI"/>
        </w:rPr>
        <w:t>si</w:t>
      </w:r>
      <w:r w:rsidRPr="00FC5A31">
        <w:rPr>
          <w:color w:val="0D0D0D"/>
          <w:sz w:val="24"/>
          <w:szCs w:val="24"/>
          <w:lang w:val="fi-FI"/>
        </w:rPr>
        <w:t xml:space="preserve">k  </w:t>
      </w:r>
      <w:r w:rsidRPr="00FC5A31">
        <w:rPr>
          <w:color w:val="0D0D0D"/>
          <w:spacing w:val="-2"/>
          <w:w w:val="90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w w:val="107"/>
          <w:sz w:val="24"/>
          <w:szCs w:val="24"/>
          <w:lang w:val="fi-FI"/>
        </w:rPr>
        <w:t>a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a</w:t>
      </w:r>
      <w:r w:rsidRPr="00FC5A31">
        <w:rPr>
          <w:color w:val="0D0D0D"/>
          <w:w w:val="103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ng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3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kuk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13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18"/>
          <w:sz w:val="24"/>
          <w:szCs w:val="24"/>
          <w:lang w:val="fi-FI"/>
        </w:rPr>
        <w:t>u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1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95"/>
          <w:sz w:val="24"/>
          <w:szCs w:val="24"/>
          <w:lang w:val="fi-FI"/>
        </w:rPr>
        <w:t>o</w:t>
      </w:r>
      <w:r w:rsidRPr="00FC5A31">
        <w:rPr>
          <w:color w:val="0D0D0D"/>
          <w:spacing w:val="-2"/>
          <w:w w:val="111"/>
          <w:sz w:val="24"/>
          <w:szCs w:val="24"/>
          <w:lang w:val="fi-FI"/>
        </w:rPr>
        <w:t>r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n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p</w:t>
      </w:r>
      <w:r w:rsidRPr="00FC5A31">
        <w:rPr>
          <w:color w:val="0D0D0D"/>
          <w:spacing w:val="-2"/>
          <w:w w:val="119"/>
          <w:sz w:val="24"/>
          <w:szCs w:val="24"/>
          <w:lang w:val="fi-FI"/>
        </w:rPr>
        <w:t>t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w w:val="106"/>
          <w:sz w:val="24"/>
          <w:szCs w:val="24"/>
          <w:lang w:val="fi-FI"/>
        </w:rPr>
        <w:t>s</w:t>
      </w:r>
      <w:r w:rsidRPr="00FC5A31">
        <w:rPr>
          <w:color w:val="1C1C1C"/>
          <w:w w:val="74"/>
          <w:sz w:val="24"/>
          <w:szCs w:val="24"/>
          <w:lang w:val="fi-FI"/>
        </w:rPr>
        <w:t xml:space="preserve">, </w:t>
      </w:r>
      <w:r w:rsidRPr="00FC5A31">
        <w:rPr>
          <w:color w:val="1C1C1C"/>
          <w:spacing w:val="12"/>
          <w:w w:val="7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h</w:t>
      </w:r>
      <w:r w:rsidRPr="00FC5A31">
        <w:rPr>
          <w:color w:val="0D0D0D"/>
          <w:spacing w:val="-4"/>
          <w:w w:val="95"/>
          <w:sz w:val="24"/>
          <w:szCs w:val="24"/>
          <w:lang w:val="fi-FI"/>
        </w:rPr>
        <w:t>o</w:t>
      </w:r>
      <w:r w:rsidRPr="00FC5A31">
        <w:rPr>
          <w:color w:val="0D0D0D"/>
          <w:spacing w:val="-6"/>
          <w:w w:val="106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11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w w:val="89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w w:val="107"/>
          <w:sz w:val="24"/>
          <w:szCs w:val="24"/>
          <w:lang w:val="fi-FI"/>
        </w:rPr>
        <w:t>a</w:t>
      </w:r>
      <w:r w:rsidRPr="00FC5A31">
        <w:rPr>
          <w:color w:val="0D0D0D"/>
          <w:spacing w:val="-3"/>
          <w:w w:val="101"/>
          <w:sz w:val="24"/>
          <w:szCs w:val="24"/>
          <w:lang w:val="fi-FI"/>
        </w:rPr>
        <w:t>s</w:t>
      </w:r>
      <w:r w:rsidRPr="00FC5A31">
        <w:rPr>
          <w:color w:val="1C1C1C"/>
          <w:w w:val="74"/>
          <w:sz w:val="24"/>
          <w:szCs w:val="24"/>
          <w:lang w:val="fi-FI"/>
        </w:rPr>
        <w:t xml:space="preserve">, 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p</w:t>
      </w:r>
      <w:r w:rsidRPr="00FC5A31">
        <w:rPr>
          <w:color w:val="0D0D0D"/>
          <w:spacing w:val="-5"/>
          <w:w w:val="108"/>
          <w:sz w:val="24"/>
          <w:szCs w:val="24"/>
          <w:lang w:val="fi-FI"/>
        </w:rPr>
        <w:t>H</w:t>
      </w:r>
      <w:r w:rsidRPr="00FC5A31">
        <w:rPr>
          <w:color w:val="1C1C1C"/>
          <w:w w:val="74"/>
          <w:sz w:val="24"/>
          <w:szCs w:val="24"/>
          <w:lang w:val="fi-FI"/>
        </w:rPr>
        <w:t>,</w:t>
      </w:r>
      <w:r w:rsidRPr="00FC5A31">
        <w:rPr>
          <w:color w:val="1C1C1C"/>
          <w:spacing w:val="5"/>
          <w:w w:val="74"/>
          <w:sz w:val="24"/>
          <w:szCs w:val="24"/>
          <w:lang w:val="fi-FI"/>
        </w:rPr>
        <w:t xml:space="preserve"> </w:t>
      </w:r>
      <w:r w:rsidRPr="00FC5A31">
        <w:rPr>
          <w:color w:val="1C1C1C"/>
          <w:spacing w:val="-4"/>
          <w:w w:val="103"/>
          <w:sz w:val="24"/>
          <w:szCs w:val="24"/>
          <w:lang w:val="fi-FI"/>
        </w:rPr>
        <w:t>v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95"/>
          <w:sz w:val="24"/>
          <w:szCs w:val="24"/>
          <w:lang w:val="fi-FI"/>
        </w:rPr>
        <w:t>s</w:t>
      </w:r>
      <w:r w:rsidRPr="00FC5A31">
        <w:rPr>
          <w:color w:val="0D0D0D"/>
          <w:spacing w:val="-4"/>
          <w:w w:val="111"/>
          <w:sz w:val="24"/>
          <w:szCs w:val="24"/>
          <w:lang w:val="fi-FI"/>
        </w:rPr>
        <w:t>k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color w:val="0D0D0D"/>
          <w:spacing w:val="-3"/>
          <w:w w:val="101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it</w:t>
      </w:r>
      <w:r w:rsidRPr="00FC5A31">
        <w:rPr>
          <w:color w:val="0D0D0D"/>
          <w:spacing w:val="-3"/>
          <w:w w:val="107"/>
          <w:sz w:val="24"/>
          <w:szCs w:val="24"/>
          <w:lang w:val="fi-FI"/>
        </w:rPr>
        <w:t>a</w:t>
      </w:r>
      <w:r w:rsidRPr="00FC5A31">
        <w:rPr>
          <w:color w:val="0D0D0D"/>
          <w:spacing w:val="-3"/>
          <w:w w:val="101"/>
          <w:sz w:val="24"/>
          <w:szCs w:val="24"/>
          <w:lang w:val="fi-FI"/>
        </w:rPr>
        <w:t>s</w:t>
      </w:r>
      <w:r w:rsidRPr="00FC5A31">
        <w:rPr>
          <w:color w:val="1C1C1C"/>
          <w:w w:val="74"/>
          <w:sz w:val="24"/>
          <w:szCs w:val="24"/>
          <w:lang w:val="fi-FI"/>
        </w:rPr>
        <w:t>,</w:t>
      </w:r>
      <w:r w:rsidRPr="00FC5A31">
        <w:rPr>
          <w:color w:val="1C1C1C"/>
          <w:spacing w:val="9"/>
          <w:w w:val="7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y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89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t</w:t>
      </w:r>
      <w:r w:rsidRPr="00FC5A31">
        <w:rPr>
          <w:color w:val="1C1C1C"/>
          <w:w w:val="82"/>
          <w:sz w:val="24"/>
          <w:szCs w:val="24"/>
          <w:lang w:val="fi-FI"/>
        </w:rPr>
        <w:t>,</w:t>
      </w:r>
      <w:r w:rsidRPr="00FC5A31">
        <w:rPr>
          <w:color w:val="1C1C1C"/>
          <w:spacing w:val="9"/>
          <w:w w:val="8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95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y</w:t>
      </w:r>
      <w:r w:rsidRPr="00FC5A31">
        <w:rPr>
          <w:color w:val="0D0D0D"/>
          <w:w w:val="102"/>
          <w:sz w:val="24"/>
          <w:szCs w:val="24"/>
          <w:lang w:val="fi-FI"/>
        </w:rPr>
        <w:t xml:space="preserve">a </w:t>
      </w:r>
      <w:r w:rsidRPr="00FC5A31">
        <w:rPr>
          <w:color w:val="0D0D0D"/>
          <w:spacing w:val="-2"/>
          <w:w w:val="90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w w:val="107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111"/>
          <w:sz w:val="24"/>
          <w:szCs w:val="24"/>
          <w:lang w:val="fi-FI"/>
        </w:rPr>
        <w:t>r</w:t>
      </w:r>
      <w:r w:rsidRPr="00FC5A31">
        <w:rPr>
          <w:color w:val="1C1C1C"/>
          <w:w w:val="66"/>
          <w:sz w:val="24"/>
          <w:szCs w:val="24"/>
          <w:lang w:val="fi-FI"/>
        </w:rPr>
        <w:t>,</w:t>
      </w:r>
      <w:r w:rsidRPr="00FC5A31">
        <w:rPr>
          <w:color w:val="1C1C1C"/>
          <w:spacing w:val="52"/>
          <w:w w:val="6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89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111"/>
          <w:sz w:val="24"/>
          <w:szCs w:val="24"/>
          <w:lang w:val="fi-FI"/>
        </w:rPr>
        <w:t>r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w w:val="107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95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i</w:t>
      </w:r>
      <w:r w:rsidRPr="00FC5A31">
        <w:rPr>
          <w:color w:val="1C1C1C"/>
          <w:w w:val="74"/>
          <w:sz w:val="24"/>
          <w:szCs w:val="24"/>
          <w:lang w:val="fi-FI"/>
        </w:rPr>
        <w:t>,</w:t>
      </w:r>
      <w:r w:rsidRPr="00FC5A31">
        <w:rPr>
          <w:color w:val="1C1C1C"/>
          <w:spacing w:val="47"/>
          <w:w w:val="7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ku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li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t</w:t>
      </w:r>
      <w:r w:rsidRPr="00FC5A31">
        <w:rPr>
          <w:color w:val="0D0D0D"/>
          <w:w w:val="74"/>
          <w:sz w:val="24"/>
          <w:szCs w:val="24"/>
          <w:lang w:val="fi-FI"/>
        </w:rPr>
        <w:t>,</w:t>
      </w:r>
      <w:r w:rsidRPr="00FC5A31">
        <w:rPr>
          <w:color w:val="0D0D0D"/>
          <w:spacing w:val="52"/>
          <w:w w:val="7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4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w w:val="85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n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w w:val="111"/>
          <w:sz w:val="24"/>
          <w:szCs w:val="24"/>
          <w:lang w:val="fi-FI"/>
        </w:rPr>
        <w:t>r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w w:val="95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w w:val="106"/>
          <w:sz w:val="24"/>
          <w:szCs w:val="24"/>
          <w:lang w:val="fi-FI"/>
        </w:rPr>
        <w:t>s</w:t>
      </w:r>
      <w:r w:rsidRPr="00FC5A31">
        <w:rPr>
          <w:color w:val="0D0D0D"/>
          <w:w w:val="66"/>
          <w:sz w:val="24"/>
          <w:szCs w:val="24"/>
          <w:lang w:val="fi-FI"/>
        </w:rPr>
        <w:t>.</w:t>
      </w:r>
      <w:r w:rsidRPr="00FC5A31">
        <w:rPr>
          <w:color w:val="0D0D0D"/>
          <w:spacing w:val="52"/>
          <w:w w:val="6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6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ud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il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kuk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4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18"/>
          <w:sz w:val="24"/>
          <w:szCs w:val="24"/>
          <w:lang w:val="fi-FI"/>
        </w:rPr>
        <w:t>u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z w:val="24"/>
          <w:szCs w:val="24"/>
          <w:lang w:val="fi-FI"/>
        </w:rPr>
        <w:t xml:space="preserve">i  </w:t>
      </w:r>
      <w:r w:rsidRPr="00FC5A31">
        <w:rPr>
          <w:color w:val="0D0D0D"/>
          <w:spacing w:val="-3"/>
          <w:w w:val="9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k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t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v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w w:val="90"/>
          <w:sz w:val="24"/>
          <w:szCs w:val="24"/>
          <w:lang w:val="fi-FI"/>
        </w:rPr>
        <w:t xml:space="preserve">s 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17"/>
          <w:sz w:val="24"/>
          <w:szCs w:val="24"/>
          <w:lang w:val="fi-FI"/>
        </w:rPr>
        <w:t xml:space="preserve"> </w:t>
      </w:r>
      <w:r w:rsidRPr="00FC5A31">
        <w:rPr>
          <w:i/>
          <w:color w:val="0D0D0D"/>
          <w:spacing w:val="-4"/>
          <w:w w:val="104"/>
          <w:sz w:val="24"/>
          <w:szCs w:val="24"/>
          <w:lang w:val="fi-FI"/>
        </w:rPr>
        <w:t>S</w:t>
      </w:r>
      <w:r w:rsidRPr="00FC5A31">
        <w:rPr>
          <w:i/>
          <w:color w:val="0D0D0D"/>
          <w:spacing w:val="-2"/>
          <w:w w:val="104"/>
          <w:sz w:val="24"/>
          <w:szCs w:val="24"/>
          <w:lang w:val="fi-FI"/>
        </w:rPr>
        <w:t>t</w:t>
      </w:r>
      <w:r w:rsidRPr="00FC5A31">
        <w:rPr>
          <w:i/>
          <w:color w:val="0D0D0D"/>
          <w:spacing w:val="-19"/>
          <w:w w:val="104"/>
          <w:sz w:val="24"/>
          <w:szCs w:val="24"/>
          <w:lang w:val="fi-FI"/>
        </w:rPr>
        <w:t>a</w:t>
      </w:r>
      <w:r w:rsidRPr="00FC5A31">
        <w:rPr>
          <w:i/>
          <w:color w:val="0D0D0D"/>
          <w:spacing w:val="-5"/>
          <w:w w:val="104"/>
          <w:sz w:val="24"/>
          <w:szCs w:val="24"/>
          <w:lang w:val="fi-FI"/>
        </w:rPr>
        <w:t>p</w:t>
      </w:r>
      <w:r w:rsidRPr="00FC5A31">
        <w:rPr>
          <w:i/>
          <w:color w:val="0D0D0D"/>
          <w:spacing w:val="-13"/>
          <w:w w:val="104"/>
          <w:sz w:val="24"/>
          <w:szCs w:val="24"/>
          <w:lang w:val="fi-FI"/>
        </w:rPr>
        <w:t>h</w:t>
      </w:r>
      <w:r w:rsidRPr="00FC5A31">
        <w:rPr>
          <w:i/>
          <w:color w:val="1C1C1C"/>
          <w:spacing w:val="-4"/>
          <w:w w:val="104"/>
          <w:sz w:val="24"/>
          <w:szCs w:val="24"/>
          <w:lang w:val="fi-FI"/>
        </w:rPr>
        <w:t>y</w:t>
      </w:r>
      <w:r w:rsidRPr="00FC5A31">
        <w:rPr>
          <w:i/>
          <w:color w:val="0D0D0D"/>
          <w:w w:val="104"/>
          <w:sz w:val="24"/>
          <w:szCs w:val="24"/>
          <w:lang w:val="fi-FI"/>
        </w:rPr>
        <w:t>l</w:t>
      </w:r>
      <w:r w:rsidRPr="00FC5A31">
        <w:rPr>
          <w:i/>
          <w:color w:val="0D0D0D"/>
          <w:spacing w:val="-5"/>
          <w:w w:val="104"/>
          <w:sz w:val="24"/>
          <w:szCs w:val="24"/>
          <w:lang w:val="fi-FI"/>
        </w:rPr>
        <w:t>o</w:t>
      </w:r>
      <w:r w:rsidRPr="00FC5A31">
        <w:rPr>
          <w:i/>
          <w:color w:val="0D0D0D"/>
          <w:spacing w:val="-3"/>
          <w:w w:val="104"/>
          <w:sz w:val="24"/>
          <w:szCs w:val="24"/>
          <w:lang w:val="fi-FI"/>
        </w:rPr>
        <w:t>c</w:t>
      </w:r>
      <w:r w:rsidRPr="00FC5A31">
        <w:rPr>
          <w:i/>
          <w:color w:val="0D0D0D"/>
          <w:spacing w:val="-4"/>
          <w:w w:val="104"/>
          <w:sz w:val="24"/>
          <w:szCs w:val="24"/>
          <w:lang w:val="fi-FI"/>
        </w:rPr>
        <w:t>o</w:t>
      </w:r>
      <w:r w:rsidRPr="00FC5A31">
        <w:rPr>
          <w:i/>
          <w:color w:val="0D0D0D"/>
          <w:spacing w:val="-3"/>
          <w:w w:val="104"/>
          <w:sz w:val="24"/>
          <w:szCs w:val="24"/>
          <w:lang w:val="fi-FI"/>
        </w:rPr>
        <w:t>cc</w:t>
      </w:r>
      <w:r w:rsidRPr="00FC5A31">
        <w:rPr>
          <w:i/>
          <w:color w:val="0D0D0D"/>
          <w:spacing w:val="-4"/>
          <w:w w:val="104"/>
          <w:sz w:val="24"/>
          <w:szCs w:val="24"/>
          <w:lang w:val="fi-FI"/>
        </w:rPr>
        <w:t>u</w:t>
      </w:r>
      <w:r w:rsidRPr="00FC5A31">
        <w:rPr>
          <w:i/>
          <w:color w:val="1C1C1C"/>
          <w:w w:val="104"/>
          <w:sz w:val="24"/>
          <w:szCs w:val="24"/>
          <w:lang w:val="fi-FI"/>
        </w:rPr>
        <w:t>s</w:t>
      </w:r>
      <w:r w:rsidRPr="00FC5A31">
        <w:rPr>
          <w:i/>
          <w:color w:val="1C1C1C"/>
          <w:spacing w:val="13"/>
          <w:w w:val="104"/>
          <w:sz w:val="24"/>
          <w:szCs w:val="24"/>
          <w:lang w:val="fi-FI"/>
        </w:rPr>
        <w:t xml:space="preserve"> </w:t>
      </w:r>
      <w:r w:rsidRPr="00FC5A31">
        <w:rPr>
          <w:i/>
          <w:color w:val="0D0D0D"/>
          <w:spacing w:val="-4"/>
          <w:sz w:val="24"/>
          <w:szCs w:val="24"/>
          <w:lang w:val="fi-FI"/>
        </w:rPr>
        <w:t>au</w:t>
      </w:r>
      <w:r w:rsidRPr="00FC5A31">
        <w:rPr>
          <w:i/>
          <w:color w:val="1C1C1C"/>
          <w:spacing w:val="-3"/>
          <w:sz w:val="24"/>
          <w:szCs w:val="24"/>
          <w:lang w:val="fi-FI"/>
        </w:rPr>
        <w:t>re</w:t>
      </w:r>
      <w:r w:rsidRPr="00FC5A31">
        <w:rPr>
          <w:i/>
          <w:color w:val="0D0D0D"/>
          <w:spacing w:val="-4"/>
          <w:sz w:val="24"/>
          <w:szCs w:val="24"/>
          <w:lang w:val="fi-FI"/>
        </w:rPr>
        <w:t>u</w:t>
      </w:r>
      <w:r w:rsidRPr="00FC5A31">
        <w:rPr>
          <w:i/>
          <w:color w:val="1C1C1C"/>
          <w:sz w:val="24"/>
          <w:szCs w:val="24"/>
          <w:lang w:val="fi-FI"/>
        </w:rPr>
        <w:t>s</w:t>
      </w:r>
      <w:r w:rsidRPr="00FC5A31">
        <w:rPr>
          <w:i/>
          <w:color w:val="1C1C1C"/>
          <w:spacing w:val="19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pacing w:val="-4"/>
          <w:sz w:val="24"/>
          <w:szCs w:val="24"/>
          <w:lang w:val="fi-FI"/>
        </w:rPr>
        <w:t>h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p</w:t>
      </w:r>
      <w:r w:rsidRPr="00FC5A31">
        <w:rPr>
          <w:color w:val="0D0D0D"/>
          <w:spacing w:val="2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sz w:val="24"/>
          <w:szCs w:val="24"/>
          <w:lang w:val="fi-FI"/>
        </w:rPr>
        <w:t>aa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1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>l.</w:t>
      </w:r>
    </w:p>
    <w:p w14:paraId="092FE4B2" w14:textId="77777777" w:rsidR="00017909" w:rsidRPr="00FC5A31" w:rsidRDefault="00000000">
      <w:pPr>
        <w:spacing w:before="3"/>
        <w:ind w:left="586" w:right="75" w:firstLine="725"/>
        <w:jc w:val="both"/>
        <w:rPr>
          <w:sz w:val="24"/>
          <w:szCs w:val="24"/>
          <w:lang w:val="fi-FI"/>
        </w:rPr>
      </w:pPr>
      <w:r w:rsidRPr="00FC5A31">
        <w:rPr>
          <w:color w:val="0D0D0D"/>
          <w:spacing w:val="-5"/>
          <w:sz w:val="24"/>
          <w:szCs w:val="24"/>
          <w:lang w:val="fi-FI"/>
        </w:rPr>
        <w:t>H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si</w:t>
      </w:r>
      <w:r w:rsidRPr="00FC5A31">
        <w:rPr>
          <w:color w:val="0D0D0D"/>
          <w:sz w:val="24"/>
          <w:szCs w:val="24"/>
          <w:lang w:val="fi-FI"/>
        </w:rPr>
        <w:t xml:space="preserve">l </w:t>
      </w:r>
      <w:r w:rsidRPr="00FC5A31">
        <w:rPr>
          <w:color w:val="0D0D0D"/>
          <w:spacing w:val="10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4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liti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28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50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nu</w:t>
      </w:r>
      <w:r w:rsidRPr="00FC5A31">
        <w:rPr>
          <w:color w:val="0D0D0D"/>
          <w:spacing w:val="-18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pacing w:val="-4"/>
          <w:sz w:val="24"/>
          <w:szCs w:val="24"/>
          <w:lang w:val="fi-FI"/>
        </w:rPr>
        <w:t>u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-7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39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h</w:t>
      </w:r>
      <w:r w:rsidRPr="00FC5A31">
        <w:rPr>
          <w:color w:val="0D0D0D"/>
          <w:spacing w:val="-6"/>
          <w:sz w:val="24"/>
          <w:szCs w:val="24"/>
          <w:lang w:val="fi-FI"/>
        </w:rPr>
        <w:t>w</w:t>
      </w:r>
      <w:r w:rsidRPr="00FC5A31">
        <w:rPr>
          <w:color w:val="0D0D0D"/>
          <w:sz w:val="24"/>
          <w:szCs w:val="24"/>
          <w:lang w:val="fi-FI"/>
        </w:rPr>
        <w:t xml:space="preserve">a </w:t>
      </w:r>
      <w:r w:rsidRPr="00FC5A31">
        <w:rPr>
          <w:color w:val="0D0D0D"/>
          <w:spacing w:val="1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2"/>
          <w:sz w:val="24"/>
          <w:szCs w:val="24"/>
          <w:lang w:val="fi-FI"/>
        </w:rPr>
        <w:t>st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k </w:t>
      </w:r>
      <w:r w:rsidRPr="00FC5A31">
        <w:rPr>
          <w:color w:val="0D0D0D"/>
          <w:spacing w:val="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no</w:t>
      </w:r>
      <w:r w:rsidRPr="00FC5A31">
        <w:rPr>
          <w:color w:val="0D0D0D"/>
          <w:sz w:val="24"/>
          <w:szCs w:val="24"/>
          <w:lang w:val="fi-FI"/>
        </w:rPr>
        <w:t xml:space="preserve">l  </w:t>
      </w:r>
      <w:r w:rsidRPr="00FC5A31">
        <w:rPr>
          <w:color w:val="0D0D0D"/>
          <w:spacing w:val="-4"/>
          <w:sz w:val="24"/>
          <w:szCs w:val="24"/>
          <w:lang w:val="fi-FI"/>
        </w:rPr>
        <w:t>ku</w:t>
      </w:r>
      <w:r w:rsidRPr="00FC5A31">
        <w:rPr>
          <w:color w:val="0D0D0D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i</w:t>
      </w:r>
      <w:r w:rsidRPr="00FC5A31">
        <w:rPr>
          <w:color w:val="0D0D0D"/>
          <w:sz w:val="24"/>
          <w:szCs w:val="24"/>
          <w:lang w:val="fi-FI"/>
        </w:rPr>
        <w:t xml:space="preserve">t </w:t>
      </w:r>
      <w:r w:rsidRPr="00FC5A31">
        <w:rPr>
          <w:color w:val="0D0D0D"/>
          <w:spacing w:val="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95"/>
          <w:sz w:val="24"/>
          <w:szCs w:val="24"/>
          <w:lang w:val="fi-FI"/>
        </w:rPr>
        <w:t>b</w:t>
      </w:r>
      <w:r w:rsidRPr="00FC5A31">
        <w:rPr>
          <w:color w:val="0D0D0D"/>
          <w:spacing w:val="-4"/>
          <w:w w:val="111"/>
          <w:sz w:val="24"/>
          <w:szCs w:val="24"/>
          <w:lang w:val="fi-FI"/>
        </w:rPr>
        <w:t>u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a</w:t>
      </w:r>
      <w:r w:rsidRPr="00FC5A31">
        <w:rPr>
          <w:color w:val="0D0D0D"/>
          <w:w w:val="103"/>
          <w:sz w:val="24"/>
          <w:szCs w:val="24"/>
          <w:lang w:val="fi-FI"/>
        </w:rPr>
        <w:t xml:space="preserve">h 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4"/>
          <w:sz w:val="24"/>
          <w:szCs w:val="24"/>
          <w:lang w:val="fi-FI"/>
        </w:rPr>
        <w:t>puk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t </w:t>
      </w:r>
      <w:r w:rsidRPr="00FC5A31">
        <w:rPr>
          <w:color w:val="0D0D0D"/>
          <w:spacing w:val="42"/>
          <w:sz w:val="24"/>
          <w:szCs w:val="24"/>
          <w:lang w:val="fi-FI"/>
        </w:rPr>
        <w:t xml:space="preserve"> </w:t>
      </w:r>
      <w:r w:rsidRPr="00FC5A31">
        <w:rPr>
          <w:i/>
          <w:color w:val="0D0D0D"/>
          <w:spacing w:val="-32"/>
          <w:sz w:val="24"/>
          <w:szCs w:val="24"/>
          <w:lang w:val="fi-FI"/>
        </w:rPr>
        <w:t>(</w:t>
      </w:r>
      <w:r w:rsidRPr="00FC5A31">
        <w:rPr>
          <w:i/>
          <w:color w:val="0D0D0D"/>
          <w:spacing w:val="-5"/>
          <w:sz w:val="24"/>
          <w:szCs w:val="24"/>
          <w:lang w:val="fi-FI"/>
        </w:rPr>
        <w:t>P</w:t>
      </w:r>
      <w:r w:rsidRPr="00FC5A31">
        <w:rPr>
          <w:i/>
          <w:color w:val="0D0D0D"/>
          <w:spacing w:val="-3"/>
          <w:sz w:val="24"/>
          <w:szCs w:val="24"/>
          <w:lang w:val="fi-FI"/>
        </w:rPr>
        <w:t>e</w:t>
      </w:r>
      <w:r w:rsidRPr="00FC5A31">
        <w:rPr>
          <w:i/>
          <w:color w:val="0D0D0D"/>
          <w:spacing w:val="-8"/>
          <w:sz w:val="24"/>
          <w:szCs w:val="24"/>
          <w:lang w:val="fi-FI"/>
        </w:rPr>
        <w:t>r</w:t>
      </w:r>
      <w:r w:rsidRPr="00FC5A31">
        <w:rPr>
          <w:i/>
          <w:color w:val="1C1C1C"/>
          <w:spacing w:val="-3"/>
          <w:sz w:val="24"/>
          <w:szCs w:val="24"/>
          <w:lang w:val="fi-FI"/>
        </w:rPr>
        <w:t>s</w:t>
      </w:r>
      <w:r w:rsidRPr="00FC5A31">
        <w:rPr>
          <w:i/>
          <w:color w:val="0D0D0D"/>
          <w:spacing w:val="-3"/>
          <w:sz w:val="24"/>
          <w:szCs w:val="24"/>
          <w:lang w:val="fi-FI"/>
        </w:rPr>
        <w:t>e</w:t>
      </w:r>
      <w:r w:rsidRPr="00FC5A31">
        <w:rPr>
          <w:i/>
          <w:color w:val="0D0D0D"/>
          <w:sz w:val="24"/>
          <w:szCs w:val="24"/>
          <w:lang w:val="fi-FI"/>
        </w:rPr>
        <w:t xml:space="preserve">a   </w:t>
      </w:r>
      <w:r w:rsidRPr="00FC5A31">
        <w:rPr>
          <w:i/>
          <w:color w:val="0D0D0D"/>
          <w:spacing w:val="-4"/>
          <w:sz w:val="24"/>
          <w:szCs w:val="24"/>
          <w:lang w:val="fi-FI"/>
        </w:rPr>
        <w:t>a</w:t>
      </w:r>
      <w:r w:rsidRPr="00FC5A31">
        <w:rPr>
          <w:i/>
          <w:color w:val="0D0D0D"/>
          <w:spacing w:val="-6"/>
          <w:sz w:val="24"/>
          <w:szCs w:val="24"/>
          <w:lang w:val="fi-FI"/>
        </w:rPr>
        <w:t>m</w:t>
      </w:r>
      <w:r w:rsidRPr="00FC5A31">
        <w:rPr>
          <w:i/>
          <w:color w:val="0D0D0D"/>
          <w:spacing w:val="-3"/>
          <w:sz w:val="24"/>
          <w:szCs w:val="24"/>
          <w:lang w:val="fi-FI"/>
        </w:rPr>
        <w:t>er</w:t>
      </w:r>
      <w:r w:rsidRPr="00FC5A31">
        <w:rPr>
          <w:i/>
          <w:color w:val="0D0D0D"/>
          <w:spacing w:val="-2"/>
          <w:sz w:val="24"/>
          <w:szCs w:val="24"/>
          <w:lang w:val="fi-FI"/>
        </w:rPr>
        <w:t>i</w:t>
      </w:r>
      <w:r w:rsidRPr="00FC5A31">
        <w:rPr>
          <w:i/>
          <w:color w:val="0D0D0D"/>
          <w:spacing w:val="-3"/>
          <w:sz w:val="24"/>
          <w:szCs w:val="24"/>
          <w:lang w:val="fi-FI"/>
        </w:rPr>
        <w:t>c</w:t>
      </w:r>
      <w:r w:rsidRPr="00FC5A31">
        <w:rPr>
          <w:i/>
          <w:color w:val="0D0D0D"/>
          <w:spacing w:val="-4"/>
          <w:sz w:val="24"/>
          <w:szCs w:val="24"/>
          <w:lang w:val="fi-FI"/>
        </w:rPr>
        <w:t>an</w:t>
      </w:r>
      <w:r w:rsidRPr="00FC5A31">
        <w:rPr>
          <w:i/>
          <w:color w:val="0D0D0D"/>
          <w:sz w:val="24"/>
          <w:szCs w:val="24"/>
          <w:lang w:val="fi-FI"/>
        </w:rPr>
        <w:t xml:space="preserve">a </w:t>
      </w:r>
      <w:r w:rsidRPr="00FC5A31">
        <w:rPr>
          <w:i/>
          <w:color w:val="0D0D0D"/>
          <w:spacing w:val="38"/>
          <w:sz w:val="24"/>
          <w:szCs w:val="24"/>
          <w:lang w:val="fi-FI"/>
        </w:rPr>
        <w:t xml:space="preserve"> </w:t>
      </w:r>
      <w:r w:rsidRPr="00FC5A31">
        <w:rPr>
          <w:i/>
          <w:color w:val="0D0D0D"/>
          <w:spacing w:val="-22"/>
          <w:sz w:val="24"/>
          <w:szCs w:val="24"/>
          <w:lang w:val="fi-FI"/>
        </w:rPr>
        <w:t>M</w:t>
      </w:r>
      <w:r w:rsidRPr="00FC5A31">
        <w:rPr>
          <w:i/>
          <w:color w:val="0D0D0D"/>
          <w:spacing w:val="-2"/>
          <w:sz w:val="24"/>
          <w:szCs w:val="24"/>
          <w:lang w:val="fi-FI"/>
        </w:rPr>
        <w:t>il</w:t>
      </w:r>
      <w:r w:rsidRPr="00FC5A31">
        <w:rPr>
          <w:i/>
          <w:color w:val="0D0D0D"/>
          <w:spacing w:val="-36"/>
          <w:sz w:val="24"/>
          <w:szCs w:val="24"/>
          <w:lang w:val="fi-FI"/>
        </w:rPr>
        <w:t>l</w:t>
      </w:r>
      <w:r w:rsidRPr="00FC5A31">
        <w:rPr>
          <w:i/>
          <w:color w:val="0D0D0D"/>
          <w:sz w:val="24"/>
          <w:szCs w:val="24"/>
          <w:lang w:val="fi-FI"/>
        </w:rPr>
        <w:t xml:space="preserve">)  </w:t>
      </w:r>
      <w:r w:rsidRPr="00FC5A31">
        <w:rPr>
          <w:i/>
          <w:color w:val="0D0D0D"/>
          <w:spacing w:val="3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8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t </w:t>
      </w:r>
      <w:r w:rsidRPr="00FC5A31">
        <w:rPr>
          <w:color w:val="0D0D0D"/>
          <w:spacing w:val="40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z w:val="24"/>
          <w:szCs w:val="24"/>
          <w:lang w:val="fi-FI"/>
        </w:rPr>
        <w:t>f</w:t>
      </w:r>
      <w:r w:rsidRPr="00FC5A31">
        <w:rPr>
          <w:color w:val="0D0D0D"/>
          <w:spacing w:val="-5"/>
          <w:sz w:val="24"/>
          <w:szCs w:val="24"/>
          <w:lang w:val="fi-FI"/>
        </w:rPr>
        <w:t>o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8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u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as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5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3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j</w:t>
      </w:r>
      <w:r w:rsidRPr="00FC5A31">
        <w:rPr>
          <w:color w:val="0D0D0D"/>
          <w:spacing w:val="-4"/>
          <w:sz w:val="24"/>
          <w:szCs w:val="24"/>
          <w:lang w:val="fi-FI"/>
        </w:rPr>
        <w:t>ad</w:t>
      </w:r>
      <w:r w:rsidRPr="00FC5A31">
        <w:rPr>
          <w:color w:val="0D0D0D"/>
          <w:sz w:val="24"/>
          <w:szCs w:val="24"/>
          <w:lang w:val="fi-FI"/>
        </w:rPr>
        <w:t xml:space="preserve">i  </w:t>
      </w:r>
      <w:r w:rsidRPr="00FC5A31">
        <w:rPr>
          <w:color w:val="0D0D0D"/>
          <w:spacing w:val="10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sz w:val="24"/>
          <w:szCs w:val="24"/>
          <w:lang w:val="fi-FI"/>
        </w:rPr>
        <w:t>a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3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 xml:space="preserve">l. </w:t>
      </w:r>
      <w:r w:rsidRPr="00FC5A31">
        <w:rPr>
          <w:color w:val="0D0D0D"/>
          <w:spacing w:val="-7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pacing w:val="-2"/>
          <w:sz w:val="24"/>
          <w:szCs w:val="24"/>
          <w:lang w:val="fi-FI"/>
        </w:rPr>
        <w:t>ili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2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sz w:val="24"/>
          <w:szCs w:val="24"/>
          <w:lang w:val="fi-FI"/>
        </w:rPr>
        <w:t>o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-7"/>
          <w:sz w:val="24"/>
          <w:szCs w:val="24"/>
          <w:lang w:val="fi-FI"/>
        </w:rPr>
        <w:t xml:space="preserve"> </w:t>
      </w:r>
      <w:r w:rsidRPr="00FC5A31">
        <w:rPr>
          <w:color w:val="0D0D0D"/>
          <w:w w:val="103"/>
          <w:sz w:val="24"/>
          <w:szCs w:val="24"/>
          <w:lang w:val="fi-FI"/>
        </w:rPr>
        <w:t>k</w:t>
      </w:r>
      <w:r w:rsidRPr="00FC5A31">
        <w:rPr>
          <w:color w:val="0D0D0D"/>
          <w:spacing w:val="-7"/>
          <w:w w:val="103"/>
          <w:sz w:val="24"/>
          <w:szCs w:val="24"/>
          <w:lang w:val="fi-FI"/>
        </w:rPr>
        <w:t>h</w:t>
      </w:r>
      <w:r w:rsidRPr="00FC5A31">
        <w:rPr>
          <w:color w:val="0D0D0D"/>
          <w:spacing w:val="-3"/>
          <w:w w:val="107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95"/>
          <w:sz w:val="24"/>
          <w:szCs w:val="24"/>
          <w:lang w:val="fi-FI"/>
        </w:rPr>
        <w:t>s</w:t>
      </w:r>
      <w:r w:rsidRPr="00FC5A31">
        <w:rPr>
          <w:color w:val="1C1C1C"/>
          <w:w w:val="82"/>
          <w:sz w:val="24"/>
          <w:szCs w:val="24"/>
          <w:lang w:val="fi-FI"/>
        </w:rPr>
        <w:t>,</w:t>
      </w:r>
      <w:r w:rsidRPr="00FC5A31">
        <w:rPr>
          <w:color w:val="1C1C1C"/>
          <w:spacing w:val="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h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color w:val="0D0D0D"/>
          <w:spacing w:val="-6"/>
          <w:w w:val="106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n</w:t>
      </w:r>
      <w:r w:rsidRPr="00FC5A31">
        <w:rPr>
          <w:color w:val="1C1C1C"/>
          <w:w w:val="82"/>
          <w:sz w:val="24"/>
          <w:szCs w:val="24"/>
          <w:lang w:val="fi-FI"/>
        </w:rPr>
        <w:t>,</w:t>
      </w:r>
      <w:r w:rsidRPr="00FC5A31">
        <w:rPr>
          <w:color w:val="1C1C1C"/>
          <w:spacing w:val="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z w:val="24"/>
          <w:szCs w:val="24"/>
          <w:lang w:val="fi-FI"/>
        </w:rPr>
        <w:t>g</w:t>
      </w:r>
      <w:r w:rsidRPr="00FC5A31">
        <w:rPr>
          <w:color w:val="0D0D0D"/>
          <w:spacing w:val="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z w:val="24"/>
          <w:szCs w:val="24"/>
          <w:lang w:val="fi-FI"/>
        </w:rPr>
        <w:t>H</w:t>
      </w:r>
      <w:r w:rsidRPr="00FC5A31">
        <w:rPr>
          <w:color w:val="0D0D0D"/>
          <w:spacing w:val="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95"/>
          <w:sz w:val="24"/>
          <w:szCs w:val="24"/>
          <w:lang w:val="fi-FI"/>
        </w:rPr>
        <w:t>6</w:t>
      </w:r>
      <w:r w:rsidRPr="00FC5A31">
        <w:rPr>
          <w:color w:val="1C1C1C"/>
          <w:spacing w:val="-2"/>
          <w:w w:val="99"/>
          <w:sz w:val="24"/>
          <w:szCs w:val="24"/>
          <w:lang w:val="fi-FI"/>
        </w:rPr>
        <w:t>,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2</w:t>
      </w:r>
      <w:r w:rsidRPr="00FC5A31">
        <w:rPr>
          <w:color w:val="0D0D0D"/>
          <w:spacing w:val="-2"/>
          <w:w w:val="105"/>
          <w:sz w:val="24"/>
          <w:szCs w:val="24"/>
          <w:lang w:val="fi-FI"/>
        </w:rPr>
        <w:t>-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6</w:t>
      </w:r>
      <w:r w:rsidRPr="00FC5A31">
        <w:rPr>
          <w:color w:val="1C1C1C"/>
          <w:spacing w:val="-2"/>
          <w:w w:val="99"/>
          <w:sz w:val="24"/>
          <w:szCs w:val="24"/>
          <w:lang w:val="fi-FI"/>
        </w:rPr>
        <w:t>,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9</w:t>
      </w:r>
      <w:r w:rsidRPr="00FC5A31">
        <w:rPr>
          <w:color w:val="0D0D0D"/>
          <w:w w:val="82"/>
          <w:sz w:val="24"/>
          <w:szCs w:val="24"/>
          <w:lang w:val="fi-FI"/>
        </w:rPr>
        <w:t>,</w:t>
      </w:r>
      <w:r w:rsidRPr="00FC5A31">
        <w:rPr>
          <w:color w:val="0D0D0D"/>
          <w:spacing w:val="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pacing w:val="-2"/>
          <w:sz w:val="24"/>
          <w:szCs w:val="24"/>
          <w:lang w:val="fi-FI"/>
        </w:rPr>
        <w:t>ili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1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il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i </w:t>
      </w:r>
      <w:r w:rsidRPr="00FC5A31">
        <w:rPr>
          <w:color w:val="1C1C1C"/>
          <w:spacing w:val="-4"/>
          <w:w w:val="103"/>
          <w:sz w:val="24"/>
          <w:szCs w:val="24"/>
          <w:lang w:val="fi-FI"/>
        </w:rPr>
        <w:t>v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95"/>
          <w:sz w:val="24"/>
          <w:szCs w:val="24"/>
          <w:lang w:val="fi-FI"/>
        </w:rPr>
        <w:t>s</w:t>
      </w:r>
      <w:r w:rsidRPr="00FC5A31">
        <w:rPr>
          <w:color w:val="0D0D0D"/>
          <w:spacing w:val="-4"/>
          <w:w w:val="111"/>
          <w:sz w:val="24"/>
          <w:szCs w:val="24"/>
          <w:lang w:val="fi-FI"/>
        </w:rPr>
        <w:t>k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color w:val="0D0D0D"/>
          <w:spacing w:val="-3"/>
          <w:w w:val="101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spacing w:val="-3"/>
          <w:w w:val="101"/>
          <w:sz w:val="24"/>
          <w:szCs w:val="24"/>
          <w:lang w:val="fi-FI"/>
        </w:rPr>
        <w:t>s</w:t>
      </w:r>
      <w:r w:rsidRPr="00FC5A31">
        <w:rPr>
          <w:color w:val="1C1C1C"/>
          <w:w w:val="82"/>
          <w:sz w:val="24"/>
          <w:szCs w:val="24"/>
          <w:lang w:val="fi-FI"/>
        </w:rPr>
        <w:t>,</w:t>
      </w:r>
      <w:r w:rsidRPr="00FC5A31">
        <w:rPr>
          <w:color w:val="1C1C1C"/>
          <w:spacing w:val="1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il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w w:val="89"/>
          <w:sz w:val="24"/>
          <w:szCs w:val="24"/>
          <w:lang w:val="fi-FI"/>
        </w:rPr>
        <w:t xml:space="preserve">i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y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90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111"/>
          <w:sz w:val="24"/>
          <w:szCs w:val="24"/>
          <w:lang w:val="fi-FI"/>
        </w:rPr>
        <w:t>r</w:t>
      </w:r>
      <w:r w:rsidRPr="00FC5A31">
        <w:rPr>
          <w:color w:val="0D0D0D"/>
          <w:w w:val="74"/>
          <w:sz w:val="24"/>
          <w:szCs w:val="24"/>
          <w:lang w:val="fi-FI"/>
        </w:rPr>
        <w:t>,</w:t>
      </w:r>
      <w:r w:rsidRPr="00FC5A31">
        <w:rPr>
          <w:color w:val="0D0D0D"/>
          <w:spacing w:val="16"/>
          <w:w w:val="7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y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1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t </w:t>
      </w:r>
      <w:r w:rsidRPr="00FC5A31">
        <w:rPr>
          <w:color w:val="0D0D0D"/>
          <w:spacing w:val="-4"/>
          <w:sz w:val="24"/>
          <w:szCs w:val="24"/>
          <w:lang w:val="fi-FI"/>
        </w:rPr>
        <w:t>y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z w:val="24"/>
          <w:szCs w:val="24"/>
          <w:lang w:val="fi-FI"/>
        </w:rPr>
        <w:t>g</w:t>
      </w:r>
      <w:r w:rsidRPr="00FC5A31">
        <w:rPr>
          <w:color w:val="0D0D0D"/>
          <w:spacing w:val="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w w:val="107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w w:val="111"/>
          <w:sz w:val="24"/>
          <w:szCs w:val="24"/>
          <w:lang w:val="fi-FI"/>
        </w:rPr>
        <w:t>k</w:t>
      </w:r>
      <w:r w:rsidRPr="00FC5A31">
        <w:rPr>
          <w:color w:val="1C1C1C"/>
          <w:w w:val="66"/>
          <w:sz w:val="24"/>
          <w:szCs w:val="24"/>
          <w:lang w:val="fi-FI"/>
        </w:rPr>
        <w:t>,</w:t>
      </w:r>
      <w:r w:rsidRPr="00FC5A31">
        <w:rPr>
          <w:color w:val="1C1C1C"/>
          <w:spacing w:val="16"/>
          <w:w w:val="6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sz w:val="24"/>
          <w:szCs w:val="24"/>
          <w:lang w:val="fi-FI"/>
        </w:rPr>
        <w:t>ti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5"/>
          <w:w w:val="103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n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g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111"/>
          <w:sz w:val="24"/>
          <w:szCs w:val="24"/>
          <w:lang w:val="fi-FI"/>
        </w:rPr>
        <w:t>r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95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i</w:t>
      </w:r>
      <w:r w:rsidRPr="00FC5A31">
        <w:rPr>
          <w:color w:val="1C1C1C"/>
          <w:w w:val="74"/>
          <w:sz w:val="24"/>
          <w:szCs w:val="24"/>
          <w:lang w:val="fi-FI"/>
        </w:rPr>
        <w:t>,</w:t>
      </w:r>
      <w:r w:rsidRPr="00FC5A31">
        <w:rPr>
          <w:color w:val="1C1C1C"/>
          <w:spacing w:val="21"/>
          <w:w w:val="7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p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z w:val="24"/>
          <w:szCs w:val="24"/>
          <w:lang w:val="fi-FI"/>
        </w:rPr>
        <w:t>e</w:t>
      </w:r>
      <w:r w:rsidRPr="00FC5A31">
        <w:rPr>
          <w:color w:val="0D0D0D"/>
          <w:spacing w:val="-5"/>
          <w:sz w:val="24"/>
          <w:szCs w:val="24"/>
          <w:lang w:val="fi-FI"/>
        </w:rPr>
        <w:t>l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bk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29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ku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l</w:t>
      </w:r>
      <w:r w:rsidRPr="00FC5A31">
        <w:rPr>
          <w:color w:val="0D0D0D"/>
          <w:spacing w:val="-2"/>
          <w:w w:val="97"/>
          <w:sz w:val="24"/>
          <w:szCs w:val="24"/>
          <w:lang w:val="fi-FI"/>
        </w:rPr>
        <w:t>i</w:t>
      </w:r>
      <w:r w:rsidRPr="00FC5A31">
        <w:rPr>
          <w:color w:val="0D0D0D"/>
          <w:spacing w:val="-2"/>
          <w:w w:val="112"/>
          <w:sz w:val="24"/>
          <w:szCs w:val="24"/>
          <w:lang w:val="fi-FI"/>
        </w:rPr>
        <w:t>t</w:t>
      </w:r>
      <w:r w:rsidRPr="00FC5A31">
        <w:rPr>
          <w:color w:val="1C1C1C"/>
          <w:w w:val="74"/>
          <w:sz w:val="24"/>
          <w:szCs w:val="24"/>
          <w:lang w:val="fi-FI"/>
        </w:rPr>
        <w:t>,</w:t>
      </w:r>
      <w:r w:rsidRPr="00FC5A31">
        <w:rPr>
          <w:color w:val="1C1C1C"/>
          <w:spacing w:val="21"/>
          <w:w w:val="7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 xml:space="preserve">n </w:t>
      </w:r>
      <w:r w:rsidRPr="00FC5A31">
        <w:rPr>
          <w:color w:val="0D0D0D"/>
          <w:spacing w:val="-2"/>
          <w:sz w:val="24"/>
          <w:szCs w:val="24"/>
          <w:lang w:val="fi-FI"/>
        </w:rPr>
        <w:t>ti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k</w:t>
      </w:r>
      <w:r w:rsidRPr="00FC5A31">
        <w:rPr>
          <w:color w:val="0D0D0D"/>
          <w:spacing w:val="9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106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w w:val="106"/>
          <w:sz w:val="24"/>
          <w:szCs w:val="24"/>
          <w:lang w:val="fi-FI"/>
        </w:rPr>
        <w:t>e</w:t>
      </w:r>
      <w:r w:rsidRPr="00FC5A31">
        <w:rPr>
          <w:color w:val="0D0D0D"/>
          <w:spacing w:val="-28"/>
          <w:w w:val="106"/>
          <w:sz w:val="24"/>
          <w:szCs w:val="24"/>
          <w:lang w:val="fi-FI"/>
        </w:rPr>
        <w:t>r</w:t>
      </w:r>
      <w:r w:rsidRPr="00FC5A31">
        <w:rPr>
          <w:color w:val="0D0D0D"/>
          <w:spacing w:val="-2"/>
          <w:w w:val="106"/>
          <w:sz w:val="24"/>
          <w:szCs w:val="24"/>
          <w:lang w:val="fi-FI"/>
        </w:rPr>
        <w:t>j</w:t>
      </w:r>
      <w:r w:rsidRPr="00FC5A31">
        <w:rPr>
          <w:color w:val="0D0D0D"/>
          <w:spacing w:val="-4"/>
          <w:w w:val="106"/>
          <w:sz w:val="24"/>
          <w:szCs w:val="24"/>
          <w:lang w:val="fi-FI"/>
        </w:rPr>
        <w:t>ad</w:t>
      </w:r>
      <w:r w:rsidRPr="00FC5A31">
        <w:rPr>
          <w:color w:val="0D0D0D"/>
          <w:w w:val="106"/>
          <w:sz w:val="24"/>
          <w:szCs w:val="24"/>
          <w:lang w:val="fi-FI"/>
        </w:rPr>
        <w:t>i</w:t>
      </w:r>
      <w:r w:rsidRPr="00FC5A31">
        <w:rPr>
          <w:color w:val="0D0D0D"/>
          <w:spacing w:val="13"/>
          <w:w w:val="10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w w:val="85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n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3"/>
          <w:w w:val="118"/>
          <w:sz w:val="24"/>
          <w:szCs w:val="24"/>
          <w:lang w:val="fi-FI"/>
        </w:rPr>
        <w:t>r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3"/>
          <w:w w:val="101"/>
          <w:sz w:val="24"/>
          <w:szCs w:val="24"/>
          <w:lang w:val="fi-FI"/>
        </w:rPr>
        <w:t>s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w w:val="111"/>
          <w:sz w:val="24"/>
          <w:szCs w:val="24"/>
          <w:lang w:val="fi-FI"/>
        </w:rPr>
        <w:t>s</w:t>
      </w:r>
      <w:r w:rsidRPr="00FC5A31">
        <w:rPr>
          <w:color w:val="0D0D0D"/>
          <w:w w:val="66"/>
          <w:sz w:val="24"/>
          <w:szCs w:val="24"/>
          <w:lang w:val="fi-FI"/>
        </w:rPr>
        <w:t>.</w:t>
      </w:r>
      <w:r w:rsidRPr="00FC5A31">
        <w:rPr>
          <w:color w:val="0D0D0D"/>
          <w:spacing w:val="30"/>
          <w:w w:val="6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pacing w:val="-3"/>
          <w:sz w:val="24"/>
          <w:szCs w:val="24"/>
          <w:lang w:val="fi-FI"/>
        </w:rPr>
        <w:t>aa</w:t>
      </w:r>
      <w:r w:rsidRPr="00FC5A31">
        <w:rPr>
          <w:color w:val="0D0D0D"/>
          <w:sz w:val="24"/>
          <w:szCs w:val="24"/>
          <w:lang w:val="fi-FI"/>
        </w:rPr>
        <w:t>n</w:t>
      </w:r>
      <w:r w:rsidRPr="00FC5A31">
        <w:rPr>
          <w:color w:val="0D0D0D"/>
          <w:spacing w:val="17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g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z w:val="24"/>
          <w:szCs w:val="24"/>
          <w:lang w:val="fi-FI"/>
        </w:rPr>
        <w:t xml:space="preserve">l 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6"/>
          <w:sz w:val="24"/>
          <w:szCs w:val="24"/>
          <w:lang w:val="fi-FI"/>
        </w:rPr>
        <w:t>m</w:t>
      </w:r>
      <w:r w:rsidRPr="00FC5A31">
        <w:rPr>
          <w:color w:val="0D0D0D"/>
          <w:spacing w:val="-2"/>
          <w:sz w:val="24"/>
          <w:szCs w:val="24"/>
          <w:lang w:val="fi-FI"/>
        </w:rPr>
        <w:t>ili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30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2"/>
          <w:sz w:val="24"/>
          <w:szCs w:val="24"/>
          <w:lang w:val="fi-FI"/>
        </w:rPr>
        <w:t>ti</w:t>
      </w:r>
      <w:r w:rsidRPr="00FC5A31">
        <w:rPr>
          <w:color w:val="0D0D0D"/>
          <w:spacing w:val="-4"/>
          <w:sz w:val="24"/>
          <w:szCs w:val="24"/>
          <w:lang w:val="fi-FI"/>
        </w:rPr>
        <w:t>v</w:t>
      </w:r>
      <w:r w:rsidRPr="00FC5A31">
        <w:rPr>
          <w:color w:val="0D0D0D"/>
          <w:spacing w:val="-2"/>
          <w:sz w:val="24"/>
          <w:szCs w:val="24"/>
          <w:lang w:val="fi-FI"/>
        </w:rPr>
        <w:t>it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s</w:t>
      </w:r>
      <w:r w:rsidRPr="00FC5A31">
        <w:rPr>
          <w:color w:val="0D0D0D"/>
          <w:spacing w:val="2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ti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k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sz w:val="24"/>
          <w:szCs w:val="24"/>
          <w:lang w:val="fi-FI"/>
        </w:rPr>
        <w:t>r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2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t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e</w:t>
      </w:r>
      <w:r w:rsidRPr="00FC5A31">
        <w:rPr>
          <w:color w:val="0D0D0D"/>
          <w:spacing w:val="-2"/>
          <w:w w:val="111"/>
          <w:sz w:val="24"/>
          <w:szCs w:val="24"/>
          <w:lang w:val="fi-FI"/>
        </w:rPr>
        <w:t>r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h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w w:val="98"/>
          <w:sz w:val="24"/>
          <w:szCs w:val="24"/>
          <w:lang w:val="fi-FI"/>
        </w:rPr>
        <w:t>a</w:t>
      </w:r>
      <w:r w:rsidRPr="00FC5A31">
        <w:rPr>
          <w:color w:val="0D0D0D"/>
          <w:w w:val="99"/>
          <w:sz w:val="24"/>
          <w:szCs w:val="24"/>
          <w:lang w:val="fi-FI"/>
        </w:rPr>
        <w:t xml:space="preserve">p </w:t>
      </w:r>
      <w:r w:rsidRPr="00FC5A31">
        <w:rPr>
          <w:i/>
          <w:color w:val="0D0D0D"/>
          <w:spacing w:val="-4"/>
          <w:w w:val="104"/>
          <w:sz w:val="24"/>
          <w:szCs w:val="24"/>
          <w:lang w:val="fi-FI"/>
        </w:rPr>
        <w:t>S</w:t>
      </w:r>
      <w:r w:rsidRPr="00FC5A31">
        <w:rPr>
          <w:i/>
          <w:color w:val="0D0D0D"/>
          <w:spacing w:val="-2"/>
          <w:w w:val="104"/>
          <w:sz w:val="24"/>
          <w:szCs w:val="24"/>
          <w:lang w:val="fi-FI"/>
        </w:rPr>
        <w:t>t</w:t>
      </w:r>
      <w:r w:rsidRPr="00FC5A31">
        <w:rPr>
          <w:i/>
          <w:color w:val="0D0D0D"/>
          <w:spacing w:val="-19"/>
          <w:w w:val="104"/>
          <w:sz w:val="24"/>
          <w:szCs w:val="24"/>
          <w:lang w:val="fi-FI"/>
        </w:rPr>
        <w:t>a</w:t>
      </w:r>
      <w:r w:rsidRPr="00FC5A31">
        <w:rPr>
          <w:i/>
          <w:color w:val="0D0D0D"/>
          <w:spacing w:val="-5"/>
          <w:w w:val="104"/>
          <w:sz w:val="24"/>
          <w:szCs w:val="24"/>
          <w:lang w:val="fi-FI"/>
        </w:rPr>
        <w:t>p</w:t>
      </w:r>
      <w:r w:rsidRPr="00FC5A31">
        <w:rPr>
          <w:i/>
          <w:color w:val="0D0D0D"/>
          <w:spacing w:val="-13"/>
          <w:w w:val="104"/>
          <w:sz w:val="24"/>
          <w:szCs w:val="24"/>
          <w:lang w:val="fi-FI"/>
        </w:rPr>
        <w:t>h</w:t>
      </w:r>
      <w:r w:rsidRPr="00FC5A31">
        <w:rPr>
          <w:i/>
          <w:color w:val="1C1C1C"/>
          <w:spacing w:val="-4"/>
          <w:w w:val="104"/>
          <w:sz w:val="24"/>
          <w:szCs w:val="24"/>
          <w:lang w:val="fi-FI"/>
        </w:rPr>
        <w:t>y</w:t>
      </w:r>
      <w:r w:rsidRPr="00FC5A31">
        <w:rPr>
          <w:i/>
          <w:color w:val="0D0D0D"/>
          <w:w w:val="104"/>
          <w:sz w:val="24"/>
          <w:szCs w:val="24"/>
          <w:lang w:val="fi-FI"/>
        </w:rPr>
        <w:t>l</w:t>
      </w:r>
      <w:r w:rsidRPr="00FC5A31">
        <w:rPr>
          <w:i/>
          <w:color w:val="0D0D0D"/>
          <w:spacing w:val="-5"/>
          <w:w w:val="104"/>
          <w:sz w:val="24"/>
          <w:szCs w:val="24"/>
          <w:lang w:val="fi-FI"/>
        </w:rPr>
        <w:t>o</w:t>
      </w:r>
      <w:r w:rsidRPr="00FC5A31">
        <w:rPr>
          <w:i/>
          <w:color w:val="0D0D0D"/>
          <w:spacing w:val="-3"/>
          <w:w w:val="104"/>
          <w:sz w:val="24"/>
          <w:szCs w:val="24"/>
          <w:lang w:val="fi-FI"/>
        </w:rPr>
        <w:t>c</w:t>
      </w:r>
      <w:r w:rsidRPr="00FC5A31">
        <w:rPr>
          <w:i/>
          <w:color w:val="0D0D0D"/>
          <w:spacing w:val="-4"/>
          <w:w w:val="104"/>
          <w:sz w:val="24"/>
          <w:szCs w:val="24"/>
          <w:lang w:val="fi-FI"/>
        </w:rPr>
        <w:t>o</w:t>
      </w:r>
      <w:r w:rsidRPr="00FC5A31">
        <w:rPr>
          <w:i/>
          <w:color w:val="0D0D0D"/>
          <w:spacing w:val="-3"/>
          <w:w w:val="104"/>
          <w:sz w:val="24"/>
          <w:szCs w:val="24"/>
          <w:lang w:val="fi-FI"/>
        </w:rPr>
        <w:t>cc</w:t>
      </w:r>
      <w:r w:rsidRPr="00FC5A31">
        <w:rPr>
          <w:i/>
          <w:color w:val="0D0D0D"/>
          <w:spacing w:val="-4"/>
          <w:w w:val="104"/>
          <w:sz w:val="24"/>
          <w:szCs w:val="24"/>
          <w:lang w:val="fi-FI"/>
        </w:rPr>
        <w:t>u</w:t>
      </w:r>
      <w:r w:rsidRPr="00FC5A31">
        <w:rPr>
          <w:i/>
          <w:color w:val="1C1C1C"/>
          <w:w w:val="104"/>
          <w:sz w:val="24"/>
          <w:szCs w:val="24"/>
          <w:lang w:val="fi-FI"/>
        </w:rPr>
        <w:t>s</w:t>
      </w:r>
      <w:r w:rsidRPr="00FC5A31">
        <w:rPr>
          <w:i/>
          <w:color w:val="1C1C1C"/>
          <w:spacing w:val="7"/>
          <w:w w:val="104"/>
          <w:sz w:val="24"/>
          <w:szCs w:val="24"/>
          <w:lang w:val="fi-FI"/>
        </w:rPr>
        <w:t xml:space="preserve"> </w:t>
      </w:r>
      <w:r w:rsidRPr="00FC5A31">
        <w:rPr>
          <w:i/>
          <w:color w:val="0D0D0D"/>
          <w:spacing w:val="-4"/>
          <w:w w:val="95"/>
          <w:sz w:val="24"/>
          <w:szCs w:val="24"/>
          <w:lang w:val="fi-FI"/>
        </w:rPr>
        <w:t>a</w:t>
      </w:r>
      <w:r w:rsidRPr="00FC5A31">
        <w:rPr>
          <w:i/>
          <w:color w:val="0D0D0D"/>
          <w:spacing w:val="-4"/>
          <w:w w:val="103"/>
          <w:sz w:val="24"/>
          <w:szCs w:val="24"/>
          <w:lang w:val="fi-FI"/>
        </w:rPr>
        <w:t>u</w:t>
      </w:r>
      <w:r w:rsidRPr="00FC5A31">
        <w:rPr>
          <w:i/>
          <w:color w:val="1C1C1C"/>
          <w:spacing w:val="-3"/>
          <w:w w:val="111"/>
          <w:sz w:val="24"/>
          <w:szCs w:val="24"/>
          <w:lang w:val="fi-FI"/>
        </w:rPr>
        <w:t>r</w:t>
      </w:r>
      <w:r w:rsidRPr="00FC5A31">
        <w:rPr>
          <w:i/>
          <w:color w:val="1C1C1C"/>
          <w:spacing w:val="-3"/>
          <w:w w:val="102"/>
          <w:sz w:val="24"/>
          <w:szCs w:val="24"/>
          <w:lang w:val="fi-FI"/>
        </w:rPr>
        <w:t>e</w:t>
      </w:r>
      <w:r w:rsidRPr="00FC5A31">
        <w:rPr>
          <w:i/>
          <w:color w:val="0D0D0D"/>
          <w:spacing w:val="-4"/>
          <w:w w:val="95"/>
          <w:sz w:val="24"/>
          <w:szCs w:val="24"/>
          <w:lang w:val="fi-FI"/>
        </w:rPr>
        <w:t>u</w:t>
      </w:r>
      <w:r w:rsidRPr="00FC5A31">
        <w:rPr>
          <w:i/>
          <w:color w:val="0D0D0D"/>
          <w:spacing w:val="-3"/>
          <w:w w:val="106"/>
          <w:sz w:val="24"/>
          <w:szCs w:val="24"/>
          <w:lang w:val="fi-FI"/>
        </w:rPr>
        <w:t>s</w:t>
      </w:r>
      <w:r w:rsidRPr="00FC5A31">
        <w:rPr>
          <w:i/>
          <w:color w:val="1C1C1C"/>
          <w:w w:val="66"/>
          <w:sz w:val="24"/>
          <w:szCs w:val="24"/>
          <w:lang w:val="fi-FI"/>
        </w:rPr>
        <w:t>,</w:t>
      </w:r>
      <w:r w:rsidRPr="00FC5A31">
        <w:rPr>
          <w:i/>
          <w:color w:val="1C1C1C"/>
          <w:spacing w:val="25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y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i</w:t>
      </w:r>
      <w:r w:rsidRPr="00FC5A31">
        <w:rPr>
          <w:color w:val="0D0D0D"/>
          <w:sz w:val="24"/>
          <w:szCs w:val="24"/>
          <w:lang w:val="fi-FI"/>
        </w:rPr>
        <w:t>tu</w:t>
      </w:r>
      <w:r w:rsidRPr="00FC5A31">
        <w:rPr>
          <w:color w:val="0D0D0D"/>
          <w:spacing w:val="3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kon</w:t>
      </w:r>
      <w:r w:rsidRPr="00FC5A31">
        <w:rPr>
          <w:color w:val="0D0D0D"/>
          <w:spacing w:val="-3"/>
          <w:sz w:val="24"/>
          <w:szCs w:val="24"/>
          <w:lang w:val="fi-FI"/>
        </w:rPr>
        <w:t>se</w:t>
      </w:r>
      <w:r w:rsidRPr="00FC5A31">
        <w:rPr>
          <w:color w:val="0D0D0D"/>
          <w:spacing w:val="-4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sz w:val="24"/>
          <w:szCs w:val="24"/>
          <w:lang w:val="fi-FI"/>
        </w:rPr>
        <w:t>t</w:t>
      </w:r>
      <w:r w:rsidRPr="00FC5A31">
        <w:rPr>
          <w:color w:val="0D0D0D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sz w:val="24"/>
          <w:szCs w:val="24"/>
          <w:lang w:val="fi-FI"/>
        </w:rPr>
        <w:t>s</w:t>
      </w:r>
      <w:r w:rsidRPr="00FC5A31">
        <w:rPr>
          <w:color w:val="0D0D0D"/>
          <w:sz w:val="24"/>
          <w:szCs w:val="24"/>
          <w:lang w:val="fi-FI"/>
        </w:rPr>
        <w:t>i</w:t>
      </w:r>
      <w:r w:rsidRPr="00FC5A31">
        <w:rPr>
          <w:color w:val="0D0D0D"/>
          <w:spacing w:val="5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66"/>
          <w:sz w:val="24"/>
          <w:szCs w:val="24"/>
          <w:lang w:val="fi-FI"/>
        </w:rPr>
        <w:t>1</w:t>
      </w:r>
      <w:r w:rsidRPr="00FC5A31">
        <w:rPr>
          <w:color w:val="0D0D0D"/>
          <w:spacing w:val="-4"/>
          <w:w w:val="111"/>
          <w:sz w:val="24"/>
          <w:szCs w:val="24"/>
          <w:lang w:val="fi-FI"/>
        </w:rPr>
        <w:t>0</w:t>
      </w:r>
      <w:r w:rsidRPr="00FC5A31">
        <w:rPr>
          <w:color w:val="1C1C1C"/>
          <w:w w:val="101"/>
          <w:sz w:val="24"/>
          <w:szCs w:val="24"/>
          <w:lang w:val="fi-FI"/>
        </w:rPr>
        <w:t>%</w:t>
      </w:r>
      <w:r w:rsidRPr="00FC5A31">
        <w:rPr>
          <w:color w:val="1C1C1C"/>
          <w:spacing w:val="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d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4"/>
          <w:sz w:val="24"/>
          <w:szCs w:val="24"/>
          <w:lang w:val="fi-FI"/>
        </w:rPr>
        <w:t>y</w:t>
      </w:r>
      <w:r w:rsidRPr="00FC5A31">
        <w:rPr>
          <w:color w:val="0D0D0D"/>
          <w:sz w:val="24"/>
          <w:szCs w:val="24"/>
          <w:lang w:val="fi-FI"/>
        </w:rPr>
        <w:t>a</w:t>
      </w:r>
      <w:r w:rsidRPr="00FC5A31">
        <w:rPr>
          <w:color w:val="0D0D0D"/>
          <w:spacing w:val="2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sz w:val="24"/>
          <w:szCs w:val="24"/>
          <w:lang w:val="fi-FI"/>
        </w:rPr>
        <w:t>h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pacing w:val="-5"/>
          <w:sz w:val="24"/>
          <w:szCs w:val="24"/>
          <w:lang w:val="fi-FI"/>
        </w:rPr>
        <w:t>m</w:t>
      </w:r>
      <w:r w:rsidRPr="00FC5A31">
        <w:rPr>
          <w:color w:val="0D0D0D"/>
          <w:spacing w:val="-4"/>
          <w:sz w:val="24"/>
          <w:szCs w:val="24"/>
          <w:lang w:val="fi-FI"/>
        </w:rPr>
        <w:t>b</w:t>
      </w:r>
      <w:r w:rsidRPr="00FC5A31">
        <w:rPr>
          <w:color w:val="0D0D0D"/>
          <w:spacing w:val="-3"/>
          <w:sz w:val="24"/>
          <w:szCs w:val="24"/>
          <w:lang w:val="fi-FI"/>
        </w:rPr>
        <w:t>a</w:t>
      </w:r>
      <w:r w:rsidRPr="00FC5A31">
        <w:rPr>
          <w:color w:val="0D0D0D"/>
          <w:sz w:val="24"/>
          <w:szCs w:val="24"/>
          <w:lang w:val="fi-FI"/>
        </w:rPr>
        <w:t>t</w:t>
      </w:r>
      <w:r w:rsidRPr="00FC5A31">
        <w:rPr>
          <w:color w:val="0D0D0D"/>
          <w:spacing w:val="39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2"/>
          <w:w w:val="66"/>
          <w:sz w:val="24"/>
          <w:szCs w:val="24"/>
          <w:lang w:val="fi-FI"/>
        </w:rPr>
        <w:t>1</w:t>
      </w:r>
      <w:r w:rsidRPr="00FC5A31">
        <w:rPr>
          <w:color w:val="0D0D0D"/>
          <w:spacing w:val="-4"/>
          <w:w w:val="115"/>
          <w:sz w:val="24"/>
          <w:szCs w:val="24"/>
          <w:lang w:val="fi-FI"/>
        </w:rPr>
        <w:t>4</w:t>
      </w:r>
      <w:r w:rsidRPr="00FC5A31">
        <w:rPr>
          <w:color w:val="0D0D0D"/>
          <w:spacing w:val="-2"/>
          <w:w w:val="99"/>
          <w:sz w:val="24"/>
          <w:szCs w:val="24"/>
          <w:lang w:val="fi-FI"/>
        </w:rPr>
        <w:t>,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5</w:t>
      </w:r>
      <w:r w:rsidRPr="00FC5A31">
        <w:rPr>
          <w:color w:val="0D0D0D"/>
          <w:w w:val="99"/>
          <w:sz w:val="24"/>
          <w:szCs w:val="24"/>
          <w:lang w:val="fi-FI"/>
        </w:rPr>
        <w:t>6</w:t>
      </w:r>
      <w:r w:rsidRPr="00FC5A31">
        <w:rPr>
          <w:color w:val="0D0D0D"/>
          <w:spacing w:val="4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6"/>
          <w:w w:val="101"/>
          <w:sz w:val="24"/>
          <w:szCs w:val="24"/>
          <w:lang w:val="fi-FI"/>
        </w:rPr>
        <w:t>m</w:t>
      </w:r>
      <w:r w:rsidRPr="00FC5A31">
        <w:rPr>
          <w:color w:val="0D0D0D"/>
          <w:spacing w:val="-6"/>
          <w:w w:val="106"/>
          <w:sz w:val="24"/>
          <w:szCs w:val="24"/>
          <w:lang w:val="fi-FI"/>
        </w:rPr>
        <w:t>m</w:t>
      </w:r>
      <w:r w:rsidRPr="00FC5A31">
        <w:rPr>
          <w:color w:val="1C1C1C"/>
          <w:w w:val="82"/>
          <w:sz w:val="24"/>
          <w:szCs w:val="24"/>
          <w:lang w:val="fi-FI"/>
        </w:rPr>
        <w:t>,</w:t>
      </w:r>
      <w:r w:rsidRPr="00FC5A31">
        <w:rPr>
          <w:color w:val="1C1C1C"/>
          <w:spacing w:val="6"/>
          <w:sz w:val="24"/>
          <w:szCs w:val="24"/>
          <w:lang w:val="fi-FI"/>
        </w:rPr>
        <w:t xml:space="preserve"> 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k</w:t>
      </w:r>
      <w:r w:rsidRPr="00FC5A31">
        <w:rPr>
          <w:color w:val="0D0D0D"/>
          <w:spacing w:val="-4"/>
          <w:w w:val="99"/>
          <w:sz w:val="24"/>
          <w:szCs w:val="24"/>
          <w:lang w:val="fi-FI"/>
        </w:rPr>
        <w:t>o</w:t>
      </w:r>
      <w:r w:rsidRPr="00FC5A31">
        <w:rPr>
          <w:color w:val="0D0D0D"/>
          <w:spacing w:val="-4"/>
          <w:w w:val="107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w w:val="95"/>
          <w:sz w:val="24"/>
          <w:szCs w:val="24"/>
          <w:lang w:val="fi-FI"/>
        </w:rPr>
        <w:t>s</w:t>
      </w:r>
      <w:r w:rsidRPr="00FC5A31">
        <w:rPr>
          <w:color w:val="0D0D0D"/>
          <w:spacing w:val="-3"/>
          <w:w w:val="102"/>
          <w:sz w:val="24"/>
          <w:szCs w:val="24"/>
          <w:lang w:val="fi-FI"/>
        </w:rPr>
        <w:t>e</w:t>
      </w:r>
      <w:r w:rsidRPr="00FC5A31">
        <w:rPr>
          <w:color w:val="0D0D0D"/>
          <w:spacing w:val="-4"/>
          <w:w w:val="103"/>
          <w:sz w:val="24"/>
          <w:szCs w:val="24"/>
          <w:lang w:val="fi-FI"/>
        </w:rPr>
        <w:t>n</w:t>
      </w:r>
      <w:r w:rsidRPr="00FC5A31">
        <w:rPr>
          <w:color w:val="0D0D0D"/>
          <w:spacing w:val="-2"/>
          <w:w w:val="104"/>
          <w:sz w:val="24"/>
          <w:szCs w:val="24"/>
          <w:lang w:val="fi-FI"/>
        </w:rPr>
        <w:t>t</w:t>
      </w:r>
      <w:r w:rsidRPr="00FC5A31">
        <w:rPr>
          <w:color w:val="0D0D0D"/>
          <w:w w:val="106"/>
          <w:sz w:val="24"/>
          <w:szCs w:val="24"/>
          <w:lang w:val="fi-FI"/>
        </w:rPr>
        <w:t>r</w:t>
      </w:r>
      <w:r w:rsidRPr="00FC5A31">
        <w:rPr>
          <w:color w:val="0D0D0D"/>
          <w:spacing w:val="-5"/>
          <w:w w:val="106"/>
          <w:sz w:val="24"/>
          <w:szCs w:val="24"/>
          <w:lang w:val="fi-FI"/>
        </w:rPr>
        <w:t>a</w:t>
      </w:r>
      <w:r w:rsidRPr="00FC5A31">
        <w:rPr>
          <w:color w:val="0D0D0D"/>
          <w:spacing w:val="-2"/>
          <w:w w:val="95"/>
          <w:sz w:val="24"/>
          <w:szCs w:val="24"/>
          <w:lang w:val="fi-FI"/>
        </w:rPr>
        <w:t>s</w:t>
      </w:r>
      <w:r w:rsidRPr="00FC5A31">
        <w:rPr>
          <w:color w:val="0D0D0D"/>
          <w:w w:val="97"/>
          <w:sz w:val="24"/>
          <w:szCs w:val="24"/>
          <w:lang w:val="fi-FI"/>
        </w:rPr>
        <w:t>i</w:t>
      </w:r>
    </w:p>
    <w:p w14:paraId="0D653DF5" w14:textId="77777777" w:rsidR="00017909" w:rsidRDefault="00000000">
      <w:pPr>
        <w:spacing w:line="260" w:lineRule="exact"/>
        <w:ind w:left="590" w:right="91"/>
        <w:jc w:val="both"/>
        <w:rPr>
          <w:sz w:val="24"/>
          <w:szCs w:val="24"/>
        </w:rPr>
      </w:pPr>
      <w:r>
        <w:rPr>
          <w:color w:val="0D0D0D"/>
          <w:spacing w:val="-4"/>
          <w:sz w:val="24"/>
          <w:szCs w:val="24"/>
        </w:rPr>
        <w:t>20</w:t>
      </w:r>
      <w:proofErr w:type="gramStart"/>
      <w:r>
        <w:rPr>
          <w:color w:val="1C1C1C"/>
          <w:sz w:val="24"/>
          <w:szCs w:val="24"/>
        </w:rPr>
        <w:t xml:space="preserve">% </w:t>
      </w:r>
      <w:r>
        <w:rPr>
          <w:color w:val="1C1C1C"/>
          <w:spacing w:val="8"/>
          <w:sz w:val="24"/>
          <w:szCs w:val="24"/>
        </w:rPr>
        <w:t xml:space="preserve"> </w:t>
      </w:r>
      <w:proofErr w:type="spellStart"/>
      <w:r>
        <w:rPr>
          <w:color w:val="0D0D0D"/>
          <w:spacing w:val="-4"/>
          <w:sz w:val="24"/>
          <w:szCs w:val="24"/>
        </w:rPr>
        <w:t>d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pacing w:val="-4"/>
          <w:sz w:val="24"/>
          <w:szCs w:val="24"/>
        </w:rPr>
        <w:t>y</w:t>
      </w:r>
      <w:r>
        <w:rPr>
          <w:color w:val="0D0D0D"/>
          <w:sz w:val="24"/>
          <w:szCs w:val="24"/>
        </w:rPr>
        <w:t>a</w:t>
      </w:r>
      <w:proofErr w:type="spellEnd"/>
      <w:proofErr w:type="gramEnd"/>
      <w:r>
        <w:rPr>
          <w:color w:val="0D0D0D"/>
          <w:sz w:val="24"/>
          <w:szCs w:val="24"/>
        </w:rPr>
        <w:t xml:space="preserve"> </w:t>
      </w:r>
      <w:r>
        <w:rPr>
          <w:color w:val="0D0D0D"/>
          <w:spacing w:val="4"/>
          <w:sz w:val="24"/>
          <w:szCs w:val="24"/>
        </w:rPr>
        <w:t xml:space="preserve"> </w:t>
      </w:r>
      <w:proofErr w:type="spellStart"/>
      <w:r>
        <w:rPr>
          <w:color w:val="0D0D0D"/>
          <w:spacing w:val="-4"/>
          <w:sz w:val="24"/>
          <w:szCs w:val="24"/>
        </w:rPr>
        <w:t>h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pacing w:val="-5"/>
          <w:sz w:val="24"/>
          <w:szCs w:val="24"/>
        </w:rPr>
        <w:t>m</w:t>
      </w:r>
      <w:r>
        <w:rPr>
          <w:color w:val="0D0D0D"/>
          <w:spacing w:val="-4"/>
          <w:sz w:val="24"/>
          <w:szCs w:val="24"/>
        </w:rPr>
        <w:t>b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z w:val="24"/>
          <w:szCs w:val="24"/>
        </w:rPr>
        <w:t>t</w:t>
      </w:r>
      <w:proofErr w:type="spellEnd"/>
      <w:r>
        <w:rPr>
          <w:color w:val="0D0D0D"/>
          <w:sz w:val="24"/>
          <w:szCs w:val="24"/>
        </w:rPr>
        <w:t xml:space="preserve"> </w:t>
      </w:r>
      <w:r>
        <w:rPr>
          <w:color w:val="0D0D0D"/>
          <w:spacing w:val="48"/>
          <w:sz w:val="24"/>
          <w:szCs w:val="24"/>
        </w:rPr>
        <w:t xml:space="preserve"> </w:t>
      </w:r>
      <w:r>
        <w:rPr>
          <w:color w:val="0D0D0D"/>
          <w:spacing w:val="-2"/>
          <w:w w:val="70"/>
          <w:sz w:val="24"/>
          <w:szCs w:val="24"/>
        </w:rPr>
        <w:t>1</w:t>
      </w:r>
      <w:r>
        <w:rPr>
          <w:color w:val="0D0D0D"/>
          <w:spacing w:val="-4"/>
          <w:w w:val="111"/>
          <w:sz w:val="24"/>
          <w:szCs w:val="24"/>
        </w:rPr>
        <w:t>9</w:t>
      </w:r>
      <w:r>
        <w:rPr>
          <w:color w:val="2F2F2F"/>
          <w:spacing w:val="-2"/>
          <w:w w:val="91"/>
          <w:sz w:val="24"/>
          <w:szCs w:val="24"/>
        </w:rPr>
        <w:t>,</w:t>
      </w:r>
      <w:r>
        <w:rPr>
          <w:color w:val="0D0D0D"/>
          <w:spacing w:val="-4"/>
          <w:w w:val="107"/>
          <w:sz w:val="24"/>
          <w:szCs w:val="24"/>
        </w:rPr>
        <w:t>4</w:t>
      </w:r>
      <w:r>
        <w:rPr>
          <w:color w:val="0D0D0D"/>
          <w:w w:val="95"/>
          <w:sz w:val="24"/>
          <w:szCs w:val="24"/>
        </w:rPr>
        <w:t>6</w:t>
      </w:r>
      <w:r>
        <w:rPr>
          <w:color w:val="0D0D0D"/>
          <w:sz w:val="24"/>
          <w:szCs w:val="24"/>
        </w:rPr>
        <w:t xml:space="preserve"> </w:t>
      </w:r>
      <w:r>
        <w:rPr>
          <w:color w:val="0D0D0D"/>
          <w:spacing w:val="11"/>
          <w:sz w:val="24"/>
          <w:szCs w:val="24"/>
        </w:rPr>
        <w:t xml:space="preserve"> </w:t>
      </w:r>
      <w:r>
        <w:rPr>
          <w:color w:val="0D0D0D"/>
          <w:spacing w:val="-6"/>
          <w:w w:val="101"/>
          <w:sz w:val="24"/>
          <w:szCs w:val="24"/>
        </w:rPr>
        <w:t>m</w:t>
      </w:r>
      <w:r>
        <w:rPr>
          <w:color w:val="0D0D0D"/>
          <w:spacing w:val="-6"/>
          <w:w w:val="106"/>
          <w:sz w:val="24"/>
          <w:szCs w:val="24"/>
        </w:rPr>
        <w:t>m</w:t>
      </w:r>
      <w:r>
        <w:rPr>
          <w:color w:val="0D0D0D"/>
          <w:w w:val="74"/>
          <w:sz w:val="24"/>
          <w:szCs w:val="24"/>
        </w:rPr>
        <w:t>,</w:t>
      </w:r>
      <w:r>
        <w:rPr>
          <w:color w:val="0D0D0D"/>
          <w:sz w:val="24"/>
          <w:szCs w:val="24"/>
        </w:rPr>
        <w:t xml:space="preserve"> </w:t>
      </w:r>
      <w:r>
        <w:rPr>
          <w:color w:val="0D0D0D"/>
          <w:spacing w:val="13"/>
          <w:sz w:val="24"/>
          <w:szCs w:val="24"/>
        </w:rPr>
        <w:t xml:space="preserve"> </w:t>
      </w:r>
      <w:proofErr w:type="spellStart"/>
      <w:r>
        <w:rPr>
          <w:color w:val="0D0D0D"/>
          <w:spacing w:val="-4"/>
          <w:sz w:val="24"/>
          <w:szCs w:val="24"/>
        </w:rPr>
        <w:t>kon</w:t>
      </w:r>
      <w:r>
        <w:rPr>
          <w:color w:val="0D0D0D"/>
          <w:spacing w:val="-2"/>
          <w:sz w:val="24"/>
          <w:szCs w:val="24"/>
        </w:rPr>
        <w:t>s</w:t>
      </w:r>
      <w:r>
        <w:rPr>
          <w:color w:val="0D0D0D"/>
          <w:spacing w:val="-3"/>
          <w:sz w:val="24"/>
          <w:szCs w:val="24"/>
        </w:rPr>
        <w:t>e</w:t>
      </w:r>
      <w:r>
        <w:rPr>
          <w:color w:val="0D0D0D"/>
          <w:spacing w:val="-4"/>
          <w:sz w:val="24"/>
          <w:szCs w:val="24"/>
        </w:rPr>
        <w:t>n</w:t>
      </w:r>
      <w:r>
        <w:rPr>
          <w:color w:val="0D0D0D"/>
          <w:spacing w:val="-2"/>
          <w:sz w:val="24"/>
          <w:szCs w:val="24"/>
        </w:rPr>
        <w:t>t</w:t>
      </w:r>
      <w:r>
        <w:rPr>
          <w:color w:val="0D0D0D"/>
          <w:sz w:val="24"/>
          <w:szCs w:val="24"/>
        </w:rPr>
        <w:t>r</w:t>
      </w:r>
      <w:r>
        <w:rPr>
          <w:color w:val="0D0D0D"/>
          <w:spacing w:val="-5"/>
          <w:sz w:val="24"/>
          <w:szCs w:val="24"/>
        </w:rPr>
        <w:t>a</w:t>
      </w:r>
      <w:r>
        <w:rPr>
          <w:color w:val="0D0D0D"/>
          <w:spacing w:val="-2"/>
          <w:sz w:val="24"/>
          <w:szCs w:val="24"/>
        </w:rPr>
        <w:t>s</w:t>
      </w:r>
      <w:r>
        <w:rPr>
          <w:color w:val="0D0D0D"/>
          <w:sz w:val="24"/>
          <w:szCs w:val="24"/>
        </w:rPr>
        <w:t>i</w:t>
      </w:r>
      <w:proofErr w:type="spellEnd"/>
      <w:r>
        <w:rPr>
          <w:color w:val="0D0D0D"/>
          <w:sz w:val="24"/>
          <w:szCs w:val="24"/>
        </w:rPr>
        <w:t xml:space="preserve"> </w:t>
      </w:r>
      <w:r>
        <w:rPr>
          <w:color w:val="0D0D0D"/>
          <w:spacing w:val="36"/>
          <w:sz w:val="24"/>
          <w:szCs w:val="24"/>
        </w:rPr>
        <w:t xml:space="preserve"> </w:t>
      </w:r>
      <w:r>
        <w:rPr>
          <w:color w:val="0D0D0D"/>
          <w:spacing w:val="-2"/>
          <w:sz w:val="24"/>
          <w:szCs w:val="24"/>
        </w:rPr>
        <w:t>3</w:t>
      </w:r>
      <w:r>
        <w:rPr>
          <w:color w:val="0D0D0D"/>
          <w:spacing w:val="-4"/>
          <w:sz w:val="24"/>
          <w:szCs w:val="24"/>
        </w:rPr>
        <w:t>0</w:t>
      </w:r>
      <w:r>
        <w:rPr>
          <w:color w:val="1C1C1C"/>
          <w:sz w:val="24"/>
          <w:szCs w:val="24"/>
        </w:rPr>
        <w:t xml:space="preserve">% </w:t>
      </w:r>
      <w:r>
        <w:rPr>
          <w:color w:val="1C1C1C"/>
          <w:spacing w:val="3"/>
          <w:sz w:val="24"/>
          <w:szCs w:val="24"/>
        </w:rPr>
        <w:t xml:space="preserve"> </w:t>
      </w:r>
      <w:proofErr w:type="spellStart"/>
      <w:r>
        <w:rPr>
          <w:color w:val="0D0D0D"/>
          <w:spacing w:val="-4"/>
          <w:sz w:val="24"/>
          <w:szCs w:val="24"/>
        </w:rPr>
        <w:t>d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pacing w:val="-4"/>
          <w:sz w:val="24"/>
          <w:szCs w:val="24"/>
        </w:rPr>
        <w:t>y</w:t>
      </w:r>
      <w:r>
        <w:rPr>
          <w:color w:val="0D0D0D"/>
          <w:sz w:val="24"/>
          <w:szCs w:val="24"/>
        </w:rPr>
        <w:t>a</w:t>
      </w:r>
      <w:proofErr w:type="spellEnd"/>
      <w:r>
        <w:rPr>
          <w:color w:val="0D0D0D"/>
          <w:sz w:val="24"/>
          <w:szCs w:val="24"/>
        </w:rPr>
        <w:t xml:space="preserve"> </w:t>
      </w:r>
      <w:r>
        <w:rPr>
          <w:color w:val="0D0D0D"/>
          <w:spacing w:val="4"/>
          <w:sz w:val="24"/>
          <w:szCs w:val="24"/>
        </w:rPr>
        <w:t xml:space="preserve"> </w:t>
      </w:r>
      <w:proofErr w:type="spellStart"/>
      <w:r>
        <w:rPr>
          <w:color w:val="0D0D0D"/>
          <w:spacing w:val="-4"/>
          <w:sz w:val="24"/>
          <w:szCs w:val="24"/>
        </w:rPr>
        <w:t>h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pacing w:val="-5"/>
          <w:sz w:val="24"/>
          <w:szCs w:val="24"/>
        </w:rPr>
        <w:t>m</w:t>
      </w:r>
      <w:r>
        <w:rPr>
          <w:color w:val="0D0D0D"/>
          <w:spacing w:val="-4"/>
          <w:sz w:val="24"/>
          <w:szCs w:val="24"/>
        </w:rPr>
        <w:t>b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z w:val="24"/>
          <w:szCs w:val="24"/>
        </w:rPr>
        <w:t>t</w:t>
      </w:r>
      <w:proofErr w:type="spellEnd"/>
      <w:r>
        <w:rPr>
          <w:color w:val="0D0D0D"/>
          <w:sz w:val="24"/>
          <w:szCs w:val="24"/>
        </w:rPr>
        <w:t xml:space="preserve"> </w:t>
      </w:r>
      <w:r>
        <w:rPr>
          <w:color w:val="0D0D0D"/>
          <w:spacing w:val="19"/>
          <w:sz w:val="24"/>
          <w:szCs w:val="24"/>
        </w:rPr>
        <w:t xml:space="preserve"> </w:t>
      </w:r>
      <w:r>
        <w:rPr>
          <w:color w:val="0D0D0D"/>
          <w:spacing w:val="-4"/>
          <w:sz w:val="24"/>
          <w:szCs w:val="24"/>
        </w:rPr>
        <w:t>21</w:t>
      </w:r>
      <w:r>
        <w:rPr>
          <w:color w:val="2F2F2F"/>
          <w:spacing w:val="-2"/>
          <w:sz w:val="24"/>
          <w:szCs w:val="24"/>
        </w:rPr>
        <w:t>,</w:t>
      </w:r>
      <w:r>
        <w:rPr>
          <w:color w:val="0D0D0D"/>
          <w:spacing w:val="-4"/>
          <w:sz w:val="24"/>
          <w:szCs w:val="24"/>
        </w:rPr>
        <w:t>2</w:t>
      </w:r>
      <w:r>
        <w:rPr>
          <w:color w:val="1C1C1C"/>
          <w:sz w:val="24"/>
          <w:szCs w:val="24"/>
        </w:rPr>
        <w:t xml:space="preserve">% </w:t>
      </w:r>
      <w:r>
        <w:rPr>
          <w:color w:val="1C1C1C"/>
          <w:spacing w:val="16"/>
          <w:sz w:val="24"/>
          <w:szCs w:val="24"/>
        </w:rPr>
        <w:t xml:space="preserve"> </w:t>
      </w:r>
      <w:proofErr w:type="spellStart"/>
      <w:r>
        <w:rPr>
          <w:color w:val="0D0D0D"/>
          <w:spacing w:val="-2"/>
          <w:w w:val="90"/>
          <w:sz w:val="24"/>
          <w:szCs w:val="24"/>
        </w:rPr>
        <w:t>s</w:t>
      </w:r>
      <w:r>
        <w:rPr>
          <w:color w:val="0D0D0D"/>
          <w:spacing w:val="-3"/>
          <w:w w:val="102"/>
          <w:sz w:val="24"/>
          <w:szCs w:val="24"/>
        </w:rPr>
        <w:t>e</w:t>
      </w:r>
      <w:r>
        <w:rPr>
          <w:color w:val="0D0D0D"/>
          <w:spacing w:val="-4"/>
          <w:w w:val="107"/>
          <w:sz w:val="24"/>
          <w:szCs w:val="24"/>
        </w:rPr>
        <w:t>h</w:t>
      </w:r>
      <w:r>
        <w:rPr>
          <w:color w:val="0D0D0D"/>
          <w:spacing w:val="-2"/>
          <w:w w:val="97"/>
          <w:sz w:val="24"/>
          <w:szCs w:val="24"/>
        </w:rPr>
        <w:t>i</w:t>
      </w:r>
      <w:r>
        <w:rPr>
          <w:color w:val="0D0D0D"/>
          <w:spacing w:val="-4"/>
          <w:w w:val="107"/>
          <w:sz w:val="24"/>
          <w:szCs w:val="24"/>
        </w:rPr>
        <w:t>n</w:t>
      </w:r>
      <w:r>
        <w:rPr>
          <w:color w:val="0D0D0D"/>
          <w:spacing w:val="-4"/>
          <w:w w:val="99"/>
          <w:sz w:val="24"/>
          <w:szCs w:val="24"/>
        </w:rPr>
        <w:t>g</w:t>
      </w:r>
      <w:r>
        <w:rPr>
          <w:color w:val="0D0D0D"/>
          <w:spacing w:val="-4"/>
          <w:w w:val="103"/>
          <w:sz w:val="24"/>
          <w:szCs w:val="24"/>
        </w:rPr>
        <w:t>g</w:t>
      </w:r>
      <w:r>
        <w:rPr>
          <w:color w:val="0D0D0D"/>
          <w:w w:val="102"/>
          <w:sz w:val="24"/>
          <w:szCs w:val="24"/>
        </w:rPr>
        <w:t>a</w:t>
      </w:r>
      <w:proofErr w:type="spellEnd"/>
    </w:p>
    <w:p w14:paraId="0006A9D0" w14:textId="77777777" w:rsidR="00017909" w:rsidRDefault="00000000">
      <w:pPr>
        <w:spacing w:before="2"/>
        <w:ind w:left="595" w:right="1749"/>
        <w:jc w:val="both"/>
        <w:rPr>
          <w:sz w:val="24"/>
          <w:szCs w:val="24"/>
        </w:rPr>
      </w:pPr>
      <w:proofErr w:type="spellStart"/>
      <w:r>
        <w:rPr>
          <w:color w:val="0D0D0D"/>
          <w:spacing w:val="-2"/>
          <w:w w:val="82"/>
          <w:sz w:val="24"/>
          <w:szCs w:val="24"/>
        </w:rPr>
        <w:t>i</w:t>
      </w:r>
      <w:r>
        <w:rPr>
          <w:color w:val="0D0D0D"/>
          <w:spacing w:val="-4"/>
          <w:w w:val="107"/>
          <w:sz w:val="24"/>
          <w:szCs w:val="24"/>
        </w:rPr>
        <w:t>n</w:t>
      </w:r>
      <w:r>
        <w:rPr>
          <w:color w:val="0D0D0D"/>
          <w:spacing w:val="-2"/>
          <w:w w:val="112"/>
          <w:sz w:val="24"/>
          <w:szCs w:val="24"/>
        </w:rPr>
        <w:t>t</w:t>
      </w:r>
      <w:r>
        <w:rPr>
          <w:color w:val="0D0D0D"/>
          <w:spacing w:val="-3"/>
          <w:w w:val="93"/>
          <w:sz w:val="24"/>
          <w:szCs w:val="24"/>
        </w:rPr>
        <w:t>e</w:t>
      </w:r>
      <w:r>
        <w:rPr>
          <w:color w:val="0D0D0D"/>
          <w:w w:val="104"/>
          <w:sz w:val="24"/>
          <w:szCs w:val="24"/>
        </w:rPr>
        <w:t>r</w:t>
      </w:r>
      <w:r>
        <w:rPr>
          <w:color w:val="0D0D0D"/>
          <w:spacing w:val="-6"/>
          <w:w w:val="104"/>
          <w:sz w:val="24"/>
          <w:szCs w:val="24"/>
        </w:rPr>
        <w:t>p</w:t>
      </w:r>
      <w:r>
        <w:rPr>
          <w:color w:val="0D0D0D"/>
          <w:spacing w:val="-2"/>
          <w:w w:val="111"/>
          <w:sz w:val="24"/>
          <w:szCs w:val="24"/>
        </w:rPr>
        <w:t>r</w:t>
      </w:r>
      <w:r>
        <w:rPr>
          <w:color w:val="0D0D0D"/>
          <w:spacing w:val="-3"/>
          <w:w w:val="98"/>
          <w:sz w:val="24"/>
          <w:szCs w:val="24"/>
        </w:rPr>
        <w:t>e</w:t>
      </w:r>
      <w:r>
        <w:rPr>
          <w:color w:val="0D0D0D"/>
          <w:spacing w:val="-2"/>
          <w:w w:val="112"/>
          <w:sz w:val="24"/>
          <w:szCs w:val="24"/>
        </w:rPr>
        <w:t>t</w:t>
      </w:r>
      <w:r>
        <w:rPr>
          <w:color w:val="0D0D0D"/>
          <w:spacing w:val="-3"/>
          <w:w w:val="102"/>
          <w:sz w:val="24"/>
          <w:szCs w:val="24"/>
        </w:rPr>
        <w:t>a</w:t>
      </w:r>
      <w:r>
        <w:rPr>
          <w:color w:val="0D0D0D"/>
          <w:spacing w:val="-2"/>
          <w:w w:val="95"/>
          <w:sz w:val="24"/>
          <w:szCs w:val="24"/>
        </w:rPr>
        <w:t>s</w:t>
      </w:r>
      <w:r>
        <w:rPr>
          <w:color w:val="0D0D0D"/>
          <w:w w:val="97"/>
          <w:sz w:val="24"/>
          <w:szCs w:val="24"/>
        </w:rPr>
        <w:t>i</w:t>
      </w:r>
      <w:proofErr w:type="spellEnd"/>
      <w:r>
        <w:rPr>
          <w:color w:val="0D0D0D"/>
          <w:spacing w:val="10"/>
          <w:sz w:val="24"/>
          <w:szCs w:val="24"/>
        </w:rPr>
        <w:t xml:space="preserve"> </w:t>
      </w:r>
      <w:r>
        <w:rPr>
          <w:color w:val="0D0D0D"/>
          <w:spacing w:val="-3"/>
          <w:sz w:val="24"/>
          <w:szCs w:val="24"/>
        </w:rPr>
        <w:t>z</w:t>
      </w:r>
      <w:r>
        <w:rPr>
          <w:color w:val="0D0D0D"/>
          <w:spacing w:val="-4"/>
          <w:sz w:val="24"/>
          <w:szCs w:val="24"/>
        </w:rPr>
        <w:t>on</w:t>
      </w:r>
      <w:r>
        <w:rPr>
          <w:color w:val="0D0D0D"/>
          <w:sz w:val="24"/>
          <w:szCs w:val="24"/>
        </w:rPr>
        <w:t>a</w:t>
      </w:r>
      <w:r>
        <w:rPr>
          <w:color w:val="0D0D0D"/>
          <w:spacing w:val="7"/>
          <w:sz w:val="24"/>
          <w:szCs w:val="24"/>
        </w:rPr>
        <w:t xml:space="preserve"> </w:t>
      </w:r>
      <w:proofErr w:type="spellStart"/>
      <w:r>
        <w:rPr>
          <w:color w:val="0D0D0D"/>
          <w:spacing w:val="-4"/>
          <w:sz w:val="24"/>
          <w:szCs w:val="24"/>
        </w:rPr>
        <w:t>h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pacing w:val="-6"/>
          <w:sz w:val="24"/>
          <w:szCs w:val="24"/>
        </w:rPr>
        <w:t>m</w:t>
      </w:r>
      <w:r>
        <w:rPr>
          <w:color w:val="0D0D0D"/>
          <w:spacing w:val="-4"/>
          <w:sz w:val="24"/>
          <w:szCs w:val="24"/>
        </w:rPr>
        <w:t>b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pacing w:val="-2"/>
          <w:sz w:val="24"/>
          <w:szCs w:val="24"/>
        </w:rPr>
        <w:t>t</w:t>
      </w:r>
      <w:r>
        <w:rPr>
          <w:color w:val="0D0D0D"/>
          <w:spacing w:val="-4"/>
          <w:sz w:val="24"/>
          <w:szCs w:val="24"/>
        </w:rPr>
        <w:t>n</w:t>
      </w:r>
      <w:r>
        <w:rPr>
          <w:color w:val="1C1C1C"/>
          <w:spacing w:val="-4"/>
          <w:sz w:val="24"/>
          <w:szCs w:val="24"/>
        </w:rPr>
        <w:t>y</w:t>
      </w:r>
      <w:r>
        <w:rPr>
          <w:color w:val="0D0D0D"/>
          <w:sz w:val="24"/>
          <w:szCs w:val="24"/>
        </w:rPr>
        <w:t>a</w:t>
      </w:r>
      <w:proofErr w:type="spellEnd"/>
      <w:r>
        <w:rPr>
          <w:color w:val="0D0D0D"/>
          <w:spacing w:val="31"/>
          <w:sz w:val="24"/>
          <w:szCs w:val="24"/>
        </w:rPr>
        <w:t xml:space="preserve"> </w:t>
      </w:r>
      <w:proofErr w:type="spellStart"/>
      <w:r>
        <w:rPr>
          <w:color w:val="0D0D0D"/>
          <w:spacing w:val="-5"/>
          <w:sz w:val="24"/>
          <w:szCs w:val="24"/>
        </w:rPr>
        <w:t>m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pacing w:val="-2"/>
          <w:sz w:val="24"/>
          <w:szCs w:val="24"/>
        </w:rPr>
        <w:t>s</w:t>
      </w:r>
      <w:r>
        <w:rPr>
          <w:color w:val="0D0D0D"/>
          <w:spacing w:val="-4"/>
          <w:sz w:val="24"/>
          <w:szCs w:val="24"/>
        </w:rPr>
        <w:t>u</w:t>
      </w:r>
      <w:r>
        <w:rPr>
          <w:color w:val="0D0D0D"/>
          <w:sz w:val="24"/>
          <w:szCs w:val="24"/>
        </w:rPr>
        <w:t>k</w:t>
      </w:r>
      <w:proofErr w:type="spellEnd"/>
      <w:r>
        <w:rPr>
          <w:color w:val="0D0D0D"/>
          <w:spacing w:val="15"/>
          <w:sz w:val="24"/>
          <w:szCs w:val="24"/>
        </w:rPr>
        <w:t xml:space="preserve"> </w:t>
      </w:r>
      <w:proofErr w:type="spellStart"/>
      <w:r>
        <w:rPr>
          <w:color w:val="0D0D0D"/>
          <w:spacing w:val="-4"/>
          <w:sz w:val="24"/>
          <w:szCs w:val="24"/>
        </w:rPr>
        <w:t>k</w:t>
      </w:r>
      <w:r>
        <w:rPr>
          <w:color w:val="0D0D0D"/>
          <w:spacing w:val="-3"/>
          <w:sz w:val="24"/>
          <w:szCs w:val="24"/>
        </w:rPr>
        <w:t>e</w:t>
      </w:r>
      <w:r>
        <w:rPr>
          <w:color w:val="0D0D0D"/>
          <w:spacing w:val="-4"/>
          <w:sz w:val="24"/>
          <w:szCs w:val="24"/>
        </w:rPr>
        <w:t>d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pacing w:val="-2"/>
          <w:sz w:val="24"/>
          <w:szCs w:val="24"/>
        </w:rPr>
        <w:t>l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z w:val="24"/>
          <w:szCs w:val="24"/>
        </w:rPr>
        <w:t>m</w:t>
      </w:r>
      <w:proofErr w:type="spellEnd"/>
      <w:r>
        <w:rPr>
          <w:color w:val="0D0D0D"/>
          <w:spacing w:val="16"/>
          <w:sz w:val="24"/>
          <w:szCs w:val="24"/>
        </w:rPr>
        <w:t xml:space="preserve"> </w:t>
      </w:r>
      <w:proofErr w:type="spellStart"/>
      <w:r>
        <w:rPr>
          <w:color w:val="0D0D0D"/>
          <w:spacing w:val="-4"/>
          <w:sz w:val="24"/>
          <w:szCs w:val="24"/>
        </w:rPr>
        <w:t>k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pacing w:val="-2"/>
          <w:sz w:val="24"/>
          <w:szCs w:val="24"/>
        </w:rPr>
        <w:t>t</w:t>
      </w:r>
      <w:r>
        <w:rPr>
          <w:color w:val="0D0D0D"/>
          <w:spacing w:val="-3"/>
          <w:sz w:val="24"/>
          <w:szCs w:val="24"/>
        </w:rPr>
        <w:t>e</w:t>
      </w:r>
      <w:r>
        <w:rPr>
          <w:color w:val="0D0D0D"/>
          <w:spacing w:val="-4"/>
          <w:sz w:val="24"/>
          <w:szCs w:val="24"/>
        </w:rPr>
        <w:t>go</w:t>
      </w:r>
      <w:r>
        <w:rPr>
          <w:color w:val="0D0D0D"/>
          <w:spacing w:val="-2"/>
          <w:sz w:val="24"/>
          <w:szCs w:val="24"/>
        </w:rPr>
        <w:t>r</w:t>
      </w:r>
      <w:r>
        <w:rPr>
          <w:color w:val="0D0D0D"/>
          <w:sz w:val="24"/>
          <w:szCs w:val="24"/>
        </w:rPr>
        <w:t>i</w:t>
      </w:r>
      <w:proofErr w:type="spellEnd"/>
      <w:r>
        <w:rPr>
          <w:color w:val="0D0D0D"/>
          <w:spacing w:val="27"/>
          <w:sz w:val="24"/>
          <w:szCs w:val="24"/>
        </w:rPr>
        <w:t xml:space="preserve"> </w:t>
      </w:r>
      <w:r>
        <w:rPr>
          <w:i/>
          <w:color w:val="0D0D0D"/>
          <w:spacing w:val="-3"/>
          <w:w w:val="101"/>
          <w:sz w:val="24"/>
          <w:szCs w:val="24"/>
        </w:rPr>
        <w:t>s</w:t>
      </w:r>
      <w:r>
        <w:rPr>
          <w:i/>
          <w:color w:val="0D0D0D"/>
          <w:spacing w:val="-4"/>
          <w:w w:val="99"/>
          <w:sz w:val="24"/>
          <w:szCs w:val="24"/>
        </w:rPr>
        <w:t>u</w:t>
      </w:r>
      <w:r>
        <w:rPr>
          <w:i/>
          <w:color w:val="1C1C1C"/>
          <w:spacing w:val="-3"/>
          <w:w w:val="111"/>
          <w:sz w:val="24"/>
          <w:szCs w:val="24"/>
        </w:rPr>
        <w:t>s</w:t>
      </w:r>
      <w:r>
        <w:rPr>
          <w:i/>
          <w:color w:val="0D0D0D"/>
          <w:spacing w:val="-3"/>
          <w:w w:val="102"/>
          <w:sz w:val="24"/>
          <w:szCs w:val="24"/>
        </w:rPr>
        <w:t>c</w:t>
      </w:r>
      <w:r>
        <w:rPr>
          <w:i/>
          <w:color w:val="1C1C1C"/>
          <w:spacing w:val="-27"/>
          <w:w w:val="102"/>
          <w:sz w:val="24"/>
          <w:szCs w:val="24"/>
        </w:rPr>
        <w:t>e</w:t>
      </w:r>
      <w:r>
        <w:rPr>
          <w:i/>
          <w:color w:val="0D0D0D"/>
          <w:spacing w:val="-5"/>
          <w:w w:val="124"/>
          <w:sz w:val="24"/>
          <w:szCs w:val="24"/>
        </w:rPr>
        <w:t>p</w:t>
      </w:r>
      <w:r>
        <w:rPr>
          <w:i/>
          <w:color w:val="0D0D0D"/>
          <w:spacing w:val="-2"/>
          <w:w w:val="112"/>
          <w:sz w:val="24"/>
          <w:szCs w:val="24"/>
        </w:rPr>
        <w:t>t</w:t>
      </w:r>
      <w:r>
        <w:rPr>
          <w:i/>
          <w:color w:val="0D0D0D"/>
          <w:spacing w:val="-2"/>
          <w:w w:val="97"/>
          <w:sz w:val="24"/>
          <w:szCs w:val="24"/>
        </w:rPr>
        <w:t>i</w:t>
      </w:r>
      <w:r>
        <w:rPr>
          <w:i/>
          <w:color w:val="0D0D0D"/>
          <w:spacing w:val="-4"/>
          <w:w w:val="103"/>
          <w:sz w:val="24"/>
          <w:szCs w:val="24"/>
        </w:rPr>
        <w:t>b</w:t>
      </w:r>
      <w:r>
        <w:rPr>
          <w:i/>
          <w:color w:val="0D0D0D"/>
          <w:spacing w:val="-2"/>
          <w:w w:val="112"/>
          <w:sz w:val="24"/>
          <w:szCs w:val="24"/>
        </w:rPr>
        <w:t>l</w:t>
      </w:r>
      <w:r>
        <w:rPr>
          <w:i/>
          <w:color w:val="0D0D0D"/>
          <w:spacing w:val="-3"/>
          <w:w w:val="102"/>
          <w:sz w:val="24"/>
          <w:szCs w:val="24"/>
        </w:rPr>
        <w:t>e</w:t>
      </w:r>
      <w:r>
        <w:rPr>
          <w:i/>
          <w:color w:val="2F2F2F"/>
          <w:w w:val="49"/>
          <w:sz w:val="24"/>
          <w:szCs w:val="24"/>
        </w:rPr>
        <w:t>.</w:t>
      </w:r>
    </w:p>
    <w:p w14:paraId="1AAD40D2" w14:textId="77777777" w:rsidR="00017909" w:rsidRDefault="00017909">
      <w:pPr>
        <w:spacing w:before="6" w:line="260" w:lineRule="exact"/>
        <w:rPr>
          <w:sz w:val="26"/>
          <w:szCs w:val="26"/>
        </w:rPr>
      </w:pPr>
    </w:p>
    <w:p w14:paraId="039C6ADF" w14:textId="77777777" w:rsidR="00017909" w:rsidRDefault="00000000">
      <w:pPr>
        <w:ind w:left="581" w:right="558"/>
        <w:jc w:val="both"/>
        <w:rPr>
          <w:sz w:val="24"/>
          <w:szCs w:val="24"/>
        </w:rPr>
      </w:pPr>
      <w:r>
        <w:rPr>
          <w:b/>
          <w:i/>
          <w:color w:val="0D0D0D"/>
          <w:spacing w:val="-16"/>
          <w:sz w:val="24"/>
          <w:szCs w:val="24"/>
        </w:rPr>
        <w:t>K</w:t>
      </w:r>
      <w:r>
        <w:rPr>
          <w:b/>
          <w:i/>
          <w:color w:val="0D0D0D"/>
          <w:spacing w:val="-4"/>
          <w:sz w:val="24"/>
          <w:szCs w:val="24"/>
        </w:rPr>
        <w:t>a</w:t>
      </w:r>
      <w:r>
        <w:rPr>
          <w:b/>
          <w:i/>
          <w:color w:val="0D0D0D"/>
          <w:spacing w:val="-7"/>
          <w:sz w:val="24"/>
          <w:szCs w:val="24"/>
        </w:rPr>
        <w:t>t</w:t>
      </w:r>
      <w:r>
        <w:rPr>
          <w:b/>
          <w:i/>
          <w:color w:val="0D0D0D"/>
          <w:sz w:val="24"/>
          <w:szCs w:val="24"/>
        </w:rPr>
        <w:t>a</w:t>
      </w:r>
      <w:r>
        <w:rPr>
          <w:b/>
          <w:i/>
          <w:color w:val="0D0D0D"/>
          <w:spacing w:val="37"/>
          <w:sz w:val="24"/>
          <w:szCs w:val="24"/>
        </w:rPr>
        <w:t xml:space="preserve"> </w:t>
      </w:r>
      <w:proofErr w:type="spellStart"/>
      <w:r>
        <w:rPr>
          <w:b/>
          <w:i/>
          <w:color w:val="0D0D0D"/>
          <w:spacing w:val="-4"/>
          <w:w w:val="103"/>
          <w:sz w:val="24"/>
          <w:szCs w:val="24"/>
        </w:rPr>
        <w:t>k</w:t>
      </w:r>
      <w:r>
        <w:rPr>
          <w:b/>
          <w:i/>
          <w:color w:val="0D0D0D"/>
          <w:spacing w:val="-3"/>
          <w:w w:val="96"/>
          <w:sz w:val="24"/>
          <w:szCs w:val="24"/>
        </w:rPr>
        <w:t>u</w:t>
      </w:r>
      <w:r>
        <w:rPr>
          <w:b/>
          <w:i/>
          <w:color w:val="0D0D0D"/>
          <w:spacing w:val="-4"/>
          <w:w w:val="104"/>
          <w:sz w:val="24"/>
          <w:szCs w:val="24"/>
        </w:rPr>
        <w:t>n</w:t>
      </w:r>
      <w:r>
        <w:rPr>
          <w:b/>
          <w:i/>
          <w:color w:val="0D0D0D"/>
          <w:spacing w:val="-3"/>
          <w:w w:val="107"/>
          <w:sz w:val="24"/>
          <w:szCs w:val="24"/>
        </w:rPr>
        <w:t>c</w:t>
      </w:r>
      <w:r>
        <w:rPr>
          <w:b/>
          <w:i/>
          <w:color w:val="0D0D0D"/>
          <w:spacing w:val="-3"/>
          <w:w w:val="171"/>
          <w:sz w:val="24"/>
          <w:szCs w:val="24"/>
        </w:rPr>
        <w:t>i</w:t>
      </w:r>
      <w:proofErr w:type="spellEnd"/>
      <w:r>
        <w:rPr>
          <w:b/>
          <w:i/>
          <w:color w:val="0D0D0D"/>
          <w:w w:val="99"/>
          <w:sz w:val="24"/>
          <w:szCs w:val="24"/>
        </w:rPr>
        <w:t>:</w:t>
      </w:r>
      <w:r>
        <w:rPr>
          <w:b/>
          <w:i/>
          <w:color w:val="0D0D0D"/>
          <w:spacing w:val="19"/>
          <w:sz w:val="24"/>
          <w:szCs w:val="24"/>
        </w:rPr>
        <w:t xml:space="preserve"> </w:t>
      </w:r>
      <w:r>
        <w:rPr>
          <w:color w:val="0D0D0D"/>
          <w:spacing w:val="-6"/>
          <w:sz w:val="24"/>
          <w:szCs w:val="24"/>
        </w:rPr>
        <w:t>K</w:t>
      </w:r>
      <w:r>
        <w:rPr>
          <w:color w:val="0D0D0D"/>
          <w:spacing w:val="-4"/>
          <w:sz w:val="24"/>
          <w:szCs w:val="24"/>
        </w:rPr>
        <w:t>u</w:t>
      </w:r>
      <w:r>
        <w:rPr>
          <w:color w:val="0D0D0D"/>
          <w:spacing w:val="-2"/>
          <w:sz w:val="24"/>
          <w:szCs w:val="24"/>
        </w:rPr>
        <w:t>li</w:t>
      </w:r>
      <w:r>
        <w:rPr>
          <w:color w:val="0D0D0D"/>
          <w:sz w:val="24"/>
          <w:szCs w:val="24"/>
        </w:rPr>
        <w:t>t</w:t>
      </w:r>
      <w:r>
        <w:rPr>
          <w:color w:val="0D0D0D"/>
          <w:spacing w:val="12"/>
          <w:sz w:val="24"/>
          <w:szCs w:val="24"/>
        </w:rPr>
        <w:t xml:space="preserve"> </w:t>
      </w:r>
      <w:proofErr w:type="spellStart"/>
      <w:r>
        <w:rPr>
          <w:color w:val="0D0D0D"/>
          <w:spacing w:val="-4"/>
          <w:sz w:val="24"/>
          <w:szCs w:val="24"/>
        </w:rPr>
        <w:t>bu</w:t>
      </w:r>
      <w:r>
        <w:rPr>
          <w:color w:val="0D0D0D"/>
          <w:spacing w:val="-3"/>
          <w:sz w:val="24"/>
          <w:szCs w:val="24"/>
        </w:rPr>
        <w:t>a</w:t>
      </w:r>
      <w:r>
        <w:rPr>
          <w:color w:val="0D0D0D"/>
          <w:sz w:val="24"/>
          <w:szCs w:val="24"/>
        </w:rPr>
        <w:t>h</w:t>
      </w:r>
      <w:proofErr w:type="spellEnd"/>
      <w:r>
        <w:rPr>
          <w:color w:val="0D0D0D"/>
          <w:spacing w:val="12"/>
          <w:sz w:val="24"/>
          <w:szCs w:val="24"/>
        </w:rPr>
        <w:t xml:space="preserve"> </w:t>
      </w:r>
      <w:proofErr w:type="spellStart"/>
      <w:r>
        <w:rPr>
          <w:color w:val="0D0D0D"/>
          <w:spacing w:val="-3"/>
          <w:w w:val="102"/>
          <w:sz w:val="24"/>
          <w:szCs w:val="24"/>
        </w:rPr>
        <w:t>a</w:t>
      </w:r>
      <w:r>
        <w:rPr>
          <w:color w:val="0D0D0D"/>
          <w:spacing w:val="-2"/>
          <w:w w:val="89"/>
          <w:sz w:val="24"/>
          <w:szCs w:val="24"/>
        </w:rPr>
        <w:t>l</w:t>
      </w:r>
      <w:r>
        <w:rPr>
          <w:color w:val="0D0D0D"/>
          <w:spacing w:val="-4"/>
          <w:w w:val="103"/>
          <w:sz w:val="24"/>
          <w:szCs w:val="24"/>
        </w:rPr>
        <w:t>pu</w:t>
      </w:r>
      <w:r>
        <w:rPr>
          <w:color w:val="0D0D0D"/>
          <w:spacing w:val="-4"/>
          <w:w w:val="107"/>
          <w:sz w:val="24"/>
          <w:szCs w:val="24"/>
        </w:rPr>
        <w:t>k</w:t>
      </w:r>
      <w:r>
        <w:rPr>
          <w:color w:val="0D0D0D"/>
          <w:spacing w:val="-3"/>
          <w:w w:val="102"/>
          <w:sz w:val="24"/>
          <w:szCs w:val="24"/>
        </w:rPr>
        <w:t>a</w:t>
      </w:r>
      <w:r>
        <w:rPr>
          <w:color w:val="0D0D0D"/>
          <w:spacing w:val="-2"/>
          <w:w w:val="112"/>
          <w:sz w:val="24"/>
          <w:szCs w:val="24"/>
        </w:rPr>
        <w:t>t</w:t>
      </w:r>
      <w:proofErr w:type="spellEnd"/>
      <w:r>
        <w:rPr>
          <w:color w:val="0D0D0D"/>
          <w:w w:val="74"/>
          <w:sz w:val="24"/>
          <w:szCs w:val="24"/>
        </w:rPr>
        <w:t>,</w:t>
      </w:r>
      <w:r>
        <w:rPr>
          <w:color w:val="0D0D0D"/>
          <w:spacing w:val="11"/>
          <w:sz w:val="24"/>
          <w:szCs w:val="24"/>
        </w:rPr>
        <w:t xml:space="preserve"> </w:t>
      </w:r>
      <w:r>
        <w:rPr>
          <w:i/>
          <w:color w:val="0D0D0D"/>
          <w:spacing w:val="-4"/>
          <w:w w:val="104"/>
          <w:sz w:val="24"/>
          <w:szCs w:val="24"/>
        </w:rPr>
        <w:t>S</w:t>
      </w:r>
      <w:r>
        <w:rPr>
          <w:i/>
          <w:color w:val="0D0D0D"/>
          <w:spacing w:val="-2"/>
          <w:w w:val="104"/>
          <w:sz w:val="24"/>
          <w:szCs w:val="24"/>
        </w:rPr>
        <w:t>t</w:t>
      </w:r>
      <w:r>
        <w:rPr>
          <w:i/>
          <w:color w:val="0D0D0D"/>
          <w:spacing w:val="-24"/>
          <w:w w:val="104"/>
          <w:sz w:val="24"/>
          <w:szCs w:val="24"/>
        </w:rPr>
        <w:t>a</w:t>
      </w:r>
      <w:r>
        <w:rPr>
          <w:i/>
          <w:color w:val="0D0D0D"/>
          <w:spacing w:val="-5"/>
          <w:w w:val="104"/>
          <w:sz w:val="24"/>
          <w:szCs w:val="24"/>
        </w:rPr>
        <w:t>p</w:t>
      </w:r>
      <w:r>
        <w:rPr>
          <w:i/>
          <w:color w:val="0D0D0D"/>
          <w:spacing w:val="-13"/>
          <w:w w:val="104"/>
          <w:sz w:val="24"/>
          <w:szCs w:val="24"/>
        </w:rPr>
        <w:t>h</w:t>
      </w:r>
      <w:r>
        <w:rPr>
          <w:i/>
          <w:color w:val="1C1C1C"/>
          <w:spacing w:val="-4"/>
          <w:w w:val="104"/>
          <w:sz w:val="24"/>
          <w:szCs w:val="24"/>
        </w:rPr>
        <w:t>y</w:t>
      </w:r>
      <w:r>
        <w:rPr>
          <w:i/>
          <w:color w:val="0D0D0D"/>
          <w:spacing w:val="-2"/>
          <w:w w:val="104"/>
          <w:sz w:val="24"/>
          <w:szCs w:val="24"/>
        </w:rPr>
        <w:t>l</w:t>
      </w:r>
      <w:r>
        <w:rPr>
          <w:i/>
          <w:color w:val="0D0D0D"/>
          <w:spacing w:val="-4"/>
          <w:w w:val="104"/>
          <w:sz w:val="24"/>
          <w:szCs w:val="24"/>
        </w:rPr>
        <w:t>o</w:t>
      </w:r>
      <w:r>
        <w:rPr>
          <w:i/>
          <w:color w:val="0D0D0D"/>
          <w:spacing w:val="-3"/>
          <w:w w:val="104"/>
          <w:sz w:val="24"/>
          <w:szCs w:val="24"/>
        </w:rPr>
        <w:t>c</w:t>
      </w:r>
      <w:r>
        <w:rPr>
          <w:i/>
          <w:color w:val="0D0D0D"/>
          <w:spacing w:val="-4"/>
          <w:w w:val="104"/>
          <w:sz w:val="24"/>
          <w:szCs w:val="24"/>
        </w:rPr>
        <w:t>o</w:t>
      </w:r>
      <w:r>
        <w:rPr>
          <w:i/>
          <w:color w:val="0D0D0D"/>
          <w:spacing w:val="-3"/>
          <w:w w:val="104"/>
          <w:sz w:val="24"/>
          <w:szCs w:val="24"/>
        </w:rPr>
        <w:t>cc</w:t>
      </w:r>
      <w:r>
        <w:rPr>
          <w:i/>
          <w:color w:val="0D0D0D"/>
          <w:spacing w:val="-4"/>
          <w:w w:val="104"/>
          <w:sz w:val="24"/>
          <w:szCs w:val="24"/>
        </w:rPr>
        <w:t>u</w:t>
      </w:r>
      <w:r>
        <w:rPr>
          <w:i/>
          <w:color w:val="0D0D0D"/>
          <w:w w:val="104"/>
          <w:sz w:val="24"/>
          <w:szCs w:val="24"/>
        </w:rPr>
        <w:t>s</w:t>
      </w:r>
      <w:r>
        <w:rPr>
          <w:i/>
          <w:color w:val="0D0D0D"/>
          <w:spacing w:val="18"/>
          <w:w w:val="104"/>
          <w:sz w:val="24"/>
          <w:szCs w:val="24"/>
        </w:rPr>
        <w:t xml:space="preserve"> </w:t>
      </w:r>
      <w:r>
        <w:rPr>
          <w:i/>
          <w:color w:val="0D0D0D"/>
          <w:spacing w:val="-4"/>
          <w:w w:val="95"/>
          <w:sz w:val="24"/>
          <w:szCs w:val="24"/>
        </w:rPr>
        <w:t>a</w:t>
      </w:r>
      <w:r>
        <w:rPr>
          <w:i/>
          <w:color w:val="0D0D0D"/>
          <w:spacing w:val="-4"/>
          <w:w w:val="103"/>
          <w:sz w:val="24"/>
          <w:szCs w:val="24"/>
        </w:rPr>
        <w:t>u</w:t>
      </w:r>
      <w:r>
        <w:rPr>
          <w:i/>
          <w:color w:val="0D0D0D"/>
          <w:spacing w:val="-3"/>
          <w:w w:val="111"/>
          <w:sz w:val="24"/>
          <w:szCs w:val="24"/>
        </w:rPr>
        <w:t>r</w:t>
      </w:r>
      <w:r>
        <w:rPr>
          <w:i/>
          <w:color w:val="0D0D0D"/>
          <w:spacing w:val="-3"/>
          <w:w w:val="102"/>
          <w:sz w:val="24"/>
          <w:szCs w:val="24"/>
        </w:rPr>
        <w:t>e</w:t>
      </w:r>
      <w:r>
        <w:rPr>
          <w:i/>
          <w:color w:val="0D0D0D"/>
          <w:spacing w:val="-4"/>
          <w:w w:val="95"/>
          <w:sz w:val="24"/>
          <w:szCs w:val="24"/>
        </w:rPr>
        <w:t>u</w:t>
      </w:r>
      <w:r>
        <w:rPr>
          <w:i/>
          <w:color w:val="1C1C1C"/>
          <w:spacing w:val="-4"/>
          <w:w w:val="117"/>
          <w:sz w:val="24"/>
          <w:szCs w:val="24"/>
        </w:rPr>
        <w:t>s</w:t>
      </w:r>
      <w:r>
        <w:rPr>
          <w:i/>
          <w:color w:val="0D0D0D"/>
          <w:w w:val="74"/>
          <w:sz w:val="24"/>
          <w:szCs w:val="24"/>
        </w:rPr>
        <w:t>,</w:t>
      </w:r>
      <w:r>
        <w:rPr>
          <w:i/>
          <w:color w:val="0D0D0D"/>
          <w:spacing w:val="20"/>
          <w:sz w:val="24"/>
          <w:szCs w:val="24"/>
        </w:rPr>
        <w:t xml:space="preserve"> </w:t>
      </w:r>
      <w:proofErr w:type="spellStart"/>
      <w:r>
        <w:rPr>
          <w:color w:val="0D0D0D"/>
          <w:spacing w:val="-2"/>
          <w:sz w:val="24"/>
          <w:szCs w:val="24"/>
        </w:rPr>
        <w:t>s</w:t>
      </w:r>
      <w:r>
        <w:rPr>
          <w:color w:val="0D0D0D"/>
          <w:spacing w:val="-3"/>
          <w:sz w:val="24"/>
          <w:szCs w:val="24"/>
        </w:rPr>
        <w:t>e</w:t>
      </w:r>
      <w:r>
        <w:rPr>
          <w:color w:val="0D0D0D"/>
          <w:spacing w:val="-4"/>
          <w:sz w:val="24"/>
          <w:szCs w:val="24"/>
        </w:rPr>
        <w:t>d</w:t>
      </w:r>
      <w:r>
        <w:rPr>
          <w:color w:val="0D0D0D"/>
          <w:spacing w:val="-2"/>
          <w:sz w:val="24"/>
          <w:szCs w:val="24"/>
        </w:rPr>
        <w:t>i</w:t>
      </w:r>
      <w:r>
        <w:rPr>
          <w:color w:val="0D0D0D"/>
          <w:spacing w:val="-3"/>
          <w:sz w:val="24"/>
          <w:szCs w:val="24"/>
        </w:rPr>
        <w:t>aa</w:t>
      </w:r>
      <w:r>
        <w:rPr>
          <w:color w:val="0D0D0D"/>
          <w:sz w:val="24"/>
          <w:szCs w:val="24"/>
        </w:rPr>
        <w:t>n</w:t>
      </w:r>
      <w:proofErr w:type="spellEnd"/>
      <w:r>
        <w:rPr>
          <w:color w:val="0D0D0D"/>
          <w:spacing w:val="16"/>
          <w:sz w:val="24"/>
          <w:szCs w:val="24"/>
        </w:rPr>
        <w:t xml:space="preserve"> </w:t>
      </w:r>
      <w:r>
        <w:rPr>
          <w:color w:val="0D0D0D"/>
          <w:spacing w:val="-4"/>
          <w:w w:val="95"/>
          <w:sz w:val="24"/>
          <w:szCs w:val="24"/>
        </w:rPr>
        <w:t>g</w:t>
      </w:r>
      <w:r>
        <w:rPr>
          <w:color w:val="0D0D0D"/>
          <w:spacing w:val="-3"/>
          <w:w w:val="102"/>
          <w:sz w:val="24"/>
          <w:szCs w:val="24"/>
        </w:rPr>
        <w:t>e</w:t>
      </w:r>
      <w:r>
        <w:rPr>
          <w:color w:val="0D0D0D"/>
          <w:spacing w:val="-2"/>
          <w:w w:val="112"/>
          <w:sz w:val="24"/>
          <w:szCs w:val="24"/>
        </w:rPr>
        <w:t>l</w:t>
      </w:r>
      <w:r>
        <w:rPr>
          <w:color w:val="1C1C1C"/>
          <w:w w:val="74"/>
          <w:sz w:val="24"/>
          <w:szCs w:val="24"/>
        </w:rPr>
        <w:t>,</w:t>
      </w:r>
      <w:r>
        <w:rPr>
          <w:color w:val="1C1C1C"/>
          <w:spacing w:val="-4"/>
          <w:sz w:val="24"/>
          <w:szCs w:val="24"/>
        </w:rPr>
        <w:t xml:space="preserve"> </w:t>
      </w:r>
      <w:proofErr w:type="spellStart"/>
      <w:r>
        <w:rPr>
          <w:color w:val="0D0D0D"/>
          <w:spacing w:val="-2"/>
          <w:w w:val="119"/>
          <w:sz w:val="24"/>
          <w:szCs w:val="24"/>
        </w:rPr>
        <w:t>j</w:t>
      </w:r>
      <w:r>
        <w:rPr>
          <w:color w:val="0D0D0D"/>
          <w:spacing w:val="-3"/>
          <w:w w:val="107"/>
          <w:sz w:val="24"/>
          <w:szCs w:val="24"/>
        </w:rPr>
        <w:t>e</w:t>
      </w:r>
      <w:r>
        <w:rPr>
          <w:color w:val="0D0D0D"/>
          <w:w w:val="103"/>
          <w:sz w:val="24"/>
          <w:szCs w:val="24"/>
        </w:rPr>
        <w:t>r</w:t>
      </w:r>
      <w:r>
        <w:rPr>
          <w:color w:val="0D0D0D"/>
          <w:spacing w:val="-5"/>
          <w:w w:val="103"/>
          <w:sz w:val="24"/>
          <w:szCs w:val="24"/>
        </w:rPr>
        <w:t>a</w:t>
      </w:r>
      <w:r>
        <w:rPr>
          <w:color w:val="1C1C1C"/>
          <w:spacing w:val="-6"/>
          <w:w w:val="106"/>
          <w:sz w:val="24"/>
          <w:szCs w:val="24"/>
        </w:rPr>
        <w:t>w</w:t>
      </w:r>
      <w:r>
        <w:rPr>
          <w:color w:val="0D0D0D"/>
          <w:spacing w:val="-3"/>
          <w:w w:val="98"/>
          <w:sz w:val="24"/>
          <w:szCs w:val="24"/>
        </w:rPr>
        <w:t>a</w:t>
      </w:r>
      <w:r>
        <w:rPr>
          <w:color w:val="0D0D0D"/>
          <w:spacing w:val="-2"/>
          <w:w w:val="112"/>
          <w:sz w:val="24"/>
          <w:szCs w:val="24"/>
        </w:rPr>
        <w:t>t</w:t>
      </w:r>
      <w:proofErr w:type="spellEnd"/>
      <w:r>
        <w:rPr>
          <w:color w:val="0D0D0D"/>
          <w:w w:val="74"/>
          <w:sz w:val="24"/>
          <w:szCs w:val="24"/>
        </w:rPr>
        <w:t>,</w:t>
      </w:r>
    </w:p>
    <w:p w14:paraId="22BC9F16" w14:textId="77777777" w:rsidR="00017909" w:rsidRDefault="00017909">
      <w:pPr>
        <w:spacing w:before="5" w:line="100" w:lineRule="exact"/>
        <w:rPr>
          <w:sz w:val="10"/>
          <w:szCs w:val="10"/>
        </w:rPr>
      </w:pPr>
    </w:p>
    <w:p w14:paraId="392FC782" w14:textId="77777777" w:rsidR="00017909" w:rsidRDefault="00017909">
      <w:pPr>
        <w:spacing w:line="200" w:lineRule="exact"/>
      </w:pPr>
    </w:p>
    <w:p w14:paraId="7905968C" w14:textId="77777777" w:rsidR="00017909" w:rsidRDefault="00017909">
      <w:pPr>
        <w:spacing w:line="200" w:lineRule="exact"/>
      </w:pPr>
    </w:p>
    <w:p w14:paraId="666D6E45" w14:textId="77777777" w:rsidR="00017909" w:rsidRDefault="00017909">
      <w:pPr>
        <w:spacing w:line="200" w:lineRule="exact"/>
      </w:pPr>
    </w:p>
    <w:p w14:paraId="0F2C3F2F" w14:textId="77777777" w:rsidR="00017909" w:rsidRDefault="00017909">
      <w:pPr>
        <w:spacing w:line="200" w:lineRule="exact"/>
      </w:pPr>
    </w:p>
    <w:p w14:paraId="2F80BA0E" w14:textId="77777777" w:rsidR="00017909" w:rsidRDefault="00017909">
      <w:pPr>
        <w:spacing w:line="200" w:lineRule="exact"/>
      </w:pPr>
    </w:p>
    <w:p w14:paraId="786E659A" w14:textId="77777777" w:rsidR="00017909" w:rsidRDefault="00017909">
      <w:pPr>
        <w:spacing w:line="200" w:lineRule="exact"/>
      </w:pPr>
    </w:p>
    <w:p w14:paraId="3E3CBFD4" w14:textId="77777777" w:rsidR="00017909" w:rsidRDefault="00017909">
      <w:pPr>
        <w:spacing w:line="200" w:lineRule="exact"/>
      </w:pPr>
    </w:p>
    <w:p w14:paraId="3B97FDA9" w14:textId="77777777" w:rsidR="00017909" w:rsidRDefault="00017909">
      <w:pPr>
        <w:spacing w:line="200" w:lineRule="exact"/>
      </w:pPr>
    </w:p>
    <w:p w14:paraId="50EB0779" w14:textId="77777777" w:rsidR="00017909" w:rsidRDefault="00017909">
      <w:pPr>
        <w:spacing w:line="200" w:lineRule="exact"/>
      </w:pPr>
    </w:p>
    <w:p w14:paraId="638A86F2" w14:textId="77777777" w:rsidR="00017909" w:rsidRDefault="00017909">
      <w:pPr>
        <w:spacing w:line="200" w:lineRule="exact"/>
      </w:pPr>
    </w:p>
    <w:p w14:paraId="5467D186" w14:textId="77777777" w:rsidR="00017909" w:rsidRDefault="00017909">
      <w:pPr>
        <w:spacing w:line="200" w:lineRule="exact"/>
      </w:pPr>
    </w:p>
    <w:p w14:paraId="2DDDD2D4" w14:textId="77777777" w:rsidR="00017909" w:rsidRDefault="00017909">
      <w:pPr>
        <w:spacing w:line="200" w:lineRule="exact"/>
      </w:pPr>
    </w:p>
    <w:p w14:paraId="31EDDDFE" w14:textId="77777777" w:rsidR="00017909" w:rsidRDefault="00000000">
      <w:pPr>
        <w:ind w:left="4467" w:right="4010"/>
        <w:jc w:val="center"/>
        <w:rPr>
          <w:sz w:val="14"/>
          <w:szCs w:val="14"/>
        </w:rPr>
        <w:sectPr w:rsidR="00017909">
          <w:type w:val="continuous"/>
          <w:pgSz w:w="11900" w:h="16820"/>
          <w:pgMar w:top="1580" w:right="1580" w:bottom="280" w:left="1680" w:header="720" w:footer="720" w:gutter="0"/>
          <w:cols w:space="720"/>
        </w:sectPr>
      </w:pPr>
      <w:r>
        <w:rPr>
          <w:color w:val="0D0D0D"/>
          <w:w w:val="101"/>
          <w:sz w:val="14"/>
          <w:szCs w:val="14"/>
        </w:rPr>
        <w:t>V</w:t>
      </w:r>
    </w:p>
    <w:p w14:paraId="6DCBA3EA" w14:textId="77777777" w:rsidR="00017909" w:rsidRDefault="00017909">
      <w:pPr>
        <w:spacing w:line="200" w:lineRule="exact"/>
      </w:pPr>
    </w:p>
    <w:p w14:paraId="385C3F5F" w14:textId="77777777" w:rsidR="00017909" w:rsidRDefault="00017909">
      <w:pPr>
        <w:spacing w:line="200" w:lineRule="exact"/>
      </w:pPr>
    </w:p>
    <w:p w14:paraId="45F7E0A0" w14:textId="5DCF6D49" w:rsidR="00017909" w:rsidRDefault="00FC5A31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4C3A13" wp14:editId="71D55B5E">
            <wp:simplePos x="0" y="0"/>
            <wp:positionH relativeFrom="margin">
              <wp:posOffset>-134620</wp:posOffset>
            </wp:positionH>
            <wp:positionV relativeFrom="paragraph">
              <wp:posOffset>-838892</wp:posOffset>
            </wp:positionV>
            <wp:extent cx="7614920" cy="10072048"/>
            <wp:effectExtent l="0" t="0" r="5080" b="5715"/>
            <wp:wrapNone/>
            <wp:docPr id="22226749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3"/>
                    <a:stretch/>
                  </pic:blipFill>
                  <pic:spPr bwMode="auto">
                    <a:xfrm>
                      <a:off x="0" y="0"/>
                      <a:ext cx="7614920" cy="1007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12E0B" w14:textId="234638C0" w:rsidR="00017909" w:rsidRDefault="00017909">
      <w:pPr>
        <w:spacing w:line="200" w:lineRule="exact"/>
      </w:pPr>
    </w:p>
    <w:p w14:paraId="7E00469E" w14:textId="77777777" w:rsidR="00017909" w:rsidRDefault="00017909">
      <w:pPr>
        <w:spacing w:line="200" w:lineRule="exact"/>
      </w:pPr>
    </w:p>
    <w:p w14:paraId="6BA20771" w14:textId="77777777" w:rsidR="00017909" w:rsidRDefault="00017909">
      <w:pPr>
        <w:spacing w:line="200" w:lineRule="exact"/>
      </w:pPr>
    </w:p>
    <w:p w14:paraId="4204778E" w14:textId="4AE77AB6" w:rsidR="00017909" w:rsidRDefault="00017909">
      <w:pPr>
        <w:spacing w:line="200" w:lineRule="exact"/>
      </w:pPr>
    </w:p>
    <w:p w14:paraId="406B6604" w14:textId="77777777" w:rsidR="00017909" w:rsidRDefault="00017909">
      <w:pPr>
        <w:spacing w:line="200" w:lineRule="exact"/>
      </w:pPr>
    </w:p>
    <w:p w14:paraId="733582B7" w14:textId="77777777" w:rsidR="00017909" w:rsidRDefault="00017909">
      <w:pPr>
        <w:spacing w:line="200" w:lineRule="exact"/>
      </w:pPr>
    </w:p>
    <w:p w14:paraId="66E48975" w14:textId="77777777" w:rsidR="00017909" w:rsidRDefault="00017909">
      <w:pPr>
        <w:spacing w:line="200" w:lineRule="exact"/>
      </w:pPr>
    </w:p>
    <w:p w14:paraId="687A4BC2" w14:textId="77777777" w:rsidR="00017909" w:rsidRDefault="00017909">
      <w:pPr>
        <w:spacing w:line="200" w:lineRule="exact"/>
      </w:pPr>
    </w:p>
    <w:p w14:paraId="36B92DCA" w14:textId="77777777" w:rsidR="00017909" w:rsidRDefault="00017909">
      <w:pPr>
        <w:spacing w:before="10" w:line="220" w:lineRule="exact"/>
        <w:rPr>
          <w:sz w:val="22"/>
          <w:szCs w:val="22"/>
        </w:rPr>
      </w:pPr>
    </w:p>
    <w:p w14:paraId="791E6FD4" w14:textId="07E4564D" w:rsidR="00017909" w:rsidRDefault="00017909">
      <w:pPr>
        <w:ind w:left="117"/>
        <w:rPr>
          <w:rFonts w:ascii="Arial" w:eastAsia="Arial" w:hAnsi="Arial" w:cs="Arial"/>
          <w:sz w:val="40"/>
          <w:szCs w:val="40"/>
        </w:rPr>
      </w:pPr>
    </w:p>
    <w:sectPr w:rsidR="00017909">
      <w:type w:val="continuous"/>
      <w:pgSz w:w="11900" w:h="16820"/>
      <w:pgMar w:top="1580" w:right="168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E041D9"/>
    <w:multiLevelType w:val="multilevel"/>
    <w:tmpl w:val="B4E41AC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94849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909"/>
    <w:rsid w:val="00017909"/>
    <w:rsid w:val="00E32F4F"/>
    <w:rsid w:val="00F604CE"/>
    <w:rsid w:val="00FC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7A3866"/>
  <w15:docId w15:val="{97B4C866-7D8F-46D2-98D6-2111469B7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Kafi Surya</cp:lastModifiedBy>
  <cp:revision>3</cp:revision>
  <dcterms:created xsi:type="dcterms:W3CDTF">2024-09-27T02:09:00Z</dcterms:created>
  <dcterms:modified xsi:type="dcterms:W3CDTF">2024-09-27T02:10:00Z</dcterms:modified>
</cp:coreProperties>
</file>