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A4993" w:rsidRDefault="007A4993">
      <w:pPr>
        <w:spacing w:line="200" w:lineRule="exact"/>
      </w:pPr>
      <w:bookmarkStart w:id="0" w:name="_GoBack"/>
      <w:bookmarkEnd w:id="0"/>
    </w:p>
    <w:p w:rsidR="007A4993" w:rsidRDefault="007A4993">
      <w:pPr>
        <w:spacing w:line="200" w:lineRule="exact"/>
      </w:pPr>
    </w:p>
    <w:p w:rsidR="007A4993" w:rsidRDefault="007A4993">
      <w:pPr>
        <w:spacing w:before="7" w:line="260" w:lineRule="exact"/>
        <w:rPr>
          <w:sz w:val="26"/>
          <w:szCs w:val="26"/>
        </w:rPr>
      </w:pPr>
    </w:p>
    <w:p w:rsidR="007A4993" w:rsidRDefault="00551276">
      <w:pPr>
        <w:spacing w:before="36"/>
        <w:ind w:left="4103" w:right="3624"/>
        <w:jc w:val="center"/>
        <w:rPr>
          <w:sz w:val="24"/>
          <w:szCs w:val="24"/>
        </w:rPr>
      </w:pPr>
      <w:r>
        <w:rPr>
          <w:b/>
          <w:sz w:val="24"/>
          <w:szCs w:val="24"/>
        </w:rPr>
        <w:t>B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B</w:t>
      </w:r>
      <w:r>
        <w:rPr>
          <w:b/>
          <w:spacing w:val="12"/>
          <w:sz w:val="24"/>
          <w:szCs w:val="24"/>
        </w:rPr>
        <w:t xml:space="preserve"> </w:t>
      </w:r>
      <w:r>
        <w:rPr>
          <w:b/>
          <w:spacing w:val="1"/>
          <w:w w:val="103"/>
          <w:sz w:val="24"/>
          <w:szCs w:val="24"/>
        </w:rPr>
        <w:t>II</w:t>
      </w:r>
      <w:r>
        <w:rPr>
          <w:b/>
          <w:w w:val="103"/>
          <w:sz w:val="24"/>
          <w:szCs w:val="24"/>
        </w:rPr>
        <w:t>I</w:t>
      </w:r>
    </w:p>
    <w:p w:rsidR="007A4993" w:rsidRDefault="007A4993">
      <w:pPr>
        <w:spacing w:before="10" w:line="280" w:lineRule="exact"/>
        <w:rPr>
          <w:sz w:val="28"/>
          <w:szCs w:val="28"/>
        </w:rPr>
      </w:pPr>
    </w:p>
    <w:p w:rsidR="007A4993" w:rsidRDefault="00551276" w:rsidP="006D1EF1">
      <w:pPr>
        <w:spacing w:line="260" w:lineRule="exact"/>
        <w:ind w:left="2977" w:right="2733" w:hanging="51"/>
        <w:jc w:val="center"/>
        <w:rPr>
          <w:sz w:val="24"/>
          <w:szCs w:val="24"/>
        </w:rPr>
      </w:pPr>
      <w:r>
        <w:rPr>
          <w:b/>
          <w:spacing w:val="6"/>
          <w:w w:val="103"/>
          <w:position w:val="-1"/>
          <w:sz w:val="24"/>
          <w:szCs w:val="24"/>
        </w:rPr>
        <w:t>M</w:t>
      </w:r>
      <w:r>
        <w:rPr>
          <w:b/>
          <w:w w:val="103"/>
          <w:position w:val="-1"/>
          <w:sz w:val="24"/>
          <w:szCs w:val="24"/>
        </w:rPr>
        <w:t>ET</w:t>
      </w:r>
      <w:r>
        <w:rPr>
          <w:b/>
          <w:spacing w:val="2"/>
          <w:w w:val="103"/>
          <w:position w:val="-1"/>
          <w:sz w:val="24"/>
          <w:szCs w:val="24"/>
        </w:rPr>
        <w:t>O</w:t>
      </w:r>
      <w:r>
        <w:rPr>
          <w:b/>
          <w:spacing w:val="1"/>
          <w:w w:val="103"/>
          <w:position w:val="-1"/>
          <w:sz w:val="24"/>
          <w:szCs w:val="24"/>
        </w:rPr>
        <w:t>D</w:t>
      </w:r>
      <w:r>
        <w:rPr>
          <w:b/>
          <w:w w:val="103"/>
          <w:position w:val="-1"/>
          <w:sz w:val="24"/>
          <w:szCs w:val="24"/>
        </w:rPr>
        <w:t>E</w:t>
      </w:r>
      <w:r>
        <w:rPr>
          <w:b/>
          <w:spacing w:val="-3"/>
          <w:position w:val="-1"/>
          <w:sz w:val="24"/>
          <w:szCs w:val="24"/>
        </w:rPr>
        <w:t xml:space="preserve"> </w:t>
      </w:r>
      <w:r>
        <w:rPr>
          <w:b/>
          <w:spacing w:val="-1"/>
          <w:w w:val="103"/>
          <w:position w:val="-1"/>
          <w:sz w:val="24"/>
          <w:szCs w:val="24"/>
        </w:rPr>
        <w:t>P</w:t>
      </w:r>
      <w:r>
        <w:rPr>
          <w:b/>
          <w:w w:val="103"/>
          <w:position w:val="-1"/>
          <w:sz w:val="24"/>
          <w:szCs w:val="24"/>
        </w:rPr>
        <w:t>E</w:t>
      </w:r>
      <w:r>
        <w:rPr>
          <w:b/>
          <w:spacing w:val="1"/>
          <w:w w:val="103"/>
          <w:position w:val="-1"/>
          <w:sz w:val="24"/>
          <w:szCs w:val="24"/>
        </w:rPr>
        <w:t>N</w:t>
      </w:r>
      <w:r>
        <w:rPr>
          <w:b/>
          <w:spacing w:val="7"/>
          <w:w w:val="103"/>
          <w:position w:val="-1"/>
          <w:sz w:val="24"/>
          <w:szCs w:val="24"/>
        </w:rPr>
        <w:t>E</w:t>
      </w:r>
      <w:r>
        <w:rPr>
          <w:b/>
          <w:w w:val="103"/>
          <w:position w:val="-1"/>
          <w:sz w:val="24"/>
          <w:szCs w:val="24"/>
        </w:rPr>
        <w:t>L</w:t>
      </w:r>
      <w:r>
        <w:rPr>
          <w:b/>
          <w:spacing w:val="1"/>
          <w:w w:val="103"/>
          <w:position w:val="-1"/>
          <w:sz w:val="24"/>
          <w:szCs w:val="24"/>
        </w:rPr>
        <w:t>I</w:t>
      </w:r>
      <w:r>
        <w:rPr>
          <w:b/>
          <w:w w:val="103"/>
          <w:position w:val="-1"/>
          <w:sz w:val="24"/>
          <w:szCs w:val="24"/>
        </w:rPr>
        <w:t>T</w:t>
      </w:r>
      <w:r>
        <w:rPr>
          <w:b/>
          <w:spacing w:val="8"/>
          <w:w w:val="103"/>
          <w:position w:val="-1"/>
          <w:sz w:val="24"/>
          <w:szCs w:val="24"/>
        </w:rPr>
        <w:t>I</w:t>
      </w:r>
      <w:r>
        <w:rPr>
          <w:b/>
          <w:spacing w:val="-6"/>
          <w:w w:val="103"/>
          <w:position w:val="-1"/>
          <w:sz w:val="24"/>
          <w:szCs w:val="24"/>
        </w:rPr>
        <w:t>A</w:t>
      </w:r>
      <w:r>
        <w:rPr>
          <w:b/>
          <w:w w:val="103"/>
          <w:position w:val="-1"/>
          <w:sz w:val="24"/>
          <w:szCs w:val="24"/>
        </w:rPr>
        <w:t>N</w:t>
      </w:r>
    </w:p>
    <w:p w:rsidR="007A4993" w:rsidRDefault="007A4993">
      <w:pPr>
        <w:spacing w:before="1" w:line="120" w:lineRule="exact"/>
        <w:rPr>
          <w:sz w:val="12"/>
          <w:szCs w:val="12"/>
        </w:rPr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551276">
      <w:pPr>
        <w:spacing w:before="36"/>
        <w:ind w:left="589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 xml:space="preserve">1     </w:t>
      </w:r>
      <w:r>
        <w:rPr>
          <w:b/>
          <w:spacing w:val="57"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23"/>
          <w:sz w:val="24"/>
          <w:szCs w:val="24"/>
        </w:rPr>
        <w:t xml:space="preserve"> </w:t>
      </w:r>
      <w:proofErr w:type="spellStart"/>
      <w:r>
        <w:rPr>
          <w:b/>
          <w:spacing w:val="-1"/>
          <w:w w:val="103"/>
          <w:sz w:val="24"/>
          <w:szCs w:val="24"/>
        </w:rPr>
        <w:t>P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6"/>
          <w:w w:val="103"/>
          <w:sz w:val="24"/>
          <w:szCs w:val="24"/>
        </w:rPr>
        <w:t>l</w:t>
      </w:r>
      <w:r>
        <w:rPr>
          <w:b/>
          <w:spacing w:val="-1"/>
          <w:w w:val="103"/>
          <w:sz w:val="24"/>
          <w:szCs w:val="24"/>
        </w:rPr>
        <w:t>i</w:t>
      </w:r>
      <w:r>
        <w:rPr>
          <w:b/>
          <w:w w:val="103"/>
          <w:sz w:val="24"/>
          <w:szCs w:val="24"/>
        </w:rPr>
        <w:t>t</w:t>
      </w:r>
      <w:r>
        <w:rPr>
          <w:b/>
          <w:spacing w:val="6"/>
          <w:w w:val="103"/>
          <w:sz w:val="24"/>
          <w:szCs w:val="24"/>
        </w:rPr>
        <w:t>i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n</w:t>
      </w:r>
      <w:proofErr w:type="spellEnd"/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spacing w:line="500" w:lineRule="auto"/>
        <w:ind w:left="589" w:right="72" w:firstLine="721"/>
        <w:jc w:val="both"/>
        <w:rPr>
          <w:sz w:val="24"/>
          <w:szCs w:val="24"/>
        </w:rPr>
      </w:pP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S</w:t>
      </w:r>
      <w:r>
        <w:rPr>
          <w:spacing w:val="3"/>
          <w:sz w:val="24"/>
          <w:szCs w:val="24"/>
        </w:rPr>
        <w:t>ug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yo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o</w:t>
      </w:r>
      <w:proofErr w:type="spellEnd"/>
      <w:r>
        <w:rPr>
          <w:spacing w:val="5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3"/>
          <w:sz w:val="24"/>
          <w:szCs w:val="24"/>
        </w:rPr>
        <w:t>2022</w:t>
      </w:r>
      <w:r>
        <w:rPr>
          <w:spacing w:val="-1"/>
          <w:sz w:val="24"/>
          <w:szCs w:val="24"/>
        </w:rPr>
        <w:t>:</w:t>
      </w:r>
      <w:r>
        <w:rPr>
          <w:spacing w:val="3"/>
          <w:sz w:val="24"/>
          <w:szCs w:val="24"/>
        </w:rPr>
        <w:t>40</w:t>
      </w:r>
      <w:r>
        <w:rPr>
          <w:sz w:val="24"/>
          <w:szCs w:val="24"/>
        </w:rPr>
        <w:t>),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ti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1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p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ng</w:t>
      </w:r>
      <w:r>
        <w:rPr>
          <w:spacing w:val="2"/>
          <w:w w:val="103"/>
          <w:sz w:val="24"/>
          <w:szCs w:val="24"/>
        </w:rPr>
        <w:t>e</w:t>
      </w:r>
      <w:r>
        <w:rPr>
          <w:spacing w:val="-5"/>
          <w:w w:val="103"/>
          <w:sz w:val="24"/>
          <w:szCs w:val="24"/>
        </w:rPr>
        <w:t>m</w:t>
      </w:r>
      <w:r>
        <w:rPr>
          <w:spacing w:val="-4"/>
          <w:w w:val="103"/>
          <w:sz w:val="24"/>
          <w:szCs w:val="24"/>
        </w:rPr>
        <w:t>b</w:t>
      </w:r>
      <w:r>
        <w:rPr>
          <w:spacing w:val="10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 xml:space="preserve">h   </w:t>
      </w:r>
      <w:proofErr w:type="gramStart"/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t</w:t>
      </w:r>
      <w:proofErr w:type="gramEnd"/>
      <w:r>
        <w:rPr>
          <w:sz w:val="24"/>
          <w:szCs w:val="24"/>
        </w:rPr>
        <w:t xml:space="preserve">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7"/>
          <w:sz w:val="24"/>
          <w:szCs w:val="24"/>
        </w:rPr>
        <w:t>R</w:t>
      </w:r>
      <w:r>
        <w:rPr>
          <w:spacing w:val="-5"/>
          <w:sz w:val="24"/>
          <w:szCs w:val="24"/>
        </w:rPr>
        <w:t>&amp;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5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liti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6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b</w:t>
      </w:r>
      <w:r>
        <w:rPr>
          <w:spacing w:val="-5"/>
          <w:w w:val="103"/>
          <w:sz w:val="24"/>
          <w:szCs w:val="24"/>
        </w:rPr>
        <w:t>e</w:t>
      </w:r>
      <w:r>
        <w:rPr>
          <w:spacing w:val="7"/>
          <w:w w:val="103"/>
          <w:sz w:val="24"/>
          <w:szCs w:val="24"/>
        </w:rPr>
        <w:t>r</w:t>
      </w:r>
      <w:r>
        <w:rPr>
          <w:spacing w:val="-1"/>
          <w:w w:val="103"/>
          <w:sz w:val="24"/>
          <w:szCs w:val="24"/>
        </w:rPr>
        <w:t>t</w:t>
      </w:r>
      <w:r>
        <w:rPr>
          <w:spacing w:val="3"/>
          <w:w w:val="103"/>
          <w:sz w:val="24"/>
          <w:szCs w:val="24"/>
        </w:rPr>
        <w:t>u</w:t>
      </w:r>
      <w:r>
        <w:rPr>
          <w:spacing w:val="-1"/>
          <w:w w:val="103"/>
          <w:sz w:val="24"/>
          <w:szCs w:val="24"/>
        </w:rPr>
        <w:t>j</w:t>
      </w:r>
      <w:r>
        <w:rPr>
          <w:spacing w:val="3"/>
          <w:w w:val="103"/>
          <w:sz w:val="24"/>
          <w:szCs w:val="24"/>
        </w:rPr>
        <w:t>u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-26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40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ee</w:t>
      </w:r>
      <w:r>
        <w:rPr>
          <w:sz w:val="24"/>
          <w:szCs w:val="24"/>
        </w:rPr>
        <w:t>f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t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5"/>
          <w:sz w:val="24"/>
          <w:szCs w:val="24"/>
        </w:rPr>
        <w:t>S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7"/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proofErr w:type="gramStart"/>
      <w:r>
        <w:rPr>
          <w:sz w:val="24"/>
          <w:szCs w:val="24"/>
        </w:rPr>
        <w:t xml:space="preserve">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>
        <w:rPr>
          <w:spacing w:val="3"/>
          <w:sz w:val="24"/>
          <w:szCs w:val="24"/>
        </w:rPr>
        <w:t>2020</w:t>
      </w:r>
      <w:r>
        <w:rPr>
          <w:spacing w:val="-1"/>
          <w:sz w:val="24"/>
          <w:szCs w:val="24"/>
        </w:rPr>
        <w:t>:</w:t>
      </w:r>
      <w:r>
        <w:rPr>
          <w:spacing w:val="3"/>
          <w:sz w:val="24"/>
          <w:szCs w:val="24"/>
        </w:rPr>
        <w:t>46</w:t>
      </w:r>
      <w:r>
        <w:rPr>
          <w:sz w:val="24"/>
          <w:szCs w:val="24"/>
        </w:rPr>
        <w:t xml:space="preserve">),  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p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n</w:t>
      </w:r>
      <w:r>
        <w:rPr>
          <w:spacing w:val="-5"/>
          <w:w w:val="103"/>
          <w:sz w:val="24"/>
          <w:szCs w:val="24"/>
        </w:rPr>
        <w:t>e</w:t>
      </w:r>
      <w:r>
        <w:rPr>
          <w:spacing w:val="-1"/>
          <w:w w:val="103"/>
          <w:sz w:val="24"/>
          <w:szCs w:val="24"/>
        </w:rPr>
        <w:t>l</w:t>
      </w:r>
      <w:r>
        <w:rPr>
          <w:spacing w:val="6"/>
          <w:w w:val="103"/>
          <w:sz w:val="24"/>
          <w:szCs w:val="24"/>
        </w:rPr>
        <w:t>i</w:t>
      </w:r>
      <w:r>
        <w:rPr>
          <w:spacing w:val="-1"/>
          <w:w w:val="103"/>
          <w:sz w:val="24"/>
          <w:szCs w:val="24"/>
        </w:rPr>
        <w:t>ti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proofErr w:type="spellEnd"/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 xml:space="preserve">h   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t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7"/>
          <w:sz w:val="24"/>
          <w:szCs w:val="24"/>
        </w:rPr>
        <w:t>R</w:t>
      </w:r>
      <w:r>
        <w:rPr>
          <w:spacing w:val="-5"/>
          <w:sz w:val="24"/>
          <w:szCs w:val="24"/>
        </w:rPr>
        <w:t>&amp;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53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n</w:t>
      </w:r>
      <w:r>
        <w:rPr>
          <w:spacing w:val="2"/>
          <w:w w:val="103"/>
          <w:sz w:val="24"/>
          <w:szCs w:val="24"/>
        </w:rPr>
        <w:t>e</w:t>
      </w:r>
      <w:r>
        <w:rPr>
          <w:spacing w:val="-1"/>
          <w:w w:val="103"/>
          <w:sz w:val="24"/>
          <w:szCs w:val="24"/>
        </w:rPr>
        <w:t>liti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-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0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7"/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d</w:t>
      </w:r>
      <w:r>
        <w:rPr>
          <w:spacing w:val="-1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u</w:t>
      </w:r>
      <w:r>
        <w:rPr>
          <w:spacing w:val="-1"/>
          <w:w w:val="103"/>
          <w:sz w:val="24"/>
          <w:szCs w:val="24"/>
        </w:rPr>
        <w:t>j</w:t>
      </w:r>
      <w:r>
        <w:rPr>
          <w:w w:val="103"/>
          <w:sz w:val="24"/>
          <w:szCs w:val="24"/>
        </w:rPr>
        <w:t>i</w:t>
      </w:r>
      <w:proofErr w:type="spellEnd"/>
      <w:r>
        <w:rPr>
          <w:spacing w:val="-4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ee</w:t>
      </w:r>
      <w:r>
        <w:rPr>
          <w:w w:val="103"/>
          <w:sz w:val="24"/>
          <w:szCs w:val="24"/>
        </w:rPr>
        <w:t>f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k</w:t>
      </w:r>
      <w:r>
        <w:rPr>
          <w:spacing w:val="-1"/>
          <w:w w:val="103"/>
          <w:sz w:val="24"/>
          <w:szCs w:val="24"/>
        </w:rPr>
        <w:t>t</w:t>
      </w:r>
      <w:r>
        <w:rPr>
          <w:spacing w:val="6"/>
          <w:w w:val="103"/>
          <w:sz w:val="24"/>
          <w:szCs w:val="24"/>
        </w:rPr>
        <w:t>i</w:t>
      </w:r>
      <w:r>
        <w:rPr>
          <w:spacing w:val="-7"/>
          <w:w w:val="103"/>
          <w:sz w:val="24"/>
          <w:szCs w:val="24"/>
        </w:rPr>
        <w:t>f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nny</w:t>
      </w:r>
      <w:r>
        <w:rPr>
          <w:spacing w:val="2"/>
          <w:w w:val="103"/>
          <w:sz w:val="24"/>
          <w:szCs w:val="24"/>
        </w:rPr>
        <w:t>a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551276">
      <w:pPr>
        <w:spacing w:before="13" w:line="501" w:lineRule="auto"/>
        <w:ind w:left="589" w:right="67" w:firstLine="721"/>
        <w:jc w:val="both"/>
        <w:rPr>
          <w:sz w:val="24"/>
          <w:szCs w:val="24"/>
        </w:rPr>
      </w:pPr>
      <w:proofErr w:type="spellStart"/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liti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0"/>
          <w:sz w:val="24"/>
          <w:szCs w:val="24"/>
        </w:rPr>
        <w:t xml:space="preserve"> </w:t>
      </w:r>
      <w:proofErr w:type="spellStart"/>
      <w:proofErr w:type="gram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DD</w:t>
      </w:r>
      <w:r>
        <w:rPr>
          <w:sz w:val="24"/>
          <w:szCs w:val="24"/>
        </w:rPr>
        <w:t>IE</w:t>
      </w:r>
      <w:proofErr w:type="gram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-1"/>
          <w:w w:val="103"/>
          <w:sz w:val="24"/>
          <w:szCs w:val="24"/>
        </w:rPr>
        <w:t>i</w:t>
      </w:r>
      <w:r>
        <w:rPr>
          <w:spacing w:val="-4"/>
          <w:w w:val="103"/>
          <w:sz w:val="24"/>
          <w:szCs w:val="24"/>
        </w:rPr>
        <w:t>g</w:t>
      </w:r>
      <w:r>
        <w:rPr>
          <w:spacing w:val="10"/>
          <w:w w:val="103"/>
          <w:sz w:val="24"/>
          <w:szCs w:val="24"/>
        </w:rPr>
        <w:t>u</w:t>
      </w:r>
      <w:r>
        <w:rPr>
          <w:spacing w:val="-4"/>
          <w:w w:val="103"/>
          <w:sz w:val="24"/>
          <w:szCs w:val="24"/>
        </w:rPr>
        <w:t>n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proofErr w:type="spellEnd"/>
      <w:r>
        <w:rPr>
          <w:w w:val="103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pacing w:val="-29"/>
          <w:sz w:val="24"/>
          <w:szCs w:val="24"/>
        </w:rPr>
        <w:t xml:space="preserve"> </w:t>
      </w:r>
      <w:proofErr w:type="spellStart"/>
      <w:r>
        <w:rPr>
          <w:spacing w:val="5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y</w:t>
      </w:r>
      <w:r>
        <w:rPr>
          <w:spacing w:val="3"/>
          <w:sz w:val="24"/>
          <w:szCs w:val="24"/>
        </w:rPr>
        <w:t>on</w:t>
      </w:r>
      <w:r>
        <w:rPr>
          <w:sz w:val="24"/>
          <w:szCs w:val="24"/>
        </w:rPr>
        <w:t>o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46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3"/>
          <w:sz w:val="24"/>
          <w:szCs w:val="24"/>
        </w:rPr>
        <w:t>2020</w:t>
      </w:r>
      <w:r>
        <w:rPr>
          <w:spacing w:val="-1"/>
          <w:sz w:val="24"/>
          <w:szCs w:val="24"/>
        </w:rPr>
        <w:t>:</w:t>
      </w:r>
      <w:r>
        <w:rPr>
          <w:spacing w:val="3"/>
          <w:sz w:val="24"/>
          <w:szCs w:val="24"/>
        </w:rPr>
        <w:t>48</w:t>
      </w:r>
      <w:proofErr w:type="gramStart"/>
      <w:r>
        <w:rPr>
          <w:sz w:val="24"/>
          <w:szCs w:val="24"/>
        </w:rPr>
        <w:t xml:space="preserve">),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od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l</w:t>
      </w:r>
      <w:proofErr w:type="gramEnd"/>
      <w:r>
        <w:rPr>
          <w:spacing w:val="50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40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ri</w:t>
      </w:r>
      <w:proofErr w:type="spellEnd"/>
      <w:r>
        <w:rPr>
          <w:spacing w:val="5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43"/>
          <w:sz w:val="24"/>
          <w:szCs w:val="24"/>
        </w:rPr>
        <w:t xml:space="preserve"> </w:t>
      </w:r>
      <w:r>
        <w:rPr>
          <w:spacing w:val="-1"/>
          <w:w w:val="103"/>
          <w:sz w:val="24"/>
          <w:szCs w:val="24"/>
        </w:rPr>
        <w:t>l</w:t>
      </w:r>
      <w:r>
        <w:rPr>
          <w:spacing w:val="6"/>
          <w:w w:val="103"/>
          <w:sz w:val="24"/>
          <w:szCs w:val="24"/>
        </w:rPr>
        <w:t>i</w:t>
      </w:r>
      <w:r>
        <w:rPr>
          <w:spacing w:val="-5"/>
          <w:w w:val="103"/>
          <w:sz w:val="24"/>
          <w:szCs w:val="24"/>
        </w:rPr>
        <w:t>m</w:t>
      </w:r>
      <w:r>
        <w:rPr>
          <w:w w:val="103"/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proofErr w:type="spellEnd"/>
      <w:r>
        <w:rPr>
          <w:sz w:val="24"/>
          <w:szCs w:val="24"/>
        </w:rPr>
        <w:t>: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y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),   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</w:t>
      </w:r>
      <w:r>
        <w:rPr>
          <w:spacing w:val="26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(</w:t>
      </w:r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gn</w:t>
      </w:r>
      <w:r>
        <w:rPr>
          <w:spacing w:val="7"/>
          <w:sz w:val="24"/>
          <w:szCs w:val="24"/>
        </w:rPr>
        <w:t>)</w:t>
      </w:r>
      <w:r>
        <w:rPr>
          <w:sz w:val="24"/>
          <w:szCs w:val="24"/>
        </w:rPr>
        <w:t xml:space="preserve">,   </w:t>
      </w:r>
      <w:r>
        <w:rPr>
          <w:spacing w:val="42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p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ng</w:t>
      </w:r>
      <w:r>
        <w:rPr>
          <w:spacing w:val="2"/>
          <w:w w:val="103"/>
          <w:sz w:val="24"/>
          <w:szCs w:val="24"/>
        </w:rPr>
        <w:t>e</w:t>
      </w:r>
      <w:r>
        <w:rPr>
          <w:spacing w:val="-5"/>
          <w:w w:val="103"/>
          <w:sz w:val="24"/>
          <w:szCs w:val="24"/>
        </w:rPr>
        <w:t>m</w:t>
      </w:r>
      <w:r>
        <w:rPr>
          <w:spacing w:val="-4"/>
          <w:w w:val="103"/>
          <w:sz w:val="24"/>
          <w:szCs w:val="24"/>
        </w:rPr>
        <w:t>b</w:t>
      </w:r>
      <w:r>
        <w:rPr>
          <w:spacing w:val="10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op</w:t>
      </w:r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),   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on</w:t>
      </w:r>
      <w:r>
        <w:rPr>
          <w:spacing w:val="7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>.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-2"/>
          <w:w w:val="103"/>
          <w:sz w:val="24"/>
          <w:szCs w:val="24"/>
        </w:rPr>
        <w:t>M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n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r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t</w:t>
      </w:r>
      <w:proofErr w:type="spellEnd"/>
      <w:r>
        <w:rPr>
          <w:spacing w:val="1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y</w:t>
      </w:r>
      <w:r>
        <w:rPr>
          <w:spacing w:val="14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42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pacing w:val="-7"/>
          <w:sz w:val="24"/>
          <w:szCs w:val="24"/>
        </w:rPr>
        <w:t>f</w:t>
      </w:r>
      <w:r>
        <w:rPr>
          <w:spacing w:val="6"/>
          <w:sz w:val="24"/>
          <w:szCs w:val="24"/>
        </w:rPr>
        <w:t>i</w:t>
      </w:r>
      <w:r>
        <w:rPr>
          <w:spacing w:val="-7"/>
          <w:sz w:val="24"/>
          <w:szCs w:val="24"/>
        </w:rPr>
        <w:t>f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3"/>
          <w:sz w:val="24"/>
          <w:szCs w:val="24"/>
        </w:rPr>
        <w:t>2018</w:t>
      </w:r>
      <w:r>
        <w:rPr>
          <w:spacing w:val="-1"/>
          <w:sz w:val="24"/>
          <w:szCs w:val="24"/>
        </w:rPr>
        <w:t>:</w:t>
      </w:r>
      <w:r>
        <w:rPr>
          <w:spacing w:val="3"/>
          <w:sz w:val="24"/>
          <w:szCs w:val="24"/>
        </w:rPr>
        <w:t>37</w:t>
      </w:r>
      <w:r>
        <w:rPr>
          <w:sz w:val="24"/>
          <w:szCs w:val="24"/>
        </w:rPr>
        <w:t>),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proofErr w:type="spellStart"/>
      <w:proofErr w:type="gram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DD</w:t>
      </w:r>
      <w:r>
        <w:rPr>
          <w:sz w:val="24"/>
          <w:szCs w:val="24"/>
        </w:rPr>
        <w:t>IE</w:t>
      </w:r>
      <w:proofErr w:type="gram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39"/>
          <w:sz w:val="24"/>
          <w:szCs w:val="24"/>
        </w:rPr>
        <w:t xml:space="preserve"> </w:t>
      </w:r>
      <w:r>
        <w:rPr>
          <w:spacing w:val="-5"/>
          <w:w w:val="103"/>
          <w:sz w:val="24"/>
          <w:szCs w:val="24"/>
        </w:rPr>
        <w:t>m</w:t>
      </w:r>
      <w:r>
        <w:rPr>
          <w:spacing w:val="3"/>
          <w:w w:val="103"/>
          <w:sz w:val="24"/>
          <w:szCs w:val="24"/>
        </w:rPr>
        <w:t>od</w:t>
      </w:r>
      <w:r>
        <w:rPr>
          <w:spacing w:val="-5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l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proofErr w:type="spellEnd"/>
      <w:r>
        <w:rPr>
          <w:spacing w:val="4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proofErr w:type="spellEnd"/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3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7"/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3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ti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5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a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d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k</w:t>
      </w:r>
      <w:proofErr w:type="spellEnd"/>
      <w:r>
        <w:rPr>
          <w:w w:val="103"/>
          <w:sz w:val="24"/>
          <w:szCs w:val="24"/>
        </w:rPr>
        <w:t>.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G</w:t>
      </w:r>
      <w:r>
        <w:rPr>
          <w:spacing w:val="2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ku</w:t>
      </w:r>
      <w:r>
        <w:rPr>
          <w:sz w:val="24"/>
          <w:szCs w:val="24"/>
        </w:rPr>
        <w:t>t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ukk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0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15"/>
          <w:sz w:val="24"/>
          <w:szCs w:val="24"/>
        </w:rPr>
        <w:t>h</w:t>
      </w:r>
      <w:r>
        <w:rPr>
          <w:spacing w:val="-7"/>
          <w:sz w:val="24"/>
          <w:szCs w:val="24"/>
        </w:rPr>
        <w:t>-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56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n</w:t>
      </w:r>
      <w:r>
        <w:rPr>
          <w:spacing w:val="-5"/>
          <w:w w:val="103"/>
          <w:sz w:val="24"/>
          <w:szCs w:val="24"/>
        </w:rPr>
        <w:t>e</w:t>
      </w:r>
      <w:r>
        <w:rPr>
          <w:spacing w:val="-1"/>
          <w:w w:val="103"/>
          <w:sz w:val="24"/>
          <w:szCs w:val="24"/>
        </w:rPr>
        <w:t>l</w:t>
      </w:r>
      <w:r>
        <w:rPr>
          <w:spacing w:val="6"/>
          <w:w w:val="103"/>
          <w:sz w:val="24"/>
          <w:szCs w:val="24"/>
        </w:rPr>
        <w:t>i</w:t>
      </w:r>
      <w:r>
        <w:rPr>
          <w:spacing w:val="-1"/>
          <w:w w:val="103"/>
          <w:sz w:val="24"/>
          <w:szCs w:val="24"/>
        </w:rPr>
        <w:t>ti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</w:p>
    <w:p w:rsidR="007A4993" w:rsidRDefault="00551276">
      <w:pPr>
        <w:spacing w:before="6" w:line="260" w:lineRule="exact"/>
        <w:ind w:left="589"/>
        <w:rPr>
          <w:sz w:val="24"/>
          <w:szCs w:val="24"/>
        </w:rPr>
      </w:pPr>
      <w:proofErr w:type="spellStart"/>
      <w:r>
        <w:rPr>
          <w:spacing w:val="-4"/>
          <w:position w:val="-1"/>
          <w:sz w:val="24"/>
          <w:szCs w:val="24"/>
        </w:rPr>
        <w:t>p</w:t>
      </w:r>
      <w:r>
        <w:rPr>
          <w:spacing w:val="2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n</w:t>
      </w:r>
      <w:r>
        <w:rPr>
          <w:spacing w:val="4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e</w:t>
      </w:r>
      <w:r>
        <w:rPr>
          <w:spacing w:val="-5"/>
          <w:position w:val="-1"/>
          <w:sz w:val="24"/>
          <w:szCs w:val="24"/>
        </w:rPr>
        <w:t>m</w:t>
      </w:r>
      <w:r>
        <w:rPr>
          <w:spacing w:val="-4"/>
          <w:position w:val="-1"/>
          <w:sz w:val="24"/>
          <w:szCs w:val="24"/>
        </w:rPr>
        <w:t>b</w:t>
      </w:r>
      <w:r>
        <w:rPr>
          <w:spacing w:val="10"/>
          <w:position w:val="-1"/>
          <w:sz w:val="24"/>
          <w:szCs w:val="24"/>
        </w:rPr>
        <w:t>a</w:t>
      </w:r>
      <w:r>
        <w:rPr>
          <w:spacing w:val="-4"/>
          <w:position w:val="-1"/>
          <w:sz w:val="24"/>
          <w:szCs w:val="24"/>
        </w:rPr>
        <w:t>ng</w:t>
      </w:r>
      <w:r>
        <w:rPr>
          <w:spacing w:val="10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proofErr w:type="spellEnd"/>
      <w:r>
        <w:rPr>
          <w:spacing w:val="45"/>
          <w:position w:val="-1"/>
          <w:sz w:val="24"/>
          <w:szCs w:val="24"/>
        </w:rPr>
        <w:t xml:space="preserve"> </w:t>
      </w:r>
      <w:r>
        <w:rPr>
          <w:spacing w:val="-6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DD</w:t>
      </w:r>
      <w:r>
        <w:rPr>
          <w:spacing w:val="7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E</w:t>
      </w:r>
      <w:r>
        <w:rPr>
          <w:spacing w:val="25"/>
          <w:position w:val="-1"/>
          <w:sz w:val="24"/>
          <w:szCs w:val="24"/>
        </w:rPr>
        <w:t xml:space="preserve"> </w:t>
      </w:r>
      <w:proofErr w:type="spellStart"/>
      <w:r>
        <w:rPr>
          <w:spacing w:val="-4"/>
          <w:position w:val="-1"/>
          <w:sz w:val="24"/>
          <w:szCs w:val="24"/>
        </w:rPr>
        <w:t>d</w:t>
      </w:r>
      <w:r>
        <w:rPr>
          <w:spacing w:val="2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l</w:t>
      </w:r>
      <w:r>
        <w:rPr>
          <w:spacing w:val="10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</w:t>
      </w:r>
      <w:proofErr w:type="spellEnd"/>
      <w:r>
        <w:rPr>
          <w:spacing w:val="11"/>
          <w:position w:val="-1"/>
          <w:sz w:val="24"/>
          <w:szCs w:val="24"/>
        </w:rPr>
        <w:t xml:space="preserve"> </w:t>
      </w:r>
      <w:proofErr w:type="spellStart"/>
      <w:r>
        <w:rPr>
          <w:spacing w:val="3"/>
          <w:position w:val="-1"/>
          <w:sz w:val="24"/>
          <w:szCs w:val="24"/>
        </w:rPr>
        <w:t>p</w:t>
      </w:r>
      <w:r>
        <w:rPr>
          <w:spacing w:val="2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e</w:t>
      </w:r>
      <w:r>
        <w:rPr>
          <w:spacing w:val="-1"/>
          <w:position w:val="-1"/>
          <w:sz w:val="24"/>
          <w:szCs w:val="24"/>
        </w:rPr>
        <w:t>l</w:t>
      </w:r>
      <w:r>
        <w:rPr>
          <w:spacing w:val="6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ti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proofErr w:type="spellEnd"/>
      <w:r>
        <w:rPr>
          <w:spacing w:val="29"/>
          <w:position w:val="-1"/>
          <w:sz w:val="24"/>
          <w:szCs w:val="24"/>
        </w:rPr>
        <w:t xml:space="preserve"> </w:t>
      </w:r>
      <w:proofErr w:type="spellStart"/>
      <w:r>
        <w:rPr>
          <w:spacing w:val="-1"/>
          <w:w w:val="103"/>
          <w:position w:val="-1"/>
          <w:sz w:val="24"/>
          <w:szCs w:val="24"/>
        </w:rPr>
        <w:t>i</w:t>
      </w:r>
      <w:r>
        <w:rPr>
          <w:spacing w:val="3"/>
          <w:w w:val="103"/>
          <w:position w:val="-1"/>
          <w:sz w:val="24"/>
          <w:szCs w:val="24"/>
        </w:rPr>
        <w:t>n</w:t>
      </w:r>
      <w:r>
        <w:rPr>
          <w:spacing w:val="-1"/>
          <w:w w:val="103"/>
          <w:position w:val="-1"/>
          <w:sz w:val="24"/>
          <w:szCs w:val="24"/>
        </w:rPr>
        <w:t>i</w:t>
      </w:r>
      <w:proofErr w:type="spellEnd"/>
      <w:r>
        <w:rPr>
          <w:w w:val="103"/>
          <w:position w:val="-1"/>
          <w:sz w:val="24"/>
          <w:szCs w:val="24"/>
        </w:rPr>
        <w:t>:</w:t>
      </w:r>
    </w:p>
    <w:p w:rsidR="007A4993" w:rsidRDefault="007A4993">
      <w:pPr>
        <w:spacing w:before="2" w:line="100" w:lineRule="exact"/>
        <w:rPr>
          <w:sz w:val="11"/>
          <w:szCs w:val="11"/>
        </w:rPr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551276">
      <w:pPr>
        <w:spacing w:before="14"/>
        <w:ind w:left="4407" w:right="3918"/>
        <w:jc w:val="center"/>
        <w:rPr>
          <w:rFonts w:ascii="Calibri" w:eastAsia="Calibri" w:hAnsi="Calibri" w:cs="Calibri"/>
          <w:sz w:val="22"/>
          <w:szCs w:val="22"/>
        </w:rPr>
        <w:sectPr w:rsidR="007A4993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20" w:h="16860"/>
          <w:pgMar w:top="1580" w:right="1600" w:bottom="280" w:left="1680" w:header="720" w:footer="720" w:gutter="0"/>
          <w:cols w:space="720"/>
        </w:sectPr>
      </w:pPr>
      <w:r>
        <w:rPr>
          <w:rFonts w:ascii="Calibri" w:eastAsia="Calibri" w:hAnsi="Calibri" w:cs="Calibri"/>
          <w:spacing w:val="2"/>
          <w:w w:val="101"/>
          <w:sz w:val="22"/>
          <w:szCs w:val="22"/>
        </w:rPr>
        <w:t>29</w:t>
      </w: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4" w:line="200" w:lineRule="exact"/>
      </w:pPr>
    </w:p>
    <w:p w:rsidR="007A4993" w:rsidRDefault="00551276">
      <w:pPr>
        <w:spacing w:before="36"/>
        <w:ind w:left="4262" w:right="3500"/>
        <w:jc w:val="center"/>
        <w:rPr>
          <w:sz w:val="24"/>
          <w:szCs w:val="24"/>
        </w:rPr>
      </w:pPr>
      <w:r>
        <w:rPr>
          <w:i/>
          <w:spacing w:val="-1"/>
          <w:w w:val="103"/>
          <w:sz w:val="24"/>
          <w:szCs w:val="24"/>
        </w:rPr>
        <w:t>A</w:t>
      </w:r>
      <w:r>
        <w:rPr>
          <w:i/>
          <w:spacing w:val="3"/>
          <w:w w:val="103"/>
          <w:sz w:val="24"/>
          <w:szCs w:val="24"/>
        </w:rPr>
        <w:t>na</w:t>
      </w:r>
      <w:r>
        <w:rPr>
          <w:i/>
          <w:spacing w:val="-1"/>
          <w:w w:val="103"/>
          <w:sz w:val="24"/>
          <w:szCs w:val="24"/>
        </w:rPr>
        <w:t>l</w:t>
      </w:r>
      <w:r>
        <w:rPr>
          <w:i/>
          <w:spacing w:val="2"/>
          <w:w w:val="103"/>
          <w:sz w:val="24"/>
          <w:szCs w:val="24"/>
        </w:rPr>
        <w:t>y</w:t>
      </w:r>
      <w:r>
        <w:rPr>
          <w:i/>
          <w:spacing w:val="1"/>
          <w:w w:val="103"/>
          <w:sz w:val="24"/>
          <w:szCs w:val="24"/>
        </w:rPr>
        <w:t>s</w:t>
      </w:r>
      <w:r>
        <w:rPr>
          <w:i/>
          <w:spacing w:val="-1"/>
          <w:w w:val="103"/>
          <w:sz w:val="24"/>
          <w:szCs w:val="24"/>
        </w:rPr>
        <w:t>i</w:t>
      </w:r>
      <w:r>
        <w:rPr>
          <w:i/>
          <w:w w:val="103"/>
          <w:sz w:val="24"/>
          <w:szCs w:val="24"/>
        </w:rPr>
        <w:t>s</w:t>
      </w:r>
    </w:p>
    <w:p w:rsidR="007A4993" w:rsidRDefault="007A4993">
      <w:pPr>
        <w:spacing w:before="2" w:line="260" w:lineRule="exact"/>
        <w:rPr>
          <w:sz w:val="26"/>
          <w:szCs w:val="26"/>
        </w:rPr>
      </w:pPr>
    </w:p>
    <w:p w:rsidR="007A4993" w:rsidRDefault="00551276">
      <w:pPr>
        <w:spacing w:line="300" w:lineRule="exact"/>
        <w:ind w:left="1757" w:right="1185"/>
        <w:jc w:val="center"/>
        <w:rPr>
          <w:sz w:val="24"/>
          <w:szCs w:val="24"/>
        </w:rPr>
      </w:pPr>
      <w:r>
        <w:rPr>
          <w:i/>
          <w:spacing w:val="1"/>
          <w:position w:val="-2"/>
          <w:sz w:val="24"/>
          <w:szCs w:val="24"/>
        </w:rPr>
        <w:t>r</w:t>
      </w:r>
      <w:r>
        <w:rPr>
          <w:i/>
          <w:spacing w:val="2"/>
          <w:position w:val="-2"/>
          <w:sz w:val="24"/>
          <w:szCs w:val="24"/>
        </w:rPr>
        <w:t>ev</w:t>
      </w:r>
      <w:r>
        <w:rPr>
          <w:i/>
          <w:spacing w:val="-1"/>
          <w:position w:val="-2"/>
          <w:sz w:val="24"/>
          <w:szCs w:val="24"/>
        </w:rPr>
        <w:t>i</w:t>
      </w:r>
      <w:r>
        <w:rPr>
          <w:i/>
          <w:spacing w:val="1"/>
          <w:position w:val="-2"/>
          <w:sz w:val="24"/>
          <w:szCs w:val="24"/>
        </w:rPr>
        <w:t>s</w:t>
      </w:r>
      <w:r>
        <w:rPr>
          <w:i/>
          <w:spacing w:val="-1"/>
          <w:position w:val="-2"/>
          <w:sz w:val="24"/>
          <w:szCs w:val="24"/>
        </w:rPr>
        <w:t>i</w:t>
      </w:r>
      <w:r>
        <w:rPr>
          <w:i/>
          <w:spacing w:val="3"/>
          <w:position w:val="-2"/>
          <w:sz w:val="24"/>
          <w:szCs w:val="24"/>
        </w:rPr>
        <w:t>o</w:t>
      </w:r>
      <w:r>
        <w:rPr>
          <w:i/>
          <w:position w:val="-2"/>
          <w:sz w:val="24"/>
          <w:szCs w:val="24"/>
        </w:rPr>
        <w:t>n</w:t>
      </w:r>
      <w:r>
        <w:rPr>
          <w:i/>
          <w:position w:val="-2"/>
          <w:sz w:val="24"/>
          <w:szCs w:val="24"/>
        </w:rPr>
        <w:t xml:space="preserve">                                                                   </w:t>
      </w:r>
      <w:r>
        <w:rPr>
          <w:i/>
          <w:spacing w:val="19"/>
          <w:position w:val="-2"/>
          <w:sz w:val="24"/>
          <w:szCs w:val="24"/>
        </w:rPr>
        <w:t xml:space="preserve"> </w:t>
      </w:r>
      <w:proofErr w:type="spellStart"/>
      <w:r>
        <w:rPr>
          <w:i/>
          <w:spacing w:val="1"/>
          <w:w w:val="103"/>
          <w:position w:val="4"/>
          <w:sz w:val="24"/>
          <w:szCs w:val="24"/>
        </w:rPr>
        <w:t>r</w:t>
      </w:r>
      <w:r>
        <w:rPr>
          <w:i/>
          <w:spacing w:val="2"/>
          <w:w w:val="103"/>
          <w:position w:val="4"/>
          <w:sz w:val="24"/>
          <w:szCs w:val="24"/>
        </w:rPr>
        <w:t>ev</w:t>
      </w:r>
      <w:r>
        <w:rPr>
          <w:i/>
          <w:spacing w:val="-1"/>
          <w:w w:val="103"/>
          <w:position w:val="4"/>
          <w:sz w:val="24"/>
          <w:szCs w:val="24"/>
        </w:rPr>
        <w:t>i</w:t>
      </w:r>
      <w:r>
        <w:rPr>
          <w:i/>
          <w:spacing w:val="1"/>
          <w:w w:val="103"/>
          <w:position w:val="4"/>
          <w:sz w:val="24"/>
          <w:szCs w:val="24"/>
        </w:rPr>
        <w:t>s</w:t>
      </w:r>
      <w:r>
        <w:rPr>
          <w:i/>
          <w:spacing w:val="-1"/>
          <w:w w:val="103"/>
          <w:position w:val="4"/>
          <w:sz w:val="24"/>
          <w:szCs w:val="24"/>
        </w:rPr>
        <w:t>i</w:t>
      </w:r>
      <w:r>
        <w:rPr>
          <w:i/>
          <w:spacing w:val="3"/>
          <w:w w:val="103"/>
          <w:position w:val="4"/>
          <w:sz w:val="24"/>
          <w:szCs w:val="24"/>
        </w:rPr>
        <w:t>o</w:t>
      </w:r>
      <w:r>
        <w:rPr>
          <w:i/>
          <w:w w:val="103"/>
          <w:position w:val="4"/>
          <w:sz w:val="24"/>
          <w:szCs w:val="24"/>
        </w:rPr>
        <w:t>n</w:t>
      </w:r>
      <w:proofErr w:type="spellEnd"/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6" w:line="200" w:lineRule="exact"/>
        <w:sectPr w:rsidR="007A4993">
          <w:headerReference w:type="even" r:id="rId13"/>
          <w:headerReference w:type="default" r:id="rId14"/>
          <w:headerReference w:type="first" r:id="rId15"/>
          <w:pgSz w:w="11920" w:h="16860"/>
          <w:pgMar w:top="960" w:right="1580" w:bottom="280" w:left="1680" w:header="747" w:footer="0" w:gutter="0"/>
          <w:pgNumType w:start="30"/>
          <w:cols w:space="720"/>
        </w:sectPr>
      </w:pPr>
    </w:p>
    <w:p w:rsidR="007A4993" w:rsidRDefault="00551276">
      <w:pPr>
        <w:spacing w:before="36"/>
        <w:ind w:left="978" w:right="-56"/>
        <w:rPr>
          <w:sz w:val="24"/>
          <w:szCs w:val="24"/>
        </w:rPr>
      </w:pPr>
      <w:r>
        <w:rPr>
          <w:i/>
          <w:w w:val="103"/>
          <w:sz w:val="24"/>
          <w:szCs w:val="24"/>
        </w:rPr>
        <w:t>I</w:t>
      </w:r>
      <w:r>
        <w:rPr>
          <w:i/>
          <w:spacing w:val="1"/>
          <w:w w:val="103"/>
          <w:sz w:val="24"/>
          <w:szCs w:val="24"/>
        </w:rPr>
        <w:t>m</w:t>
      </w:r>
      <w:r>
        <w:rPr>
          <w:i/>
          <w:spacing w:val="3"/>
          <w:w w:val="103"/>
          <w:sz w:val="24"/>
          <w:szCs w:val="24"/>
        </w:rPr>
        <w:t>p</w:t>
      </w:r>
      <w:r>
        <w:rPr>
          <w:i/>
          <w:spacing w:val="-1"/>
          <w:w w:val="103"/>
          <w:sz w:val="24"/>
          <w:szCs w:val="24"/>
        </w:rPr>
        <w:t>l</w:t>
      </w:r>
      <w:r>
        <w:rPr>
          <w:i/>
          <w:spacing w:val="2"/>
          <w:w w:val="103"/>
          <w:sz w:val="24"/>
          <w:szCs w:val="24"/>
        </w:rPr>
        <w:t>e</w:t>
      </w:r>
      <w:r>
        <w:rPr>
          <w:i/>
          <w:spacing w:val="1"/>
          <w:w w:val="103"/>
          <w:sz w:val="24"/>
          <w:szCs w:val="24"/>
        </w:rPr>
        <w:t>m</w:t>
      </w:r>
      <w:r>
        <w:rPr>
          <w:i/>
          <w:spacing w:val="2"/>
          <w:w w:val="103"/>
          <w:sz w:val="24"/>
          <w:szCs w:val="24"/>
        </w:rPr>
        <w:t>e</w:t>
      </w:r>
      <w:r>
        <w:rPr>
          <w:i/>
          <w:spacing w:val="3"/>
          <w:w w:val="103"/>
          <w:sz w:val="24"/>
          <w:szCs w:val="24"/>
        </w:rPr>
        <w:t>n</w:t>
      </w:r>
      <w:r>
        <w:rPr>
          <w:i/>
          <w:spacing w:val="-1"/>
          <w:w w:val="103"/>
          <w:sz w:val="24"/>
          <w:szCs w:val="24"/>
        </w:rPr>
        <w:t>t</w:t>
      </w:r>
      <w:r>
        <w:rPr>
          <w:i/>
          <w:spacing w:val="3"/>
          <w:w w:val="103"/>
          <w:sz w:val="24"/>
          <w:szCs w:val="24"/>
        </w:rPr>
        <w:t>a</w:t>
      </w:r>
      <w:r>
        <w:rPr>
          <w:i/>
          <w:spacing w:val="-1"/>
          <w:w w:val="103"/>
          <w:sz w:val="24"/>
          <w:szCs w:val="24"/>
        </w:rPr>
        <w:t>ti</w:t>
      </w:r>
      <w:r>
        <w:rPr>
          <w:i/>
          <w:spacing w:val="3"/>
          <w:w w:val="103"/>
          <w:sz w:val="24"/>
          <w:szCs w:val="24"/>
        </w:rPr>
        <w:t>o</w:t>
      </w:r>
      <w:r>
        <w:rPr>
          <w:i/>
          <w:w w:val="103"/>
          <w:sz w:val="24"/>
          <w:szCs w:val="24"/>
        </w:rPr>
        <w:t>n</w:t>
      </w:r>
    </w:p>
    <w:p w:rsidR="007A4993" w:rsidRDefault="00551276">
      <w:pPr>
        <w:spacing w:before="6" w:line="100" w:lineRule="exact"/>
        <w:rPr>
          <w:sz w:val="11"/>
          <w:szCs w:val="11"/>
        </w:rPr>
      </w:pPr>
      <w:r>
        <w:br w:type="column"/>
      </w:r>
    </w:p>
    <w:p w:rsidR="007A4993" w:rsidRDefault="00551276">
      <w:pPr>
        <w:spacing w:line="260" w:lineRule="exact"/>
        <w:ind w:right="-56"/>
        <w:rPr>
          <w:sz w:val="24"/>
          <w:szCs w:val="24"/>
        </w:rPr>
      </w:pPr>
      <w:r>
        <w:pict>
          <v:group id="_x0000_s1073" style="position:absolute;margin-left:103.3pt;margin-top:110.3pt;width:409.2pt;height:237.5pt;z-index:-1567;mso-position-horizontal-relative:page;mso-position-vertical-relative:page" coordorigin="2066,2206" coordsize="8184,4750">
            <v:shape id="_x0000_s1075" style="position:absolute;left:3900;top:2511;width:4800;height:4155" coordorigin="3900,2511" coordsize="4800,4155" path="m6300,2511r-197,7l5911,2538r-188,33l5541,2617r-175,57l5197,2743r-161,79l4883,2912r-145,99l4603,3119r-125,117l4363,3362r-103,132l4168,3634r-79,146l4022,3932r-52,157l3931,4252r-23,166l3900,4589r8,170l3931,4926r39,162l4022,5245r67,152l4168,5543r92,140l4363,5816r115,125l4603,6058r135,108l4883,6265r153,90l5197,6434r169,69l5541,6560r182,46l5911,6639r192,20l6300,6666r197,-7l6689,6639r188,-33l7059,6560r175,-57l7403,6434r161,-79l7717,6265r145,-99l7997,6058r125,-117l8237,5816r103,-133l8432,5543r79,-146l8578,5245r52,-157l8669,4926r23,-167l8700,4589r-8,-171l8669,4252r-39,-163l8578,3932r-67,-152l8432,3634r-92,-140l8237,3362,8122,3236,7997,3119,7862,3011r-145,-99l7564,2822r-161,-79l7234,2674r-175,-57l6877,2571r-188,-33l6497,2518r-197,-7xe" filled="f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4" type="#_x0000_t75" style="position:absolute;left:2066;top:2206;width:8184;height:4750">
              <v:imagedata r:id="rId16" o:title=""/>
            </v:shape>
            <w10:wrap anchorx="page" anchory="page"/>
          </v:group>
        </w:pict>
      </w:r>
      <w:r>
        <w:rPr>
          <w:i/>
          <w:spacing w:val="-1"/>
          <w:w w:val="103"/>
          <w:position w:val="-1"/>
          <w:sz w:val="24"/>
          <w:szCs w:val="24"/>
        </w:rPr>
        <w:t>E</w:t>
      </w:r>
      <w:r>
        <w:rPr>
          <w:i/>
          <w:spacing w:val="2"/>
          <w:w w:val="103"/>
          <w:position w:val="-1"/>
          <w:sz w:val="24"/>
          <w:szCs w:val="24"/>
        </w:rPr>
        <w:t>v</w:t>
      </w:r>
      <w:r>
        <w:rPr>
          <w:i/>
          <w:spacing w:val="3"/>
          <w:w w:val="103"/>
          <w:position w:val="-1"/>
          <w:sz w:val="24"/>
          <w:szCs w:val="24"/>
        </w:rPr>
        <w:t>a</w:t>
      </w:r>
      <w:r>
        <w:rPr>
          <w:i/>
          <w:spacing w:val="-1"/>
          <w:w w:val="103"/>
          <w:position w:val="-1"/>
          <w:sz w:val="24"/>
          <w:szCs w:val="24"/>
        </w:rPr>
        <w:t>l</w:t>
      </w:r>
      <w:r>
        <w:rPr>
          <w:i/>
          <w:spacing w:val="3"/>
          <w:w w:val="103"/>
          <w:position w:val="-1"/>
          <w:sz w:val="24"/>
          <w:szCs w:val="24"/>
        </w:rPr>
        <w:t>ua</w:t>
      </w:r>
      <w:r>
        <w:rPr>
          <w:i/>
          <w:spacing w:val="-1"/>
          <w:w w:val="103"/>
          <w:position w:val="-1"/>
          <w:sz w:val="24"/>
          <w:szCs w:val="24"/>
        </w:rPr>
        <w:t>ti</w:t>
      </w:r>
      <w:r>
        <w:rPr>
          <w:i/>
          <w:spacing w:val="3"/>
          <w:w w:val="103"/>
          <w:position w:val="-1"/>
          <w:sz w:val="24"/>
          <w:szCs w:val="24"/>
        </w:rPr>
        <w:t>o</w:t>
      </w:r>
      <w:r>
        <w:rPr>
          <w:i/>
          <w:w w:val="103"/>
          <w:position w:val="-1"/>
          <w:sz w:val="24"/>
          <w:szCs w:val="24"/>
        </w:rPr>
        <w:t>n</w:t>
      </w:r>
    </w:p>
    <w:p w:rsidR="007A4993" w:rsidRDefault="00551276">
      <w:pPr>
        <w:spacing w:before="58"/>
        <w:rPr>
          <w:sz w:val="24"/>
          <w:szCs w:val="24"/>
        </w:rPr>
        <w:sectPr w:rsidR="007A4993">
          <w:type w:val="continuous"/>
          <w:pgSz w:w="11920" w:h="16860"/>
          <w:pgMar w:top="1580" w:right="1580" w:bottom="280" w:left="1680" w:header="720" w:footer="720" w:gutter="0"/>
          <w:cols w:num="3" w:space="720" w:equalWidth="0">
            <w:col w:w="2486" w:space="1612"/>
            <w:col w:w="1054" w:space="1936"/>
            <w:col w:w="1572"/>
          </w:cols>
        </w:sectPr>
      </w:pPr>
      <w:r>
        <w:br w:type="column"/>
      </w:r>
      <w:r>
        <w:rPr>
          <w:i/>
          <w:spacing w:val="1"/>
          <w:w w:val="103"/>
          <w:sz w:val="24"/>
          <w:szCs w:val="24"/>
        </w:rPr>
        <w:t>D</w:t>
      </w:r>
      <w:r>
        <w:rPr>
          <w:i/>
          <w:spacing w:val="2"/>
          <w:w w:val="103"/>
          <w:sz w:val="24"/>
          <w:szCs w:val="24"/>
        </w:rPr>
        <w:t>e</w:t>
      </w:r>
      <w:r>
        <w:rPr>
          <w:i/>
          <w:spacing w:val="1"/>
          <w:w w:val="103"/>
          <w:sz w:val="24"/>
          <w:szCs w:val="24"/>
        </w:rPr>
        <w:t>s</w:t>
      </w:r>
      <w:r>
        <w:rPr>
          <w:i/>
          <w:spacing w:val="-1"/>
          <w:w w:val="103"/>
          <w:sz w:val="24"/>
          <w:szCs w:val="24"/>
        </w:rPr>
        <w:t>i</w:t>
      </w:r>
      <w:r>
        <w:rPr>
          <w:i/>
          <w:spacing w:val="3"/>
          <w:w w:val="103"/>
          <w:sz w:val="24"/>
          <w:szCs w:val="24"/>
        </w:rPr>
        <w:t>g</w:t>
      </w:r>
      <w:r>
        <w:rPr>
          <w:i/>
          <w:w w:val="103"/>
          <w:sz w:val="24"/>
          <w:szCs w:val="24"/>
        </w:rPr>
        <w:t>n</w:t>
      </w: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9" w:line="260" w:lineRule="exact"/>
        <w:rPr>
          <w:sz w:val="26"/>
          <w:szCs w:val="26"/>
        </w:rPr>
      </w:pPr>
    </w:p>
    <w:p w:rsidR="007A4993" w:rsidRDefault="00551276">
      <w:pPr>
        <w:spacing w:before="36" w:line="380" w:lineRule="exact"/>
        <w:ind w:left="1785"/>
        <w:rPr>
          <w:sz w:val="24"/>
          <w:szCs w:val="24"/>
        </w:rPr>
      </w:pPr>
      <w:r>
        <w:rPr>
          <w:i/>
          <w:spacing w:val="1"/>
          <w:position w:val="-3"/>
          <w:sz w:val="24"/>
          <w:szCs w:val="24"/>
        </w:rPr>
        <w:t>r</w:t>
      </w:r>
      <w:r>
        <w:rPr>
          <w:i/>
          <w:spacing w:val="2"/>
          <w:position w:val="-3"/>
          <w:sz w:val="24"/>
          <w:szCs w:val="24"/>
        </w:rPr>
        <w:t>ev</w:t>
      </w:r>
      <w:r>
        <w:rPr>
          <w:i/>
          <w:spacing w:val="-1"/>
          <w:position w:val="-3"/>
          <w:sz w:val="24"/>
          <w:szCs w:val="24"/>
        </w:rPr>
        <w:t>i</w:t>
      </w:r>
      <w:r>
        <w:rPr>
          <w:i/>
          <w:spacing w:val="1"/>
          <w:position w:val="-3"/>
          <w:sz w:val="24"/>
          <w:szCs w:val="24"/>
        </w:rPr>
        <w:t>s</w:t>
      </w:r>
      <w:r>
        <w:rPr>
          <w:i/>
          <w:spacing w:val="-1"/>
          <w:position w:val="-3"/>
          <w:sz w:val="24"/>
          <w:szCs w:val="24"/>
        </w:rPr>
        <w:t>i</w:t>
      </w:r>
      <w:r>
        <w:rPr>
          <w:i/>
          <w:spacing w:val="3"/>
          <w:position w:val="-3"/>
          <w:sz w:val="24"/>
          <w:szCs w:val="24"/>
        </w:rPr>
        <w:t>o</w:t>
      </w:r>
      <w:r>
        <w:rPr>
          <w:i/>
          <w:position w:val="-3"/>
          <w:sz w:val="24"/>
          <w:szCs w:val="24"/>
        </w:rPr>
        <w:t>n</w:t>
      </w:r>
      <w:r>
        <w:rPr>
          <w:i/>
          <w:position w:val="-3"/>
          <w:sz w:val="24"/>
          <w:szCs w:val="24"/>
        </w:rPr>
        <w:t xml:space="preserve">                                                                       </w:t>
      </w:r>
      <w:r>
        <w:rPr>
          <w:i/>
          <w:spacing w:val="31"/>
          <w:position w:val="-3"/>
          <w:sz w:val="24"/>
          <w:szCs w:val="24"/>
        </w:rPr>
        <w:t xml:space="preserve"> </w:t>
      </w:r>
      <w:proofErr w:type="spellStart"/>
      <w:r>
        <w:rPr>
          <w:i/>
          <w:spacing w:val="1"/>
          <w:w w:val="103"/>
          <w:position w:val="10"/>
          <w:sz w:val="24"/>
          <w:szCs w:val="24"/>
        </w:rPr>
        <w:t>r</w:t>
      </w:r>
      <w:r>
        <w:rPr>
          <w:i/>
          <w:spacing w:val="2"/>
          <w:w w:val="103"/>
          <w:position w:val="10"/>
          <w:sz w:val="24"/>
          <w:szCs w:val="24"/>
        </w:rPr>
        <w:t>ev</w:t>
      </w:r>
      <w:r>
        <w:rPr>
          <w:i/>
          <w:spacing w:val="-1"/>
          <w:w w:val="103"/>
          <w:position w:val="10"/>
          <w:sz w:val="24"/>
          <w:szCs w:val="24"/>
        </w:rPr>
        <w:t>i</w:t>
      </w:r>
      <w:r>
        <w:rPr>
          <w:i/>
          <w:spacing w:val="1"/>
          <w:w w:val="103"/>
          <w:position w:val="10"/>
          <w:sz w:val="24"/>
          <w:szCs w:val="24"/>
        </w:rPr>
        <w:t>s</w:t>
      </w:r>
      <w:r>
        <w:rPr>
          <w:i/>
          <w:spacing w:val="-1"/>
          <w:w w:val="103"/>
          <w:position w:val="10"/>
          <w:sz w:val="24"/>
          <w:szCs w:val="24"/>
        </w:rPr>
        <w:t>i</w:t>
      </w:r>
      <w:r>
        <w:rPr>
          <w:i/>
          <w:spacing w:val="3"/>
          <w:w w:val="103"/>
          <w:position w:val="10"/>
          <w:sz w:val="24"/>
          <w:szCs w:val="24"/>
        </w:rPr>
        <w:t>o</w:t>
      </w:r>
      <w:r>
        <w:rPr>
          <w:i/>
          <w:w w:val="103"/>
          <w:position w:val="10"/>
          <w:sz w:val="24"/>
          <w:szCs w:val="24"/>
        </w:rPr>
        <w:t>n</w:t>
      </w:r>
      <w:proofErr w:type="spellEnd"/>
    </w:p>
    <w:p w:rsidR="007A4993" w:rsidRDefault="007A4993">
      <w:pPr>
        <w:spacing w:before="4" w:line="260" w:lineRule="exact"/>
        <w:rPr>
          <w:sz w:val="26"/>
          <w:szCs w:val="26"/>
        </w:rPr>
      </w:pPr>
    </w:p>
    <w:p w:rsidR="007A4993" w:rsidRDefault="00551276">
      <w:pPr>
        <w:spacing w:before="36" w:line="260" w:lineRule="exact"/>
        <w:ind w:left="3974" w:right="3326"/>
        <w:jc w:val="center"/>
        <w:rPr>
          <w:sz w:val="24"/>
          <w:szCs w:val="24"/>
        </w:rPr>
      </w:pPr>
      <w:r>
        <w:rPr>
          <w:i/>
          <w:spacing w:val="1"/>
          <w:w w:val="103"/>
          <w:position w:val="-1"/>
          <w:sz w:val="24"/>
          <w:szCs w:val="24"/>
        </w:rPr>
        <w:t>D</w:t>
      </w:r>
      <w:r>
        <w:rPr>
          <w:i/>
          <w:spacing w:val="2"/>
          <w:w w:val="103"/>
          <w:position w:val="-1"/>
          <w:sz w:val="24"/>
          <w:szCs w:val="24"/>
        </w:rPr>
        <w:t>eve</w:t>
      </w:r>
      <w:r>
        <w:rPr>
          <w:i/>
          <w:spacing w:val="-1"/>
          <w:w w:val="103"/>
          <w:position w:val="-1"/>
          <w:sz w:val="24"/>
          <w:szCs w:val="24"/>
        </w:rPr>
        <w:t>l</w:t>
      </w:r>
      <w:r>
        <w:rPr>
          <w:i/>
          <w:spacing w:val="3"/>
          <w:w w:val="103"/>
          <w:position w:val="-1"/>
          <w:sz w:val="24"/>
          <w:szCs w:val="24"/>
        </w:rPr>
        <w:t>op</w:t>
      </w:r>
      <w:r>
        <w:rPr>
          <w:i/>
          <w:spacing w:val="1"/>
          <w:w w:val="103"/>
          <w:position w:val="-1"/>
          <w:sz w:val="24"/>
          <w:szCs w:val="24"/>
        </w:rPr>
        <w:t>m</w:t>
      </w:r>
      <w:r>
        <w:rPr>
          <w:i/>
          <w:spacing w:val="2"/>
          <w:w w:val="103"/>
          <w:position w:val="-1"/>
          <w:sz w:val="24"/>
          <w:szCs w:val="24"/>
        </w:rPr>
        <w:t>e</w:t>
      </w:r>
      <w:r>
        <w:rPr>
          <w:i/>
          <w:spacing w:val="3"/>
          <w:w w:val="103"/>
          <w:position w:val="-1"/>
          <w:sz w:val="24"/>
          <w:szCs w:val="24"/>
        </w:rPr>
        <w:t>n</w:t>
      </w:r>
      <w:r>
        <w:rPr>
          <w:i/>
          <w:w w:val="103"/>
          <w:position w:val="-1"/>
          <w:sz w:val="24"/>
          <w:szCs w:val="24"/>
        </w:rPr>
        <w:t>t</w:t>
      </w:r>
    </w:p>
    <w:p w:rsidR="007A4993" w:rsidRDefault="007A4993">
      <w:pPr>
        <w:spacing w:before="4" w:line="100" w:lineRule="exact"/>
        <w:rPr>
          <w:sz w:val="10"/>
          <w:szCs w:val="10"/>
        </w:rPr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551276">
      <w:pPr>
        <w:spacing w:before="36"/>
        <w:ind w:left="2362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6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-3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20"/>
          <w:sz w:val="24"/>
          <w:szCs w:val="24"/>
        </w:rPr>
        <w:t xml:space="preserve"> </w:t>
      </w:r>
      <w:proofErr w:type="spellStart"/>
      <w:r>
        <w:rPr>
          <w:b/>
          <w:spacing w:val="-3"/>
          <w:sz w:val="24"/>
          <w:szCs w:val="24"/>
        </w:rPr>
        <w:t>p</w:t>
      </w:r>
      <w:r>
        <w:rPr>
          <w:b/>
          <w:spacing w:val="10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b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56"/>
          <w:sz w:val="24"/>
          <w:szCs w:val="24"/>
        </w:rPr>
        <w:t xml:space="preserve"> </w:t>
      </w:r>
      <w:r>
        <w:rPr>
          <w:b/>
          <w:spacing w:val="-6"/>
          <w:w w:val="103"/>
          <w:sz w:val="24"/>
          <w:szCs w:val="24"/>
        </w:rPr>
        <w:t>A</w:t>
      </w:r>
      <w:r>
        <w:rPr>
          <w:b/>
          <w:spacing w:val="1"/>
          <w:w w:val="103"/>
          <w:sz w:val="24"/>
          <w:szCs w:val="24"/>
        </w:rPr>
        <w:t>DDI</w:t>
      </w:r>
      <w:r>
        <w:rPr>
          <w:b/>
          <w:w w:val="103"/>
          <w:sz w:val="24"/>
          <w:szCs w:val="24"/>
        </w:rPr>
        <w:t>E</w:t>
      </w: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8" w:line="220" w:lineRule="exact"/>
        <w:rPr>
          <w:sz w:val="22"/>
          <w:szCs w:val="22"/>
        </w:rPr>
      </w:pPr>
    </w:p>
    <w:p w:rsidR="007A4993" w:rsidRDefault="00551276">
      <w:pPr>
        <w:ind w:left="589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 xml:space="preserve">2      </w:t>
      </w:r>
      <w:r>
        <w:rPr>
          <w:b/>
          <w:spacing w:val="11"/>
          <w:sz w:val="24"/>
          <w:szCs w:val="24"/>
        </w:rPr>
        <w:t xml:space="preserve"> </w:t>
      </w:r>
      <w:proofErr w:type="spellStart"/>
      <w:r>
        <w:rPr>
          <w:b/>
          <w:spacing w:val="-3"/>
          <w:sz w:val="24"/>
          <w:szCs w:val="24"/>
        </w:rPr>
        <w:t>S</w:t>
      </w:r>
      <w:r>
        <w:rPr>
          <w:b/>
          <w:spacing w:val="5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b</w:t>
      </w:r>
      <w:r>
        <w:rPr>
          <w:b/>
          <w:sz w:val="24"/>
          <w:szCs w:val="24"/>
        </w:rPr>
        <w:t>j</w:t>
      </w:r>
      <w:r>
        <w:rPr>
          <w:b/>
          <w:spacing w:val="10"/>
          <w:sz w:val="24"/>
          <w:szCs w:val="24"/>
        </w:rPr>
        <w:t>e</w:t>
      </w:r>
      <w:r>
        <w:rPr>
          <w:b/>
          <w:sz w:val="24"/>
          <w:szCs w:val="24"/>
        </w:rPr>
        <w:t>k</w:t>
      </w:r>
      <w:proofErr w:type="spellEnd"/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8"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8"/>
          <w:sz w:val="24"/>
          <w:szCs w:val="24"/>
        </w:rPr>
        <w:t xml:space="preserve"> </w:t>
      </w:r>
      <w:proofErr w:type="spellStart"/>
      <w:r>
        <w:rPr>
          <w:b/>
          <w:spacing w:val="2"/>
          <w:sz w:val="24"/>
          <w:szCs w:val="24"/>
        </w:rPr>
        <w:t>O</w:t>
      </w:r>
      <w:r>
        <w:rPr>
          <w:b/>
          <w:spacing w:val="5"/>
          <w:sz w:val="24"/>
          <w:szCs w:val="24"/>
        </w:rPr>
        <w:t>b</w:t>
      </w:r>
      <w:r>
        <w:rPr>
          <w:b/>
          <w:sz w:val="24"/>
          <w:szCs w:val="24"/>
        </w:rPr>
        <w:t>j</w:t>
      </w:r>
      <w:r>
        <w:rPr>
          <w:b/>
          <w:spacing w:val="10"/>
          <w:sz w:val="24"/>
          <w:szCs w:val="24"/>
        </w:rPr>
        <w:t>e</w:t>
      </w:r>
      <w:r>
        <w:rPr>
          <w:b/>
          <w:sz w:val="24"/>
          <w:szCs w:val="24"/>
        </w:rPr>
        <w:t>k</w:t>
      </w:r>
      <w:proofErr w:type="spellEnd"/>
      <w:r>
        <w:rPr>
          <w:b/>
          <w:spacing w:val="14"/>
          <w:sz w:val="24"/>
          <w:szCs w:val="24"/>
        </w:rPr>
        <w:t xml:space="preserve"> </w:t>
      </w:r>
      <w:proofErr w:type="spellStart"/>
      <w:r>
        <w:rPr>
          <w:b/>
          <w:spacing w:val="-1"/>
          <w:w w:val="103"/>
          <w:sz w:val="24"/>
          <w:szCs w:val="24"/>
        </w:rPr>
        <w:t>P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-1"/>
          <w:w w:val="103"/>
          <w:sz w:val="24"/>
          <w:szCs w:val="24"/>
        </w:rPr>
        <w:t>li</w:t>
      </w:r>
      <w:r>
        <w:rPr>
          <w:b/>
          <w:spacing w:val="7"/>
          <w:w w:val="103"/>
          <w:sz w:val="24"/>
          <w:szCs w:val="24"/>
        </w:rPr>
        <w:t>t</w:t>
      </w:r>
      <w:r>
        <w:rPr>
          <w:b/>
          <w:spacing w:val="-1"/>
          <w:w w:val="103"/>
          <w:sz w:val="24"/>
          <w:szCs w:val="24"/>
        </w:rPr>
        <w:t>i</w:t>
      </w:r>
      <w:r>
        <w:rPr>
          <w:b/>
          <w:spacing w:val="3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n</w:t>
      </w:r>
      <w:proofErr w:type="spellEnd"/>
    </w:p>
    <w:p w:rsidR="007A4993" w:rsidRDefault="007A4993">
      <w:pPr>
        <w:spacing w:before="10" w:line="280" w:lineRule="exact"/>
        <w:rPr>
          <w:sz w:val="28"/>
          <w:szCs w:val="28"/>
        </w:rPr>
      </w:pPr>
    </w:p>
    <w:p w:rsidR="007A4993" w:rsidRDefault="00551276">
      <w:pPr>
        <w:ind w:left="589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3"/>
          <w:sz w:val="24"/>
          <w:szCs w:val="24"/>
        </w:rPr>
        <w:t>2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 xml:space="preserve">1   </w:t>
      </w:r>
      <w:r>
        <w:rPr>
          <w:b/>
          <w:spacing w:val="17"/>
          <w:sz w:val="24"/>
          <w:szCs w:val="24"/>
        </w:rPr>
        <w:t xml:space="preserve"> </w:t>
      </w:r>
      <w:proofErr w:type="spellStart"/>
      <w:r>
        <w:rPr>
          <w:b/>
          <w:spacing w:val="-3"/>
          <w:sz w:val="24"/>
          <w:szCs w:val="24"/>
        </w:rPr>
        <w:t>S</w:t>
      </w:r>
      <w:r>
        <w:rPr>
          <w:b/>
          <w:spacing w:val="5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b</w:t>
      </w:r>
      <w:r>
        <w:rPr>
          <w:b/>
          <w:sz w:val="24"/>
          <w:szCs w:val="24"/>
        </w:rPr>
        <w:t>j</w:t>
      </w:r>
      <w:r>
        <w:rPr>
          <w:b/>
          <w:spacing w:val="10"/>
          <w:sz w:val="24"/>
          <w:szCs w:val="24"/>
        </w:rPr>
        <w:t>e</w:t>
      </w:r>
      <w:r>
        <w:rPr>
          <w:b/>
          <w:sz w:val="24"/>
          <w:szCs w:val="24"/>
        </w:rPr>
        <w:t>k</w:t>
      </w:r>
      <w:proofErr w:type="spellEnd"/>
      <w:r>
        <w:rPr>
          <w:b/>
          <w:spacing w:val="17"/>
          <w:sz w:val="24"/>
          <w:szCs w:val="24"/>
        </w:rPr>
        <w:t xml:space="preserve"> </w:t>
      </w:r>
      <w:proofErr w:type="spellStart"/>
      <w:r>
        <w:rPr>
          <w:b/>
          <w:spacing w:val="-1"/>
          <w:w w:val="103"/>
          <w:sz w:val="24"/>
          <w:szCs w:val="24"/>
        </w:rPr>
        <w:t>P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-1"/>
          <w:w w:val="103"/>
          <w:sz w:val="24"/>
          <w:szCs w:val="24"/>
        </w:rPr>
        <w:t>li</w:t>
      </w:r>
      <w:r>
        <w:rPr>
          <w:b/>
          <w:spacing w:val="7"/>
          <w:w w:val="103"/>
          <w:sz w:val="24"/>
          <w:szCs w:val="24"/>
        </w:rPr>
        <w:t>t</w:t>
      </w:r>
      <w:r>
        <w:rPr>
          <w:b/>
          <w:spacing w:val="-1"/>
          <w:w w:val="103"/>
          <w:sz w:val="24"/>
          <w:szCs w:val="24"/>
        </w:rPr>
        <w:t>i</w:t>
      </w:r>
      <w:r>
        <w:rPr>
          <w:b/>
          <w:spacing w:val="3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n</w:t>
      </w:r>
      <w:proofErr w:type="spellEnd"/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spacing w:line="501" w:lineRule="auto"/>
        <w:ind w:left="589" w:right="75" w:firstLine="721"/>
        <w:jc w:val="both"/>
        <w:rPr>
          <w:sz w:val="24"/>
          <w:szCs w:val="24"/>
        </w:rPr>
        <w:sectPr w:rsidR="007A4993">
          <w:type w:val="continuous"/>
          <w:pgSz w:w="11920" w:h="16860"/>
          <w:pgMar w:top="1580" w:right="1580" w:bottom="280" w:left="1680" w:header="720" w:footer="720" w:gutter="0"/>
          <w:cols w:space="720"/>
        </w:sectPr>
      </w:pPr>
      <w:proofErr w:type="spellStart"/>
      <w:proofErr w:type="gramStart"/>
      <w:r>
        <w:rPr>
          <w:spacing w:val="-3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b</w:t>
      </w:r>
      <w:r>
        <w:rPr>
          <w:spacing w:val="6"/>
          <w:sz w:val="24"/>
          <w:szCs w:val="24"/>
        </w:rPr>
        <w:t>j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iti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y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r>
        <w:rPr>
          <w:w w:val="103"/>
          <w:sz w:val="24"/>
          <w:szCs w:val="24"/>
        </w:rPr>
        <w:t>g</w:t>
      </w:r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il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5"/>
          <w:sz w:val="24"/>
          <w:szCs w:val="24"/>
        </w:rPr>
        <w:t>.</w:t>
      </w:r>
      <w:r>
        <w:rPr>
          <w:spacing w:val="-3"/>
          <w:sz w:val="24"/>
          <w:szCs w:val="24"/>
        </w:rPr>
        <w:t>S</w:t>
      </w:r>
      <w:r>
        <w:rPr>
          <w:spacing w:val="3"/>
          <w:sz w:val="24"/>
          <w:szCs w:val="24"/>
        </w:rPr>
        <w:t>ug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yo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o</w:t>
      </w:r>
      <w:proofErr w:type="spellEnd"/>
      <w:r>
        <w:rPr>
          <w:sz w:val="24"/>
          <w:szCs w:val="24"/>
        </w:rPr>
        <w:t xml:space="preserve">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3"/>
          <w:sz w:val="24"/>
          <w:szCs w:val="24"/>
        </w:rPr>
        <w:t>2013</w:t>
      </w:r>
      <w:r>
        <w:rPr>
          <w:spacing w:val="-1"/>
          <w:sz w:val="24"/>
          <w:szCs w:val="24"/>
        </w:rPr>
        <w:t>:</w:t>
      </w:r>
      <w:r>
        <w:rPr>
          <w:spacing w:val="3"/>
          <w:sz w:val="24"/>
          <w:szCs w:val="24"/>
        </w:rPr>
        <w:t>414</w:t>
      </w:r>
      <w:r>
        <w:rPr>
          <w:sz w:val="24"/>
          <w:szCs w:val="24"/>
        </w:rPr>
        <w:t xml:space="preserve">)  </w:t>
      </w:r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 </w:t>
      </w:r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v</w:t>
      </w:r>
      <w:r>
        <w:rPr>
          <w:spacing w:val="2"/>
          <w:w w:val="103"/>
          <w:sz w:val="24"/>
          <w:szCs w:val="24"/>
        </w:rPr>
        <w:t>a</w:t>
      </w:r>
      <w:r>
        <w:rPr>
          <w:spacing w:val="6"/>
          <w:w w:val="103"/>
          <w:sz w:val="24"/>
          <w:szCs w:val="24"/>
        </w:rPr>
        <w:t>l</w:t>
      </w:r>
      <w:r>
        <w:rPr>
          <w:spacing w:val="-1"/>
          <w:w w:val="103"/>
          <w:sz w:val="24"/>
          <w:szCs w:val="24"/>
        </w:rPr>
        <w:t>i</w:t>
      </w:r>
      <w:r>
        <w:rPr>
          <w:spacing w:val="-4"/>
          <w:w w:val="103"/>
          <w:sz w:val="24"/>
          <w:szCs w:val="24"/>
        </w:rPr>
        <w:t>d</w:t>
      </w:r>
      <w:r>
        <w:rPr>
          <w:spacing w:val="10"/>
          <w:w w:val="103"/>
          <w:sz w:val="24"/>
          <w:szCs w:val="24"/>
        </w:rPr>
        <w:t>a</w:t>
      </w:r>
      <w:r>
        <w:rPr>
          <w:spacing w:val="-6"/>
          <w:w w:val="103"/>
          <w:sz w:val="24"/>
          <w:szCs w:val="24"/>
        </w:rPr>
        <w:t>s</w:t>
      </w:r>
      <w:r>
        <w:rPr>
          <w:w w:val="103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-1"/>
          <w:w w:val="103"/>
          <w:sz w:val="24"/>
          <w:szCs w:val="24"/>
        </w:rPr>
        <w:t>il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kuk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w w:val="103"/>
          <w:sz w:val="24"/>
          <w:szCs w:val="24"/>
        </w:rPr>
        <w:t xml:space="preserve">  </w:t>
      </w:r>
      <w:r>
        <w:rPr>
          <w:spacing w:val="1"/>
          <w:w w:val="10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5"/>
          <w:sz w:val="24"/>
          <w:szCs w:val="24"/>
        </w:rPr>
        <w:t>m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-5"/>
          <w:w w:val="103"/>
          <w:sz w:val="24"/>
          <w:szCs w:val="24"/>
        </w:rPr>
        <w:t>m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n</w:t>
      </w:r>
      <w:r>
        <w:rPr>
          <w:spacing w:val="6"/>
          <w:w w:val="103"/>
          <w:sz w:val="24"/>
          <w:szCs w:val="24"/>
        </w:rPr>
        <w:t>i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ru</w:t>
      </w:r>
      <w:proofErr w:type="spellEnd"/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.  </w:t>
      </w:r>
      <w:r>
        <w:rPr>
          <w:spacing w:val="11"/>
          <w:sz w:val="24"/>
          <w:szCs w:val="24"/>
        </w:rPr>
        <w:t xml:space="preserve"> </w:t>
      </w:r>
      <w:proofErr w:type="spellStart"/>
      <w:proofErr w:type="gramStart"/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2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 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10"/>
          <w:w w:val="103"/>
          <w:sz w:val="24"/>
          <w:szCs w:val="24"/>
        </w:rPr>
        <w:t>k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g</w:t>
      </w:r>
      <w:r>
        <w:rPr>
          <w:spacing w:val="-1"/>
          <w:w w:val="103"/>
          <w:sz w:val="24"/>
          <w:szCs w:val="24"/>
        </w:rPr>
        <w:t>i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-25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-6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6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, </w:t>
      </w:r>
      <w:r>
        <w:rPr>
          <w:spacing w:val="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55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do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l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-17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ng</w:t>
      </w:r>
      <w:r>
        <w:rPr>
          <w:spacing w:val="3"/>
          <w:sz w:val="24"/>
          <w:szCs w:val="24"/>
        </w:rPr>
        <w:t>u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pacing w:val="56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, 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h</w:t>
      </w:r>
      <w:r>
        <w:rPr>
          <w:spacing w:val="6"/>
          <w:w w:val="103"/>
          <w:sz w:val="24"/>
          <w:szCs w:val="24"/>
        </w:rPr>
        <w:t>l</w:t>
      </w:r>
      <w:r>
        <w:rPr>
          <w:w w:val="103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13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5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10"/>
          <w:w w:val="103"/>
          <w:sz w:val="24"/>
          <w:szCs w:val="24"/>
        </w:rPr>
        <w:t>k</w:t>
      </w:r>
      <w:r>
        <w:rPr>
          <w:spacing w:val="-5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g</w:t>
      </w:r>
      <w:r>
        <w:rPr>
          <w:spacing w:val="-1"/>
          <w:w w:val="103"/>
          <w:sz w:val="24"/>
          <w:szCs w:val="24"/>
        </w:rPr>
        <w:t>i</w:t>
      </w:r>
      <w:r>
        <w:rPr>
          <w:spacing w:val="10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-2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.  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 xml:space="preserve">r  </w:t>
      </w:r>
      <w:r>
        <w:rPr>
          <w:spacing w:val="9"/>
          <w:sz w:val="24"/>
          <w:szCs w:val="24"/>
        </w:rPr>
        <w:t xml:space="preserve"> </w:t>
      </w:r>
      <w:proofErr w:type="gramStart"/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4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mem</w:t>
      </w:r>
      <w:r>
        <w:rPr>
          <w:spacing w:val="3"/>
          <w:w w:val="103"/>
          <w:sz w:val="24"/>
          <w:szCs w:val="24"/>
        </w:rPr>
        <w:t>b</w:t>
      </w:r>
      <w:r>
        <w:rPr>
          <w:spacing w:val="-5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r</w:t>
      </w:r>
      <w:r>
        <w:rPr>
          <w:spacing w:val="-1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 </w:t>
      </w:r>
      <w:r>
        <w:rPr>
          <w:spacing w:val="-18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il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5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ti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7"/>
          <w:sz w:val="24"/>
          <w:szCs w:val="24"/>
        </w:rPr>
        <w:t>I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r </w:t>
      </w:r>
      <w:proofErr w:type="spellStart"/>
      <w:r>
        <w:rPr>
          <w:spacing w:val="1"/>
          <w:sz w:val="24"/>
          <w:szCs w:val="24"/>
        </w:rPr>
        <w:t>Q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P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it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-2"/>
          <w:w w:val="103"/>
          <w:sz w:val="24"/>
          <w:szCs w:val="24"/>
        </w:rPr>
        <w:t>M</w:t>
      </w:r>
      <w:r>
        <w:rPr>
          <w:spacing w:val="5"/>
          <w:w w:val="103"/>
          <w:sz w:val="24"/>
          <w:szCs w:val="24"/>
        </w:rPr>
        <w:t>.</w:t>
      </w:r>
      <w:r>
        <w:rPr>
          <w:spacing w:val="-3"/>
          <w:w w:val="103"/>
          <w:sz w:val="24"/>
          <w:szCs w:val="24"/>
        </w:rPr>
        <w:t>P</w:t>
      </w:r>
      <w:r>
        <w:rPr>
          <w:w w:val="103"/>
          <w:sz w:val="24"/>
          <w:szCs w:val="24"/>
        </w:rPr>
        <w:t>d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2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F</w:t>
      </w:r>
      <w:r>
        <w:rPr>
          <w:spacing w:val="-6"/>
          <w:sz w:val="24"/>
          <w:szCs w:val="24"/>
        </w:rPr>
        <w:t>K</w:t>
      </w:r>
      <w:r>
        <w:rPr>
          <w:spacing w:val="7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i</w:t>
      </w:r>
      <w:proofErr w:type="spellEnd"/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P</w:t>
      </w:r>
      <w:r>
        <w:rPr>
          <w:spacing w:val="8"/>
          <w:sz w:val="24"/>
          <w:szCs w:val="24"/>
        </w:rPr>
        <w:t>G</w:t>
      </w:r>
      <w:r>
        <w:rPr>
          <w:spacing w:val="-7"/>
          <w:sz w:val="24"/>
          <w:szCs w:val="24"/>
        </w:rPr>
        <w:t>-</w:t>
      </w:r>
      <w:r>
        <w:rPr>
          <w:spacing w:val="5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6"/>
          <w:sz w:val="24"/>
          <w:szCs w:val="24"/>
        </w:rPr>
        <w:t>U</w:t>
      </w:r>
      <w:r>
        <w:rPr>
          <w:sz w:val="24"/>
          <w:szCs w:val="24"/>
        </w:rPr>
        <w:t xml:space="preserve">D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r>
        <w:rPr>
          <w:spacing w:val="-20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U</w:t>
      </w:r>
      <w:r>
        <w:rPr>
          <w:spacing w:val="1"/>
          <w:sz w:val="24"/>
          <w:szCs w:val="24"/>
        </w:rPr>
        <w:t>N</w:t>
      </w:r>
      <w:r>
        <w:rPr>
          <w:spacing w:val="7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 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proofErr w:type="spellStart"/>
      <w:r>
        <w:rPr>
          <w:spacing w:val="7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u</w:t>
      </w:r>
      <w:proofErr w:type="spellEnd"/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F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8"/>
          <w:sz w:val="24"/>
          <w:szCs w:val="24"/>
        </w:rPr>
        <w:t>D</w:t>
      </w:r>
      <w:r>
        <w:rPr>
          <w:spacing w:val="-6"/>
          <w:sz w:val="24"/>
          <w:szCs w:val="24"/>
        </w:rPr>
        <w:t>w</w:t>
      </w:r>
      <w:r>
        <w:rPr>
          <w:spacing w:val="6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45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S</w:t>
      </w:r>
      <w:r>
        <w:rPr>
          <w:spacing w:val="5"/>
          <w:sz w:val="24"/>
          <w:szCs w:val="24"/>
        </w:rPr>
        <w:t>.</w:t>
      </w:r>
      <w:r>
        <w:rPr>
          <w:spacing w:val="-3"/>
          <w:sz w:val="24"/>
          <w:szCs w:val="24"/>
        </w:rPr>
        <w:t>P</w:t>
      </w:r>
      <w:r>
        <w:rPr>
          <w:spacing w:val="3"/>
          <w:sz w:val="24"/>
          <w:szCs w:val="24"/>
        </w:rPr>
        <w:t>d</w:t>
      </w:r>
      <w:proofErr w:type="spellEnd"/>
      <w:r>
        <w:rPr>
          <w:spacing w:val="-2"/>
          <w:sz w:val="24"/>
          <w:szCs w:val="24"/>
        </w:rPr>
        <w:t>.</w:t>
      </w:r>
      <w:r>
        <w:rPr>
          <w:sz w:val="24"/>
          <w:szCs w:val="24"/>
        </w:rPr>
        <w:t>,</w:t>
      </w:r>
      <w:r>
        <w:rPr>
          <w:spacing w:val="56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-2"/>
          <w:sz w:val="24"/>
          <w:szCs w:val="24"/>
        </w:rPr>
        <w:t>.</w:t>
      </w: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>d</w:t>
      </w:r>
      <w:proofErr w:type="spellEnd"/>
      <w:r>
        <w:rPr>
          <w:spacing w:val="5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54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do</w:t>
      </w:r>
      <w:r>
        <w:rPr>
          <w:spacing w:val="1"/>
          <w:w w:val="103"/>
          <w:sz w:val="24"/>
          <w:szCs w:val="24"/>
        </w:rPr>
        <w:t>s</w:t>
      </w:r>
      <w:r>
        <w:rPr>
          <w:spacing w:val="2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n</w:t>
      </w:r>
      <w:proofErr w:type="spellEnd"/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0" w:line="260" w:lineRule="exact"/>
        <w:rPr>
          <w:sz w:val="26"/>
          <w:szCs w:val="26"/>
        </w:rPr>
      </w:pPr>
    </w:p>
    <w:p w:rsidR="007A4993" w:rsidRDefault="00551276">
      <w:pPr>
        <w:spacing w:before="36"/>
        <w:ind w:left="589"/>
        <w:rPr>
          <w:sz w:val="24"/>
          <w:szCs w:val="24"/>
        </w:rPr>
      </w:pPr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1"/>
          <w:sz w:val="24"/>
          <w:szCs w:val="24"/>
        </w:rPr>
        <w:t xml:space="preserve"> </w:t>
      </w:r>
      <w:proofErr w:type="spellStart"/>
      <w:proofErr w:type="gram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do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proofErr w:type="gramEnd"/>
      <w:r>
        <w:rPr>
          <w:spacing w:val="4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6"/>
          <w:sz w:val="24"/>
          <w:szCs w:val="24"/>
        </w:rPr>
        <w:t>i</w:t>
      </w:r>
      <w:r>
        <w:rPr>
          <w:spacing w:val="3"/>
          <w:sz w:val="24"/>
          <w:szCs w:val="24"/>
        </w:rPr>
        <w:t>v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pacing w:val="60"/>
          <w:sz w:val="24"/>
          <w:szCs w:val="24"/>
        </w:rPr>
        <w:t xml:space="preserve"> </w:t>
      </w:r>
      <w:r>
        <w:rPr>
          <w:spacing w:val="-2"/>
          <w:w w:val="103"/>
          <w:sz w:val="24"/>
          <w:szCs w:val="24"/>
        </w:rPr>
        <w:t>M</w:t>
      </w:r>
      <w:r>
        <w:rPr>
          <w:spacing w:val="10"/>
          <w:w w:val="103"/>
          <w:sz w:val="24"/>
          <w:szCs w:val="24"/>
        </w:rPr>
        <w:t>u</w:t>
      </w:r>
      <w:r>
        <w:rPr>
          <w:spacing w:val="-6"/>
          <w:w w:val="103"/>
          <w:sz w:val="24"/>
          <w:szCs w:val="24"/>
        </w:rPr>
        <w:t>s</w:t>
      </w:r>
      <w:r>
        <w:rPr>
          <w:spacing w:val="6"/>
          <w:w w:val="103"/>
          <w:sz w:val="24"/>
          <w:szCs w:val="24"/>
        </w:rPr>
        <w:t>li</w:t>
      </w:r>
      <w:r>
        <w:rPr>
          <w:w w:val="103"/>
          <w:sz w:val="24"/>
          <w:szCs w:val="24"/>
        </w:rPr>
        <w:t>m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w w:val="103"/>
          <w:sz w:val="24"/>
          <w:szCs w:val="24"/>
        </w:rPr>
        <w:t>N</w:t>
      </w:r>
      <w:r>
        <w:rPr>
          <w:spacing w:val="10"/>
          <w:w w:val="103"/>
          <w:sz w:val="24"/>
          <w:szCs w:val="24"/>
        </w:rPr>
        <w:t>u</w:t>
      </w:r>
      <w:r>
        <w:rPr>
          <w:spacing w:val="1"/>
          <w:w w:val="103"/>
          <w:sz w:val="24"/>
          <w:szCs w:val="24"/>
        </w:rPr>
        <w:t>s</w:t>
      </w:r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r>
        <w:rPr>
          <w:spacing w:val="-1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ra</w:t>
      </w:r>
    </w:p>
    <w:p w:rsidR="007A4993" w:rsidRDefault="007A4993">
      <w:pPr>
        <w:spacing w:before="10" w:line="280" w:lineRule="exact"/>
        <w:rPr>
          <w:sz w:val="28"/>
          <w:szCs w:val="28"/>
        </w:rPr>
      </w:pPr>
    </w:p>
    <w:p w:rsidR="007A4993" w:rsidRDefault="00551276">
      <w:pPr>
        <w:ind w:left="589"/>
        <w:rPr>
          <w:sz w:val="24"/>
          <w:szCs w:val="24"/>
        </w:rPr>
      </w:pPr>
      <w:r>
        <w:rPr>
          <w:spacing w:val="-6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-</w:t>
      </w:r>
      <w:proofErr w:type="spellStart"/>
      <w:r>
        <w:rPr>
          <w:spacing w:val="-1"/>
          <w:sz w:val="24"/>
          <w:szCs w:val="24"/>
        </w:rPr>
        <w:t>W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li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41"/>
          <w:sz w:val="24"/>
          <w:szCs w:val="24"/>
        </w:rPr>
        <w:t xml:space="preserve"> </w:t>
      </w:r>
      <w:r>
        <w:rPr>
          <w:spacing w:val="5"/>
          <w:w w:val="103"/>
          <w:sz w:val="24"/>
          <w:szCs w:val="24"/>
        </w:rPr>
        <w:t>M</w:t>
      </w:r>
      <w:r>
        <w:rPr>
          <w:spacing w:val="-5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d</w:t>
      </w:r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r>
        <w:rPr>
          <w:w w:val="103"/>
          <w:sz w:val="24"/>
          <w:szCs w:val="24"/>
        </w:rPr>
        <w:t>.</w:t>
      </w:r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ind w:left="1310"/>
        <w:rPr>
          <w:sz w:val="24"/>
          <w:szCs w:val="24"/>
        </w:rPr>
      </w:pPr>
      <w:proofErr w:type="spell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b</w:t>
      </w:r>
      <w:r>
        <w:rPr>
          <w:spacing w:val="6"/>
          <w:sz w:val="24"/>
          <w:szCs w:val="24"/>
        </w:rPr>
        <w:t>j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k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ti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k</w:t>
      </w:r>
      <w:proofErr w:type="spellEnd"/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7"/>
          <w:sz w:val="24"/>
          <w:szCs w:val="24"/>
        </w:rPr>
        <w:t xml:space="preserve"> </w:t>
      </w:r>
      <w:r>
        <w:rPr>
          <w:spacing w:val="-6"/>
          <w:w w:val="103"/>
          <w:sz w:val="24"/>
          <w:szCs w:val="24"/>
        </w:rPr>
        <w:t>K</w:t>
      </w:r>
      <w:r>
        <w:rPr>
          <w:w w:val="103"/>
          <w:sz w:val="24"/>
          <w:szCs w:val="24"/>
        </w:rPr>
        <w:t>B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w w:val="103"/>
          <w:sz w:val="24"/>
          <w:szCs w:val="24"/>
        </w:rPr>
        <w:t>R</w:t>
      </w:r>
      <w:r>
        <w:rPr>
          <w:spacing w:val="10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h</w:t>
      </w:r>
      <w:r>
        <w:rPr>
          <w:spacing w:val="-4"/>
          <w:w w:val="103"/>
          <w:sz w:val="24"/>
          <w:szCs w:val="24"/>
        </w:rPr>
        <w:t>v</w:t>
      </w:r>
      <w:r>
        <w:rPr>
          <w:w w:val="103"/>
          <w:sz w:val="24"/>
          <w:szCs w:val="24"/>
        </w:rPr>
        <w:t>a</w:t>
      </w:r>
      <w:proofErr w:type="spellEnd"/>
    </w:p>
    <w:p w:rsidR="007A4993" w:rsidRDefault="007A4993">
      <w:pPr>
        <w:spacing w:before="11" w:line="280" w:lineRule="exact"/>
        <w:rPr>
          <w:sz w:val="28"/>
          <w:szCs w:val="28"/>
        </w:rPr>
      </w:pPr>
    </w:p>
    <w:p w:rsidR="007A4993" w:rsidRDefault="00551276">
      <w:pPr>
        <w:ind w:left="589"/>
        <w:rPr>
          <w:sz w:val="24"/>
          <w:szCs w:val="24"/>
        </w:rPr>
      </w:pPr>
      <w:proofErr w:type="spellStart"/>
      <w:r>
        <w:rPr>
          <w:spacing w:val="1"/>
          <w:sz w:val="24"/>
          <w:szCs w:val="24"/>
        </w:rPr>
        <w:t>D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a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j</w:t>
      </w:r>
      <w:r>
        <w:rPr>
          <w:spacing w:val="10"/>
          <w:sz w:val="24"/>
          <w:szCs w:val="24"/>
        </w:rPr>
        <w:t>u</w:t>
      </w:r>
      <w:r>
        <w:rPr>
          <w:spacing w:val="-5"/>
          <w:sz w:val="24"/>
          <w:szCs w:val="24"/>
        </w:rPr>
        <w:t>m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3</w:t>
      </w:r>
      <w:r>
        <w:rPr>
          <w:sz w:val="24"/>
          <w:szCs w:val="24"/>
        </w:rPr>
        <w:t>0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k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7A4993">
      <w:pPr>
        <w:spacing w:before="17" w:line="280" w:lineRule="exact"/>
        <w:rPr>
          <w:sz w:val="28"/>
          <w:szCs w:val="28"/>
        </w:rPr>
      </w:pPr>
    </w:p>
    <w:p w:rsidR="007A4993" w:rsidRDefault="00551276">
      <w:pPr>
        <w:ind w:left="589"/>
        <w:rPr>
          <w:sz w:val="24"/>
          <w:szCs w:val="24"/>
        </w:rPr>
      </w:pPr>
      <w:proofErr w:type="gramStart"/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3"/>
          <w:sz w:val="24"/>
          <w:szCs w:val="24"/>
        </w:rPr>
        <w:t>2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 xml:space="preserve">2 </w:t>
      </w:r>
      <w:r>
        <w:rPr>
          <w:b/>
          <w:spacing w:val="14"/>
          <w:sz w:val="24"/>
          <w:szCs w:val="24"/>
        </w:rPr>
        <w:t xml:space="preserve"> </w:t>
      </w:r>
      <w:proofErr w:type="spellStart"/>
      <w:r>
        <w:rPr>
          <w:b/>
          <w:spacing w:val="2"/>
          <w:sz w:val="24"/>
          <w:szCs w:val="24"/>
        </w:rPr>
        <w:t>O</w:t>
      </w:r>
      <w:r>
        <w:rPr>
          <w:b/>
          <w:spacing w:val="-2"/>
          <w:sz w:val="24"/>
          <w:szCs w:val="24"/>
        </w:rPr>
        <w:t>b</w:t>
      </w:r>
      <w:r>
        <w:rPr>
          <w:b/>
          <w:sz w:val="24"/>
          <w:szCs w:val="24"/>
        </w:rPr>
        <w:t>j</w:t>
      </w:r>
      <w:r>
        <w:rPr>
          <w:b/>
          <w:spacing w:val="10"/>
          <w:sz w:val="24"/>
          <w:szCs w:val="24"/>
        </w:rPr>
        <w:t>e</w:t>
      </w:r>
      <w:r>
        <w:rPr>
          <w:b/>
          <w:sz w:val="24"/>
          <w:szCs w:val="24"/>
        </w:rPr>
        <w:t>k</w:t>
      </w:r>
      <w:proofErr w:type="spellEnd"/>
      <w:proofErr w:type="gramEnd"/>
      <w:r>
        <w:rPr>
          <w:b/>
          <w:spacing w:val="15"/>
          <w:sz w:val="24"/>
          <w:szCs w:val="24"/>
        </w:rPr>
        <w:t xml:space="preserve"> </w:t>
      </w:r>
      <w:proofErr w:type="spellStart"/>
      <w:r>
        <w:rPr>
          <w:b/>
          <w:spacing w:val="-1"/>
          <w:w w:val="103"/>
          <w:sz w:val="24"/>
          <w:szCs w:val="24"/>
        </w:rPr>
        <w:t>P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6"/>
          <w:w w:val="103"/>
          <w:sz w:val="24"/>
          <w:szCs w:val="24"/>
        </w:rPr>
        <w:t>l</w:t>
      </w:r>
      <w:r>
        <w:rPr>
          <w:b/>
          <w:spacing w:val="-1"/>
          <w:w w:val="103"/>
          <w:sz w:val="24"/>
          <w:szCs w:val="24"/>
        </w:rPr>
        <w:t>i</w:t>
      </w:r>
      <w:r>
        <w:rPr>
          <w:b/>
          <w:w w:val="103"/>
          <w:sz w:val="24"/>
          <w:szCs w:val="24"/>
        </w:rPr>
        <w:t>t</w:t>
      </w:r>
      <w:r>
        <w:rPr>
          <w:b/>
          <w:spacing w:val="6"/>
          <w:w w:val="103"/>
          <w:sz w:val="24"/>
          <w:szCs w:val="24"/>
        </w:rPr>
        <w:t>i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n</w:t>
      </w:r>
      <w:proofErr w:type="spellEnd"/>
    </w:p>
    <w:p w:rsidR="007A4993" w:rsidRDefault="007A4993">
      <w:pPr>
        <w:spacing w:before="16" w:line="260" w:lineRule="exact"/>
        <w:rPr>
          <w:sz w:val="26"/>
          <w:szCs w:val="26"/>
        </w:rPr>
      </w:pPr>
    </w:p>
    <w:p w:rsidR="007A4993" w:rsidRDefault="00551276">
      <w:pPr>
        <w:spacing w:line="503" w:lineRule="auto"/>
        <w:ind w:left="589" w:right="83" w:firstLine="721"/>
        <w:jc w:val="both"/>
        <w:rPr>
          <w:sz w:val="24"/>
          <w:szCs w:val="24"/>
        </w:rPr>
      </w:pPr>
      <w:proofErr w:type="spellStart"/>
      <w:proofErr w:type="gramStart"/>
      <w:r>
        <w:rPr>
          <w:spacing w:val="1"/>
          <w:sz w:val="24"/>
          <w:szCs w:val="24"/>
        </w:rPr>
        <w:t>O</w:t>
      </w:r>
      <w:r>
        <w:rPr>
          <w:spacing w:val="-4"/>
          <w:sz w:val="24"/>
          <w:szCs w:val="24"/>
        </w:rPr>
        <w:t>b</w:t>
      </w:r>
      <w:r>
        <w:rPr>
          <w:spacing w:val="6"/>
          <w:sz w:val="24"/>
          <w:szCs w:val="24"/>
        </w:rPr>
        <w:t>j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2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4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li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g</w:t>
      </w:r>
      <w:r>
        <w:rPr>
          <w:spacing w:val="-1"/>
          <w:w w:val="103"/>
          <w:sz w:val="24"/>
          <w:szCs w:val="24"/>
        </w:rPr>
        <w:t>i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5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f</w:t>
      </w:r>
      <w:r>
        <w:rPr>
          <w:spacing w:val="2"/>
          <w:sz w:val="24"/>
          <w:szCs w:val="24"/>
        </w:rPr>
        <w:t>aa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 </w:t>
      </w:r>
      <w:r>
        <w:rPr>
          <w:spacing w:val="56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qu</w:t>
      </w:r>
      <w:r>
        <w:rPr>
          <w:i/>
          <w:spacing w:val="-1"/>
          <w:sz w:val="24"/>
          <w:szCs w:val="24"/>
        </w:rPr>
        <w:t>illi</w:t>
      </w:r>
      <w:r>
        <w:rPr>
          <w:i/>
          <w:spacing w:val="3"/>
          <w:sz w:val="24"/>
          <w:szCs w:val="24"/>
        </w:rPr>
        <w:t>n</w:t>
      </w:r>
      <w:r>
        <w:rPr>
          <w:i/>
          <w:sz w:val="24"/>
          <w:szCs w:val="24"/>
        </w:rPr>
        <w:t xml:space="preserve">g  </w:t>
      </w:r>
      <w:r>
        <w:rPr>
          <w:i/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6"/>
          <w:w w:val="103"/>
          <w:sz w:val="24"/>
          <w:szCs w:val="24"/>
        </w:rPr>
        <w:t>t</w:t>
      </w:r>
      <w:r>
        <w:rPr>
          <w:spacing w:val="-5"/>
          <w:w w:val="103"/>
          <w:sz w:val="24"/>
          <w:szCs w:val="24"/>
        </w:rPr>
        <w:t>e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  </w:t>
      </w:r>
      <w:r>
        <w:rPr>
          <w:spacing w:val="-2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i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uk</w:t>
      </w:r>
      <w:r>
        <w:rPr>
          <w:sz w:val="24"/>
          <w:szCs w:val="24"/>
        </w:rPr>
        <w:t>u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g</w:t>
      </w:r>
      <w:r>
        <w:rPr>
          <w:spacing w:val="-1"/>
          <w:w w:val="103"/>
          <w:sz w:val="24"/>
          <w:szCs w:val="24"/>
        </w:rPr>
        <w:t>i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k</w:t>
      </w:r>
      <w:r>
        <w:rPr>
          <w:spacing w:val="1"/>
          <w:w w:val="103"/>
          <w:sz w:val="24"/>
          <w:szCs w:val="24"/>
        </w:rPr>
        <w:t>s</w:t>
      </w:r>
      <w:r>
        <w:rPr>
          <w:spacing w:val="-4"/>
          <w:w w:val="103"/>
          <w:sz w:val="24"/>
          <w:szCs w:val="24"/>
        </w:rPr>
        <w:t>p</w:t>
      </w:r>
      <w:r>
        <w:rPr>
          <w:spacing w:val="6"/>
          <w:w w:val="103"/>
          <w:sz w:val="24"/>
          <w:szCs w:val="24"/>
        </w:rPr>
        <w:t>l</w:t>
      </w:r>
      <w:r>
        <w:rPr>
          <w:spacing w:val="-4"/>
          <w:w w:val="103"/>
          <w:sz w:val="24"/>
          <w:szCs w:val="24"/>
        </w:rPr>
        <w:t>o</w:t>
      </w:r>
      <w:r>
        <w:rPr>
          <w:w w:val="103"/>
          <w:sz w:val="24"/>
          <w:szCs w:val="24"/>
        </w:rPr>
        <w:t>r</w:t>
      </w:r>
      <w:r>
        <w:rPr>
          <w:spacing w:val="10"/>
          <w:w w:val="103"/>
          <w:sz w:val="24"/>
          <w:szCs w:val="24"/>
        </w:rPr>
        <w:t>a</w:t>
      </w:r>
      <w:r>
        <w:rPr>
          <w:spacing w:val="-6"/>
          <w:w w:val="103"/>
          <w:sz w:val="24"/>
          <w:szCs w:val="24"/>
        </w:rPr>
        <w:t>s</w:t>
      </w:r>
      <w:r>
        <w:rPr>
          <w:spacing w:val="-1"/>
          <w:w w:val="103"/>
          <w:sz w:val="24"/>
          <w:szCs w:val="24"/>
        </w:rPr>
        <w:t>i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551276">
      <w:pPr>
        <w:spacing w:before="10"/>
        <w:ind w:left="589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 xml:space="preserve">3      </w:t>
      </w:r>
      <w:r>
        <w:rPr>
          <w:b/>
          <w:spacing w:val="11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proofErr w:type="spellEnd"/>
      <w:r>
        <w:rPr>
          <w:b/>
          <w:spacing w:val="22"/>
          <w:sz w:val="24"/>
          <w:szCs w:val="24"/>
        </w:rPr>
        <w:t xml:space="preserve"> </w:t>
      </w:r>
      <w:r>
        <w:rPr>
          <w:b/>
          <w:spacing w:val="8"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5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tu</w:t>
      </w:r>
      <w:r>
        <w:rPr>
          <w:b/>
          <w:spacing w:val="23"/>
          <w:sz w:val="24"/>
          <w:szCs w:val="24"/>
        </w:rPr>
        <w:t xml:space="preserve"> </w:t>
      </w:r>
      <w:proofErr w:type="spellStart"/>
      <w:r>
        <w:rPr>
          <w:b/>
          <w:spacing w:val="-1"/>
          <w:w w:val="103"/>
          <w:sz w:val="24"/>
          <w:szCs w:val="24"/>
        </w:rPr>
        <w:t>P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6"/>
          <w:w w:val="103"/>
          <w:sz w:val="24"/>
          <w:szCs w:val="24"/>
        </w:rPr>
        <w:t>l</w:t>
      </w:r>
      <w:r>
        <w:rPr>
          <w:b/>
          <w:spacing w:val="-1"/>
          <w:w w:val="103"/>
          <w:sz w:val="24"/>
          <w:szCs w:val="24"/>
        </w:rPr>
        <w:t>i</w:t>
      </w:r>
      <w:r>
        <w:rPr>
          <w:b/>
          <w:w w:val="103"/>
          <w:sz w:val="24"/>
          <w:szCs w:val="24"/>
        </w:rPr>
        <w:t>t</w:t>
      </w:r>
      <w:r>
        <w:rPr>
          <w:b/>
          <w:spacing w:val="6"/>
          <w:w w:val="103"/>
          <w:sz w:val="24"/>
          <w:szCs w:val="24"/>
        </w:rPr>
        <w:t>i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n</w:t>
      </w:r>
      <w:proofErr w:type="spellEnd"/>
    </w:p>
    <w:p w:rsidR="007A4993" w:rsidRDefault="007A4993">
      <w:pPr>
        <w:spacing w:before="11" w:line="280" w:lineRule="exact"/>
        <w:rPr>
          <w:sz w:val="28"/>
          <w:szCs w:val="28"/>
        </w:rPr>
      </w:pPr>
    </w:p>
    <w:p w:rsidR="007A4993" w:rsidRDefault="00551276">
      <w:pPr>
        <w:ind w:left="589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  </w:t>
      </w:r>
      <w:r>
        <w:rPr>
          <w:b/>
          <w:spacing w:val="17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p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proofErr w:type="spellEnd"/>
      <w:r>
        <w:rPr>
          <w:b/>
          <w:spacing w:val="29"/>
          <w:sz w:val="24"/>
          <w:szCs w:val="24"/>
        </w:rPr>
        <w:t xml:space="preserve"> </w:t>
      </w:r>
      <w:proofErr w:type="spellStart"/>
      <w:r>
        <w:rPr>
          <w:b/>
          <w:spacing w:val="-1"/>
          <w:w w:val="103"/>
          <w:sz w:val="24"/>
          <w:szCs w:val="24"/>
        </w:rPr>
        <w:t>P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4"/>
          <w:w w:val="103"/>
          <w:sz w:val="24"/>
          <w:szCs w:val="24"/>
        </w:rPr>
        <w:t>e</w:t>
      </w:r>
      <w:r>
        <w:rPr>
          <w:b/>
          <w:spacing w:val="-1"/>
          <w:w w:val="103"/>
          <w:sz w:val="24"/>
          <w:szCs w:val="24"/>
        </w:rPr>
        <w:t>l</w:t>
      </w:r>
      <w:r>
        <w:rPr>
          <w:b/>
          <w:spacing w:val="6"/>
          <w:w w:val="103"/>
          <w:sz w:val="24"/>
          <w:szCs w:val="24"/>
        </w:rPr>
        <w:t>i</w:t>
      </w:r>
      <w:r>
        <w:rPr>
          <w:b/>
          <w:w w:val="103"/>
          <w:sz w:val="24"/>
          <w:szCs w:val="24"/>
        </w:rPr>
        <w:t>t</w:t>
      </w:r>
      <w:r>
        <w:rPr>
          <w:b/>
          <w:spacing w:val="-1"/>
          <w:w w:val="103"/>
          <w:sz w:val="24"/>
          <w:szCs w:val="24"/>
        </w:rPr>
        <w:t>i</w:t>
      </w:r>
      <w:r>
        <w:rPr>
          <w:b/>
          <w:spacing w:val="3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n</w:t>
      </w:r>
      <w:proofErr w:type="spellEnd"/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ind w:left="1310"/>
        <w:rPr>
          <w:sz w:val="24"/>
          <w:szCs w:val="24"/>
        </w:rPr>
      </w:pP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iti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po</w:t>
      </w:r>
      <w:r>
        <w:rPr>
          <w:sz w:val="24"/>
          <w:szCs w:val="24"/>
        </w:rPr>
        <w:t>k</w:t>
      </w:r>
      <w:proofErr w:type="spellEnd"/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B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hv</w:t>
      </w:r>
      <w:r>
        <w:rPr>
          <w:sz w:val="24"/>
          <w:szCs w:val="24"/>
        </w:rPr>
        <w:t>a</w:t>
      </w:r>
      <w:proofErr w:type="spellEnd"/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8"/>
          <w:w w:val="103"/>
          <w:sz w:val="24"/>
          <w:szCs w:val="24"/>
        </w:rPr>
        <w:t>D</w:t>
      </w:r>
      <w:r>
        <w:rPr>
          <w:spacing w:val="-5"/>
          <w:w w:val="103"/>
          <w:sz w:val="24"/>
          <w:szCs w:val="24"/>
        </w:rPr>
        <w:t>e</w:t>
      </w:r>
      <w:r>
        <w:rPr>
          <w:spacing w:val="6"/>
          <w:w w:val="103"/>
          <w:sz w:val="24"/>
          <w:szCs w:val="24"/>
        </w:rPr>
        <w:t>l</w:t>
      </w:r>
      <w:r>
        <w:rPr>
          <w:spacing w:val="-1"/>
          <w:w w:val="103"/>
          <w:sz w:val="24"/>
          <w:szCs w:val="24"/>
        </w:rPr>
        <w:t>it</w:t>
      </w:r>
      <w:r>
        <w:rPr>
          <w:spacing w:val="3"/>
          <w:w w:val="103"/>
          <w:sz w:val="24"/>
          <w:szCs w:val="24"/>
        </w:rPr>
        <w:t>u</w:t>
      </w:r>
      <w:r>
        <w:rPr>
          <w:spacing w:val="2"/>
          <w:w w:val="103"/>
          <w:sz w:val="24"/>
          <w:szCs w:val="24"/>
        </w:rPr>
        <w:t>a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7A4993">
      <w:pPr>
        <w:spacing w:before="10" w:line="280" w:lineRule="exact"/>
        <w:rPr>
          <w:sz w:val="28"/>
          <w:szCs w:val="28"/>
        </w:rPr>
      </w:pPr>
    </w:p>
    <w:p w:rsidR="007A4993" w:rsidRDefault="00551276">
      <w:pPr>
        <w:ind w:left="589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 xml:space="preserve">2   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z w:val="24"/>
          <w:szCs w:val="24"/>
        </w:rPr>
        <w:t>W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tu</w:t>
      </w:r>
      <w:r>
        <w:rPr>
          <w:b/>
          <w:spacing w:val="23"/>
          <w:sz w:val="24"/>
          <w:szCs w:val="24"/>
        </w:rPr>
        <w:t xml:space="preserve"> </w:t>
      </w:r>
      <w:proofErr w:type="spellStart"/>
      <w:r>
        <w:rPr>
          <w:b/>
          <w:spacing w:val="-1"/>
          <w:w w:val="103"/>
          <w:sz w:val="24"/>
          <w:szCs w:val="24"/>
        </w:rPr>
        <w:t>P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-1"/>
          <w:w w:val="103"/>
          <w:sz w:val="24"/>
          <w:szCs w:val="24"/>
        </w:rPr>
        <w:t>l</w:t>
      </w:r>
      <w:r>
        <w:rPr>
          <w:b/>
          <w:spacing w:val="6"/>
          <w:w w:val="103"/>
          <w:sz w:val="24"/>
          <w:szCs w:val="24"/>
        </w:rPr>
        <w:t>i</w:t>
      </w:r>
      <w:r>
        <w:rPr>
          <w:b/>
          <w:w w:val="103"/>
          <w:sz w:val="24"/>
          <w:szCs w:val="24"/>
        </w:rPr>
        <w:t>t</w:t>
      </w:r>
      <w:r>
        <w:rPr>
          <w:b/>
          <w:spacing w:val="6"/>
          <w:w w:val="103"/>
          <w:sz w:val="24"/>
          <w:szCs w:val="24"/>
        </w:rPr>
        <w:t>i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n</w:t>
      </w:r>
      <w:proofErr w:type="spellEnd"/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spacing w:line="503" w:lineRule="auto"/>
        <w:ind w:left="589" w:right="96" w:firstLine="72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10"/>
          <w:sz w:val="24"/>
          <w:szCs w:val="24"/>
        </w:rPr>
        <w:t>k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pacing w:val="5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ti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il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-6"/>
          <w:sz w:val="24"/>
          <w:szCs w:val="24"/>
        </w:rPr>
        <w:t>s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g</w:t>
      </w:r>
      <w:r>
        <w:rPr>
          <w:spacing w:val="-5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n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p</w:t>
      </w:r>
      <w:proofErr w:type="spellEnd"/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2"/>
          <w:sz w:val="24"/>
          <w:szCs w:val="24"/>
        </w:rPr>
        <w:t xml:space="preserve"> </w:t>
      </w:r>
      <w:r>
        <w:rPr>
          <w:spacing w:val="3"/>
          <w:w w:val="103"/>
          <w:sz w:val="24"/>
          <w:szCs w:val="24"/>
        </w:rPr>
        <w:t>202</w:t>
      </w:r>
      <w:r>
        <w:rPr>
          <w:spacing w:val="5"/>
          <w:w w:val="103"/>
          <w:sz w:val="24"/>
          <w:szCs w:val="24"/>
        </w:rPr>
        <w:t>3</w:t>
      </w:r>
      <w:r>
        <w:rPr>
          <w:spacing w:val="-7"/>
          <w:w w:val="103"/>
          <w:sz w:val="24"/>
          <w:szCs w:val="24"/>
        </w:rPr>
        <w:t>-</w:t>
      </w:r>
      <w:r>
        <w:rPr>
          <w:spacing w:val="4"/>
          <w:w w:val="103"/>
          <w:sz w:val="24"/>
          <w:szCs w:val="24"/>
        </w:rPr>
        <w:t>2024.</w:t>
      </w:r>
    </w:p>
    <w:p w:rsidR="007A4993" w:rsidRDefault="00551276">
      <w:pPr>
        <w:spacing w:before="10"/>
        <w:ind w:left="589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 xml:space="preserve">4      </w:t>
      </w:r>
      <w:r>
        <w:rPr>
          <w:b/>
          <w:spacing w:val="11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du</w:t>
      </w:r>
      <w:r>
        <w:rPr>
          <w:b/>
          <w:sz w:val="24"/>
          <w:szCs w:val="24"/>
        </w:rPr>
        <w:t>r</w:t>
      </w:r>
      <w:proofErr w:type="spellEnd"/>
      <w:r>
        <w:rPr>
          <w:b/>
          <w:spacing w:val="28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10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li</w:t>
      </w:r>
      <w:r>
        <w:rPr>
          <w:b/>
          <w:sz w:val="24"/>
          <w:szCs w:val="24"/>
        </w:rPr>
        <w:t>t</w:t>
      </w:r>
      <w:r>
        <w:rPr>
          <w:b/>
          <w:spacing w:val="6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33"/>
          <w:sz w:val="24"/>
          <w:szCs w:val="24"/>
        </w:rPr>
        <w:t xml:space="preserve"> </w:t>
      </w:r>
      <w:proofErr w:type="spellStart"/>
      <w:r>
        <w:rPr>
          <w:b/>
          <w:spacing w:val="-1"/>
          <w:w w:val="103"/>
          <w:sz w:val="24"/>
          <w:szCs w:val="24"/>
        </w:rPr>
        <w:t>P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3"/>
          <w:w w:val="103"/>
          <w:sz w:val="24"/>
          <w:szCs w:val="24"/>
        </w:rPr>
        <w:t>g</w:t>
      </w:r>
      <w:r>
        <w:rPr>
          <w:b/>
          <w:spacing w:val="10"/>
          <w:w w:val="103"/>
          <w:sz w:val="24"/>
          <w:szCs w:val="24"/>
        </w:rPr>
        <w:t>e</w:t>
      </w:r>
      <w:r>
        <w:rPr>
          <w:b/>
          <w:spacing w:val="-4"/>
          <w:w w:val="103"/>
          <w:sz w:val="24"/>
          <w:szCs w:val="24"/>
        </w:rPr>
        <w:t>m</w:t>
      </w:r>
      <w:r>
        <w:rPr>
          <w:b/>
          <w:spacing w:val="5"/>
          <w:w w:val="103"/>
          <w:sz w:val="24"/>
          <w:szCs w:val="24"/>
        </w:rPr>
        <w:t>b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10"/>
          <w:w w:val="103"/>
          <w:sz w:val="24"/>
          <w:szCs w:val="24"/>
        </w:rPr>
        <w:t>g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n</w:t>
      </w:r>
      <w:proofErr w:type="spellEnd"/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ind w:left="1310"/>
        <w:rPr>
          <w:sz w:val="24"/>
          <w:szCs w:val="24"/>
        </w:rPr>
      </w:pP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 </w:t>
      </w:r>
      <w:r>
        <w:rPr>
          <w:spacing w:val="5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d</w:t>
      </w:r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proofErr w:type="gramStart"/>
      <w:r>
        <w:rPr>
          <w:sz w:val="24"/>
          <w:szCs w:val="24"/>
        </w:rPr>
        <w:t xml:space="preserve">  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gramEnd"/>
      <w:r>
        <w:rPr>
          <w:spacing w:val="3"/>
          <w:sz w:val="24"/>
          <w:szCs w:val="24"/>
        </w:rPr>
        <w:t>2021</w:t>
      </w:r>
      <w:r>
        <w:rPr>
          <w:spacing w:val="-1"/>
          <w:sz w:val="24"/>
          <w:szCs w:val="24"/>
        </w:rPr>
        <w:t>:</w:t>
      </w:r>
      <w:r>
        <w:rPr>
          <w:spacing w:val="3"/>
          <w:sz w:val="24"/>
          <w:szCs w:val="24"/>
        </w:rPr>
        <w:t>3</w:t>
      </w:r>
      <w:r>
        <w:rPr>
          <w:spacing w:val="7"/>
          <w:sz w:val="24"/>
          <w:szCs w:val="24"/>
        </w:rPr>
        <w:t>2</w:t>
      </w:r>
      <w:r>
        <w:rPr>
          <w:spacing w:val="-7"/>
          <w:sz w:val="24"/>
          <w:szCs w:val="24"/>
        </w:rPr>
        <w:t>-</w:t>
      </w:r>
      <w:r>
        <w:rPr>
          <w:spacing w:val="3"/>
          <w:sz w:val="24"/>
          <w:szCs w:val="24"/>
        </w:rPr>
        <w:t>33</w:t>
      </w:r>
      <w:r>
        <w:rPr>
          <w:sz w:val="24"/>
          <w:szCs w:val="24"/>
        </w:rPr>
        <w:t xml:space="preserve">),   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7"/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 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p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ng</w:t>
      </w:r>
      <w:r>
        <w:rPr>
          <w:spacing w:val="2"/>
          <w:w w:val="103"/>
          <w:sz w:val="24"/>
          <w:szCs w:val="24"/>
        </w:rPr>
        <w:t>em</w:t>
      </w:r>
      <w:r>
        <w:rPr>
          <w:spacing w:val="-4"/>
          <w:w w:val="103"/>
          <w:sz w:val="24"/>
          <w:szCs w:val="24"/>
        </w:rPr>
        <w:t>b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</w:t>
      </w:r>
      <w:r>
        <w:rPr>
          <w:spacing w:val="-28"/>
          <w:sz w:val="24"/>
          <w:szCs w:val="24"/>
        </w:rPr>
        <w:t xml:space="preserve"> </w:t>
      </w:r>
      <w:r>
        <w:rPr>
          <w:spacing w:val="5"/>
          <w:w w:val="103"/>
          <w:sz w:val="24"/>
          <w:szCs w:val="24"/>
        </w:rPr>
        <w:t>M</w:t>
      </w:r>
      <w:r>
        <w:rPr>
          <w:spacing w:val="-4"/>
          <w:w w:val="103"/>
          <w:sz w:val="24"/>
          <w:szCs w:val="24"/>
        </w:rPr>
        <w:t>o</w:t>
      </w:r>
      <w:r>
        <w:rPr>
          <w:spacing w:val="3"/>
          <w:w w:val="103"/>
          <w:sz w:val="24"/>
          <w:szCs w:val="24"/>
        </w:rPr>
        <w:t>d</w:t>
      </w:r>
      <w:r>
        <w:rPr>
          <w:spacing w:val="-5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l</w:t>
      </w:r>
    </w:p>
    <w:p w:rsidR="007A4993" w:rsidRDefault="007A4993">
      <w:pPr>
        <w:spacing w:before="10" w:line="280" w:lineRule="exact"/>
        <w:rPr>
          <w:sz w:val="28"/>
          <w:szCs w:val="28"/>
        </w:rPr>
      </w:pPr>
    </w:p>
    <w:p w:rsidR="007A4993" w:rsidRDefault="00551276">
      <w:pPr>
        <w:ind w:left="589"/>
        <w:rPr>
          <w:sz w:val="24"/>
          <w:szCs w:val="24"/>
        </w:rPr>
      </w:pPr>
      <w:r>
        <w:rPr>
          <w:spacing w:val="-6"/>
          <w:sz w:val="24"/>
          <w:szCs w:val="24"/>
        </w:rPr>
        <w:t>A</w:t>
      </w:r>
      <w:r>
        <w:rPr>
          <w:spacing w:val="1"/>
          <w:sz w:val="24"/>
          <w:szCs w:val="24"/>
        </w:rPr>
        <w:t>DD</w:t>
      </w:r>
      <w:r>
        <w:rPr>
          <w:spacing w:val="7"/>
          <w:sz w:val="24"/>
          <w:szCs w:val="24"/>
        </w:rPr>
        <w:t>I</w:t>
      </w:r>
      <w:r>
        <w:rPr>
          <w:sz w:val="24"/>
          <w:szCs w:val="24"/>
        </w:rPr>
        <w:t>E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il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ri</w:t>
      </w:r>
      <w:proofErr w:type="spellEnd"/>
      <w:r>
        <w:rPr>
          <w:spacing w:val="21"/>
          <w:sz w:val="24"/>
          <w:szCs w:val="24"/>
        </w:rPr>
        <w:t xml:space="preserve"> </w:t>
      </w:r>
      <w:proofErr w:type="spellStart"/>
      <w:proofErr w:type="gram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14"/>
          <w:sz w:val="24"/>
          <w:szCs w:val="24"/>
        </w:rPr>
        <w:t xml:space="preserve"> </w:t>
      </w:r>
      <w:r>
        <w:rPr>
          <w:w w:val="103"/>
          <w:sz w:val="24"/>
          <w:szCs w:val="24"/>
        </w:rPr>
        <w:t>:</w:t>
      </w:r>
      <w:proofErr w:type="gramEnd"/>
    </w:p>
    <w:p w:rsidR="007A4993" w:rsidRDefault="007A4993">
      <w:pPr>
        <w:spacing w:before="10" w:line="280" w:lineRule="exact"/>
        <w:rPr>
          <w:sz w:val="28"/>
          <w:szCs w:val="28"/>
        </w:rPr>
      </w:pPr>
    </w:p>
    <w:p w:rsidR="007A4993" w:rsidRDefault="00551276">
      <w:pPr>
        <w:ind w:left="589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1</w:t>
      </w:r>
      <w:r>
        <w:rPr>
          <w:b/>
          <w:sz w:val="24"/>
          <w:szCs w:val="24"/>
        </w:rPr>
        <w:t xml:space="preserve">.  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-3"/>
          <w:sz w:val="24"/>
          <w:szCs w:val="24"/>
        </w:rPr>
        <w:t>n</w:t>
      </w:r>
      <w:r>
        <w:rPr>
          <w:b/>
          <w:i/>
          <w:spacing w:val="3"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pacing w:val="2"/>
          <w:sz w:val="24"/>
          <w:szCs w:val="24"/>
        </w:rPr>
        <w:t>y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z w:val="24"/>
          <w:szCs w:val="24"/>
        </w:rPr>
        <w:t>s</w:t>
      </w:r>
      <w:r>
        <w:rPr>
          <w:b/>
          <w:i/>
          <w:spacing w:val="25"/>
          <w:sz w:val="24"/>
          <w:szCs w:val="24"/>
        </w:rPr>
        <w:t xml:space="preserve"> </w:t>
      </w:r>
      <w:r>
        <w:rPr>
          <w:b/>
          <w:spacing w:val="7"/>
          <w:w w:val="103"/>
          <w:sz w:val="24"/>
          <w:szCs w:val="24"/>
        </w:rPr>
        <w:t>(</w:t>
      </w:r>
      <w:proofErr w:type="spellStart"/>
      <w:r>
        <w:rPr>
          <w:b/>
          <w:spacing w:val="1"/>
          <w:w w:val="103"/>
          <w:sz w:val="24"/>
          <w:szCs w:val="24"/>
        </w:rPr>
        <w:t>A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3"/>
          <w:w w:val="103"/>
          <w:sz w:val="24"/>
          <w:szCs w:val="24"/>
        </w:rPr>
        <w:t>a</w:t>
      </w:r>
      <w:r>
        <w:rPr>
          <w:b/>
          <w:spacing w:val="-1"/>
          <w:w w:val="103"/>
          <w:sz w:val="24"/>
          <w:szCs w:val="24"/>
        </w:rPr>
        <w:t>li</w:t>
      </w:r>
      <w:r>
        <w:rPr>
          <w:b/>
          <w:spacing w:val="1"/>
          <w:w w:val="103"/>
          <w:sz w:val="24"/>
          <w:szCs w:val="24"/>
        </w:rPr>
        <w:t>s</w:t>
      </w:r>
      <w:r>
        <w:rPr>
          <w:b/>
          <w:spacing w:val="-1"/>
          <w:w w:val="103"/>
          <w:sz w:val="24"/>
          <w:szCs w:val="24"/>
        </w:rPr>
        <w:t>i</w:t>
      </w:r>
      <w:r>
        <w:rPr>
          <w:b/>
          <w:spacing w:val="1"/>
          <w:w w:val="103"/>
          <w:sz w:val="24"/>
          <w:szCs w:val="24"/>
        </w:rPr>
        <w:t>s</w:t>
      </w:r>
      <w:proofErr w:type="spellEnd"/>
      <w:r>
        <w:rPr>
          <w:b/>
          <w:w w:val="103"/>
          <w:sz w:val="24"/>
          <w:szCs w:val="24"/>
        </w:rPr>
        <w:t>)</w:t>
      </w:r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spacing w:line="501" w:lineRule="auto"/>
        <w:ind w:left="589" w:right="90" w:firstLine="721"/>
        <w:jc w:val="both"/>
        <w:rPr>
          <w:sz w:val="24"/>
          <w:szCs w:val="24"/>
        </w:rPr>
        <w:sectPr w:rsidR="007A4993">
          <w:pgSz w:w="11920" w:h="16860"/>
          <w:pgMar w:top="960" w:right="1580" w:bottom="280" w:left="1680" w:header="747" w:footer="0" w:gutter="0"/>
          <w:cols w:space="720"/>
        </w:sectPr>
      </w:pPr>
      <w:proofErr w:type="spellStart"/>
      <w:r>
        <w:rPr>
          <w:spacing w:val="-3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 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g</w:t>
      </w:r>
      <w:r>
        <w:rPr>
          <w:spacing w:val="10"/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y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r>
        <w:rPr>
          <w:w w:val="103"/>
          <w:sz w:val="24"/>
          <w:szCs w:val="24"/>
        </w:rPr>
        <w:t>g</w:t>
      </w:r>
      <w:r>
        <w:rPr>
          <w:sz w:val="24"/>
          <w:szCs w:val="24"/>
        </w:rPr>
        <w:t xml:space="preserve">  </w:t>
      </w:r>
      <w:r>
        <w:rPr>
          <w:spacing w:val="-25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proofErr w:type="gram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,  </w:t>
      </w:r>
      <w:r>
        <w:rPr>
          <w:spacing w:val="35"/>
          <w:sz w:val="24"/>
          <w:szCs w:val="24"/>
        </w:rPr>
        <w:t xml:space="preserve"> </w:t>
      </w:r>
      <w:proofErr w:type="spellStart"/>
      <w:proofErr w:type="gramEnd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>u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 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z w:val="24"/>
          <w:szCs w:val="24"/>
        </w:rPr>
        <w:t xml:space="preserve"> 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 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.   </w:t>
      </w:r>
      <w:r>
        <w:rPr>
          <w:spacing w:val="-3"/>
          <w:w w:val="103"/>
          <w:sz w:val="24"/>
          <w:szCs w:val="24"/>
        </w:rPr>
        <w:t>P</w:t>
      </w:r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d</w:t>
      </w:r>
      <w:r>
        <w:rPr>
          <w:w w:val="103"/>
          <w:sz w:val="24"/>
          <w:szCs w:val="24"/>
        </w:rPr>
        <w:t>a</w:t>
      </w:r>
      <w:r>
        <w:rPr>
          <w:sz w:val="24"/>
          <w:szCs w:val="24"/>
        </w:rPr>
        <w:t xml:space="preserve">  </w:t>
      </w:r>
      <w:r>
        <w:rPr>
          <w:spacing w:val="-1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pacing w:val="-6"/>
          <w:sz w:val="24"/>
          <w:szCs w:val="24"/>
        </w:rPr>
        <w:t>w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 </w:t>
      </w:r>
      <w:r>
        <w:rPr>
          <w:spacing w:val="40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 </w:t>
      </w:r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 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r>
        <w:rPr>
          <w:spacing w:val="44"/>
          <w:sz w:val="24"/>
          <w:szCs w:val="24"/>
        </w:rPr>
        <w:t xml:space="preserve"> </w:t>
      </w:r>
      <w:proofErr w:type="spellStart"/>
      <w:proofErr w:type="gramStart"/>
      <w:r>
        <w:rPr>
          <w:spacing w:val="10"/>
          <w:w w:val="103"/>
          <w:sz w:val="24"/>
          <w:szCs w:val="24"/>
        </w:rPr>
        <w:t>k</w:t>
      </w:r>
      <w:r>
        <w:rPr>
          <w:spacing w:val="-5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b</w:t>
      </w:r>
      <w:r>
        <w:rPr>
          <w:spacing w:val="3"/>
          <w:w w:val="103"/>
          <w:sz w:val="24"/>
          <w:szCs w:val="24"/>
        </w:rPr>
        <w:t>u</w:t>
      </w:r>
      <w:r>
        <w:rPr>
          <w:spacing w:val="-1"/>
          <w:w w:val="103"/>
          <w:sz w:val="24"/>
          <w:szCs w:val="24"/>
        </w:rPr>
        <w:t>t</w:t>
      </w:r>
      <w:r>
        <w:rPr>
          <w:spacing w:val="10"/>
          <w:w w:val="103"/>
          <w:sz w:val="24"/>
          <w:szCs w:val="24"/>
        </w:rPr>
        <w:t>u</w:t>
      </w:r>
      <w:r>
        <w:rPr>
          <w:spacing w:val="-4"/>
          <w:w w:val="103"/>
          <w:sz w:val="24"/>
          <w:szCs w:val="24"/>
        </w:rPr>
        <w:t>h</w:t>
      </w:r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proofErr w:type="spellEnd"/>
      <w:r>
        <w:rPr>
          <w:w w:val="103"/>
          <w:sz w:val="24"/>
          <w:szCs w:val="24"/>
        </w:rPr>
        <w:t>,</w:t>
      </w:r>
      <w:r>
        <w:rPr>
          <w:sz w:val="24"/>
          <w:szCs w:val="24"/>
        </w:rPr>
        <w:t xml:space="preserve">  </w:t>
      </w:r>
      <w:r>
        <w:rPr>
          <w:spacing w:val="19"/>
          <w:sz w:val="24"/>
          <w:szCs w:val="24"/>
        </w:rPr>
        <w:t xml:space="preserve"> </w:t>
      </w:r>
      <w:proofErr w:type="spellStart"/>
      <w:proofErr w:type="gramEnd"/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,  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-4"/>
          <w:sz w:val="24"/>
          <w:szCs w:val="24"/>
        </w:rPr>
        <w:t>o</w:t>
      </w:r>
      <w:r>
        <w:rPr>
          <w:spacing w:val="2"/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r>
        <w:rPr>
          <w:spacing w:val="1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3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5"/>
          <w:w w:val="103"/>
          <w:sz w:val="24"/>
          <w:szCs w:val="24"/>
        </w:rPr>
        <w:t>m</w:t>
      </w:r>
      <w:r>
        <w:rPr>
          <w:spacing w:val="2"/>
          <w:w w:val="103"/>
          <w:sz w:val="24"/>
          <w:szCs w:val="24"/>
        </w:rPr>
        <w:t>e</w:t>
      </w:r>
      <w:r>
        <w:rPr>
          <w:spacing w:val="-5"/>
          <w:w w:val="103"/>
          <w:sz w:val="24"/>
          <w:szCs w:val="24"/>
        </w:rPr>
        <w:t>m</w:t>
      </w:r>
      <w:r>
        <w:rPr>
          <w:spacing w:val="10"/>
          <w:w w:val="103"/>
          <w:sz w:val="24"/>
          <w:szCs w:val="24"/>
        </w:rPr>
        <w:t>a</w:t>
      </w:r>
      <w:r>
        <w:rPr>
          <w:spacing w:val="-6"/>
          <w:w w:val="103"/>
          <w:sz w:val="24"/>
          <w:szCs w:val="24"/>
        </w:rPr>
        <w:t>s</w:t>
      </w:r>
      <w:r>
        <w:rPr>
          <w:spacing w:val="6"/>
          <w:w w:val="103"/>
          <w:sz w:val="24"/>
          <w:szCs w:val="24"/>
        </w:rPr>
        <w:t>t</w:t>
      </w:r>
      <w:r>
        <w:rPr>
          <w:spacing w:val="-1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2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proofErr w:type="spellEnd"/>
      <w:r>
        <w:rPr>
          <w:sz w:val="24"/>
          <w:szCs w:val="24"/>
        </w:rPr>
        <w:t>.</w:t>
      </w:r>
      <w:r>
        <w:rPr>
          <w:spacing w:val="54"/>
          <w:sz w:val="24"/>
          <w:szCs w:val="24"/>
        </w:rPr>
        <w:t xml:space="preserve"> </w:t>
      </w:r>
      <w:proofErr w:type="spellStart"/>
      <w:r>
        <w:rPr>
          <w:spacing w:val="5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i</w:t>
      </w:r>
      <w:proofErr w:type="spellEnd"/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m</w:t>
      </w:r>
      <w:r>
        <w:rPr>
          <w:spacing w:val="-5"/>
          <w:w w:val="103"/>
          <w:sz w:val="24"/>
          <w:szCs w:val="24"/>
        </w:rPr>
        <w:t>e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kuk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proofErr w:type="gramStart"/>
      <w:r>
        <w:rPr>
          <w:spacing w:val="-6"/>
          <w:sz w:val="24"/>
          <w:szCs w:val="24"/>
        </w:rPr>
        <w:t>w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d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proofErr w:type="gramEnd"/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0" w:line="260" w:lineRule="exact"/>
        <w:rPr>
          <w:sz w:val="26"/>
          <w:szCs w:val="26"/>
        </w:rPr>
      </w:pPr>
    </w:p>
    <w:p w:rsidR="007A4993" w:rsidRDefault="00551276">
      <w:pPr>
        <w:spacing w:before="36" w:line="501" w:lineRule="auto"/>
        <w:ind w:left="589" w:right="91"/>
        <w:jc w:val="both"/>
        <w:rPr>
          <w:sz w:val="24"/>
          <w:szCs w:val="24"/>
        </w:rPr>
      </w:pP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ru  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 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 </w:t>
      </w:r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ng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 </w:t>
      </w:r>
      <w:r>
        <w:rPr>
          <w:spacing w:val="24"/>
          <w:sz w:val="24"/>
          <w:szCs w:val="24"/>
        </w:rPr>
        <w:t xml:space="preserve"> </w:t>
      </w:r>
      <w:proofErr w:type="gram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2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 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p</w:t>
      </w:r>
      <w:r>
        <w:rPr>
          <w:w w:val="103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 </w:t>
      </w:r>
      <w:r>
        <w:rPr>
          <w:spacing w:val="-1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.   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  </w:t>
      </w:r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ku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  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  </w:t>
      </w:r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 </w:t>
      </w:r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b</w:t>
      </w:r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g</w:t>
      </w:r>
      <w:r>
        <w:rPr>
          <w:spacing w:val="10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i</w:t>
      </w:r>
      <w:r>
        <w:rPr>
          <w:spacing w:val="-5"/>
          <w:w w:val="103"/>
          <w:sz w:val="24"/>
          <w:szCs w:val="24"/>
        </w:rPr>
        <w:t>m</w:t>
      </w:r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r>
        <w:rPr>
          <w:w w:val="103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  </w:t>
      </w:r>
      <w:r>
        <w:rPr>
          <w:spacing w:val="-7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5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r>
        <w:rPr>
          <w:spacing w:val="2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f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t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f</w:t>
      </w:r>
      <w:proofErr w:type="spellEnd"/>
      <w:r>
        <w:rPr>
          <w:sz w:val="24"/>
          <w:szCs w:val="24"/>
        </w:rPr>
        <w:t xml:space="preserve"> </w:t>
      </w:r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u</w:t>
      </w:r>
      <w:r>
        <w:rPr>
          <w:spacing w:val="-4"/>
          <w:w w:val="103"/>
          <w:sz w:val="24"/>
          <w:szCs w:val="24"/>
        </w:rPr>
        <w:t>n</w:t>
      </w:r>
      <w:r>
        <w:rPr>
          <w:spacing w:val="-1"/>
          <w:w w:val="103"/>
          <w:sz w:val="24"/>
          <w:szCs w:val="24"/>
        </w:rPr>
        <w:t>t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gk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em</w:t>
      </w:r>
      <w:r>
        <w:rPr>
          <w:spacing w:val="10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k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551276">
      <w:pPr>
        <w:spacing w:before="13"/>
        <w:ind w:left="1272" w:right="2008"/>
        <w:jc w:val="center"/>
        <w:rPr>
          <w:sz w:val="24"/>
          <w:szCs w:val="24"/>
        </w:rPr>
      </w:pPr>
      <w:proofErr w:type="spellStart"/>
      <w:r>
        <w:rPr>
          <w:spacing w:val="-3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proofErr w:type="spellEnd"/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it</w:t>
      </w:r>
      <w:r>
        <w:rPr>
          <w:spacing w:val="3"/>
          <w:sz w:val="24"/>
          <w:szCs w:val="24"/>
        </w:rPr>
        <w:t>u</w:t>
      </w:r>
      <w:proofErr w:type="spellEnd"/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ri</w:t>
      </w:r>
      <w:proofErr w:type="spellEnd"/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spacing w:val="9"/>
          <w:w w:val="103"/>
          <w:sz w:val="24"/>
          <w:szCs w:val="24"/>
        </w:rPr>
        <w:t>h</w:t>
      </w:r>
      <w:r>
        <w:rPr>
          <w:w w:val="103"/>
          <w:sz w:val="24"/>
          <w:szCs w:val="24"/>
        </w:rPr>
        <w:t>-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b</w:t>
      </w:r>
      <w:r>
        <w:rPr>
          <w:spacing w:val="-5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r</w:t>
      </w:r>
      <w:r>
        <w:rPr>
          <w:spacing w:val="-1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ku</w:t>
      </w:r>
      <w:r>
        <w:rPr>
          <w:spacing w:val="-1"/>
          <w:w w:val="103"/>
          <w:sz w:val="24"/>
          <w:szCs w:val="24"/>
        </w:rPr>
        <w:t>t</w:t>
      </w:r>
      <w:proofErr w:type="spellEnd"/>
      <w:r>
        <w:rPr>
          <w:w w:val="103"/>
          <w:sz w:val="24"/>
          <w:szCs w:val="24"/>
        </w:rPr>
        <w:t>:</w:t>
      </w:r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ind w:left="949"/>
        <w:rPr>
          <w:sz w:val="24"/>
          <w:szCs w:val="24"/>
        </w:rPr>
      </w:pP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>a</w:t>
      </w:r>
      <w:proofErr w:type="spellEnd"/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0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r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;</w:t>
      </w:r>
    </w:p>
    <w:p w:rsidR="007A4993" w:rsidRDefault="007A4993">
      <w:pPr>
        <w:spacing w:before="10" w:line="280" w:lineRule="exact"/>
        <w:rPr>
          <w:sz w:val="28"/>
          <w:szCs w:val="28"/>
        </w:rPr>
      </w:pPr>
    </w:p>
    <w:p w:rsidR="007A4993" w:rsidRDefault="00551276">
      <w:pPr>
        <w:ind w:left="949"/>
        <w:rPr>
          <w:sz w:val="24"/>
          <w:szCs w:val="24"/>
        </w:rPr>
      </w:pP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u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em</w:t>
      </w:r>
      <w:r>
        <w:rPr>
          <w:spacing w:val="3"/>
          <w:w w:val="103"/>
          <w:sz w:val="24"/>
          <w:szCs w:val="24"/>
        </w:rPr>
        <w:t>b</w:t>
      </w:r>
      <w:r>
        <w:rPr>
          <w:spacing w:val="-5"/>
          <w:w w:val="103"/>
          <w:sz w:val="24"/>
          <w:szCs w:val="24"/>
        </w:rPr>
        <w:t>e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j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r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proofErr w:type="spellEnd"/>
      <w:r>
        <w:rPr>
          <w:w w:val="103"/>
          <w:sz w:val="24"/>
          <w:szCs w:val="24"/>
        </w:rPr>
        <w:t>;</w:t>
      </w:r>
    </w:p>
    <w:p w:rsidR="007A4993" w:rsidRDefault="007A4993">
      <w:pPr>
        <w:spacing w:before="10" w:line="280" w:lineRule="exact"/>
        <w:rPr>
          <w:sz w:val="28"/>
          <w:szCs w:val="28"/>
        </w:rPr>
      </w:pPr>
    </w:p>
    <w:p w:rsidR="007A4993" w:rsidRDefault="00551276">
      <w:pPr>
        <w:ind w:left="949"/>
        <w:rPr>
          <w:sz w:val="24"/>
          <w:szCs w:val="24"/>
        </w:rPr>
      </w:pPr>
      <w:r>
        <w:rPr>
          <w:spacing w:val="-5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6"/>
          <w:sz w:val="24"/>
          <w:szCs w:val="24"/>
        </w:rPr>
        <w:t>ti</w:t>
      </w:r>
      <w:r>
        <w:rPr>
          <w:spacing w:val="-7"/>
          <w:sz w:val="24"/>
          <w:szCs w:val="24"/>
        </w:rPr>
        <w:t>f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5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ti</w:t>
      </w:r>
      <w:r>
        <w:rPr>
          <w:sz w:val="24"/>
          <w:szCs w:val="24"/>
        </w:rPr>
        <w:t>k</w:t>
      </w:r>
      <w:proofErr w:type="spellEnd"/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k</w:t>
      </w:r>
      <w:proofErr w:type="spellEnd"/>
      <w:r>
        <w:rPr>
          <w:w w:val="103"/>
          <w:sz w:val="24"/>
          <w:szCs w:val="24"/>
        </w:rPr>
        <w:t>;</w:t>
      </w:r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spacing w:line="503" w:lineRule="auto"/>
        <w:ind w:left="949" w:right="1188"/>
        <w:rPr>
          <w:sz w:val="24"/>
          <w:szCs w:val="24"/>
        </w:rPr>
      </w:pP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. 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7"/>
          <w:w w:val="103"/>
          <w:sz w:val="24"/>
          <w:szCs w:val="24"/>
        </w:rPr>
        <w:t>r</w:t>
      </w:r>
      <w:r>
        <w:rPr>
          <w:spacing w:val="-5"/>
          <w:w w:val="103"/>
          <w:sz w:val="24"/>
          <w:szCs w:val="24"/>
        </w:rPr>
        <w:t>e</w:t>
      </w:r>
      <w:r>
        <w:rPr>
          <w:spacing w:val="6"/>
          <w:w w:val="103"/>
          <w:sz w:val="24"/>
          <w:szCs w:val="24"/>
        </w:rPr>
        <w:t>l</w:t>
      </w:r>
      <w:r>
        <w:rPr>
          <w:spacing w:val="-5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v</w:t>
      </w:r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proofErr w:type="spellEnd"/>
      <w:r>
        <w:rPr>
          <w:w w:val="103"/>
          <w:sz w:val="24"/>
          <w:szCs w:val="24"/>
        </w:rPr>
        <w:t>;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3"/>
          <w:sz w:val="24"/>
          <w:szCs w:val="24"/>
        </w:rPr>
        <w:t>u</w:t>
      </w:r>
      <w:r>
        <w:rPr>
          <w:spacing w:val="-6"/>
          <w:sz w:val="24"/>
          <w:szCs w:val="24"/>
        </w:rPr>
        <w:t>s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7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a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10"/>
          <w:w w:val="103"/>
          <w:sz w:val="24"/>
          <w:szCs w:val="24"/>
        </w:rPr>
        <w:t>k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g</w:t>
      </w:r>
      <w:r>
        <w:rPr>
          <w:spacing w:val="-1"/>
          <w:w w:val="103"/>
          <w:sz w:val="24"/>
          <w:szCs w:val="24"/>
        </w:rPr>
        <w:t>i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5"/>
          <w:w w:val="103"/>
          <w:sz w:val="24"/>
          <w:szCs w:val="24"/>
        </w:rPr>
        <w:t>e</w:t>
      </w:r>
      <w:r>
        <w:rPr>
          <w:spacing w:val="10"/>
          <w:w w:val="103"/>
          <w:sz w:val="24"/>
          <w:szCs w:val="24"/>
        </w:rPr>
        <w:t>k</w:t>
      </w:r>
      <w:r>
        <w:rPr>
          <w:spacing w:val="1"/>
          <w:w w:val="103"/>
          <w:sz w:val="24"/>
          <w:szCs w:val="24"/>
        </w:rPr>
        <w:t>s</w:t>
      </w:r>
      <w:r>
        <w:rPr>
          <w:spacing w:val="-4"/>
          <w:w w:val="103"/>
          <w:sz w:val="24"/>
          <w:szCs w:val="24"/>
        </w:rPr>
        <w:t>p</w:t>
      </w:r>
      <w:r>
        <w:rPr>
          <w:spacing w:val="6"/>
          <w:w w:val="103"/>
          <w:sz w:val="24"/>
          <w:szCs w:val="24"/>
        </w:rPr>
        <w:t>l</w:t>
      </w:r>
      <w:r>
        <w:rPr>
          <w:spacing w:val="-4"/>
          <w:w w:val="103"/>
          <w:sz w:val="24"/>
          <w:szCs w:val="24"/>
        </w:rPr>
        <w:t>o</w:t>
      </w:r>
      <w:r>
        <w:rPr>
          <w:w w:val="103"/>
          <w:sz w:val="24"/>
          <w:szCs w:val="24"/>
        </w:rPr>
        <w:t>r</w:t>
      </w:r>
      <w:r>
        <w:rPr>
          <w:spacing w:val="2"/>
          <w:w w:val="103"/>
          <w:sz w:val="24"/>
          <w:szCs w:val="24"/>
        </w:rPr>
        <w:t>a</w:t>
      </w:r>
      <w:r>
        <w:rPr>
          <w:spacing w:val="1"/>
          <w:w w:val="103"/>
          <w:sz w:val="24"/>
          <w:szCs w:val="24"/>
        </w:rPr>
        <w:t>s</w:t>
      </w:r>
      <w:r>
        <w:rPr>
          <w:spacing w:val="-1"/>
          <w:w w:val="103"/>
          <w:sz w:val="24"/>
          <w:szCs w:val="24"/>
        </w:rPr>
        <w:t>i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551276">
      <w:pPr>
        <w:spacing w:before="17"/>
        <w:ind w:left="589" w:right="5216"/>
        <w:jc w:val="both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2</w:t>
      </w:r>
      <w:r>
        <w:rPr>
          <w:b/>
          <w:sz w:val="24"/>
          <w:szCs w:val="24"/>
        </w:rPr>
        <w:t xml:space="preserve">.     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i/>
          <w:spacing w:val="1"/>
          <w:w w:val="103"/>
          <w:sz w:val="24"/>
          <w:szCs w:val="24"/>
        </w:rPr>
        <w:t>D</w:t>
      </w:r>
      <w:r>
        <w:rPr>
          <w:b/>
          <w:i/>
          <w:spacing w:val="2"/>
          <w:w w:val="103"/>
          <w:sz w:val="24"/>
          <w:szCs w:val="24"/>
        </w:rPr>
        <w:t>e</w:t>
      </w:r>
      <w:r>
        <w:rPr>
          <w:b/>
          <w:i/>
          <w:spacing w:val="1"/>
          <w:w w:val="103"/>
          <w:sz w:val="24"/>
          <w:szCs w:val="24"/>
        </w:rPr>
        <w:t>s</w:t>
      </w:r>
      <w:r>
        <w:rPr>
          <w:b/>
          <w:i/>
          <w:spacing w:val="-1"/>
          <w:w w:val="103"/>
          <w:sz w:val="24"/>
          <w:szCs w:val="24"/>
        </w:rPr>
        <w:t>i</w:t>
      </w:r>
      <w:r>
        <w:rPr>
          <w:b/>
          <w:i/>
          <w:spacing w:val="3"/>
          <w:w w:val="103"/>
          <w:sz w:val="24"/>
          <w:szCs w:val="24"/>
        </w:rPr>
        <w:t>g</w:t>
      </w:r>
      <w:r>
        <w:rPr>
          <w:b/>
          <w:i/>
          <w:w w:val="103"/>
          <w:sz w:val="24"/>
          <w:szCs w:val="24"/>
        </w:rPr>
        <w:t>n</w:t>
      </w:r>
      <w:r>
        <w:rPr>
          <w:b/>
          <w:i/>
          <w:spacing w:val="-4"/>
          <w:sz w:val="24"/>
          <w:szCs w:val="24"/>
        </w:rPr>
        <w:t xml:space="preserve"> </w:t>
      </w:r>
      <w:r>
        <w:rPr>
          <w:b/>
          <w:w w:val="103"/>
          <w:sz w:val="24"/>
          <w:szCs w:val="24"/>
        </w:rPr>
        <w:t>(</w:t>
      </w:r>
      <w:proofErr w:type="spellStart"/>
      <w:r>
        <w:rPr>
          <w:b/>
          <w:spacing w:val="-1"/>
          <w:w w:val="103"/>
          <w:sz w:val="24"/>
          <w:szCs w:val="24"/>
        </w:rPr>
        <w:t>P</w:t>
      </w:r>
      <w:r>
        <w:rPr>
          <w:b/>
          <w:spacing w:val="2"/>
          <w:w w:val="103"/>
          <w:sz w:val="24"/>
          <w:szCs w:val="24"/>
        </w:rPr>
        <w:t>ere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2"/>
          <w:w w:val="103"/>
          <w:sz w:val="24"/>
          <w:szCs w:val="24"/>
        </w:rPr>
        <w:t>c</w:t>
      </w:r>
      <w:r>
        <w:rPr>
          <w:b/>
          <w:spacing w:val="3"/>
          <w:w w:val="103"/>
          <w:sz w:val="24"/>
          <w:szCs w:val="24"/>
        </w:rPr>
        <w:t>a</w:t>
      </w:r>
      <w:r>
        <w:rPr>
          <w:b/>
          <w:spacing w:val="5"/>
          <w:w w:val="103"/>
          <w:sz w:val="24"/>
          <w:szCs w:val="24"/>
        </w:rPr>
        <w:t>n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spacing w:val="3"/>
          <w:w w:val="103"/>
          <w:sz w:val="24"/>
          <w:szCs w:val="24"/>
        </w:rPr>
        <w:t>a</w:t>
      </w:r>
      <w:r>
        <w:rPr>
          <w:b/>
          <w:spacing w:val="-3"/>
          <w:w w:val="103"/>
          <w:sz w:val="24"/>
          <w:szCs w:val="24"/>
        </w:rPr>
        <w:t>n</w:t>
      </w:r>
      <w:proofErr w:type="spellEnd"/>
      <w:r>
        <w:rPr>
          <w:b/>
          <w:w w:val="103"/>
          <w:sz w:val="24"/>
          <w:szCs w:val="24"/>
        </w:rPr>
        <w:t>)</w:t>
      </w:r>
    </w:p>
    <w:p w:rsidR="007A4993" w:rsidRDefault="007A4993">
      <w:pPr>
        <w:spacing w:before="16" w:line="260" w:lineRule="exact"/>
        <w:rPr>
          <w:sz w:val="26"/>
          <w:szCs w:val="26"/>
        </w:rPr>
      </w:pPr>
    </w:p>
    <w:p w:rsidR="007A4993" w:rsidRDefault="00551276">
      <w:pPr>
        <w:spacing w:line="501" w:lineRule="auto"/>
        <w:ind w:left="589" w:right="84" w:firstLine="721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ku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0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3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i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>a</w:t>
      </w:r>
      <w:proofErr w:type="spellEnd"/>
      <w:r>
        <w:rPr>
          <w:spacing w:val="3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ru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, </w:t>
      </w:r>
      <w:r>
        <w:rPr>
          <w:spacing w:val="4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ku</w:t>
      </w:r>
      <w:r>
        <w:rPr>
          <w:spacing w:val="6"/>
          <w:sz w:val="24"/>
          <w:szCs w:val="24"/>
        </w:rPr>
        <w:t>t</w:t>
      </w:r>
      <w:r>
        <w:rPr>
          <w:spacing w:val="-4"/>
          <w:sz w:val="24"/>
          <w:szCs w:val="24"/>
        </w:rPr>
        <w:t>ny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aa</w:t>
      </w:r>
      <w:r>
        <w:rPr>
          <w:spacing w:val="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. </w:t>
      </w:r>
      <w:r>
        <w:rPr>
          <w:spacing w:val="43"/>
          <w:sz w:val="24"/>
          <w:szCs w:val="24"/>
        </w:rPr>
        <w:t xml:space="preserve"> </w:t>
      </w:r>
      <w:proofErr w:type="gramStart"/>
      <w:r>
        <w:rPr>
          <w:spacing w:val="-3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d</w:t>
      </w:r>
      <w:r>
        <w:rPr>
          <w:w w:val="103"/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1"/>
          <w:w w:val="103"/>
          <w:sz w:val="24"/>
          <w:szCs w:val="24"/>
        </w:rPr>
        <w:t>s</w:t>
      </w:r>
      <w:r>
        <w:rPr>
          <w:spacing w:val="2"/>
          <w:w w:val="103"/>
          <w:sz w:val="24"/>
          <w:szCs w:val="24"/>
        </w:rPr>
        <w:t>e</w:t>
      </w:r>
      <w:r>
        <w:rPr>
          <w:spacing w:val="-6"/>
          <w:w w:val="103"/>
          <w:sz w:val="24"/>
          <w:szCs w:val="24"/>
        </w:rPr>
        <w:t>s</w:t>
      </w:r>
      <w:r>
        <w:rPr>
          <w:spacing w:val="3"/>
          <w:w w:val="103"/>
          <w:sz w:val="24"/>
          <w:szCs w:val="24"/>
        </w:rPr>
        <w:t>u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ng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52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3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4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m</w:t>
      </w:r>
      <w:r>
        <w:rPr>
          <w:spacing w:val="-5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n</w:t>
      </w:r>
      <w:r>
        <w:rPr>
          <w:spacing w:val="2"/>
          <w:w w:val="103"/>
          <w:sz w:val="24"/>
          <w:szCs w:val="24"/>
        </w:rPr>
        <w:t>a</w:t>
      </w:r>
      <w:r>
        <w:rPr>
          <w:spacing w:val="7"/>
          <w:w w:val="103"/>
          <w:sz w:val="24"/>
          <w:szCs w:val="24"/>
        </w:rPr>
        <w:t>r</w:t>
      </w:r>
      <w:r>
        <w:rPr>
          <w:spacing w:val="-1"/>
          <w:w w:val="103"/>
          <w:sz w:val="24"/>
          <w:szCs w:val="24"/>
        </w:rPr>
        <w:t>i</w:t>
      </w:r>
      <w:r>
        <w:rPr>
          <w:w w:val="103"/>
          <w:sz w:val="24"/>
          <w:szCs w:val="24"/>
        </w:rPr>
        <w:t>k</w:t>
      </w:r>
      <w:proofErr w:type="spellEnd"/>
      <w:r>
        <w:rPr>
          <w:spacing w:val="30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d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proofErr w:type="spellEnd"/>
      <w:r>
        <w:rPr>
          <w:sz w:val="24"/>
          <w:szCs w:val="24"/>
        </w:rPr>
        <w:t>.</w:t>
      </w:r>
    </w:p>
    <w:p w:rsidR="007A4993" w:rsidRDefault="00551276">
      <w:pPr>
        <w:spacing w:before="12" w:line="496" w:lineRule="auto"/>
        <w:ind w:left="589" w:right="94" w:firstLine="721"/>
        <w:jc w:val="both"/>
        <w:rPr>
          <w:sz w:val="24"/>
          <w:szCs w:val="24"/>
        </w:rPr>
      </w:pPr>
      <w:proofErr w:type="spell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z w:val="24"/>
          <w:szCs w:val="24"/>
        </w:rPr>
        <w:t xml:space="preserve">  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y</w:t>
      </w:r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r>
        <w:rPr>
          <w:w w:val="103"/>
          <w:sz w:val="24"/>
          <w:szCs w:val="24"/>
        </w:rPr>
        <w:t>g</w:t>
      </w:r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-1"/>
          <w:w w:val="103"/>
          <w:sz w:val="24"/>
          <w:szCs w:val="24"/>
        </w:rPr>
        <w:t>i</w:t>
      </w:r>
      <w:r>
        <w:rPr>
          <w:spacing w:val="10"/>
          <w:w w:val="103"/>
          <w:sz w:val="24"/>
          <w:szCs w:val="24"/>
        </w:rPr>
        <w:t>k</w:t>
      </w:r>
      <w:r>
        <w:rPr>
          <w:spacing w:val="-5"/>
          <w:w w:val="103"/>
          <w:sz w:val="24"/>
          <w:szCs w:val="24"/>
        </w:rPr>
        <w:t>e</w:t>
      </w:r>
      <w:r>
        <w:rPr>
          <w:spacing w:val="2"/>
          <w:w w:val="103"/>
          <w:sz w:val="24"/>
          <w:szCs w:val="24"/>
        </w:rPr>
        <w:t>m</w:t>
      </w:r>
      <w:r>
        <w:rPr>
          <w:spacing w:val="-4"/>
          <w:w w:val="103"/>
          <w:sz w:val="24"/>
          <w:szCs w:val="24"/>
        </w:rPr>
        <w:t>b</w:t>
      </w:r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ng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w w:val="10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li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proofErr w:type="gram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ku</w:t>
      </w:r>
      <w:r>
        <w:rPr>
          <w:sz w:val="24"/>
          <w:szCs w:val="24"/>
        </w:rPr>
        <w:t>t</w:t>
      </w:r>
      <w:proofErr w:type="spellEnd"/>
      <w:r>
        <w:rPr>
          <w:spacing w:val="16"/>
          <w:sz w:val="24"/>
          <w:szCs w:val="24"/>
        </w:rPr>
        <w:t xml:space="preserve"> </w:t>
      </w:r>
      <w:r>
        <w:rPr>
          <w:w w:val="103"/>
          <w:sz w:val="24"/>
          <w:szCs w:val="24"/>
        </w:rPr>
        <w:t>:</w:t>
      </w:r>
      <w:proofErr w:type="gramEnd"/>
    </w:p>
    <w:p w:rsidR="007A4993" w:rsidRDefault="00551276">
      <w:pPr>
        <w:spacing w:before="17" w:line="503" w:lineRule="auto"/>
        <w:ind w:left="1310" w:right="81" w:hanging="361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1</w:t>
      </w:r>
      <w:r>
        <w:rPr>
          <w:sz w:val="24"/>
          <w:szCs w:val="24"/>
        </w:rPr>
        <w:t xml:space="preserve">.  </w:t>
      </w:r>
      <w:r>
        <w:rPr>
          <w:spacing w:val="4"/>
          <w:sz w:val="24"/>
          <w:szCs w:val="24"/>
        </w:rPr>
        <w:t xml:space="preserve"> </w:t>
      </w:r>
      <w:proofErr w:type="spellStart"/>
      <w:proofErr w:type="gramStart"/>
      <w:r>
        <w:rPr>
          <w:spacing w:val="-3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4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45"/>
          <w:sz w:val="24"/>
          <w:szCs w:val="24"/>
        </w:rPr>
        <w:t xml:space="preserve"> </w:t>
      </w:r>
      <w:proofErr w:type="spellStart"/>
      <w:r>
        <w:rPr>
          <w:spacing w:val="6"/>
          <w:w w:val="103"/>
          <w:sz w:val="24"/>
          <w:szCs w:val="24"/>
        </w:rPr>
        <w:t>j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n</w:t>
      </w:r>
      <w:r>
        <w:rPr>
          <w:spacing w:val="6"/>
          <w:w w:val="103"/>
          <w:sz w:val="24"/>
          <w:szCs w:val="24"/>
        </w:rPr>
        <w:t>i</w:t>
      </w:r>
      <w:r>
        <w:rPr>
          <w:w w:val="103"/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pacing w:val="12"/>
          <w:sz w:val="24"/>
          <w:szCs w:val="24"/>
        </w:rPr>
        <w:t>n</w:t>
      </w:r>
      <w:proofErr w:type="spellEnd"/>
      <w:r>
        <w:rPr>
          <w:sz w:val="24"/>
          <w:szCs w:val="24"/>
        </w:rPr>
        <w:t>-</w:t>
      </w:r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am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551276">
      <w:pPr>
        <w:spacing w:before="3" w:line="503" w:lineRule="auto"/>
        <w:ind w:left="1310" w:right="95" w:hanging="361"/>
        <w:jc w:val="both"/>
        <w:rPr>
          <w:sz w:val="24"/>
          <w:szCs w:val="24"/>
        </w:rPr>
        <w:sectPr w:rsidR="007A4993">
          <w:pgSz w:w="11920" w:h="16860"/>
          <w:pgMar w:top="960" w:right="1580" w:bottom="280" w:left="1680" w:header="747" w:footer="0" w:gutter="0"/>
          <w:cols w:space="720"/>
        </w:sectPr>
      </w:pPr>
      <w:r>
        <w:rPr>
          <w:spacing w:val="4"/>
          <w:sz w:val="24"/>
          <w:szCs w:val="24"/>
        </w:rPr>
        <w:t>2</w:t>
      </w:r>
      <w:r>
        <w:rPr>
          <w:sz w:val="24"/>
          <w:szCs w:val="24"/>
        </w:rPr>
        <w:t xml:space="preserve">. 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3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-5"/>
          <w:w w:val="103"/>
          <w:sz w:val="24"/>
          <w:szCs w:val="24"/>
        </w:rPr>
        <w:t>m</w:t>
      </w:r>
      <w:r>
        <w:rPr>
          <w:spacing w:val="2"/>
          <w:w w:val="103"/>
          <w:sz w:val="24"/>
          <w:szCs w:val="24"/>
        </w:rPr>
        <w:t>em</w:t>
      </w:r>
      <w:r>
        <w:rPr>
          <w:spacing w:val="3"/>
          <w:w w:val="103"/>
          <w:sz w:val="24"/>
          <w:szCs w:val="24"/>
        </w:rPr>
        <w:t>b</w:t>
      </w:r>
      <w:r>
        <w:rPr>
          <w:spacing w:val="-5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r</w:t>
      </w:r>
      <w:r>
        <w:rPr>
          <w:spacing w:val="-1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em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6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ng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f</w:t>
      </w:r>
      <w:r>
        <w:rPr>
          <w:spacing w:val="2"/>
          <w:sz w:val="24"/>
          <w:szCs w:val="24"/>
        </w:rPr>
        <w:t>aa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20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qu</w:t>
      </w:r>
      <w:r>
        <w:rPr>
          <w:i/>
          <w:spacing w:val="-1"/>
          <w:sz w:val="24"/>
          <w:szCs w:val="24"/>
        </w:rPr>
        <w:t>illi</w:t>
      </w:r>
      <w:r>
        <w:rPr>
          <w:i/>
          <w:spacing w:val="3"/>
          <w:sz w:val="24"/>
          <w:szCs w:val="24"/>
        </w:rPr>
        <w:t>n</w:t>
      </w:r>
      <w:r>
        <w:rPr>
          <w:i/>
          <w:spacing w:val="5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0" w:line="260" w:lineRule="exact"/>
        <w:rPr>
          <w:sz w:val="26"/>
          <w:szCs w:val="26"/>
        </w:rPr>
      </w:pPr>
    </w:p>
    <w:p w:rsidR="007A4993" w:rsidRDefault="00551276">
      <w:pPr>
        <w:spacing w:before="36" w:line="503" w:lineRule="auto"/>
        <w:ind w:left="1310" w:right="89" w:hanging="361"/>
        <w:rPr>
          <w:sz w:val="24"/>
          <w:szCs w:val="24"/>
        </w:rPr>
      </w:pPr>
      <w:r>
        <w:rPr>
          <w:spacing w:val="4"/>
          <w:sz w:val="24"/>
          <w:szCs w:val="24"/>
        </w:rPr>
        <w:t>3</w:t>
      </w:r>
      <w:r>
        <w:rPr>
          <w:sz w:val="24"/>
          <w:szCs w:val="24"/>
        </w:rPr>
        <w:t xml:space="preserve">. 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proofErr w:type="gram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proofErr w:type="gram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9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5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pacing w:val="5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1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6"/>
          <w:w w:val="103"/>
          <w:sz w:val="24"/>
          <w:szCs w:val="24"/>
        </w:rPr>
        <w:t>i</w:t>
      </w:r>
      <w:r>
        <w:rPr>
          <w:spacing w:val="-4"/>
          <w:w w:val="103"/>
          <w:sz w:val="24"/>
          <w:szCs w:val="24"/>
        </w:rPr>
        <w:t>h</w:t>
      </w:r>
      <w:r>
        <w:rPr>
          <w:spacing w:val="10"/>
          <w:w w:val="103"/>
          <w:sz w:val="24"/>
          <w:szCs w:val="24"/>
        </w:rPr>
        <w:t>a</w:t>
      </w:r>
      <w:r>
        <w:rPr>
          <w:spacing w:val="-6"/>
          <w:w w:val="103"/>
          <w:sz w:val="24"/>
          <w:szCs w:val="24"/>
        </w:rPr>
        <w:t>s</w:t>
      </w:r>
      <w:r>
        <w:rPr>
          <w:spacing w:val="-1"/>
          <w:w w:val="103"/>
          <w:sz w:val="24"/>
          <w:szCs w:val="24"/>
        </w:rPr>
        <w:t>il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proofErr w:type="spellEnd"/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z w:val="24"/>
          <w:szCs w:val="24"/>
        </w:rPr>
        <w:t>a</w:t>
      </w:r>
      <w:proofErr w:type="spellEnd"/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d</w:t>
      </w:r>
      <w:r>
        <w:rPr>
          <w:spacing w:val="-1"/>
          <w:w w:val="103"/>
          <w:sz w:val="24"/>
          <w:szCs w:val="24"/>
        </w:rPr>
        <w:t>i</w:t>
      </w:r>
      <w:r>
        <w:rPr>
          <w:spacing w:val="6"/>
          <w:w w:val="103"/>
          <w:sz w:val="24"/>
          <w:szCs w:val="24"/>
        </w:rPr>
        <w:t>t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n</w:t>
      </w:r>
      <w:r>
        <w:rPr>
          <w:spacing w:val="-1"/>
          <w:w w:val="103"/>
          <w:sz w:val="24"/>
          <w:szCs w:val="24"/>
        </w:rPr>
        <w:t>t</w:t>
      </w:r>
      <w:r>
        <w:rPr>
          <w:spacing w:val="3"/>
          <w:w w:val="103"/>
          <w:sz w:val="24"/>
          <w:szCs w:val="24"/>
        </w:rPr>
        <w:t>uk</w:t>
      </w:r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551276">
      <w:pPr>
        <w:spacing w:before="3" w:line="503" w:lineRule="auto"/>
        <w:ind w:left="1310" w:right="97" w:hanging="361"/>
        <w:rPr>
          <w:sz w:val="24"/>
          <w:szCs w:val="24"/>
        </w:rPr>
      </w:pPr>
      <w:r>
        <w:rPr>
          <w:spacing w:val="4"/>
          <w:sz w:val="24"/>
          <w:szCs w:val="24"/>
        </w:rPr>
        <w:t>4</w:t>
      </w:r>
      <w:r>
        <w:rPr>
          <w:sz w:val="24"/>
          <w:szCs w:val="24"/>
        </w:rPr>
        <w:t xml:space="preserve">. 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  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uk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 </w:t>
      </w:r>
      <w:r>
        <w:rPr>
          <w:spacing w:val="5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nd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aaa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5"/>
          <w:w w:val="103"/>
          <w:sz w:val="24"/>
          <w:szCs w:val="24"/>
        </w:rPr>
        <w:t>e</w:t>
      </w:r>
      <w:r>
        <w:rPr>
          <w:spacing w:val="10"/>
          <w:w w:val="103"/>
          <w:sz w:val="24"/>
          <w:szCs w:val="24"/>
        </w:rPr>
        <w:t>k</w:t>
      </w:r>
      <w:r>
        <w:rPr>
          <w:spacing w:val="-6"/>
          <w:w w:val="103"/>
          <w:sz w:val="24"/>
          <w:szCs w:val="24"/>
        </w:rPr>
        <w:t>s</w:t>
      </w:r>
      <w:r>
        <w:rPr>
          <w:spacing w:val="3"/>
          <w:w w:val="103"/>
          <w:sz w:val="24"/>
          <w:szCs w:val="24"/>
        </w:rPr>
        <w:t>p</w:t>
      </w:r>
      <w:r>
        <w:rPr>
          <w:spacing w:val="-1"/>
          <w:w w:val="103"/>
          <w:sz w:val="24"/>
          <w:szCs w:val="24"/>
        </w:rPr>
        <w:t>l</w:t>
      </w:r>
      <w:r>
        <w:rPr>
          <w:spacing w:val="-4"/>
          <w:w w:val="103"/>
          <w:sz w:val="24"/>
          <w:szCs w:val="24"/>
        </w:rPr>
        <w:t>o</w:t>
      </w:r>
      <w:r>
        <w:rPr>
          <w:w w:val="103"/>
          <w:sz w:val="24"/>
          <w:szCs w:val="24"/>
        </w:rPr>
        <w:t>r</w:t>
      </w:r>
      <w:r>
        <w:rPr>
          <w:spacing w:val="10"/>
          <w:w w:val="103"/>
          <w:sz w:val="24"/>
          <w:szCs w:val="24"/>
        </w:rPr>
        <w:t>a</w:t>
      </w:r>
      <w:r>
        <w:rPr>
          <w:spacing w:val="-6"/>
          <w:w w:val="103"/>
          <w:sz w:val="24"/>
          <w:szCs w:val="24"/>
        </w:rPr>
        <w:t>s</w:t>
      </w:r>
      <w:r>
        <w:rPr>
          <w:w w:val="103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 </w:t>
      </w:r>
      <w:r>
        <w:rPr>
          <w:spacing w:val="-11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d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w w:val="10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f</w:t>
      </w:r>
      <w:r>
        <w:rPr>
          <w:spacing w:val="2"/>
          <w:sz w:val="24"/>
          <w:szCs w:val="24"/>
        </w:rPr>
        <w:t>aa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22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qu</w:t>
      </w:r>
      <w:r>
        <w:rPr>
          <w:i/>
          <w:spacing w:val="-1"/>
          <w:sz w:val="24"/>
          <w:szCs w:val="24"/>
        </w:rPr>
        <w:t>illi</w:t>
      </w:r>
      <w:r>
        <w:rPr>
          <w:i/>
          <w:spacing w:val="3"/>
          <w:sz w:val="24"/>
          <w:szCs w:val="24"/>
        </w:rPr>
        <w:t>n</w:t>
      </w:r>
      <w:r>
        <w:rPr>
          <w:i/>
          <w:spacing w:val="5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b</w:t>
      </w:r>
      <w:r>
        <w:rPr>
          <w:spacing w:val="-5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r</w:t>
      </w:r>
      <w:r>
        <w:rPr>
          <w:spacing w:val="6"/>
          <w:w w:val="103"/>
          <w:sz w:val="24"/>
          <w:szCs w:val="24"/>
        </w:rPr>
        <w:t>i</w:t>
      </w:r>
      <w:r>
        <w:rPr>
          <w:spacing w:val="1"/>
          <w:w w:val="103"/>
          <w:sz w:val="24"/>
          <w:szCs w:val="24"/>
        </w:rPr>
        <w:t>s</w:t>
      </w:r>
      <w:r>
        <w:rPr>
          <w:spacing w:val="-1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</w:p>
    <w:p w:rsidR="007A4993" w:rsidRDefault="00551276">
      <w:pPr>
        <w:spacing w:before="10"/>
        <w:ind w:left="1670"/>
        <w:rPr>
          <w:sz w:val="24"/>
          <w:szCs w:val="24"/>
        </w:rPr>
      </w:pP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9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b</w:t>
      </w:r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h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ind w:left="1670"/>
        <w:rPr>
          <w:sz w:val="24"/>
          <w:szCs w:val="24"/>
        </w:rPr>
      </w:pP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 xml:space="preserve">) </w:t>
      </w:r>
      <w:r>
        <w:rPr>
          <w:spacing w:val="5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7"/>
          <w:sz w:val="24"/>
          <w:szCs w:val="24"/>
        </w:rPr>
        <w:t>-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7"/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20"/>
          <w:sz w:val="24"/>
          <w:szCs w:val="24"/>
        </w:rPr>
        <w:t xml:space="preserve"> </w:t>
      </w:r>
      <w:r>
        <w:rPr>
          <w:i/>
          <w:spacing w:val="3"/>
          <w:w w:val="103"/>
          <w:sz w:val="24"/>
          <w:szCs w:val="24"/>
        </w:rPr>
        <w:t>qu</w:t>
      </w:r>
      <w:r>
        <w:rPr>
          <w:i/>
          <w:spacing w:val="-1"/>
          <w:w w:val="103"/>
          <w:sz w:val="24"/>
          <w:szCs w:val="24"/>
        </w:rPr>
        <w:t>illi</w:t>
      </w:r>
      <w:r>
        <w:rPr>
          <w:i/>
          <w:spacing w:val="3"/>
          <w:w w:val="103"/>
          <w:sz w:val="24"/>
          <w:szCs w:val="24"/>
        </w:rPr>
        <w:t>n</w:t>
      </w:r>
      <w:r>
        <w:rPr>
          <w:i/>
          <w:w w:val="103"/>
          <w:sz w:val="24"/>
          <w:szCs w:val="24"/>
        </w:rPr>
        <w:t>g</w:t>
      </w:r>
    </w:p>
    <w:p w:rsidR="007A4993" w:rsidRDefault="007A4993">
      <w:pPr>
        <w:spacing w:before="10" w:line="280" w:lineRule="exact"/>
        <w:rPr>
          <w:sz w:val="28"/>
          <w:szCs w:val="28"/>
        </w:rPr>
      </w:pPr>
    </w:p>
    <w:p w:rsidR="007A4993" w:rsidRDefault="00551276">
      <w:pPr>
        <w:ind w:left="1670"/>
        <w:rPr>
          <w:sz w:val="24"/>
          <w:szCs w:val="24"/>
        </w:rPr>
      </w:pPr>
      <w:r>
        <w:rPr>
          <w:spacing w:val="-5"/>
          <w:sz w:val="24"/>
          <w:szCs w:val="24"/>
        </w:rPr>
        <w:t>c</w:t>
      </w:r>
      <w:r>
        <w:rPr>
          <w:sz w:val="24"/>
          <w:szCs w:val="24"/>
        </w:rPr>
        <w:t xml:space="preserve">)  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10"/>
          <w:sz w:val="24"/>
          <w:szCs w:val="24"/>
        </w:rPr>
        <w:t>k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pacing w:val="45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m</w:t>
      </w:r>
      <w:r>
        <w:rPr>
          <w:spacing w:val="-5"/>
          <w:w w:val="103"/>
          <w:sz w:val="24"/>
          <w:szCs w:val="24"/>
        </w:rPr>
        <w:t>em</w:t>
      </w:r>
      <w:r>
        <w:rPr>
          <w:spacing w:val="10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r>
        <w:rPr>
          <w:spacing w:val="-7"/>
          <w:w w:val="103"/>
          <w:sz w:val="24"/>
          <w:szCs w:val="24"/>
        </w:rPr>
        <w:t>f</w:t>
      </w:r>
      <w:r>
        <w:rPr>
          <w:spacing w:val="2"/>
          <w:w w:val="103"/>
          <w:sz w:val="24"/>
          <w:szCs w:val="24"/>
        </w:rPr>
        <w:t>aa</w:t>
      </w:r>
      <w:r>
        <w:rPr>
          <w:spacing w:val="-1"/>
          <w:w w:val="103"/>
          <w:sz w:val="24"/>
          <w:szCs w:val="24"/>
        </w:rPr>
        <w:t>t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6"/>
          <w:w w:val="103"/>
          <w:sz w:val="24"/>
          <w:szCs w:val="24"/>
        </w:rPr>
        <w:t>t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kn</w:t>
      </w:r>
      <w:r>
        <w:rPr>
          <w:spacing w:val="-1"/>
          <w:w w:val="103"/>
          <w:sz w:val="24"/>
          <w:szCs w:val="24"/>
        </w:rPr>
        <w:t>i</w:t>
      </w:r>
      <w:r>
        <w:rPr>
          <w:w w:val="103"/>
          <w:sz w:val="24"/>
          <w:szCs w:val="24"/>
        </w:rPr>
        <w:t>k</w:t>
      </w:r>
      <w:proofErr w:type="spellEnd"/>
    </w:p>
    <w:p w:rsidR="007A4993" w:rsidRDefault="007A4993">
      <w:pPr>
        <w:spacing w:before="10" w:line="280" w:lineRule="exact"/>
        <w:rPr>
          <w:sz w:val="28"/>
          <w:szCs w:val="28"/>
        </w:rPr>
      </w:pPr>
    </w:p>
    <w:p w:rsidR="007A4993" w:rsidRDefault="00551276">
      <w:pPr>
        <w:ind w:left="2030"/>
        <w:rPr>
          <w:sz w:val="24"/>
          <w:szCs w:val="24"/>
        </w:rPr>
      </w:pPr>
      <w:r>
        <w:rPr>
          <w:i/>
          <w:spacing w:val="3"/>
          <w:w w:val="103"/>
          <w:sz w:val="24"/>
          <w:szCs w:val="24"/>
        </w:rPr>
        <w:t>qu</w:t>
      </w:r>
      <w:r>
        <w:rPr>
          <w:i/>
          <w:spacing w:val="-1"/>
          <w:w w:val="103"/>
          <w:sz w:val="24"/>
          <w:szCs w:val="24"/>
        </w:rPr>
        <w:t>illi</w:t>
      </w:r>
      <w:r>
        <w:rPr>
          <w:i/>
          <w:spacing w:val="3"/>
          <w:w w:val="103"/>
          <w:sz w:val="24"/>
          <w:szCs w:val="24"/>
        </w:rPr>
        <w:t>n</w:t>
      </w:r>
      <w:r>
        <w:rPr>
          <w:i/>
          <w:w w:val="103"/>
          <w:sz w:val="24"/>
          <w:szCs w:val="24"/>
        </w:rPr>
        <w:t>g</w:t>
      </w:r>
    </w:p>
    <w:p w:rsidR="007A4993" w:rsidRDefault="007A4993">
      <w:pPr>
        <w:spacing w:before="10" w:line="280" w:lineRule="exact"/>
        <w:rPr>
          <w:sz w:val="28"/>
          <w:szCs w:val="28"/>
        </w:rPr>
      </w:pPr>
    </w:p>
    <w:p w:rsidR="007A4993" w:rsidRDefault="00551276">
      <w:pPr>
        <w:ind w:left="589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3</w:t>
      </w:r>
      <w:r>
        <w:rPr>
          <w:b/>
          <w:sz w:val="24"/>
          <w:szCs w:val="24"/>
        </w:rPr>
        <w:t xml:space="preserve">.  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D</w:t>
      </w:r>
      <w:r>
        <w:rPr>
          <w:b/>
          <w:i/>
          <w:spacing w:val="2"/>
          <w:sz w:val="24"/>
          <w:szCs w:val="24"/>
        </w:rPr>
        <w:t>eve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pacing w:val="3"/>
          <w:sz w:val="24"/>
          <w:szCs w:val="24"/>
        </w:rPr>
        <w:t>o</w:t>
      </w:r>
      <w:r>
        <w:rPr>
          <w:b/>
          <w:i/>
          <w:spacing w:val="-4"/>
          <w:sz w:val="24"/>
          <w:szCs w:val="24"/>
        </w:rPr>
        <w:t>p</w:t>
      </w:r>
      <w:r>
        <w:rPr>
          <w:b/>
          <w:i/>
          <w:spacing w:val="9"/>
          <w:sz w:val="24"/>
          <w:szCs w:val="24"/>
        </w:rPr>
        <w:t>m</w:t>
      </w:r>
      <w:r>
        <w:rPr>
          <w:b/>
          <w:i/>
          <w:spacing w:val="2"/>
          <w:sz w:val="24"/>
          <w:szCs w:val="24"/>
        </w:rPr>
        <w:t>e</w:t>
      </w:r>
      <w:r>
        <w:rPr>
          <w:b/>
          <w:i/>
          <w:spacing w:val="-3"/>
          <w:sz w:val="24"/>
          <w:szCs w:val="24"/>
        </w:rPr>
        <w:t>n</w:t>
      </w:r>
      <w:r>
        <w:rPr>
          <w:b/>
          <w:i/>
          <w:sz w:val="24"/>
          <w:szCs w:val="24"/>
        </w:rPr>
        <w:t>t</w:t>
      </w:r>
      <w:r>
        <w:rPr>
          <w:b/>
          <w:i/>
          <w:spacing w:val="38"/>
          <w:sz w:val="24"/>
          <w:szCs w:val="24"/>
        </w:rPr>
        <w:t xml:space="preserve"> </w:t>
      </w:r>
      <w:r>
        <w:rPr>
          <w:b/>
          <w:sz w:val="24"/>
          <w:szCs w:val="24"/>
        </w:rPr>
        <w:t>(</w:t>
      </w:r>
      <w:proofErr w:type="spellStart"/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h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p</w:t>
      </w:r>
      <w:proofErr w:type="spellEnd"/>
      <w:r>
        <w:rPr>
          <w:b/>
          <w:spacing w:val="17"/>
          <w:sz w:val="24"/>
          <w:szCs w:val="24"/>
        </w:rPr>
        <w:t xml:space="preserve"> </w:t>
      </w:r>
      <w:proofErr w:type="spellStart"/>
      <w:r>
        <w:rPr>
          <w:b/>
          <w:spacing w:val="-1"/>
          <w:w w:val="103"/>
          <w:sz w:val="24"/>
          <w:szCs w:val="24"/>
        </w:rPr>
        <w:t>P</w:t>
      </w:r>
      <w:r>
        <w:rPr>
          <w:b/>
          <w:spacing w:val="10"/>
          <w:w w:val="103"/>
          <w:sz w:val="24"/>
          <w:szCs w:val="24"/>
        </w:rPr>
        <w:t>e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3"/>
          <w:w w:val="103"/>
          <w:sz w:val="24"/>
          <w:szCs w:val="24"/>
        </w:rPr>
        <w:t>g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-4"/>
          <w:w w:val="103"/>
          <w:sz w:val="24"/>
          <w:szCs w:val="24"/>
        </w:rPr>
        <w:t>m</w:t>
      </w:r>
      <w:r>
        <w:rPr>
          <w:b/>
          <w:spacing w:val="5"/>
          <w:w w:val="103"/>
          <w:sz w:val="24"/>
          <w:szCs w:val="24"/>
        </w:rPr>
        <w:t>b</w:t>
      </w:r>
      <w:r>
        <w:rPr>
          <w:b/>
          <w:spacing w:val="3"/>
          <w:w w:val="103"/>
          <w:sz w:val="24"/>
          <w:szCs w:val="24"/>
        </w:rPr>
        <w:t>a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3"/>
          <w:w w:val="103"/>
          <w:sz w:val="24"/>
          <w:szCs w:val="24"/>
        </w:rPr>
        <w:t>g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spacing w:val="5"/>
          <w:w w:val="103"/>
          <w:sz w:val="24"/>
          <w:szCs w:val="24"/>
        </w:rPr>
        <w:t>n</w:t>
      </w:r>
      <w:proofErr w:type="spellEnd"/>
      <w:r>
        <w:rPr>
          <w:b/>
          <w:w w:val="103"/>
          <w:sz w:val="24"/>
          <w:szCs w:val="24"/>
        </w:rPr>
        <w:t>)</w:t>
      </w:r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spacing w:line="499" w:lineRule="auto"/>
        <w:ind w:left="589" w:right="96" w:firstLine="721"/>
        <w:jc w:val="both"/>
        <w:rPr>
          <w:sz w:val="24"/>
          <w:szCs w:val="24"/>
        </w:rPr>
      </w:pPr>
      <w:proofErr w:type="spellStart"/>
      <w:r>
        <w:rPr>
          <w:spacing w:val="-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pacing w:val="40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me</w:t>
      </w:r>
      <w:r>
        <w:rPr>
          <w:spacing w:val="-4"/>
          <w:w w:val="103"/>
          <w:sz w:val="24"/>
          <w:szCs w:val="24"/>
        </w:rPr>
        <w:t>ny</w:t>
      </w:r>
      <w:r>
        <w:rPr>
          <w:spacing w:val="10"/>
          <w:w w:val="103"/>
          <w:sz w:val="24"/>
          <w:szCs w:val="24"/>
        </w:rPr>
        <w:t>a</w:t>
      </w:r>
      <w:r>
        <w:rPr>
          <w:spacing w:val="2"/>
          <w:w w:val="103"/>
          <w:sz w:val="24"/>
          <w:szCs w:val="24"/>
        </w:rPr>
        <w:t>m</w:t>
      </w:r>
      <w:r>
        <w:rPr>
          <w:spacing w:val="-4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z w:val="24"/>
          <w:szCs w:val="24"/>
        </w:rPr>
        <w:t>e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3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4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od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4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ny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.</w:t>
      </w:r>
      <w:r>
        <w:rPr>
          <w:spacing w:val="6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z w:val="24"/>
          <w:szCs w:val="24"/>
        </w:rPr>
        <w:t xml:space="preserve"> 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-1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n</w:t>
      </w:r>
      <w:r>
        <w:rPr>
          <w:w w:val="103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g</w:t>
      </w:r>
      <w:r>
        <w:rPr>
          <w:spacing w:val="10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5"/>
          <w:w w:val="103"/>
          <w:sz w:val="24"/>
          <w:szCs w:val="24"/>
        </w:rPr>
        <w:t>e</w:t>
      </w:r>
      <w:r>
        <w:rPr>
          <w:spacing w:val="10"/>
          <w:w w:val="103"/>
          <w:sz w:val="24"/>
          <w:szCs w:val="24"/>
        </w:rPr>
        <w:t>k</w:t>
      </w:r>
      <w:r>
        <w:rPr>
          <w:spacing w:val="-6"/>
          <w:w w:val="103"/>
          <w:sz w:val="24"/>
          <w:szCs w:val="24"/>
        </w:rPr>
        <w:t>s</w:t>
      </w:r>
      <w:r>
        <w:rPr>
          <w:spacing w:val="3"/>
          <w:w w:val="103"/>
          <w:sz w:val="24"/>
          <w:szCs w:val="24"/>
        </w:rPr>
        <w:t>p</w:t>
      </w:r>
      <w:r>
        <w:rPr>
          <w:spacing w:val="-1"/>
          <w:w w:val="103"/>
          <w:sz w:val="24"/>
          <w:szCs w:val="24"/>
        </w:rPr>
        <w:t>l</w:t>
      </w:r>
      <w:r>
        <w:rPr>
          <w:spacing w:val="-4"/>
          <w:w w:val="103"/>
          <w:sz w:val="24"/>
          <w:szCs w:val="24"/>
        </w:rPr>
        <w:t>o</w:t>
      </w:r>
      <w:r>
        <w:rPr>
          <w:w w:val="103"/>
          <w:sz w:val="24"/>
          <w:szCs w:val="24"/>
        </w:rPr>
        <w:t>r</w:t>
      </w:r>
      <w:r>
        <w:rPr>
          <w:spacing w:val="10"/>
          <w:w w:val="103"/>
          <w:sz w:val="24"/>
          <w:szCs w:val="24"/>
        </w:rPr>
        <w:t>a</w:t>
      </w:r>
      <w:r>
        <w:rPr>
          <w:spacing w:val="-6"/>
          <w:w w:val="103"/>
          <w:sz w:val="24"/>
          <w:szCs w:val="24"/>
        </w:rPr>
        <w:t>s</w:t>
      </w:r>
      <w:r>
        <w:rPr>
          <w:spacing w:val="6"/>
          <w:w w:val="103"/>
          <w:sz w:val="24"/>
          <w:szCs w:val="24"/>
        </w:rPr>
        <w:t>i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551276">
      <w:pPr>
        <w:spacing w:before="14" w:line="503" w:lineRule="auto"/>
        <w:ind w:left="589" w:right="96" w:firstLine="72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ku</w:t>
      </w:r>
      <w:r>
        <w:rPr>
          <w:sz w:val="24"/>
          <w:szCs w:val="24"/>
        </w:rPr>
        <w:t>t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2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k</w:t>
      </w:r>
      <w:r>
        <w:rPr>
          <w:spacing w:val="1"/>
          <w:w w:val="103"/>
          <w:sz w:val="24"/>
          <w:szCs w:val="24"/>
        </w:rPr>
        <w:t>s</w:t>
      </w:r>
      <w:r>
        <w:rPr>
          <w:spacing w:val="-4"/>
          <w:w w:val="103"/>
          <w:sz w:val="24"/>
          <w:szCs w:val="24"/>
        </w:rPr>
        <w:t>p</w:t>
      </w:r>
      <w:r>
        <w:rPr>
          <w:spacing w:val="6"/>
          <w:w w:val="103"/>
          <w:sz w:val="24"/>
          <w:szCs w:val="24"/>
        </w:rPr>
        <w:t>l</w:t>
      </w:r>
      <w:r>
        <w:rPr>
          <w:spacing w:val="-4"/>
          <w:w w:val="103"/>
          <w:sz w:val="24"/>
          <w:szCs w:val="24"/>
        </w:rPr>
        <w:t>o</w:t>
      </w:r>
      <w:r>
        <w:rPr>
          <w:w w:val="103"/>
          <w:sz w:val="24"/>
          <w:szCs w:val="24"/>
        </w:rPr>
        <w:t>r</w:t>
      </w:r>
      <w:r>
        <w:rPr>
          <w:spacing w:val="10"/>
          <w:w w:val="103"/>
          <w:sz w:val="24"/>
          <w:szCs w:val="24"/>
        </w:rPr>
        <w:t>a</w:t>
      </w:r>
      <w:r>
        <w:rPr>
          <w:spacing w:val="-6"/>
          <w:w w:val="103"/>
          <w:sz w:val="24"/>
          <w:szCs w:val="24"/>
        </w:rPr>
        <w:t>s</w:t>
      </w:r>
      <w:r>
        <w:rPr>
          <w:w w:val="103"/>
          <w:sz w:val="24"/>
          <w:szCs w:val="24"/>
        </w:rPr>
        <w:t>i</w:t>
      </w:r>
      <w:proofErr w:type="spellEnd"/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n</w:t>
      </w:r>
      <w:r>
        <w:rPr>
          <w:spacing w:val="-5"/>
          <w:w w:val="103"/>
          <w:sz w:val="24"/>
          <w:szCs w:val="24"/>
        </w:rPr>
        <w:t>e</w:t>
      </w:r>
      <w:r>
        <w:rPr>
          <w:spacing w:val="-1"/>
          <w:w w:val="103"/>
          <w:sz w:val="24"/>
          <w:szCs w:val="24"/>
        </w:rPr>
        <w:t>li</w:t>
      </w:r>
      <w:r>
        <w:rPr>
          <w:spacing w:val="6"/>
          <w:w w:val="103"/>
          <w:sz w:val="24"/>
          <w:szCs w:val="24"/>
        </w:rPr>
        <w:t>t</w:t>
      </w:r>
      <w:r>
        <w:rPr>
          <w:spacing w:val="-1"/>
          <w:w w:val="103"/>
          <w:sz w:val="24"/>
          <w:szCs w:val="24"/>
        </w:rPr>
        <w:t>i</w:t>
      </w:r>
      <w:proofErr w:type="spellEnd"/>
      <w:r>
        <w:rPr>
          <w:w w:val="103"/>
          <w:sz w:val="24"/>
          <w:szCs w:val="24"/>
        </w:rPr>
        <w:t>:</w:t>
      </w:r>
    </w:p>
    <w:p w:rsidR="007A4993" w:rsidRDefault="00551276">
      <w:pPr>
        <w:spacing w:before="10"/>
        <w:ind w:left="949"/>
        <w:rPr>
          <w:sz w:val="24"/>
          <w:szCs w:val="24"/>
        </w:rPr>
      </w:pP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 xml:space="preserve">.  </w:t>
      </w:r>
      <w:r>
        <w:rPr>
          <w:b/>
          <w:spacing w:val="11"/>
          <w:sz w:val="24"/>
          <w:szCs w:val="24"/>
        </w:rPr>
        <w:t xml:space="preserve"> </w:t>
      </w:r>
      <w:proofErr w:type="spellStart"/>
      <w:r>
        <w:rPr>
          <w:b/>
          <w:spacing w:val="-6"/>
          <w:sz w:val="24"/>
          <w:szCs w:val="24"/>
        </w:rPr>
        <w:t>A</w:t>
      </w:r>
      <w:r>
        <w:rPr>
          <w:b/>
          <w:spacing w:val="6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proofErr w:type="spellEnd"/>
      <w:r>
        <w:rPr>
          <w:b/>
          <w:spacing w:val="18"/>
          <w:sz w:val="24"/>
          <w:szCs w:val="24"/>
        </w:rPr>
        <w:t xml:space="preserve"> </w:t>
      </w:r>
      <w:r>
        <w:rPr>
          <w:b/>
          <w:spacing w:val="5"/>
          <w:sz w:val="24"/>
          <w:szCs w:val="24"/>
        </w:rPr>
        <w:t>d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4"/>
          <w:sz w:val="24"/>
          <w:szCs w:val="24"/>
        </w:rPr>
        <w:t xml:space="preserve"> </w:t>
      </w:r>
      <w:proofErr w:type="spellStart"/>
      <w:r>
        <w:rPr>
          <w:b/>
          <w:w w:val="103"/>
          <w:sz w:val="24"/>
          <w:szCs w:val="24"/>
        </w:rPr>
        <w:t>B</w:t>
      </w:r>
      <w:r>
        <w:rPr>
          <w:b/>
          <w:spacing w:val="3"/>
          <w:w w:val="103"/>
          <w:sz w:val="24"/>
          <w:szCs w:val="24"/>
        </w:rPr>
        <w:t>a</w:t>
      </w:r>
      <w:r>
        <w:rPr>
          <w:b/>
          <w:spacing w:val="5"/>
          <w:w w:val="103"/>
          <w:sz w:val="24"/>
          <w:szCs w:val="24"/>
        </w:rPr>
        <w:t>h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n</w:t>
      </w:r>
      <w:proofErr w:type="spellEnd"/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ind w:left="1310"/>
        <w:rPr>
          <w:sz w:val="24"/>
          <w:szCs w:val="24"/>
        </w:rPr>
      </w:pPr>
      <w:r>
        <w:rPr>
          <w:spacing w:val="4"/>
          <w:sz w:val="24"/>
          <w:szCs w:val="24"/>
        </w:rPr>
        <w:t>1</w:t>
      </w:r>
      <w:r>
        <w:rPr>
          <w:sz w:val="24"/>
          <w:szCs w:val="24"/>
        </w:rPr>
        <w:t xml:space="preserve">. 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6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t</w:t>
      </w:r>
      <w:proofErr w:type="spellEnd"/>
    </w:p>
    <w:p w:rsidR="007A4993" w:rsidRDefault="007A4993">
      <w:pPr>
        <w:spacing w:before="10" w:line="280" w:lineRule="exact"/>
        <w:rPr>
          <w:sz w:val="28"/>
          <w:szCs w:val="28"/>
        </w:rPr>
      </w:pPr>
    </w:p>
    <w:p w:rsidR="007A4993" w:rsidRDefault="00551276">
      <w:pPr>
        <w:ind w:left="2030"/>
        <w:rPr>
          <w:sz w:val="24"/>
          <w:szCs w:val="24"/>
        </w:rPr>
      </w:pP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9"/>
          <w:sz w:val="24"/>
          <w:szCs w:val="24"/>
        </w:rPr>
        <w:t xml:space="preserve"> </w:t>
      </w:r>
      <w:proofErr w:type="spellStart"/>
      <w:r>
        <w:rPr>
          <w:spacing w:val="1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u</w:t>
      </w:r>
      <w:r>
        <w:rPr>
          <w:spacing w:val="-4"/>
          <w:w w:val="103"/>
          <w:sz w:val="24"/>
          <w:szCs w:val="24"/>
        </w:rPr>
        <w:t>n</w:t>
      </w:r>
      <w:r>
        <w:rPr>
          <w:spacing w:val="-1"/>
          <w:w w:val="103"/>
          <w:sz w:val="24"/>
          <w:szCs w:val="24"/>
        </w:rPr>
        <w:t>t</w:t>
      </w:r>
      <w:r>
        <w:rPr>
          <w:spacing w:val="6"/>
          <w:w w:val="103"/>
          <w:sz w:val="24"/>
          <w:szCs w:val="24"/>
        </w:rPr>
        <w:t>i</w:t>
      </w:r>
      <w:r>
        <w:rPr>
          <w:spacing w:val="-4"/>
          <w:w w:val="103"/>
          <w:sz w:val="24"/>
          <w:szCs w:val="24"/>
        </w:rPr>
        <w:t>n</w:t>
      </w:r>
      <w:r>
        <w:rPr>
          <w:w w:val="103"/>
          <w:sz w:val="24"/>
          <w:szCs w:val="24"/>
        </w:rPr>
        <w:t>g</w:t>
      </w:r>
      <w:proofErr w:type="spellEnd"/>
    </w:p>
    <w:p w:rsidR="007A4993" w:rsidRDefault="007A4993">
      <w:pPr>
        <w:spacing w:before="9" w:line="100" w:lineRule="exact"/>
        <w:rPr>
          <w:sz w:val="10"/>
          <w:szCs w:val="10"/>
        </w:rPr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551276">
      <w:pPr>
        <w:ind w:left="2390"/>
        <w:rPr>
          <w:sz w:val="24"/>
          <w:szCs w:val="24"/>
        </w:rPr>
        <w:sectPr w:rsidR="007A4993">
          <w:pgSz w:w="11920" w:h="16860"/>
          <w:pgMar w:top="960" w:right="1580" w:bottom="280" w:left="1680" w:header="747" w:footer="0" w:gutter="0"/>
          <w:cols w:space="720"/>
        </w:sectPr>
      </w:pPr>
      <w:r>
        <w:pict>
          <v:shape id="_x0000_s1072" type="#_x0000_t75" style="position:absolute;left:0;text-align:left;margin-left:193.2pt;margin-top:-80.85pt;width:103.2pt;height:81.6pt;z-index:-1566;mso-position-horizontal-relative:page">
            <v:imagedata r:id="rId17" o:title=""/>
            <w10:wrap anchorx="page"/>
          </v:shape>
        </w:pict>
      </w:r>
      <w:r>
        <w:rPr>
          <w:b/>
          <w:spacing w:val="2"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17"/>
          <w:sz w:val="24"/>
          <w:szCs w:val="24"/>
        </w:rPr>
        <w:t xml:space="preserve"> </w:t>
      </w:r>
      <w:proofErr w:type="spellStart"/>
      <w:r>
        <w:rPr>
          <w:b/>
          <w:spacing w:val="-6"/>
          <w:w w:val="103"/>
          <w:sz w:val="24"/>
          <w:szCs w:val="24"/>
        </w:rPr>
        <w:t>A</w:t>
      </w:r>
      <w:r>
        <w:rPr>
          <w:b/>
          <w:spacing w:val="6"/>
          <w:w w:val="103"/>
          <w:sz w:val="24"/>
          <w:szCs w:val="24"/>
        </w:rPr>
        <w:t>l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t</w:t>
      </w:r>
      <w:proofErr w:type="spellEnd"/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0" w:line="260" w:lineRule="exact"/>
        <w:rPr>
          <w:sz w:val="26"/>
          <w:szCs w:val="26"/>
        </w:rPr>
      </w:pPr>
    </w:p>
    <w:p w:rsidR="007A4993" w:rsidRDefault="00551276">
      <w:pPr>
        <w:spacing w:before="36" w:line="260" w:lineRule="exact"/>
        <w:ind w:left="1310"/>
        <w:rPr>
          <w:sz w:val="24"/>
          <w:szCs w:val="24"/>
        </w:rPr>
      </w:pPr>
      <w:r>
        <w:rPr>
          <w:spacing w:val="4"/>
          <w:position w:val="-1"/>
          <w:sz w:val="24"/>
          <w:szCs w:val="24"/>
        </w:rPr>
        <w:t>2</w:t>
      </w:r>
      <w:r>
        <w:rPr>
          <w:position w:val="-1"/>
          <w:sz w:val="24"/>
          <w:szCs w:val="24"/>
        </w:rPr>
        <w:t xml:space="preserve">.  </w:t>
      </w:r>
      <w:r>
        <w:rPr>
          <w:spacing w:val="3"/>
          <w:position w:val="-1"/>
          <w:sz w:val="24"/>
          <w:szCs w:val="24"/>
        </w:rPr>
        <w:t xml:space="preserve"> </w:t>
      </w:r>
      <w:proofErr w:type="spellStart"/>
      <w:r>
        <w:rPr>
          <w:w w:val="103"/>
          <w:position w:val="-1"/>
          <w:sz w:val="24"/>
          <w:szCs w:val="24"/>
        </w:rPr>
        <w:t>B</w:t>
      </w:r>
      <w:r>
        <w:rPr>
          <w:spacing w:val="2"/>
          <w:w w:val="103"/>
          <w:position w:val="-1"/>
          <w:sz w:val="24"/>
          <w:szCs w:val="24"/>
        </w:rPr>
        <w:t>a</w:t>
      </w:r>
      <w:r>
        <w:rPr>
          <w:spacing w:val="-4"/>
          <w:w w:val="103"/>
          <w:position w:val="-1"/>
          <w:sz w:val="24"/>
          <w:szCs w:val="24"/>
        </w:rPr>
        <w:t>h</w:t>
      </w:r>
      <w:r>
        <w:rPr>
          <w:spacing w:val="2"/>
          <w:w w:val="103"/>
          <w:position w:val="-1"/>
          <w:sz w:val="24"/>
          <w:szCs w:val="24"/>
        </w:rPr>
        <w:t>a</w:t>
      </w:r>
      <w:r>
        <w:rPr>
          <w:w w:val="103"/>
          <w:position w:val="-1"/>
          <w:sz w:val="24"/>
          <w:szCs w:val="24"/>
        </w:rPr>
        <w:t>n</w:t>
      </w:r>
      <w:proofErr w:type="spellEnd"/>
    </w:p>
    <w:p w:rsidR="007A4993" w:rsidRDefault="007A4993">
      <w:pPr>
        <w:spacing w:before="4" w:line="260" w:lineRule="exact"/>
        <w:rPr>
          <w:sz w:val="26"/>
          <w:szCs w:val="26"/>
        </w:rPr>
      </w:pPr>
    </w:p>
    <w:p w:rsidR="007A4993" w:rsidRDefault="00551276">
      <w:pPr>
        <w:spacing w:before="36"/>
        <w:ind w:left="2751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10"/>
          <w:sz w:val="24"/>
          <w:szCs w:val="24"/>
        </w:rPr>
        <w:t xml:space="preserve"> </w:t>
      </w:r>
      <w:proofErr w:type="spellStart"/>
      <w:r>
        <w:rPr>
          <w:b/>
          <w:spacing w:val="7"/>
          <w:w w:val="103"/>
          <w:sz w:val="24"/>
          <w:szCs w:val="24"/>
        </w:rPr>
        <w:t>B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spacing w:val="5"/>
          <w:w w:val="103"/>
          <w:sz w:val="24"/>
          <w:szCs w:val="24"/>
        </w:rPr>
        <w:t>h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n</w:t>
      </w:r>
      <w:proofErr w:type="spellEnd"/>
    </w:p>
    <w:p w:rsidR="007A4993" w:rsidRDefault="007A4993">
      <w:pPr>
        <w:spacing w:before="16" w:line="260" w:lineRule="exact"/>
        <w:rPr>
          <w:sz w:val="26"/>
          <w:szCs w:val="26"/>
        </w:rPr>
      </w:pPr>
    </w:p>
    <w:p w:rsidR="007A4993" w:rsidRDefault="00551276">
      <w:pPr>
        <w:ind w:left="2030"/>
        <w:rPr>
          <w:sz w:val="24"/>
          <w:szCs w:val="24"/>
        </w:rPr>
      </w:pP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9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ng</w:t>
      </w:r>
      <w:r>
        <w:rPr>
          <w:sz w:val="24"/>
          <w:szCs w:val="24"/>
        </w:rPr>
        <w:t>a</w:t>
      </w:r>
      <w:proofErr w:type="spellEnd"/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10"/>
          <w:w w:val="103"/>
          <w:sz w:val="24"/>
          <w:szCs w:val="24"/>
        </w:rPr>
        <w:t>k</w:t>
      </w:r>
      <w:r>
        <w:rPr>
          <w:spacing w:val="-5"/>
          <w:w w:val="103"/>
          <w:sz w:val="24"/>
          <w:szCs w:val="24"/>
        </w:rPr>
        <w:t>e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d</w:t>
      </w:r>
      <w:r>
        <w:rPr>
          <w:w w:val="103"/>
          <w:sz w:val="24"/>
          <w:szCs w:val="24"/>
        </w:rPr>
        <w:t>i</w:t>
      </w:r>
      <w:proofErr w:type="spellEnd"/>
    </w:p>
    <w:p w:rsidR="007A4993" w:rsidRDefault="007A4993">
      <w:pPr>
        <w:spacing w:before="20" w:line="260" w:lineRule="exact"/>
        <w:rPr>
          <w:sz w:val="26"/>
          <w:szCs w:val="26"/>
        </w:rPr>
      </w:pPr>
    </w:p>
    <w:p w:rsidR="007A4993" w:rsidRDefault="006D1EF1">
      <w:pPr>
        <w:ind w:left="2388"/>
      </w:pPr>
      <w:r>
        <w:pict>
          <v:shape id="_x0000_i1025" type="#_x0000_t75" style="width:113.25pt;height:98.25pt">
            <v:imagedata r:id="rId18" o:title=""/>
          </v:shape>
        </w:pict>
      </w:r>
    </w:p>
    <w:p w:rsidR="007A4993" w:rsidRDefault="007A4993">
      <w:pPr>
        <w:spacing w:before="9" w:line="280" w:lineRule="exact"/>
        <w:rPr>
          <w:sz w:val="28"/>
          <w:szCs w:val="28"/>
        </w:rPr>
      </w:pPr>
    </w:p>
    <w:p w:rsidR="007A4993" w:rsidRDefault="00551276">
      <w:pPr>
        <w:ind w:left="2030"/>
        <w:rPr>
          <w:sz w:val="24"/>
          <w:szCs w:val="24"/>
        </w:rPr>
      </w:pP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 xml:space="preserve">) </w:t>
      </w:r>
      <w:r>
        <w:rPr>
          <w:spacing w:val="5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p</w:t>
      </w:r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nd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</w:p>
    <w:p w:rsidR="007A4993" w:rsidRDefault="007A4993">
      <w:pPr>
        <w:spacing w:before="15" w:line="260" w:lineRule="exact"/>
        <w:rPr>
          <w:sz w:val="26"/>
          <w:szCs w:val="26"/>
        </w:rPr>
      </w:pPr>
    </w:p>
    <w:p w:rsidR="007A4993" w:rsidRDefault="006D1EF1">
      <w:pPr>
        <w:ind w:left="2388"/>
      </w:pPr>
      <w:r>
        <w:pict>
          <v:shape id="_x0000_i1026" type="#_x0000_t75" style="width:99pt;height:55.5pt">
            <v:imagedata r:id="rId19" o:title=""/>
          </v:shape>
        </w:pict>
      </w:r>
    </w:p>
    <w:p w:rsidR="007A4993" w:rsidRDefault="007A4993">
      <w:pPr>
        <w:spacing w:before="10" w:line="280" w:lineRule="exact"/>
        <w:rPr>
          <w:sz w:val="28"/>
          <w:szCs w:val="28"/>
        </w:rPr>
      </w:pPr>
    </w:p>
    <w:p w:rsidR="007A4993" w:rsidRDefault="00551276">
      <w:pPr>
        <w:ind w:left="2030"/>
        <w:rPr>
          <w:sz w:val="24"/>
          <w:szCs w:val="24"/>
        </w:rPr>
      </w:pPr>
      <w:r>
        <w:rPr>
          <w:spacing w:val="-5"/>
          <w:sz w:val="24"/>
          <w:szCs w:val="24"/>
        </w:rPr>
        <w:t>c</w:t>
      </w:r>
      <w:r>
        <w:rPr>
          <w:sz w:val="24"/>
          <w:szCs w:val="24"/>
        </w:rPr>
        <w:t xml:space="preserve">)  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1"/>
          <w:w w:val="103"/>
          <w:sz w:val="24"/>
          <w:szCs w:val="24"/>
        </w:rPr>
        <w:t>s</w:t>
      </w:r>
      <w:r>
        <w:rPr>
          <w:spacing w:val="-1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kon</w:t>
      </w:r>
      <w:r>
        <w:rPr>
          <w:w w:val="103"/>
          <w:sz w:val="24"/>
          <w:szCs w:val="24"/>
        </w:rPr>
        <w:t>g</w:t>
      </w:r>
      <w:proofErr w:type="spellEnd"/>
    </w:p>
    <w:p w:rsidR="007A4993" w:rsidRDefault="007A4993">
      <w:pPr>
        <w:spacing w:before="13" w:line="260" w:lineRule="exact"/>
        <w:rPr>
          <w:sz w:val="26"/>
          <w:szCs w:val="26"/>
        </w:rPr>
      </w:pPr>
    </w:p>
    <w:p w:rsidR="007A4993" w:rsidRDefault="006D1EF1">
      <w:pPr>
        <w:ind w:left="2388"/>
      </w:pPr>
      <w:r>
        <w:pict>
          <v:shape id="_x0000_i1027" type="#_x0000_t75" style="width:93.75pt;height:79.5pt">
            <v:imagedata r:id="rId20" o:title=""/>
          </v:shape>
        </w:pict>
      </w:r>
    </w:p>
    <w:p w:rsidR="007A4993" w:rsidRDefault="007A4993">
      <w:pPr>
        <w:spacing w:before="8" w:line="280" w:lineRule="exact"/>
        <w:rPr>
          <w:sz w:val="28"/>
          <w:szCs w:val="28"/>
        </w:rPr>
      </w:pPr>
    </w:p>
    <w:p w:rsidR="007A4993" w:rsidRDefault="00551276">
      <w:pPr>
        <w:ind w:left="2030"/>
        <w:rPr>
          <w:sz w:val="24"/>
          <w:szCs w:val="24"/>
        </w:rPr>
      </w:pP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) </w:t>
      </w:r>
      <w:r>
        <w:rPr>
          <w:spacing w:val="5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i</w:t>
      </w:r>
      <w:proofErr w:type="spellEnd"/>
      <w:r>
        <w:rPr>
          <w:spacing w:val="12"/>
          <w:sz w:val="24"/>
          <w:szCs w:val="24"/>
        </w:rPr>
        <w:t xml:space="preserve"> </w:t>
      </w:r>
      <w:proofErr w:type="spellStart"/>
      <w:r>
        <w:rPr>
          <w:w w:val="103"/>
          <w:sz w:val="24"/>
          <w:szCs w:val="24"/>
        </w:rPr>
        <w:t>r</w:t>
      </w:r>
      <w:r>
        <w:rPr>
          <w:spacing w:val="2"/>
          <w:w w:val="103"/>
          <w:sz w:val="24"/>
          <w:szCs w:val="24"/>
        </w:rPr>
        <w:t>am</w:t>
      </w:r>
      <w:r>
        <w:rPr>
          <w:spacing w:val="-4"/>
          <w:w w:val="103"/>
          <w:sz w:val="24"/>
          <w:szCs w:val="24"/>
        </w:rPr>
        <w:t>b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t</w:t>
      </w:r>
      <w:proofErr w:type="spellEnd"/>
    </w:p>
    <w:p w:rsidR="007A4993" w:rsidRDefault="007A4993">
      <w:pPr>
        <w:spacing w:before="15" w:line="260" w:lineRule="exact"/>
        <w:rPr>
          <w:sz w:val="26"/>
          <w:szCs w:val="26"/>
        </w:rPr>
      </w:pPr>
    </w:p>
    <w:p w:rsidR="007A4993" w:rsidRDefault="006D1EF1">
      <w:pPr>
        <w:ind w:left="2388"/>
      </w:pPr>
      <w:r>
        <w:pict>
          <v:shape id="_x0000_i1028" type="#_x0000_t75" style="width:80.25pt;height:47.25pt">
            <v:imagedata r:id="rId21" o:title=""/>
          </v:shape>
        </w:pict>
      </w:r>
    </w:p>
    <w:p w:rsidR="007A4993" w:rsidRDefault="007A4993">
      <w:pPr>
        <w:spacing w:before="7" w:line="280" w:lineRule="exact"/>
        <w:rPr>
          <w:sz w:val="28"/>
          <w:szCs w:val="28"/>
        </w:rPr>
      </w:pPr>
    </w:p>
    <w:p w:rsidR="007A4993" w:rsidRDefault="00551276">
      <w:pPr>
        <w:ind w:left="2030"/>
        <w:rPr>
          <w:sz w:val="24"/>
          <w:szCs w:val="24"/>
        </w:rPr>
      </w:pP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 xml:space="preserve">)  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-5"/>
          <w:w w:val="103"/>
          <w:sz w:val="24"/>
          <w:szCs w:val="24"/>
        </w:rPr>
        <w:t>m</w:t>
      </w:r>
      <w:r>
        <w:rPr>
          <w:spacing w:val="10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gg</w:t>
      </w:r>
      <w:r>
        <w:rPr>
          <w:w w:val="103"/>
          <w:sz w:val="24"/>
          <w:szCs w:val="24"/>
        </w:rPr>
        <w:t>a</w:t>
      </w:r>
      <w:proofErr w:type="spellEnd"/>
    </w:p>
    <w:p w:rsidR="007A4993" w:rsidRDefault="007A4993">
      <w:pPr>
        <w:spacing w:before="17" w:line="260" w:lineRule="exact"/>
        <w:rPr>
          <w:sz w:val="26"/>
          <w:szCs w:val="26"/>
        </w:rPr>
      </w:pPr>
    </w:p>
    <w:p w:rsidR="007A4993" w:rsidRDefault="006D1EF1">
      <w:pPr>
        <w:ind w:left="2388"/>
        <w:sectPr w:rsidR="007A4993">
          <w:pgSz w:w="11920" w:h="16860"/>
          <w:pgMar w:top="960" w:right="1580" w:bottom="280" w:left="1680" w:header="747" w:footer="0" w:gutter="0"/>
          <w:cols w:space="720"/>
        </w:sectPr>
      </w:pPr>
      <w:r>
        <w:pict>
          <v:shape id="_x0000_i1029" type="#_x0000_t75" style="width:92.25pt;height:57pt">
            <v:imagedata r:id="rId22" o:title=""/>
          </v:shape>
        </w:pict>
      </w: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0" w:line="260" w:lineRule="exact"/>
        <w:rPr>
          <w:sz w:val="26"/>
          <w:szCs w:val="26"/>
        </w:rPr>
      </w:pPr>
    </w:p>
    <w:p w:rsidR="007A4993" w:rsidRDefault="00551276">
      <w:pPr>
        <w:spacing w:before="36"/>
        <w:ind w:left="2030"/>
        <w:rPr>
          <w:sz w:val="24"/>
          <w:szCs w:val="24"/>
        </w:rPr>
      </w:pPr>
      <w:r>
        <w:rPr>
          <w:spacing w:val="-7"/>
          <w:sz w:val="24"/>
          <w:szCs w:val="24"/>
        </w:rPr>
        <w:t>f</w:t>
      </w:r>
      <w:r>
        <w:rPr>
          <w:sz w:val="24"/>
          <w:szCs w:val="24"/>
        </w:rPr>
        <w:t xml:space="preserve">)  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10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p</w:t>
      </w:r>
      <w:r>
        <w:rPr>
          <w:spacing w:val="6"/>
          <w:w w:val="103"/>
          <w:sz w:val="24"/>
          <w:szCs w:val="24"/>
        </w:rPr>
        <w:t>i</w:t>
      </w:r>
      <w:r>
        <w:rPr>
          <w:spacing w:val="-6"/>
          <w:w w:val="103"/>
          <w:sz w:val="24"/>
          <w:szCs w:val="24"/>
        </w:rPr>
        <w:t>s</w:t>
      </w:r>
      <w:r>
        <w:rPr>
          <w:spacing w:val="10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r>
        <w:rPr>
          <w:w w:val="103"/>
          <w:sz w:val="24"/>
          <w:szCs w:val="24"/>
        </w:rPr>
        <w:t>g</w:t>
      </w:r>
    </w:p>
    <w:p w:rsidR="007A4993" w:rsidRDefault="007A4993">
      <w:pPr>
        <w:spacing w:before="18" w:line="260" w:lineRule="exact"/>
        <w:rPr>
          <w:sz w:val="26"/>
          <w:szCs w:val="26"/>
        </w:rPr>
      </w:pPr>
    </w:p>
    <w:p w:rsidR="007A4993" w:rsidRDefault="006D1EF1">
      <w:pPr>
        <w:ind w:left="2388"/>
      </w:pPr>
      <w:r>
        <w:pict>
          <v:shape id="_x0000_i1030" type="#_x0000_t75" style="width:147pt;height:90.75pt">
            <v:imagedata r:id="rId23" o:title=""/>
          </v:shape>
        </w:pict>
      </w:r>
    </w:p>
    <w:p w:rsidR="007A4993" w:rsidRDefault="007A4993">
      <w:pPr>
        <w:spacing w:before="5" w:line="280" w:lineRule="exact"/>
        <w:rPr>
          <w:sz w:val="28"/>
          <w:szCs w:val="28"/>
        </w:rPr>
      </w:pPr>
    </w:p>
    <w:p w:rsidR="007A4993" w:rsidRDefault="00551276">
      <w:pPr>
        <w:ind w:left="2030"/>
        <w:rPr>
          <w:sz w:val="24"/>
          <w:szCs w:val="24"/>
        </w:rPr>
      </w:pP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) </w:t>
      </w:r>
      <w:r>
        <w:rPr>
          <w:spacing w:val="5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proofErr w:type="spellEnd"/>
      <w:r>
        <w:rPr>
          <w:spacing w:val="13"/>
          <w:sz w:val="24"/>
          <w:szCs w:val="24"/>
        </w:rPr>
        <w:t xml:space="preserve"> </w:t>
      </w:r>
      <w:r>
        <w:rPr>
          <w:w w:val="103"/>
          <w:sz w:val="24"/>
          <w:szCs w:val="24"/>
        </w:rPr>
        <w:t>f</w:t>
      </w:r>
      <w:r>
        <w:rPr>
          <w:spacing w:val="3"/>
          <w:w w:val="103"/>
          <w:sz w:val="24"/>
          <w:szCs w:val="24"/>
        </w:rPr>
        <w:t>o</w:t>
      </w:r>
      <w:r>
        <w:rPr>
          <w:w w:val="103"/>
          <w:sz w:val="24"/>
          <w:szCs w:val="24"/>
        </w:rPr>
        <w:t>x</w:t>
      </w:r>
    </w:p>
    <w:p w:rsidR="007A4993" w:rsidRDefault="007A4993">
      <w:pPr>
        <w:spacing w:before="18" w:line="260" w:lineRule="exact"/>
        <w:rPr>
          <w:sz w:val="26"/>
          <w:szCs w:val="26"/>
        </w:rPr>
      </w:pPr>
    </w:p>
    <w:p w:rsidR="007A4993" w:rsidRDefault="006D1EF1">
      <w:pPr>
        <w:ind w:left="2388"/>
      </w:pPr>
      <w:r>
        <w:pict>
          <v:shape id="_x0000_i1031" type="#_x0000_t75" style="width:65.25pt;height:93.75pt">
            <v:imagedata r:id="rId24" o:title=""/>
          </v:shape>
        </w:pict>
      </w:r>
    </w:p>
    <w:p w:rsidR="007A4993" w:rsidRDefault="007A4993">
      <w:pPr>
        <w:spacing w:before="9" w:line="280" w:lineRule="exact"/>
        <w:rPr>
          <w:sz w:val="28"/>
          <w:szCs w:val="28"/>
        </w:rPr>
      </w:pPr>
    </w:p>
    <w:p w:rsidR="007A4993" w:rsidRDefault="00551276">
      <w:pPr>
        <w:ind w:left="2030"/>
        <w:rPr>
          <w:sz w:val="24"/>
          <w:szCs w:val="24"/>
        </w:rPr>
      </w:pP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 xml:space="preserve">) </w:t>
      </w:r>
      <w:r>
        <w:rPr>
          <w:spacing w:val="5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8"/>
          <w:w w:val="103"/>
          <w:sz w:val="24"/>
          <w:szCs w:val="24"/>
        </w:rPr>
        <w:t>H</w:t>
      </w:r>
      <w:r>
        <w:rPr>
          <w:spacing w:val="3"/>
          <w:w w:val="103"/>
          <w:sz w:val="24"/>
          <w:szCs w:val="24"/>
        </w:rPr>
        <w:t>v</w:t>
      </w:r>
      <w:r>
        <w:rPr>
          <w:w w:val="103"/>
          <w:sz w:val="24"/>
          <w:szCs w:val="24"/>
        </w:rPr>
        <w:t>s</w:t>
      </w:r>
      <w:proofErr w:type="spellEnd"/>
    </w:p>
    <w:p w:rsidR="007A4993" w:rsidRDefault="007A4993">
      <w:pPr>
        <w:spacing w:before="15" w:line="260" w:lineRule="exact"/>
        <w:rPr>
          <w:sz w:val="26"/>
          <w:szCs w:val="26"/>
        </w:rPr>
      </w:pPr>
    </w:p>
    <w:p w:rsidR="007A4993" w:rsidRDefault="006D1EF1">
      <w:pPr>
        <w:ind w:left="2418"/>
      </w:pPr>
      <w:r>
        <w:pict>
          <v:shape id="_x0000_i1032" type="#_x0000_t75" style="width:63.75pt;height:104.25pt">
            <v:imagedata r:id="rId25" o:title=""/>
          </v:shape>
        </w:pict>
      </w:r>
    </w:p>
    <w:p w:rsidR="007A4993" w:rsidRDefault="007A4993">
      <w:pPr>
        <w:spacing w:before="17" w:line="280" w:lineRule="exact"/>
        <w:rPr>
          <w:sz w:val="28"/>
          <w:szCs w:val="28"/>
        </w:rPr>
      </w:pPr>
    </w:p>
    <w:p w:rsidR="007A4993" w:rsidRDefault="00551276">
      <w:pPr>
        <w:ind w:left="949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b</w:t>
      </w:r>
      <w:r>
        <w:rPr>
          <w:b/>
          <w:sz w:val="24"/>
          <w:szCs w:val="24"/>
        </w:rPr>
        <w:t xml:space="preserve">. </w:t>
      </w:r>
      <w:r>
        <w:rPr>
          <w:b/>
          <w:spacing w:val="58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h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-</w:t>
      </w:r>
      <w:r>
        <w:rPr>
          <w:b/>
          <w:spacing w:val="7"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h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5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0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kn</w:t>
      </w:r>
      <w:r>
        <w:rPr>
          <w:b/>
          <w:spacing w:val="6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22"/>
          <w:sz w:val="24"/>
          <w:szCs w:val="24"/>
        </w:rPr>
        <w:t xml:space="preserve"> </w:t>
      </w:r>
      <w:r>
        <w:rPr>
          <w:b/>
          <w:i/>
          <w:spacing w:val="8"/>
          <w:w w:val="103"/>
          <w:sz w:val="24"/>
          <w:szCs w:val="24"/>
        </w:rPr>
        <w:t>Q</w:t>
      </w:r>
      <w:r>
        <w:rPr>
          <w:b/>
          <w:i/>
          <w:spacing w:val="-3"/>
          <w:w w:val="103"/>
          <w:sz w:val="24"/>
          <w:szCs w:val="24"/>
        </w:rPr>
        <w:t>u</w:t>
      </w:r>
      <w:r>
        <w:rPr>
          <w:b/>
          <w:i/>
          <w:spacing w:val="-1"/>
          <w:w w:val="103"/>
          <w:sz w:val="24"/>
          <w:szCs w:val="24"/>
        </w:rPr>
        <w:t>i</w:t>
      </w:r>
      <w:r>
        <w:rPr>
          <w:b/>
          <w:i/>
          <w:spacing w:val="6"/>
          <w:w w:val="103"/>
          <w:sz w:val="24"/>
          <w:szCs w:val="24"/>
        </w:rPr>
        <w:t>l</w:t>
      </w:r>
      <w:r>
        <w:rPr>
          <w:b/>
          <w:i/>
          <w:spacing w:val="-1"/>
          <w:w w:val="103"/>
          <w:sz w:val="24"/>
          <w:szCs w:val="24"/>
        </w:rPr>
        <w:t>li</w:t>
      </w:r>
      <w:r>
        <w:rPr>
          <w:b/>
          <w:i/>
          <w:spacing w:val="-3"/>
          <w:w w:val="103"/>
          <w:sz w:val="24"/>
          <w:szCs w:val="24"/>
        </w:rPr>
        <w:t>n</w:t>
      </w:r>
      <w:r>
        <w:rPr>
          <w:b/>
          <w:i/>
          <w:w w:val="103"/>
          <w:sz w:val="24"/>
          <w:szCs w:val="24"/>
        </w:rPr>
        <w:t>g</w:t>
      </w:r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spacing w:line="500" w:lineRule="auto"/>
        <w:ind w:left="589" w:right="84" w:firstLine="721"/>
        <w:jc w:val="both"/>
        <w:rPr>
          <w:sz w:val="24"/>
          <w:szCs w:val="24"/>
        </w:rPr>
        <w:sectPr w:rsidR="007A4993">
          <w:pgSz w:w="11920" w:h="16860"/>
          <w:pgMar w:top="960" w:right="1580" w:bottom="280" w:left="1680" w:header="747" w:footer="0" w:gutter="0"/>
          <w:cols w:space="720"/>
        </w:sectPr>
      </w:pP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k 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q</w:t>
      </w:r>
      <w:r>
        <w:rPr>
          <w:spacing w:val="3"/>
          <w:sz w:val="24"/>
          <w:szCs w:val="24"/>
        </w:rPr>
        <w:t>u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ll</w:t>
      </w:r>
      <w:r>
        <w:rPr>
          <w:spacing w:val="6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gg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 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 </w:t>
      </w:r>
      <w:r>
        <w:rPr>
          <w:spacing w:val="-5"/>
          <w:sz w:val="24"/>
          <w:szCs w:val="24"/>
        </w:rPr>
        <w:t xml:space="preserve"> </w:t>
      </w:r>
      <w:r>
        <w:rPr>
          <w:spacing w:val="-6"/>
          <w:w w:val="103"/>
          <w:sz w:val="24"/>
          <w:szCs w:val="24"/>
        </w:rPr>
        <w:t>s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 xml:space="preserve">h </w:t>
      </w:r>
      <w:proofErr w:type="spellStart"/>
      <w:proofErr w:type="gramStart"/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a</w:t>
      </w:r>
      <w:proofErr w:type="spellEnd"/>
      <w:proofErr w:type="gramEnd"/>
      <w:r>
        <w:rPr>
          <w:spacing w:val="6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54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j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pacing w:val="5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5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un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, 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ko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proofErr w:type="spellEnd"/>
      <w:r>
        <w:rPr>
          <w:sz w:val="24"/>
          <w:szCs w:val="24"/>
        </w:rPr>
        <w:t>,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>i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proofErr w:type="spellEnd"/>
      <w:r>
        <w:rPr>
          <w:spacing w:val="4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ny</w:t>
      </w:r>
      <w:r>
        <w:rPr>
          <w:spacing w:val="10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1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e</w:t>
      </w:r>
      <w:r>
        <w:rPr>
          <w:spacing w:val="-5"/>
          <w:w w:val="103"/>
          <w:sz w:val="24"/>
          <w:szCs w:val="24"/>
        </w:rPr>
        <w:t>m</w:t>
      </w:r>
      <w:r>
        <w:rPr>
          <w:spacing w:val="3"/>
          <w:w w:val="103"/>
          <w:sz w:val="24"/>
          <w:szCs w:val="24"/>
        </w:rPr>
        <w:t>u</w:t>
      </w:r>
      <w:r>
        <w:rPr>
          <w:spacing w:val="-4"/>
          <w:w w:val="103"/>
          <w:sz w:val="24"/>
          <w:szCs w:val="24"/>
        </w:rPr>
        <w:t>d</w:t>
      </w:r>
      <w:r>
        <w:rPr>
          <w:spacing w:val="-1"/>
          <w:w w:val="103"/>
          <w:sz w:val="24"/>
          <w:szCs w:val="24"/>
        </w:rPr>
        <w:t>i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7"/>
          <w:sz w:val="24"/>
          <w:szCs w:val="24"/>
        </w:rPr>
        <w:t>r</w:t>
      </w:r>
      <w:r>
        <w:rPr>
          <w:sz w:val="24"/>
          <w:szCs w:val="24"/>
        </w:rPr>
        <w:t>i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6"/>
          <w:sz w:val="24"/>
          <w:szCs w:val="24"/>
        </w:rPr>
        <w:t>s</w:t>
      </w:r>
      <w:r>
        <w:rPr>
          <w:spacing w:val="10"/>
          <w:sz w:val="24"/>
          <w:szCs w:val="24"/>
        </w:rPr>
        <w:t>u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r</w:t>
      </w:r>
      <w:r>
        <w:rPr>
          <w:spacing w:val="-4"/>
          <w:w w:val="103"/>
          <w:sz w:val="24"/>
          <w:szCs w:val="24"/>
        </w:rPr>
        <w:t>y</w:t>
      </w:r>
      <w:r>
        <w:rPr>
          <w:w w:val="103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z w:val="24"/>
          <w:szCs w:val="24"/>
        </w:rPr>
        <w:t>a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. </w:t>
      </w:r>
      <w:r>
        <w:rPr>
          <w:spacing w:val="26"/>
          <w:sz w:val="24"/>
          <w:szCs w:val="24"/>
        </w:rPr>
        <w:t xml:space="preserve"> </w:t>
      </w:r>
      <w:proofErr w:type="spellStart"/>
      <w:proofErr w:type="gram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9"/>
          <w:sz w:val="24"/>
          <w:szCs w:val="24"/>
        </w:rPr>
        <w:t>h</w:t>
      </w:r>
      <w:proofErr w:type="gramEnd"/>
      <w:r>
        <w:rPr>
          <w:spacing w:val="-7"/>
          <w:sz w:val="24"/>
          <w:szCs w:val="24"/>
        </w:rPr>
        <w:t>-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ng</w:t>
      </w:r>
      <w:r>
        <w:rPr>
          <w:spacing w:val="3"/>
          <w:sz w:val="24"/>
          <w:szCs w:val="24"/>
        </w:rPr>
        <w:t>k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 </w:t>
      </w:r>
      <w:r>
        <w:rPr>
          <w:spacing w:val="-4"/>
          <w:w w:val="103"/>
          <w:sz w:val="24"/>
          <w:szCs w:val="24"/>
        </w:rPr>
        <w:t>p</w:t>
      </w:r>
      <w:r>
        <w:rPr>
          <w:spacing w:val="7"/>
          <w:w w:val="103"/>
          <w:sz w:val="24"/>
          <w:szCs w:val="24"/>
        </w:rPr>
        <w:t>r</w:t>
      </w:r>
      <w:r>
        <w:rPr>
          <w:spacing w:val="3"/>
          <w:w w:val="103"/>
          <w:sz w:val="24"/>
          <w:szCs w:val="24"/>
        </w:rPr>
        <w:t>o</w:t>
      </w:r>
      <w:r>
        <w:rPr>
          <w:spacing w:val="-6"/>
          <w:w w:val="103"/>
          <w:sz w:val="24"/>
          <w:szCs w:val="24"/>
        </w:rPr>
        <w:t>s</w:t>
      </w:r>
      <w:r>
        <w:rPr>
          <w:spacing w:val="2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>
        <w:rPr>
          <w:spacing w:val="-19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qu</w:t>
      </w:r>
      <w:r>
        <w:rPr>
          <w:i/>
          <w:spacing w:val="-1"/>
          <w:sz w:val="24"/>
          <w:szCs w:val="24"/>
        </w:rPr>
        <w:t>illi</w:t>
      </w:r>
      <w:r>
        <w:rPr>
          <w:i/>
          <w:spacing w:val="11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60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6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u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b</w:t>
      </w:r>
      <w:r>
        <w:rPr>
          <w:spacing w:val="-5"/>
          <w:w w:val="103"/>
          <w:sz w:val="24"/>
          <w:szCs w:val="24"/>
        </w:rPr>
        <w:t>e</w:t>
      </w:r>
      <w:r>
        <w:rPr>
          <w:spacing w:val="2"/>
          <w:w w:val="103"/>
          <w:sz w:val="24"/>
          <w:szCs w:val="24"/>
        </w:rPr>
        <w:t>r</w:t>
      </w:r>
      <w:r>
        <w:rPr>
          <w:spacing w:val="-1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ku</w:t>
      </w:r>
      <w:r>
        <w:rPr>
          <w:spacing w:val="-1"/>
          <w:w w:val="103"/>
          <w:sz w:val="24"/>
          <w:szCs w:val="24"/>
        </w:rPr>
        <w:t>t</w:t>
      </w:r>
      <w:proofErr w:type="spellEnd"/>
      <w:r>
        <w:rPr>
          <w:w w:val="103"/>
          <w:sz w:val="24"/>
          <w:szCs w:val="24"/>
        </w:rPr>
        <w:t>:</w:t>
      </w: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0" w:line="260" w:lineRule="exact"/>
        <w:rPr>
          <w:sz w:val="26"/>
          <w:szCs w:val="26"/>
        </w:rPr>
      </w:pPr>
    </w:p>
    <w:p w:rsidR="007A4993" w:rsidRDefault="00551276">
      <w:pPr>
        <w:spacing w:before="36" w:line="503" w:lineRule="auto"/>
        <w:ind w:left="2030" w:right="93" w:hanging="360"/>
        <w:rPr>
          <w:sz w:val="24"/>
          <w:szCs w:val="24"/>
        </w:rPr>
      </w:pPr>
      <w:r>
        <w:pict>
          <v:shape id="_x0000_s1063" type="#_x0000_t75" style="position:absolute;left:0;text-align:left;margin-left:185.4pt;margin-top:56.55pt;width:132pt;height:120.7pt;z-index:-1565;mso-position-horizontal-relative:page">
            <v:imagedata r:id="rId26" o:title=""/>
            <w10:wrap anchorx="page"/>
          </v:shape>
        </w:pict>
      </w:r>
      <w:r>
        <w:rPr>
          <w:spacing w:val="4"/>
          <w:sz w:val="24"/>
          <w:szCs w:val="24"/>
        </w:rPr>
        <w:t>1</w:t>
      </w:r>
      <w:r>
        <w:rPr>
          <w:sz w:val="24"/>
          <w:szCs w:val="24"/>
        </w:rPr>
        <w:t xml:space="preserve">) </w:t>
      </w:r>
      <w:r>
        <w:rPr>
          <w:spacing w:val="45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-1"/>
          <w:sz w:val="24"/>
          <w:szCs w:val="24"/>
        </w:rPr>
        <w:t>il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h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57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7"/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20"/>
          <w:sz w:val="24"/>
          <w:szCs w:val="24"/>
        </w:rPr>
        <w:t xml:space="preserve"> </w:t>
      </w:r>
      <w:r>
        <w:rPr>
          <w:i/>
          <w:spacing w:val="3"/>
          <w:w w:val="103"/>
          <w:sz w:val="24"/>
          <w:szCs w:val="24"/>
        </w:rPr>
        <w:t>qu</w:t>
      </w:r>
      <w:r>
        <w:rPr>
          <w:i/>
          <w:spacing w:val="-1"/>
          <w:w w:val="103"/>
          <w:sz w:val="24"/>
          <w:szCs w:val="24"/>
        </w:rPr>
        <w:t>illi</w:t>
      </w:r>
      <w:r>
        <w:rPr>
          <w:i/>
          <w:spacing w:val="3"/>
          <w:w w:val="103"/>
          <w:sz w:val="24"/>
          <w:szCs w:val="24"/>
        </w:rPr>
        <w:t>n</w:t>
      </w:r>
      <w:r>
        <w:rPr>
          <w:i/>
          <w:spacing w:val="4"/>
          <w:w w:val="103"/>
          <w:sz w:val="24"/>
          <w:szCs w:val="24"/>
        </w:rPr>
        <w:t>g</w:t>
      </w:r>
      <w:r>
        <w:rPr>
          <w:w w:val="103"/>
          <w:sz w:val="24"/>
          <w:szCs w:val="24"/>
        </w:rPr>
        <w:t>.</w:t>
      </w:r>
    </w:p>
    <w:p w:rsidR="007A4993" w:rsidRDefault="007A4993">
      <w:pPr>
        <w:spacing w:before="4" w:line="100" w:lineRule="exact"/>
        <w:rPr>
          <w:sz w:val="10"/>
          <w:szCs w:val="10"/>
        </w:rPr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551276">
      <w:pPr>
        <w:ind w:left="2030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10"/>
          <w:sz w:val="24"/>
          <w:szCs w:val="24"/>
        </w:rPr>
        <w:t xml:space="preserve"> </w:t>
      </w:r>
      <w:proofErr w:type="spellStart"/>
      <w:r>
        <w:rPr>
          <w:b/>
          <w:spacing w:val="7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10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proofErr w:type="spellEnd"/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0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kn</w:t>
      </w:r>
      <w:r>
        <w:rPr>
          <w:b/>
          <w:spacing w:val="6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i/>
          <w:spacing w:val="8"/>
          <w:w w:val="103"/>
          <w:sz w:val="24"/>
          <w:szCs w:val="24"/>
        </w:rPr>
        <w:t>Q</w:t>
      </w:r>
      <w:r>
        <w:rPr>
          <w:b/>
          <w:i/>
          <w:spacing w:val="-3"/>
          <w:w w:val="103"/>
          <w:sz w:val="24"/>
          <w:szCs w:val="24"/>
        </w:rPr>
        <w:t>u</w:t>
      </w:r>
      <w:r>
        <w:rPr>
          <w:b/>
          <w:i/>
          <w:spacing w:val="-1"/>
          <w:w w:val="103"/>
          <w:sz w:val="24"/>
          <w:szCs w:val="24"/>
        </w:rPr>
        <w:t>il</w:t>
      </w:r>
      <w:r>
        <w:rPr>
          <w:b/>
          <w:i/>
          <w:spacing w:val="6"/>
          <w:w w:val="103"/>
          <w:sz w:val="24"/>
          <w:szCs w:val="24"/>
        </w:rPr>
        <w:t>l</w:t>
      </w:r>
      <w:r>
        <w:rPr>
          <w:b/>
          <w:i/>
          <w:spacing w:val="-1"/>
          <w:w w:val="103"/>
          <w:sz w:val="24"/>
          <w:szCs w:val="24"/>
        </w:rPr>
        <w:t>i</w:t>
      </w:r>
      <w:r>
        <w:rPr>
          <w:b/>
          <w:i/>
          <w:spacing w:val="-3"/>
          <w:w w:val="103"/>
          <w:sz w:val="24"/>
          <w:szCs w:val="24"/>
        </w:rPr>
        <w:t>n</w:t>
      </w:r>
      <w:r>
        <w:rPr>
          <w:b/>
          <w:i/>
          <w:spacing w:val="5"/>
          <w:w w:val="103"/>
          <w:sz w:val="24"/>
          <w:szCs w:val="24"/>
        </w:rPr>
        <w:t>g</w:t>
      </w:r>
      <w:r>
        <w:rPr>
          <w:b/>
          <w:spacing w:val="2"/>
          <w:w w:val="103"/>
          <w:sz w:val="24"/>
          <w:szCs w:val="24"/>
        </w:rPr>
        <w:t>K</w:t>
      </w:r>
      <w:r>
        <w:rPr>
          <w:b/>
          <w:spacing w:val="3"/>
          <w:w w:val="103"/>
          <w:sz w:val="24"/>
          <w:szCs w:val="24"/>
        </w:rPr>
        <w:t>e</w:t>
      </w:r>
      <w:r>
        <w:rPr>
          <w:b/>
          <w:w w:val="103"/>
          <w:sz w:val="24"/>
          <w:szCs w:val="24"/>
        </w:rPr>
        <w:t>-1</w:t>
      </w:r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spacing w:line="497" w:lineRule="auto"/>
        <w:ind w:left="2030" w:right="85" w:hanging="360"/>
        <w:rPr>
          <w:sz w:val="24"/>
          <w:szCs w:val="24"/>
        </w:rPr>
      </w:pPr>
      <w:r>
        <w:rPr>
          <w:spacing w:val="4"/>
          <w:sz w:val="24"/>
          <w:szCs w:val="24"/>
        </w:rPr>
        <w:t>2</w:t>
      </w:r>
      <w:r>
        <w:rPr>
          <w:sz w:val="24"/>
          <w:szCs w:val="24"/>
        </w:rPr>
        <w:t xml:space="preserve">) </w:t>
      </w:r>
      <w:r>
        <w:rPr>
          <w:spacing w:val="45"/>
          <w:sz w:val="24"/>
          <w:szCs w:val="24"/>
        </w:rPr>
        <w:t xml:space="preserve"> </w:t>
      </w:r>
      <w:proofErr w:type="spellStart"/>
      <w:proofErr w:type="gramStart"/>
      <w:r>
        <w:rPr>
          <w:spacing w:val="1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5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3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1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, </w:t>
      </w:r>
      <w:r>
        <w:rPr>
          <w:spacing w:val="5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6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</w:t>
      </w:r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6"/>
          <w:w w:val="103"/>
          <w:sz w:val="24"/>
          <w:szCs w:val="24"/>
        </w:rPr>
        <w:t>t</w:t>
      </w:r>
      <w:r>
        <w:rPr>
          <w:spacing w:val="-5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r</w:t>
      </w:r>
      <w:r>
        <w:rPr>
          <w:spacing w:val="6"/>
          <w:w w:val="103"/>
          <w:sz w:val="24"/>
          <w:szCs w:val="24"/>
        </w:rPr>
        <w:t>le</w:t>
      </w:r>
      <w:r>
        <w:rPr>
          <w:spacing w:val="-4"/>
          <w:w w:val="103"/>
          <w:sz w:val="24"/>
          <w:szCs w:val="24"/>
        </w:rPr>
        <w:t>b</w:t>
      </w:r>
      <w:r>
        <w:rPr>
          <w:spacing w:val="6"/>
          <w:w w:val="103"/>
          <w:sz w:val="24"/>
          <w:szCs w:val="24"/>
        </w:rPr>
        <w:t>i</w:t>
      </w:r>
      <w:r>
        <w:rPr>
          <w:w w:val="103"/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u</w:t>
      </w:r>
      <w:proofErr w:type="spellEnd"/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uku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un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6D1EF1">
      <w:pPr>
        <w:spacing w:before="5"/>
        <w:ind w:left="2058"/>
      </w:pPr>
      <w:r>
        <w:pict>
          <v:shape id="_x0000_i1033" type="#_x0000_t75" style="width:139.5pt;height:102.75pt">
            <v:imagedata r:id="rId27" o:title=""/>
          </v:shape>
        </w:pict>
      </w:r>
    </w:p>
    <w:p w:rsidR="007A4993" w:rsidRDefault="007A4993">
      <w:pPr>
        <w:spacing w:before="13" w:line="280" w:lineRule="exact"/>
        <w:rPr>
          <w:sz w:val="28"/>
          <w:szCs w:val="28"/>
        </w:rPr>
      </w:pPr>
    </w:p>
    <w:p w:rsidR="007A4993" w:rsidRDefault="00551276">
      <w:pPr>
        <w:ind w:left="2030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5</w:t>
      </w:r>
      <w:r>
        <w:rPr>
          <w:b/>
          <w:spacing w:val="10"/>
          <w:sz w:val="24"/>
          <w:szCs w:val="24"/>
        </w:rPr>
        <w:t xml:space="preserve"> </w:t>
      </w:r>
      <w:proofErr w:type="spellStart"/>
      <w:r>
        <w:rPr>
          <w:b/>
          <w:spacing w:val="7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10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proofErr w:type="spellEnd"/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0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kn</w:t>
      </w:r>
      <w:r>
        <w:rPr>
          <w:b/>
          <w:spacing w:val="6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i/>
          <w:spacing w:val="8"/>
          <w:sz w:val="24"/>
          <w:szCs w:val="24"/>
        </w:rPr>
        <w:t>Q</w:t>
      </w:r>
      <w:r>
        <w:rPr>
          <w:b/>
          <w:i/>
          <w:spacing w:val="-3"/>
          <w:sz w:val="24"/>
          <w:szCs w:val="24"/>
        </w:rPr>
        <w:t>u</w:t>
      </w:r>
      <w:r>
        <w:rPr>
          <w:b/>
          <w:i/>
          <w:spacing w:val="-1"/>
          <w:sz w:val="24"/>
          <w:szCs w:val="24"/>
        </w:rPr>
        <w:t>il</w:t>
      </w:r>
      <w:r>
        <w:rPr>
          <w:b/>
          <w:i/>
          <w:spacing w:val="6"/>
          <w:sz w:val="24"/>
          <w:szCs w:val="24"/>
        </w:rPr>
        <w:t>l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pacing w:val="-3"/>
          <w:sz w:val="24"/>
          <w:szCs w:val="24"/>
        </w:rPr>
        <w:t>n</w:t>
      </w:r>
      <w:r>
        <w:rPr>
          <w:b/>
          <w:i/>
          <w:sz w:val="24"/>
          <w:szCs w:val="24"/>
        </w:rPr>
        <w:t>g</w:t>
      </w:r>
      <w:r>
        <w:rPr>
          <w:b/>
          <w:i/>
          <w:spacing w:val="27"/>
          <w:sz w:val="24"/>
          <w:szCs w:val="24"/>
        </w:rPr>
        <w:t xml:space="preserve"> </w:t>
      </w:r>
      <w:r>
        <w:rPr>
          <w:b/>
          <w:spacing w:val="2"/>
          <w:w w:val="103"/>
          <w:sz w:val="24"/>
          <w:szCs w:val="24"/>
        </w:rPr>
        <w:t>K</w:t>
      </w:r>
      <w:r>
        <w:rPr>
          <w:b/>
          <w:spacing w:val="3"/>
          <w:w w:val="103"/>
          <w:sz w:val="24"/>
          <w:szCs w:val="24"/>
        </w:rPr>
        <w:t>e</w:t>
      </w:r>
      <w:r>
        <w:rPr>
          <w:b/>
          <w:w w:val="103"/>
          <w:sz w:val="24"/>
          <w:szCs w:val="24"/>
        </w:rPr>
        <w:t>-2</w:t>
      </w:r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spacing w:line="503" w:lineRule="auto"/>
        <w:ind w:left="2030" w:right="98" w:hanging="360"/>
        <w:rPr>
          <w:sz w:val="24"/>
          <w:szCs w:val="24"/>
        </w:rPr>
      </w:pPr>
      <w:r>
        <w:pict>
          <v:shape id="_x0000_s1061" type="#_x0000_t75" style="position:absolute;left:0;text-align:left;margin-left:185.4pt;margin-top:54.6pt;width:128.45pt;height:85.35pt;z-index:-1564;mso-position-horizontal-relative:page">
            <v:imagedata r:id="rId28" o:title=""/>
            <w10:wrap anchorx="page"/>
          </v:shape>
        </w:pict>
      </w:r>
      <w:r>
        <w:rPr>
          <w:spacing w:val="4"/>
          <w:sz w:val="24"/>
          <w:szCs w:val="24"/>
        </w:rPr>
        <w:t>3</w:t>
      </w:r>
      <w:r>
        <w:rPr>
          <w:sz w:val="24"/>
          <w:szCs w:val="24"/>
        </w:rPr>
        <w:t xml:space="preserve">) </w:t>
      </w:r>
      <w:r>
        <w:rPr>
          <w:spacing w:val="4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u</w:t>
      </w:r>
      <w:proofErr w:type="spellEnd"/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un</w:t>
      </w:r>
      <w:r>
        <w:rPr>
          <w:sz w:val="24"/>
          <w:szCs w:val="24"/>
        </w:rPr>
        <w:t>g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10"/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>p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spacing w:val="-1"/>
          <w:w w:val="103"/>
          <w:sz w:val="24"/>
          <w:szCs w:val="24"/>
        </w:rPr>
        <w:t>l</w:t>
      </w:r>
      <w:r>
        <w:rPr>
          <w:spacing w:val="6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r</w:t>
      </w:r>
      <w:r>
        <w:rPr>
          <w:spacing w:val="2"/>
          <w:w w:val="103"/>
          <w:sz w:val="24"/>
          <w:szCs w:val="24"/>
        </w:rPr>
        <w:t>a</w:t>
      </w:r>
      <w:r>
        <w:rPr>
          <w:spacing w:val="1"/>
          <w:w w:val="103"/>
          <w:sz w:val="24"/>
          <w:szCs w:val="24"/>
        </w:rPr>
        <w:t>n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7A4993">
      <w:pPr>
        <w:spacing w:before="9" w:line="180" w:lineRule="exact"/>
        <w:rPr>
          <w:sz w:val="19"/>
          <w:szCs w:val="19"/>
        </w:rPr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551276">
      <w:pPr>
        <w:ind w:left="2030"/>
        <w:rPr>
          <w:sz w:val="24"/>
          <w:szCs w:val="24"/>
        </w:rPr>
        <w:sectPr w:rsidR="007A4993">
          <w:pgSz w:w="11920" w:h="16860"/>
          <w:pgMar w:top="960" w:right="1580" w:bottom="280" w:left="1680" w:header="747" w:footer="0" w:gutter="0"/>
          <w:cols w:space="720"/>
        </w:sectPr>
      </w:pPr>
      <w:r>
        <w:rPr>
          <w:b/>
          <w:spacing w:val="2"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6</w:t>
      </w:r>
      <w:r>
        <w:rPr>
          <w:b/>
          <w:spacing w:val="10"/>
          <w:sz w:val="24"/>
          <w:szCs w:val="24"/>
        </w:rPr>
        <w:t xml:space="preserve"> </w:t>
      </w:r>
      <w:proofErr w:type="spellStart"/>
      <w:r>
        <w:rPr>
          <w:b/>
          <w:spacing w:val="7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10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proofErr w:type="spellEnd"/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0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kn</w:t>
      </w:r>
      <w:r>
        <w:rPr>
          <w:b/>
          <w:spacing w:val="6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24"/>
          <w:sz w:val="24"/>
          <w:szCs w:val="24"/>
        </w:rPr>
        <w:t xml:space="preserve"> </w:t>
      </w:r>
      <w:r>
        <w:rPr>
          <w:b/>
          <w:spacing w:val="-5"/>
          <w:sz w:val="24"/>
          <w:szCs w:val="24"/>
        </w:rPr>
        <w:t>Q</w:t>
      </w:r>
      <w:r>
        <w:rPr>
          <w:b/>
          <w:spacing w:val="5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ill</w:t>
      </w:r>
      <w:r>
        <w:rPr>
          <w:b/>
          <w:spacing w:val="6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2"/>
          <w:w w:val="103"/>
          <w:sz w:val="24"/>
          <w:szCs w:val="24"/>
        </w:rPr>
        <w:t>K</w:t>
      </w:r>
      <w:r>
        <w:rPr>
          <w:b/>
          <w:spacing w:val="11"/>
          <w:w w:val="103"/>
          <w:sz w:val="24"/>
          <w:szCs w:val="24"/>
        </w:rPr>
        <w:t>e</w:t>
      </w:r>
      <w:r>
        <w:rPr>
          <w:b/>
          <w:w w:val="103"/>
          <w:sz w:val="24"/>
          <w:szCs w:val="24"/>
        </w:rPr>
        <w:t>-3</w:t>
      </w: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0" w:line="260" w:lineRule="exact"/>
        <w:rPr>
          <w:sz w:val="26"/>
          <w:szCs w:val="26"/>
        </w:rPr>
      </w:pPr>
    </w:p>
    <w:p w:rsidR="007A4993" w:rsidRDefault="00551276">
      <w:pPr>
        <w:spacing w:before="36" w:line="499" w:lineRule="auto"/>
        <w:ind w:left="2030" w:right="90" w:hanging="360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4</w:t>
      </w:r>
      <w:r>
        <w:rPr>
          <w:sz w:val="24"/>
          <w:szCs w:val="24"/>
        </w:rPr>
        <w:t xml:space="preserve">) </w:t>
      </w:r>
      <w:r>
        <w:rPr>
          <w:spacing w:val="4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proofErr w:type="spellEnd"/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x</w:t>
      </w:r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un</w:t>
      </w:r>
      <w:r>
        <w:rPr>
          <w:sz w:val="24"/>
          <w:szCs w:val="24"/>
        </w:rPr>
        <w:t>g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6"/>
          <w:w w:val="103"/>
          <w:sz w:val="24"/>
          <w:szCs w:val="24"/>
        </w:rPr>
        <w:t>i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u</w:t>
      </w:r>
      <w:r>
        <w:rPr>
          <w:spacing w:val="-1"/>
          <w:w w:val="103"/>
          <w:sz w:val="24"/>
          <w:szCs w:val="24"/>
        </w:rPr>
        <w:t>l</w:t>
      </w:r>
      <w:r>
        <w:rPr>
          <w:spacing w:val="3"/>
          <w:w w:val="103"/>
          <w:sz w:val="24"/>
          <w:szCs w:val="24"/>
        </w:rPr>
        <w:t>u</w:t>
      </w:r>
      <w:r>
        <w:rPr>
          <w:spacing w:val="-4"/>
          <w:w w:val="103"/>
          <w:sz w:val="24"/>
          <w:szCs w:val="24"/>
        </w:rPr>
        <w:t>n</w:t>
      </w:r>
      <w:r>
        <w:rPr>
          <w:w w:val="103"/>
          <w:sz w:val="24"/>
          <w:szCs w:val="24"/>
        </w:rPr>
        <w:t>g</w:t>
      </w:r>
      <w:proofErr w:type="spellEnd"/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proofErr w:type="spellStart"/>
      <w:proofErr w:type="gramStart"/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pacing w:val="5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6"/>
          <w:sz w:val="24"/>
          <w:szCs w:val="24"/>
        </w:rPr>
        <w:t>i</w:t>
      </w:r>
      <w:r>
        <w:rPr>
          <w:spacing w:val="-2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6"/>
          <w:w w:val="103"/>
          <w:sz w:val="24"/>
          <w:szCs w:val="24"/>
        </w:rPr>
        <w:t>s</w:t>
      </w:r>
      <w:r>
        <w:rPr>
          <w:spacing w:val="2"/>
          <w:w w:val="103"/>
          <w:sz w:val="24"/>
          <w:szCs w:val="24"/>
        </w:rPr>
        <w:t>aa</w:t>
      </w:r>
      <w:r>
        <w:rPr>
          <w:w w:val="103"/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a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-5"/>
          <w:w w:val="103"/>
          <w:sz w:val="24"/>
          <w:szCs w:val="24"/>
        </w:rPr>
        <w:t>c</w:t>
      </w:r>
      <w:r>
        <w:rPr>
          <w:spacing w:val="3"/>
          <w:w w:val="103"/>
          <w:sz w:val="24"/>
          <w:szCs w:val="24"/>
        </w:rPr>
        <w:t>uku</w:t>
      </w:r>
      <w:r>
        <w:rPr>
          <w:spacing w:val="2"/>
          <w:w w:val="103"/>
          <w:sz w:val="24"/>
          <w:szCs w:val="24"/>
        </w:rPr>
        <w:t>p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6D1EF1">
      <w:pPr>
        <w:spacing w:before="4"/>
        <w:ind w:left="2028"/>
      </w:pPr>
      <w:r>
        <w:pict>
          <v:shape id="_x0000_i1034" type="#_x0000_t75" style="width:123pt;height:112.5pt">
            <v:imagedata r:id="rId29" o:title=""/>
          </v:shape>
        </w:pict>
      </w:r>
    </w:p>
    <w:p w:rsidR="007A4993" w:rsidRDefault="007A4993">
      <w:pPr>
        <w:spacing w:before="16" w:line="280" w:lineRule="exact"/>
        <w:rPr>
          <w:sz w:val="28"/>
          <w:szCs w:val="28"/>
        </w:rPr>
      </w:pPr>
    </w:p>
    <w:p w:rsidR="007A4993" w:rsidRDefault="00551276">
      <w:pPr>
        <w:ind w:left="2030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7</w:t>
      </w:r>
      <w:r>
        <w:rPr>
          <w:b/>
          <w:spacing w:val="10"/>
          <w:sz w:val="24"/>
          <w:szCs w:val="24"/>
        </w:rPr>
        <w:t xml:space="preserve"> </w:t>
      </w:r>
      <w:proofErr w:type="spellStart"/>
      <w:r>
        <w:rPr>
          <w:b/>
          <w:spacing w:val="7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10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proofErr w:type="spellEnd"/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0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kn</w:t>
      </w:r>
      <w:r>
        <w:rPr>
          <w:b/>
          <w:spacing w:val="6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i/>
          <w:spacing w:val="8"/>
          <w:sz w:val="24"/>
          <w:szCs w:val="24"/>
        </w:rPr>
        <w:t>Q</w:t>
      </w:r>
      <w:r>
        <w:rPr>
          <w:b/>
          <w:i/>
          <w:spacing w:val="-3"/>
          <w:sz w:val="24"/>
          <w:szCs w:val="24"/>
        </w:rPr>
        <w:t>u</w:t>
      </w:r>
      <w:r>
        <w:rPr>
          <w:b/>
          <w:i/>
          <w:spacing w:val="-1"/>
          <w:sz w:val="24"/>
          <w:szCs w:val="24"/>
        </w:rPr>
        <w:t>il</w:t>
      </w:r>
      <w:r>
        <w:rPr>
          <w:b/>
          <w:i/>
          <w:spacing w:val="6"/>
          <w:sz w:val="24"/>
          <w:szCs w:val="24"/>
        </w:rPr>
        <w:t>l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pacing w:val="-3"/>
          <w:sz w:val="24"/>
          <w:szCs w:val="24"/>
        </w:rPr>
        <w:t>n</w:t>
      </w:r>
      <w:r>
        <w:rPr>
          <w:b/>
          <w:i/>
          <w:sz w:val="24"/>
          <w:szCs w:val="24"/>
        </w:rPr>
        <w:t>g</w:t>
      </w:r>
      <w:r>
        <w:rPr>
          <w:b/>
          <w:i/>
          <w:spacing w:val="27"/>
          <w:sz w:val="24"/>
          <w:szCs w:val="24"/>
        </w:rPr>
        <w:t xml:space="preserve"> </w:t>
      </w:r>
      <w:r>
        <w:rPr>
          <w:b/>
          <w:spacing w:val="2"/>
          <w:w w:val="103"/>
          <w:sz w:val="24"/>
          <w:szCs w:val="24"/>
        </w:rPr>
        <w:t>K</w:t>
      </w:r>
      <w:r>
        <w:rPr>
          <w:b/>
          <w:spacing w:val="3"/>
          <w:w w:val="103"/>
          <w:sz w:val="24"/>
          <w:szCs w:val="24"/>
        </w:rPr>
        <w:t>e</w:t>
      </w:r>
      <w:r>
        <w:rPr>
          <w:b/>
          <w:w w:val="103"/>
          <w:sz w:val="24"/>
          <w:szCs w:val="24"/>
        </w:rPr>
        <w:t>-4</w:t>
      </w:r>
    </w:p>
    <w:p w:rsidR="007A4993" w:rsidRDefault="007A4993">
      <w:pPr>
        <w:spacing w:before="16" w:line="260" w:lineRule="exact"/>
        <w:rPr>
          <w:sz w:val="26"/>
          <w:szCs w:val="26"/>
        </w:rPr>
      </w:pPr>
    </w:p>
    <w:p w:rsidR="007A4993" w:rsidRDefault="00551276">
      <w:pPr>
        <w:spacing w:line="501" w:lineRule="auto"/>
        <w:ind w:left="2030" w:right="87" w:hanging="360"/>
        <w:jc w:val="both"/>
        <w:rPr>
          <w:sz w:val="24"/>
          <w:szCs w:val="24"/>
        </w:rPr>
      </w:pPr>
      <w:r>
        <w:rPr>
          <w:spacing w:val="4"/>
          <w:sz w:val="24"/>
          <w:szCs w:val="24"/>
        </w:rPr>
        <w:t>5</w:t>
      </w:r>
      <w:r>
        <w:rPr>
          <w:sz w:val="24"/>
          <w:szCs w:val="24"/>
        </w:rPr>
        <w:t xml:space="preserve">) </w:t>
      </w:r>
      <w:r>
        <w:rPr>
          <w:spacing w:val="45"/>
          <w:sz w:val="24"/>
          <w:szCs w:val="24"/>
        </w:rPr>
        <w:t xml:space="preserve"> </w:t>
      </w:r>
      <w:proofErr w:type="gramStart"/>
      <w:r>
        <w:rPr>
          <w:spacing w:val="-3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it</w:t>
      </w:r>
      <w:r>
        <w:rPr>
          <w:sz w:val="24"/>
          <w:szCs w:val="24"/>
        </w:rPr>
        <w:t>u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b </w:t>
      </w:r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-1"/>
          <w:w w:val="103"/>
          <w:sz w:val="24"/>
          <w:szCs w:val="24"/>
        </w:rPr>
        <w:t>i</w:t>
      </w:r>
      <w:r>
        <w:rPr>
          <w:w w:val="103"/>
          <w:sz w:val="24"/>
          <w:szCs w:val="24"/>
        </w:rPr>
        <w:t>r</w:t>
      </w:r>
      <w:r>
        <w:rPr>
          <w:spacing w:val="10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6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e</w:t>
      </w:r>
      <w:r>
        <w:rPr>
          <w:spacing w:val="-5"/>
          <w:w w:val="103"/>
          <w:sz w:val="24"/>
          <w:szCs w:val="24"/>
        </w:rPr>
        <w:t>m</w:t>
      </w:r>
      <w:r>
        <w:rPr>
          <w:w w:val="103"/>
          <w:sz w:val="24"/>
          <w:szCs w:val="24"/>
        </w:rPr>
        <w:t>a</w:t>
      </w:r>
      <w:proofErr w:type="spellEnd"/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4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u</w:t>
      </w:r>
      <w:proofErr w:type="spellEnd"/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</w:t>
      </w:r>
      <w:proofErr w:type="spellEnd"/>
      <w:r>
        <w:rPr>
          <w:spacing w:val="1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f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x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s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h</w:t>
      </w:r>
      <w:r>
        <w:rPr>
          <w:spacing w:val="3"/>
          <w:sz w:val="24"/>
          <w:szCs w:val="24"/>
        </w:rPr>
        <w:t>v</w:t>
      </w:r>
      <w:r>
        <w:rPr>
          <w:sz w:val="24"/>
          <w:szCs w:val="24"/>
        </w:rPr>
        <w:t>s</w:t>
      </w:r>
      <w:proofErr w:type="spellEnd"/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6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e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h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ud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-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7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6"/>
          <w:w w:val="103"/>
          <w:sz w:val="24"/>
          <w:szCs w:val="24"/>
        </w:rPr>
        <w:t>t</w:t>
      </w:r>
      <w:r>
        <w:rPr>
          <w:spacing w:val="-5"/>
          <w:w w:val="103"/>
          <w:sz w:val="24"/>
          <w:szCs w:val="24"/>
        </w:rPr>
        <w:t>e</w:t>
      </w:r>
      <w:r>
        <w:rPr>
          <w:spacing w:val="7"/>
          <w:w w:val="103"/>
          <w:sz w:val="24"/>
          <w:szCs w:val="24"/>
        </w:rPr>
        <w:t>r</w:t>
      </w:r>
      <w:r>
        <w:rPr>
          <w:spacing w:val="1"/>
          <w:w w:val="103"/>
          <w:sz w:val="24"/>
          <w:szCs w:val="24"/>
        </w:rPr>
        <w:t>s</w:t>
      </w:r>
      <w:r>
        <w:rPr>
          <w:spacing w:val="-5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b</w:t>
      </w:r>
      <w:r>
        <w:rPr>
          <w:spacing w:val="3"/>
          <w:w w:val="103"/>
          <w:sz w:val="24"/>
          <w:szCs w:val="24"/>
        </w:rPr>
        <w:t>u</w:t>
      </w:r>
      <w:r>
        <w:rPr>
          <w:spacing w:val="-1"/>
          <w:w w:val="103"/>
          <w:sz w:val="24"/>
          <w:szCs w:val="24"/>
        </w:rPr>
        <w:t>t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6D1EF1">
      <w:pPr>
        <w:spacing w:before="2"/>
        <w:ind w:left="2058"/>
      </w:pPr>
      <w:r>
        <w:pict>
          <v:shape id="_x0000_i1035" type="#_x0000_t75" style="width:163.5pt;height:123pt">
            <v:imagedata r:id="rId30" o:title=""/>
          </v:shape>
        </w:pict>
      </w:r>
    </w:p>
    <w:p w:rsidR="007A4993" w:rsidRDefault="007A4993">
      <w:pPr>
        <w:spacing w:before="14" w:line="280" w:lineRule="exact"/>
        <w:rPr>
          <w:sz w:val="28"/>
          <w:szCs w:val="28"/>
        </w:rPr>
      </w:pPr>
    </w:p>
    <w:p w:rsidR="007A4993" w:rsidRDefault="00551276">
      <w:pPr>
        <w:ind w:left="2030"/>
        <w:rPr>
          <w:sz w:val="24"/>
          <w:szCs w:val="24"/>
        </w:rPr>
        <w:sectPr w:rsidR="007A4993">
          <w:pgSz w:w="11920" w:h="16860"/>
          <w:pgMar w:top="960" w:right="1580" w:bottom="280" w:left="1680" w:header="747" w:footer="0" w:gutter="0"/>
          <w:cols w:space="720"/>
        </w:sectPr>
      </w:pPr>
      <w:r>
        <w:rPr>
          <w:b/>
          <w:spacing w:val="2"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8</w:t>
      </w:r>
      <w:r>
        <w:rPr>
          <w:b/>
          <w:spacing w:val="10"/>
          <w:sz w:val="24"/>
          <w:szCs w:val="24"/>
        </w:rPr>
        <w:t xml:space="preserve"> </w:t>
      </w:r>
      <w:proofErr w:type="spellStart"/>
      <w:r>
        <w:rPr>
          <w:b/>
          <w:spacing w:val="7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10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proofErr w:type="spellEnd"/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0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kn</w:t>
      </w:r>
      <w:r>
        <w:rPr>
          <w:b/>
          <w:spacing w:val="6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i/>
          <w:spacing w:val="8"/>
          <w:sz w:val="24"/>
          <w:szCs w:val="24"/>
        </w:rPr>
        <w:t>Q</w:t>
      </w:r>
      <w:r>
        <w:rPr>
          <w:b/>
          <w:i/>
          <w:spacing w:val="-3"/>
          <w:sz w:val="24"/>
          <w:szCs w:val="24"/>
        </w:rPr>
        <w:t>u</w:t>
      </w:r>
      <w:r>
        <w:rPr>
          <w:b/>
          <w:i/>
          <w:spacing w:val="-1"/>
          <w:sz w:val="24"/>
          <w:szCs w:val="24"/>
        </w:rPr>
        <w:t>il</w:t>
      </w:r>
      <w:r>
        <w:rPr>
          <w:b/>
          <w:i/>
          <w:spacing w:val="6"/>
          <w:sz w:val="24"/>
          <w:szCs w:val="24"/>
        </w:rPr>
        <w:t>l</w:t>
      </w:r>
      <w:r>
        <w:rPr>
          <w:b/>
          <w:i/>
          <w:spacing w:val="-1"/>
          <w:sz w:val="24"/>
          <w:szCs w:val="24"/>
        </w:rPr>
        <w:t>i</w:t>
      </w:r>
      <w:r>
        <w:rPr>
          <w:b/>
          <w:i/>
          <w:spacing w:val="-3"/>
          <w:sz w:val="24"/>
          <w:szCs w:val="24"/>
        </w:rPr>
        <w:t>n</w:t>
      </w:r>
      <w:r>
        <w:rPr>
          <w:b/>
          <w:i/>
          <w:sz w:val="24"/>
          <w:szCs w:val="24"/>
        </w:rPr>
        <w:t>g</w:t>
      </w:r>
      <w:r>
        <w:rPr>
          <w:b/>
          <w:i/>
          <w:spacing w:val="27"/>
          <w:sz w:val="24"/>
          <w:szCs w:val="24"/>
        </w:rPr>
        <w:t xml:space="preserve"> </w:t>
      </w:r>
      <w:r>
        <w:rPr>
          <w:b/>
          <w:spacing w:val="2"/>
          <w:w w:val="103"/>
          <w:sz w:val="24"/>
          <w:szCs w:val="24"/>
        </w:rPr>
        <w:t>K</w:t>
      </w:r>
      <w:r>
        <w:rPr>
          <w:b/>
          <w:spacing w:val="3"/>
          <w:w w:val="103"/>
          <w:sz w:val="24"/>
          <w:szCs w:val="24"/>
        </w:rPr>
        <w:t>e</w:t>
      </w:r>
      <w:r>
        <w:rPr>
          <w:b/>
          <w:w w:val="103"/>
          <w:sz w:val="24"/>
          <w:szCs w:val="24"/>
        </w:rPr>
        <w:t>-5</w:t>
      </w: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0" w:line="260" w:lineRule="exact"/>
        <w:rPr>
          <w:sz w:val="26"/>
          <w:szCs w:val="26"/>
        </w:rPr>
      </w:pPr>
    </w:p>
    <w:p w:rsidR="007A4993" w:rsidRDefault="00551276">
      <w:pPr>
        <w:spacing w:before="36"/>
        <w:ind w:left="1670"/>
        <w:rPr>
          <w:sz w:val="24"/>
          <w:szCs w:val="24"/>
        </w:rPr>
      </w:pPr>
      <w:r>
        <w:rPr>
          <w:spacing w:val="4"/>
          <w:sz w:val="24"/>
          <w:szCs w:val="24"/>
        </w:rPr>
        <w:t>6</w:t>
      </w:r>
      <w:r>
        <w:rPr>
          <w:sz w:val="24"/>
          <w:szCs w:val="24"/>
        </w:rPr>
        <w:t xml:space="preserve">) 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pacing w:val="2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23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qu</w:t>
      </w:r>
      <w:r>
        <w:rPr>
          <w:i/>
          <w:spacing w:val="-1"/>
          <w:sz w:val="24"/>
          <w:szCs w:val="24"/>
        </w:rPr>
        <w:t>il</w:t>
      </w:r>
      <w:r>
        <w:rPr>
          <w:i/>
          <w:spacing w:val="6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i</w:t>
      </w:r>
      <w:r>
        <w:rPr>
          <w:i/>
          <w:spacing w:val="3"/>
          <w:sz w:val="24"/>
          <w:szCs w:val="24"/>
        </w:rPr>
        <w:t>n</w:t>
      </w:r>
      <w:r>
        <w:rPr>
          <w:i/>
          <w:sz w:val="24"/>
          <w:szCs w:val="24"/>
        </w:rPr>
        <w:t>g</w:t>
      </w:r>
      <w:r>
        <w:rPr>
          <w:i/>
          <w:spacing w:val="2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z w:val="24"/>
          <w:szCs w:val="24"/>
        </w:rPr>
        <w:t>a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-1"/>
          <w:w w:val="103"/>
          <w:sz w:val="24"/>
          <w:szCs w:val="24"/>
        </w:rPr>
        <w:t>il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u</w:t>
      </w:r>
      <w:r>
        <w:rPr>
          <w:spacing w:val="-1"/>
          <w:w w:val="103"/>
          <w:sz w:val="24"/>
          <w:szCs w:val="24"/>
        </w:rPr>
        <w:t>t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7A4993">
      <w:pPr>
        <w:spacing w:before="18" w:line="260" w:lineRule="exact"/>
        <w:rPr>
          <w:sz w:val="26"/>
          <w:szCs w:val="26"/>
        </w:rPr>
      </w:pPr>
    </w:p>
    <w:p w:rsidR="007A4993" w:rsidRDefault="006D1EF1">
      <w:pPr>
        <w:ind w:left="2058"/>
      </w:pPr>
      <w:r>
        <w:pict>
          <v:shape id="_x0000_i1036" type="#_x0000_t75" style="width:108pt;height:123.75pt">
            <v:imagedata r:id="rId31" o:title=""/>
          </v:shape>
        </w:pict>
      </w:r>
    </w:p>
    <w:p w:rsidR="007A4993" w:rsidRDefault="007A4993">
      <w:pPr>
        <w:spacing w:before="12" w:line="280" w:lineRule="exact"/>
        <w:rPr>
          <w:sz w:val="28"/>
          <w:szCs w:val="28"/>
        </w:rPr>
      </w:pPr>
    </w:p>
    <w:p w:rsidR="007A4993" w:rsidRDefault="00551276">
      <w:pPr>
        <w:spacing w:line="503" w:lineRule="auto"/>
        <w:ind w:left="870" w:right="1417" w:firstLine="1160"/>
        <w:rPr>
          <w:sz w:val="24"/>
          <w:szCs w:val="24"/>
        </w:rPr>
      </w:pPr>
      <w:r>
        <w:rPr>
          <w:b/>
          <w:spacing w:val="2"/>
          <w:sz w:val="24"/>
          <w:szCs w:val="24"/>
        </w:rPr>
        <w:t>G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b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r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9</w:t>
      </w:r>
      <w:r>
        <w:rPr>
          <w:b/>
          <w:spacing w:val="10"/>
          <w:sz w:val="24"/>
          <w:szCs w:val="24"/>
        </w:rPr>
        <w:t xml:space="preserve"> </w:t>
      </w:r>
      <w:proofErr w:type="spellStart"/>
      <w:r>
        <w:rPr>
          <w:b/>
          <w:spacing w:val="7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10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h</w:t>
      </w:r>
      <w:proofErr w:type="spellEnd"/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18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0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kn</w:t>
      </w:r>
      <w:r>
        <w:rPr>
          <w:b/>
          <w:spacing w:val="6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23"/>
          <w:sz w:val="24"/>
          <w:szCs w:val="24"/>
        </w:rPr>
        <w:t xml:space="preserve"> </w:t>
      </w:r>
      <w:r>
        <w:rPr>
          <w:b/>
          <w:i/>
          <w:spacing w:val="8"/>
          <w:w w:val="103"/>
          <w:sz w:val="24"/>
          <w:szCs w:val="24"/>
        </w:rPr>
        <w:t>Q</w:t>
      </w:r>
      <w:r>
        <w:rPr>
          <w:b/>
          <w:i/>
          <w:spacing w:val="-3"/>
          <w:w w:val="103"/>
          <w:sz w:val="24"/>
          <w:szCs w:val="24"/>
        </w:rPr>
        <w:t>u</w:t>
      </w:r>
      <w:r>
        <w:rPr>
          <w:b/>
          <w:i/>
          <w:spacing w:val="-1"/>
          <w:w w:val="103"/>
          <w:sz w:val="24"/>
          <w:szCs w:val="24"/>
        </w:rPr>
        <w:t>il</w:t>
      </w:r>
      <w:r>
        <w:rPr>
          <w:b/>
          <w:i/>
          <w:spacing w:val="6"/>
          <w:w w:val="103"/>
          <w:sz w:val="24"/>
          <w:szCs w:val="24"/>
        </w:rPr>
        <w:t>l</w:t>
      </w:r>
      <w:r>
        <w:rPr>
          <w:b/>
          <w:i/>
          <w:spacing w:val="-1"/>
          <w:w w:val="103"/>
          <w:sz w:val="24"/>
          <w:szCs w:val="24"/>
        </w:rPr>
        <w:t>i</w:t>
      </w:r>
      <w:r>
        <w:rPr>
          <w:b/>
          <w:i/>
          <w:spacing w:val="-3"/>
          <w:w w:val="103"/>
          <w:sz w:val="24"/>
          <w:szCs w:val="24"/>
        </w:rPr>
        <w:t>n</w:t>
      </w:r>
      <w:r>
        <w:rPr>
          <w:b/>
          <w:i/>
          <w:w w:val="103"/>
          <w:sz w:val="24"/>
          <w:szCs w:val="24"/>
        </w:rPr>
        <w:t>g</w:t>
      </w:r>
      <w:r>
        <w:rPr>
          <w:b/>
          <w:i/>
          <w:spacing w:val="2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>e</w:t>
      </w:r>
      <w:r>
        <w:rPr>
          <w:b/>
          <w:sz w:val="24"/>
          <w:szCs w:val="24"/>
        </w:rPr>
        <w:t>-6</w:t>
      </w:r>
      <w:r>
        <w:rPr>
          <w:b/>
          <w:spacing w:val="17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c</w:t>
      </w:r>
      <w:r>
        <w:rPr>
          <w:b/>
          <w:sz w:val="24"/>
          <w:szCs w:val="24"/>
        </w:rPr>
        <w:t xml:space="preserve">.   </w:t>
      </w:r>
      <w:r>
        <w:rPr>
          <w:b/>
          <w:spacing w:val="3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C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8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6"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10"/>
          <w:sz w:val="24"/>
          <w:szCs w:val="24"/>
        </w:rPr>
        <w:t>k</w:t>
      </w:r>
      <w:r>
        <w:rPr>
          <w:b/>
          <w:spacing w:val="8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36"/>
          <w:sz w:val="24"/>
          <w:szCs w:val="24"/>
        </w:rPr>
        <w:t xml:space="preserve"> </w:t>
      </w:r>
      <w:proofErr w:type="spellStart"/>
      <w:r>
        <w:rPr>
          <w:b/>
          <w:spacing w:val="2"/>
          <w:sz w:val="24"/>
          <w:szCs w:val="24"/>
        </w:rPr>
        <w:t>Ke</w:t>
      </w:r>
      <w:r>
        <w:rPr>
          <w:b/>
          <w:spacing w:val="3"/>
          <w:sz w:val="24"/>
          <w:szCs w:val="24"/>
        </w:rPr>
        <w:t>g</w:t>
      </w:r>
      <w:r>
        <w:rPr>
          <w:b/>
          <w:spacing w:val="6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7"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30"/>
          <w:sz w:val="24"/>
          <w:szCs w:val="24"/>
        </w:rPr>
        <w:t xml:space="preserve"> </w:t>
      </w:r>
      <w:proofErr w:type="spellStart"/>
      <w:r>
        <w:rPr>
          <w:b/>
          <w:spacing w:val="7"/>
          <w:w w:val="103"/>
          <w:sz w:val="24"/>
          <w:szCs w:val="24"/>
        </w:rPr>
        <w:t>E</w:t>
      </w:r>
      <w:r>
        <w:rPr>
          <w:b/>
          <w:spacing w:val="-10"/>
          <w:w w:val="103"/>
          <w:sz w:val="24"/>
          <w:szCs w:val="24"/>
        </w:rPr>
        <w:t>k</w:t>
      </w:r>
      <w:r>
        <w:rPr>
          <w:b/>
          <w:spacing w:val="8"/>
          <w:w w:val="103"/>
          <w:sz w:val="24"/>
          <w:szCs w:val="24"/>
        </w:rPr>
        <w:t>s</w:t>
      </w:r>
      <w:r>
        <w:rPr>
          <w:b/>
          <w:spacing w:val="-3"/>
          <w:w w:val="103"/>
          <w:sz w:val="24"/>
          <w:szCs w:val="24"/>
        </w:rPr>
        <w:t>p</w:t>
      </w:r>
      <w:r>
        <w:rPr>
          <w:b/>
          <w:spacing w:val="-1"/>
          <w:w w:val="103"/>
          <w:sz w:val="24"/>
          <w:szCs w:val="24"/>
        </w:rPr>
        <w:t>l</w:t>
      </w:r>
      <w:r>
        <w:rPr>
          <w:b/>
          <w:spacing w:val="3"/>
          <w:w w:val="103"/>
          <w:sz w:val="24"/>
          <w:szCs w:val="24"/>
        </w:rPr>
        <w:t>o</w:t>
      </w:r>
      <w:r>
        <w:rPr>
          <w:b/>
          <w:spacing w:val="2"/>
          <w:w w:val="103"/>
          <w:sz w:val="24"/>
          <w:szCs w:val="24"/>
        </w:rPr>
        <w:t>r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spacing w:val="1"/>
          <w:w w:val="103"/>
          <w:sz w:val="24"/>
          <w:szCs w:val="24"/>
        </w:rPr>
        <w:t>s</w:t>
      </w:r>
      <w:r>
        <w:rPr>
          <w:b/>
          <w:w w:val="103"/>
          <w:sz w:val="24"/>
          <w:szCs w:val="24"/>
        </w:rPr>
        <w:t>i</w:t>
      </w:r>
      <w:proofErr w:type="spellEnd"/>
    </w:p>
    <w:p w:rsidR="007A4993" w:rsidRDefault="00551276">
      <w:pPr>
        <w:spacing w:before="3" w:line="500" w:lineRule="auto"/>
        <w:ind w:left="589" w:right="91" w:firstLine="706"/>
        <w:jc w:val="both"/>
        <w:rPr>
          <w:sz w:val="24"/>
          <w:szCs w:val="24"/>
        </w:rPr>
      </w:pPr>
      <w:proofErr w:type="spell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55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aP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-6"/>
          <w:sz w:val="24"/>
          <w:szCs w:val="24"/>
        </w:rPr>
        <w:t>s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56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r>
        <w:rPr>
          <w:spacing w:val="56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 </w:t>
      </w:r>
      <w:r>
        <w:rPr>
          <w:spacing w:val="52"/>
          <w:sz w:val="24"/>
          <w:szCs w:val="24"/>
        </w:rPr>
        <w:t xml:space="preserve"> </w:t>
      </w:r>
      <w:proofErr w:type="spellStart"/>
      <w:proofErr w:type="gramStart"/>
      <w:r>
        <w:rPr>
          <w:spacing w:val="-4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r</w:t>
      </w:r>
      <w:r>
        <w:rPr>
          <w:spacing w:val="6"/>
          <w:w w:val="103"/>
          <w:sz w:val="24"/>
          <w:szCs w:val="24"/>
        </w:rPr>
        <w:t>i</w:t>
      </w:r>
      <w:proofErr w:type="spellEnd"/>
      <w:r>
        <w:rPr>
          <w:w w:val="103"/>
          <w:sz w:val="24"/>
          <w:szCs w:val="24"/>
        </w:rPr>
        <w:t>,</w:t>
      </w:r>
      <w:r>
        <w:rPr>
          <w:sz w:val="24"/>
          <w:szCs w:val="24"/>
        </w:rPr>
        <w:t xml:space="preserve">  </w:t>
      </w:r>
      <w:r>
        <w:rPr>
          <w:spacing w:val="27"/>
          <w:sz w:val="24"/>
          <w:szCs w:val="24"/>
        </w:rPr>
        <w:t xml:space="preserve"> </w:t>
      </w:r>
      <w:proofErr w:type="spellStart"/>
      <w:proofErr w:type="gramEnd"/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g</w:t>
      </w:r>
      <w:r>
        <w:rPr>
          <w:spacing w:val="-1"/>
          <w:w w:val="103"/>
          <w:sz w:val="24"/>
          <w:szCs w:val="24"/>
        </w:rPr>
        <w:t>i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w w:val="10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uk</w:t>
      </w:r>
      <w:r>
        <w:rPr>
          <w:spacing w:val="2"/>
          <w:sz w:val="24"/>
          <w:szCs w:val="24"/>
        </w:rPr>
        <w:t>aa</w:t>
      </w:r>
      <w:r>
        <w:rPr>
          <w:spacing w:val="-4"/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p</w:t>
      </w:r>
      <w:proofErr w:type="spellEnd"/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5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p</w:t>
      </w:r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d</w:t>
      </w:r>
      <w:r>
        <w:rPr>
          <w:w w:val="103"/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b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ku</w:t>
      </w:r>
      <w:r>
        <w:rPr>
          <w:sz w:val="24"/>
          <w:szCs w:val="24"/>
        </w:rPr>
        <w:t>t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-1"/>
          <w:w w:val="103"/>
          <w:sz w:val="24"/>
          <w:szCs w:val="24"/>
        </w:rPr>
        <w:t>i</w:t>
      </w:r>
      <w:r>
        <w:rPr>
          <w:spacing w:val="-4"/>
          <w:w w:val="103"/>
          <w:sz w:val="24"/>
          <w:szCs w:val="24"/>
        </w:rPr>
        <w:t>n</w:t>
      </w:r>
      <w:r>
        <w:rPr>
          <w:spacing w:val="6"/>
          <w:w w:val="103"/>
          <w:sz w:val="24"/>
          <w:szCs w:val="24"/>
        </w:rPr>
        <w:t>i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551276">
      <w:pPr>
        <w:spacing w:before="21"/>
        <w:ind w:left="2095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proofErr w:type="spellEnd"/>
      <w:r>
        <w:rPr>
          <w:b/>
          <w:spacing w:val="21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1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8"/>
          <w:sz w:val="24"/>
          <w:szCs w:val="24"/>
        </w:rPr>
        <w:t>C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7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P</w:t>
      </w:r>
      <w:r>
        <w:rPr>
          <w:b/>
          <w:spacing w:val="5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8"/>
          <w:sz w:val="24"/>
          <w:szCs w:val="24"/>
        </w:rPr>
        <w:t>s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5"/>
          <w:sz w:val="24"/>
          <w:szCs w:val="24"/>
        </w:rPr>
        <w:t>n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43"/>
          <w:sz w:val="24"/>
          <w:szCs w:val="24"/>
        </w:rPr>
        <w:t xml:space="preserve"> </w:t>
      </w:r>
      <w:proofErr w:type="spellStart"/>
      <w:r>
        <w:rPr>
          <w:b/>
          <w:spacing w:val="-3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7"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21"/>
          <w:sz w:val="24"/>
          <w:szCs w:val="24"/>
        </w:rPr>
        <w:t xml:space="preserve"> </w:t>
      </w:r>
      <w:proofErr w:type="spellStart"/>
      <w:r>
        <w:rPr>
          <w:b/>
          <w:spacing w:val="10"/>
          <w:w w:val="103"/>
          <w:sz w:val="24"/>
          <w:szCs w:val="24"/>
        </w:rPr>
        <w:t>e</w:t>
      </w:r>
      <w:r>
        <w:rPr>
          <w:b/>
          <w:spacing w:val="-10"/>
          <w:w w:val="103"/>
          <w:sz w:val="24"/>
          <w:szCs w:val="24"/>
        </w:rPr>
        <w:t>k</w:t>
      </w:r>
      <w:r>
        <w:rPr>
          <w:b/>
          <w:spacing w:val="8"/>
          <w:w w:val="103"/>
          <w:sz w:val="24"/>
          <w:szCs w:val="24"/>
        </w:rPr>
        <w:t>s</w:t>
      </w:r>
      <w:r>
        <w:rPr>
          <w:b/>
          <w:spacing w:val="-3"/>
          <w:w w:val="103"/>
          <w:sz w:val="24"/>
          <w:szCs w:val="24"/>
        </w:rPr>
        <w:t>p</w:t>
      </w:r>
      <w:r>
        <w:rPr>
          <w:b/>
          <w:spacing w:val="-1"/>
          <w:w w:val="103"/>
          <w:sz w:val="24"/>
          <w:szCs w:val="24"/>
        </w:rPr>
        <w:t>l</w:t>
      </w:r>
      <w:r>
        <w:rPr>
          <w:b/>
          <w:spacing w:val="3"/>
          <w:w w:val="103"/>
          <w:sz w:val="24"/>
          <w:szCs w:val="24"/>
        </w:rPr>
        <w:t>o</w:t>
      </w:r>
      <w:r>
        <w:rPr>
          <w:b/>
          <w:spacing w:val="2"/>
          <w:w w:val="103"/>
          <w:sz w:val="24"/>
          <w:szCs w:val="24"/>
        </w:rPr>
        <w:t>r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spacing w:val="1"/>
          <w:w w:val="103"/>
          <w:sz w:val="24"/>
          <w:szCs w:val="24"/>
        </w:rPr>
        <w:t>s</w:t>
      </w:r>
      <w:r>
        <w:rPr>
          <w:b/>
          <w:w w:val="103"/>
          <w:sz w:val="24"/>
          <w:szCs w:val="24"/>
        </w:rPr>
        <w:t>i</w:t>
      </w:r>
      <w:proofErr w:type="spellEnd"/>
    </w:p>
    <w:p w:rsidR="007A4993" w:rsidRDefault="007A4993">
      <w:pPr>
        <w:spacing w:before="1" w:line="280" w:lineRule="exact"/>
        <w:rPr>
          <w:sz w:val="28"/>
          <w:szCs w:val="28"/>
        </w:rPr>
      </w:pPr>
    </w:p>
    <w:tbl>
      <w:tblPr>
        <w:tblW w:w="0" w:type="auto"/>
        <w:tblInd w:w="5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3"/>
        <w:gridCol w:w="1981"/>
        <w:gridCol w:w="1845"/>
        <w:gridCol w:w="1707"/>
      </w:tblGrid>
      <w:tr w:rsidR="007A4993">
        <w:trPr>
          <w:trHeight w:hRule="exact" w:val="547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11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2"/>
                <w:w w:val="103"/>
                <w:sz w:val="24"/>
                <w:szCs w:val="24"/>
              </w:rPr>
              <w:t>Ke</w:t>
            </w:r>
            <w:r>
              <w:rPr>
                <w:b/>
                <w:spacing w:val="3"/>
                <w:w w:val="103"/>
                <w:sz w:val="24"/>
                <w:szCs w:val="24"/>
              </w:rPr>
              <w:t>g</w:t>
            </w:r>
            <w:r>
              <w:rPr>
                <w:b/>
                <w:spacing w:val="-1"/>
                <w:w w:val="103"/>
                <w:sz w:val="24"/>
                <w:szCs w:val="24"/>
              </w:rPr>
              <w:t>i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t</w:t>
            </w:r>
            <w:r>
              <w:rPr>
                <w:b/>
                <w:spacing w:val="3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n</w:t>
            </w:r>
            <w:proofErr w:type="spellEnd"/>
          </w:p>
          <w:p w:rsidR="007A4993" w:rsidRDefault="00551276">
            <w:pPr>
              <w:spacing w:before="9" w:line="26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1"/>
                <w:w w:val="103"/>
                <w:position w:val="-1"/>
                <w:sz w:val="24"/>
                <w:szCs w:val="24"/>
              </w:rPr>
              <w:t>P</w:t>
            </w:r>
            <w:r>
              <w:rPr>
                <w:b/>
                <w:spacing w:val="2"/>
                <w:w w:val="103"/>
                <w:position w:val="-1"/>
                <w:sz w:val="24"/>
                <w:szCs w:val="24"/>
              </w:rPr>
              <w:t>e</w:t>
            </w:r>
            <w:r>
              <w:rPr>
                <w:b/>
                <w:spacing w:val="-4"/>
                <w:w w:val="103"/>
                <w:position w:val="-1"/>
                <w:sz w:val="24"/>
                <w:szCs w:val="24"/>
              </w:rPr>
              <w:t>m</w:t>
            </w:r>
            <w:r>
              <w:rPr>
                <w:b/>
                <w:spacing w:val="5"/>
                <w:w w:val="103"/>
                <w:position w:val="-1"/>
                <w:sz w:val="24"/>
                <w:szCs w:val="24"/>
              </w:rPr>
              <w:t>bu</w:t>
            </w:r>
            <w:r>
              <w:rPr>
                <w:b/>
                <w:spacing w:val="-3"/>
                <w:w w:val="103"/>
                <w:position w:val="-1"/>
                <w:sz w:val="24"/>
                <w:szCs w:val="24"/>
              </w:rPr>
              <w:t>k</w:t>
            </w:r>
            <w:r>
              <w:rPr>
                <w:b/>
                <w:spacing w:val="3"/>
                <w:w w:val="103"/>
                <w:position w:val="-1"/>
                <w:sz w:val="24"/>
                <w:szCs w:val="24"/>
              </w:rPr>
              <w:t>a</w:t>
            </w:r>
            <w:r>
              <w:rPr>
                <w:b/>
                <w:spacing w:val="-4"/>
                <w:w w:val="103"/>
                <w:position w:val="-1"/>
                <w:sz w:val="24"/>
                <w:szCs w:val="24"/>
              </w:rPr>
              <w:t>a</w:t>
            </w:r>
            <w:r>
              <w:rPr>
                <w:b/>
                <w:w w:val="103"/>
                <w:position w:val="-1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11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2"/>
                <w:sz w:val="24"/>
                <w:szCs w:val="24"/>
              </w:rPr>
              <w:t>Ke</w:t>
            </w:r>
            <w:r>
              <w:rPr>
                <w:b/>
                <w:spacing w:val="3"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pacing w:val="-4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3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</w:t>
            </w:r>
            <w:proofErr w:type="spellEnd"/>
            <w:r>
              <w:rPr>
                <w:b/>
                <w:spacing w:val="23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w w:val="103"/>
                <w:sz w:val="24"/>
                <w:szCs w:val="24"/>
              </w:rPr>
              <w:t>I</w:t>
            </w:r>
            <w:r>
              <w:rPr>
                <w:b/>
                <w:spacing w:val="5"/>
                <w:w w:val="103"/>
                <w:sz w:val="24"/>
                <w:szCs w:val="24"/>
              </w:rPr>
              <w:t>n</w:t>
            </w:r>
            <w:r>
              <w:rPr>
                <w:b/>
                <w:w w:val="103"/>
                <w:sz w:val="24"/>
                <w:szCs w:val="24"/>
              </w:rPr>
              <w:t>ti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11"/>
              <w:ind w:left="108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2"/>
                <w:w w:val="103"/>
                <w:sz w:val="24"/>
                <w:szCs w:val="24"/>
              </w:rPr>
              <w:t>Ke</w:t>
            </w:r>
            <w:r>
              <w:rPr>
                <w:b/>
                <w:spacing w:val="3"/>
                <w:w w:val="103"/>
                <w:sz w:val="24"/>
                <w:szCs w:val="24"/>
              </w:rPr>
              <w:t>g</w:t>
            </w:r>
            <w:r>
              <w:rPr>
                <w:b/>
                <w:spacing w:val="-1"/>
                <w:w w:val="103"/>
                <w:sz w:val="24"/>
                <w:szCs w:val="24"/>
              </w:rPr>
              <w:t>i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t</w:t>
            </w:r>
            <w:r>
              <w:rPr>
                <w:b/>
                <w:spacing w:val="3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n</w:t>
            </w:r>
            <w:proofErr w:type="spellEnd"/>
          </w:p>
          <w:p w:rsidR="007A4993" w:rsidRDefault="00551276">
            <w:pPr>
              <w:spacing w:before="9" w:line="260" w:lineRule="exact"/>
              <w:ind w:left="108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1"/>
                <w:w w:val="103"/>
                <w:position w:val="-1"/>
                <w:sz w:val="24"/>
                <w:szCs w:val="24"/>
              </w:rPr>
              <w:t>P</w:t>
            </w:r>
            <w:r>
              <w:rPr>
                <w:b/>
                <w:spacing w:val="2"/>
                <w:w w:val="103"/>
                <w:position w:val="-1"/>
                <w:sz w:val="24"/>
                <w:szCs w:val="24"/>
              </w:rPr>
              <w:t>e</w:t>
            </w:r>
            <w:r>
              <w:rPr>
                <w:b/>
                <w:spacing w:val="-3"/>
                <w:w w:val="103"/>
                <w:position w:val="-1"/>
                <w:sz w:val="24"/>
                <w:szCs w:val="24"/>
              </w:rPr>
              <w:t>nu</w:t>
            </w:r>
            <w:r>
              <w:rPr>
                <w:b/>
                <w:spacing w:val="7"/>
                <w:w w:val="103"/>
                <w:position w:val="-1"/>
                <w:sz w:val="24"/>
                <w:szCs w:val="24"/>
              </w:rPr>
              <w:t>t</w:t>
            </w:r>
            <w:r>
              <w:rPr>
                <w:b/>
                <w:spacing w:val="-3"/>
                <w:w w:val="103"/>
                <w:position w:val="-1"/>
                <w:sz w:val="24"/>
                <w:szCs w:val="24"/>
              </w:rPr>
              <w:t>u</w:t>
            </w:r>
            <w:r>
              <w:rPr>
                <w:b/>
                <w:w w:val="103"/>
                <w:position w:val="-1"/>
                <w:sz w:val="24"/>
                <w:szCs w:val="24"/>
              </w:rPr>
              <w:t>p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11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2"/>
                <w:w w:val="103"/>
                <w:sz w:val="24"/>
                <w:szCs w:val="24"/>
              </w:rPr>
              <w:t>Ke</w:t>
            </w:r>
            <w:r>
              <w:rPr>
                <w:b/>
                <w:w w:val="103"/>
                <w:sz w:val="24"/>
                <w:szCs w:val="24"/>
              </w:rPr>
              <w:t>t</w:t>
            </w:r>
            <w:r>
              <w:rPr>
                <w:b/>
                <w:spacing w:val="2"/>
                <w:w w:val="103"/>
                <w:sz w:val="24"/>
                <w:szCs w:val="24"/>
              </w:rPr>
              <w:t>er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spacing w:val="-3"/>
                <w:w w:val="103"/>
                <w:sz w:val="24"/>
                <w:szCs w:val="24"/>
              </w:rPr>
              <w:t>n</w:t>
            </w:r>
            <w:r>
              <w:rPr>
                <w:b/>
                <w:spacing w:val="3"/>
                <w:w w:val="103"/>
                <w:sz w:val="24"/>
                <w:szCs w:val="24"/>
              </w:rPr>
              <w:t>g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n</w:t>
            </w:r>
            <w:proofErr w:type="spellEnd"/>
          </w:p>
        </w:tc>
      </w:tr>
      <w:tr w:rsidR="007A4993">
        <w:trPr>
          <w:trHeight w:hRule="exact" w:val="295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before="11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p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2"/>
                <w:w w:val="103"/>
                <w:sz w:val="24"/>
                <w:szCs w:val="24"/>
              </w:rPr>
              <w:t>m</w:t>
            </w:r>
            <w:r>
              <w:rPr>
                <w:spacing w:val="-4"/>
                <w:w w:val="103"/>
                <w:sz w:val="24"/>
                <w:szCs w:val="24"/>
              </w:rPr>
              <w:t>b</w:t>
            </w:r>
            <w:r>
              <w:rPr>
                <w:spacing w:val="3"/>
                <w:w w:val="103"/>
                <w:sz w:val="24"/>
                <w:szCs w:val="24"/>
              </w:rPr>
              <w:t>uk</w:t>
            </w:r>
            <w:r>
              <w:rPr>
                <w:spacing w:val="2"/>
                <w:w w:val="103"/>
                <w:sz w:val="24"/>
                <w:szCs w:val="24"/>
              </w:rPr>
              <w:t>aa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before="11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pacing w:val="6"/>
                <w:w w:val="103"/>
                <w:sz w:val="24"/>
                <w:szCs w:val="24"/>
              </w:rPr>
              <w:t>i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w w:val="103"/>
                <w:sz w:val="24"/>
                <w:szCs w:val="24"/>
              </w:rPr>
              <w:t>i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before="11"/>
              <w:ind w:left="108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before="11"/>
              <w:ind w:left="107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ru     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t</w:t>
            </w:r>
            <w:proofErr w:type="spellEnd"/>
          </w:p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kuk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r>
              <w:rPr>
                <w:spacing w:val="3"/>
                <w:w w:val="103"/>
                <w:sz w:val="24"/>
                <w:szCs w:val="24"/>
              </w:rPr>
              <w:t>1</w:t>
            </w:r>
            <w:r>
              <w:rPr>
                <w:w w:val="103"/>
                <w:sz w:val="24"/>
                <w:szCs w:val="24"/>
              </w:rPr>
              <w:t>0</w:t>
            </w:r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m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8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w w:val="103"/>
                <w:sz w:val="24"/>
                <w:szCs w:val="24"/>
              </w:rPr>
              <w:t>p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3"/>
                <w:w w:val="103"/>
                <w:sz w:val="24"/>
                <w:szCs w:val="24"/>
              </w:rPr>
              <w:t>b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8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-1"/>
                <w:w w:val="103"/>
                <w:sz w:val="24"/>
                <w:szCs w:val="24"/>
              </w:rPr>
              <w:t>il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kuk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r>
              <w:rPr>
                <w:i/>
                <w:spacing w:val="1"/>
                <w:sz w:val="24"/>
                <w:szCs w:val="24"/>
              </w:rPr>
              <w:t>r</w:t>
            </w:r>
            <w:r>
              <w:rPr>
                <w:i/>
                <w:spacing w:val="2"/>
                <w:sz w:val="24"/>
                <w:szCs w:val="24"/>
              </w:rPr>
              <w:t>e</w:t>
            </w:r>
            <w:r>
              <w:rPr>
                <w:i/>
                <w:spacing w:val="-7"/>
                <w:sz w:val="24"/>
                <w:szCs w:val="24"/>
              </w:rPr>
              <w:t>w</w:t>
            </w:r>
            <w:r>
              <w:rPr>
                <w:i/>
                <w:spacing w:val="3"/>
                <w:sz w:val="24"/>
                <w:szCs w:val="24"/>
              </w:rPr>
              <w:t>a</w:t>
            </w:r>
            <w:r>
              <w:rPr>
                <w:i/>
                <w:spacing w:val="1"/>
                <w:sz w:val="24"/>
                <w:szCs w:val="24"/>
              </w:rPr>
              <w:t>r</w:t>
            </w:r>
            <w:r>
              <w:rPr>
                <w:i/>
                <w:sz w:val="24"/>
                <w:szCs w:val="24"/>
              </w:rPr>
              <w:t xml:space="preserve">d     </w:t>
            </w:r>
            <w:r>
              <w:rPr>
                <w:i/>
                <w:spacing w:val="5"/>
                <w:sz w:val="24"/>
                <w:szCs w:val="24"/>
              </w:rPr>
              <w:t xml:space="preserve"> </w:t>
            </w:r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w w:val="103"/>
                <w:sz w:val="24"/>
                <w:szCs w:val="24"/>
              </w:rPr>
              <w:t>a</w:t>
            </w:r>
          </w:p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43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)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2"/>
                <w:w w:val="103"/>
                <w:sz w:val="24"/>
                <w:szCs w:val="24"/>
              </w:rPr>
              <w:t>G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w w:val="103"/>
                <w:sz w:val="24"/>
                <w:szCs w:val="24"/>
              </w:rPr>
              <w:t>ru</w:t>
            </w:r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08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m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h</w:t>
            </w:r>
            <w:proofErr w:type="spellEnd"/>
          </w:p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3"/>
                <w:w w:val="103"/>
                <w:sz w:val="24"/>
                <w:szCs w:val="24"/>
              </w:rPr>
              <w:t>p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11"/>
                <w:w w:val="103"/>
                <w:sz w:val="24"/>
                <w:szCs w:val="24"/>
              </w:rPr>
              <w:t>k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1"/>
                <w:w w:val="103"/>
                <w:sz w:val="24"/>
                <w:szCs w:val="24"/>
              </w:rPr>
              <w:t>s</w:t>
            </w:r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6"/>
                <w:w w:val="103"/>
                <w:sz w:val="24"/>
                <w:szCs w:val="24"/>
              </w:rPr>
              <w:t>l</w:t>
            </w:r>
            <w:r>
              <w:rPr>
                <w:spacing w:val="-4"/>
                <w:w w:val="103"/>
                <w:sz w:val="24"/>
                <w:szCs w:val="24"/>
              </w:rPr>
              <w:t>o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8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y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it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proofErr w:type="spellEnd"/>
            <w:r>
              <w:rPr>
                <w:w w:val="103"/>
                <w:sz w:val="24"/>
                <w:szCs w:val="24"/>
              </w:rPr>
              <w:t>:</w:t>
            </w:r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5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10"/>
                <w:w w:val="103"/>
                <w:sz w:val="24"/>
                <w:szCs w:val="24"/>
              </w:rPr>
              <w:t>k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3"/>
                <w:w w:val="103"/>
                <w:sz w:val="24"/>
                <w:szCs w:val="24"/>
              </w:rPr>
              <w:t>p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-4"/>
                <w:w w:val="103"/>
                <w:sz w:val="24"/>
                <w:szCs w:val="24"/>
              </w:rPr>
              <w:t>o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1"/>
                <w:w w:val="103"/>
                <w:sz w:val="24"/>
                <w:szCs w:val="24"/>
              </w:rPr>
              <w:t>s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ng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44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a    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w w:val="103"/>
                <w:sz w:val="24"/>
                <w:szCs w:val="24"/>
              </w:rPr>
              <w:t>k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g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   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m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4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p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w w:val="103"/>
                <w:sz w:val="24"/>
                <w:szCs w:val="24"/>
              </w:rPr>
              <w:t>ru</w:t>
            </w:r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1"/>
                <w:w w:val="103"/>
                <w:sz w:val="24"/>
                <w:szCs w:val="24"/>
              </w:rPr>
              <w:t>s</w:t>
            </w:r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6"/>
                <w:w w:val="103"/>
                <w:sz w:val="24"/>
                <w:szCs w:val="24"/>
              </w:rPr>
              <w:t>l</w:t>
            </w:r>
            <w:r>
              <w:rPr>
                <w:spacing w:val="-4"/>
                <w:w w:val="103"/>
                <w:sz w:val="24"/>
                <w:szCs w:val="24"/>
              </w:rPr>
              <w:t>o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</w:p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7"/>
                <w:w w:val="103"/>
                <w:sz w:val="24"/>
                <w:szCs w:val="24"/>
              </w:rPr>
              <w:t>f</w:t>
            </w:r>
            <w:r>
              <w:rPr>
                <w:spacing w:val="2"/>
                <w:w w:val="103"/>
                <w:sz w:val="24"/>
                <w:szCs w:val="24"/>
              </w:rPr>
              <w:t>aa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4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y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2"/>
                <w:w w:val="103"/>
                <w:sz w:val="24"/>
                <w:szCs w:val="24"/>
              </w:rPr>
              <w:t>n</w:t>
            </w:r>
            <w:r>
              <w:rPr>
                <w:spacing w:val="4"/>
                <w:w w:val="103"/>
                <w:sz w:val="24"/>
                <w:szCs w:val="24"/>
              </w:rPr>
              <w:t>ke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kn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3"/>
                <w:w w:val="103"/>
                <w:sz w:val="24"/>
                <w:szCs w:val="24"/>
              </w:rPr>
              <w:t>qu</w:t>
            </w:r>
            <w:r>
              <w:rPr>
                <w:i/>
                <w:spacing w:val="-1"/>
                <w:w w:val="103"/>
                <w:sz w:val="24"/>
                <w:szCs w:val="24"/>
              </w:rPr>
              <w:t>illi</w:t>
            </w:r>
            <w:r>
              <w:rPr>
                <w:i/>
                <w:spacing w:val="3"/>
                <w:w w:val="103"/>
                <w:sz w:val="24"/>
                <w:szCs w:val="24"/>
              </w:rPr>
              <w:t>n</w:t>
            </w:r>
            <w:r>
              <w:rPr>
                <w:i/>
                <w:w w:val="103"/>
                <w:sz w:val="24"/>
                <w:szCs w:val="24"/>
              </w:rPr>
              <w:t>g</w:t>
            </w:r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7"/>
                <w:w w:val="103"/>
                <w:sz w:val="24"/>
                <w:szCs w:val="24"/>
              </w:rPr>
              <w:t>f</w:t>
            </w:r>
            <w:r>
              <w:rPr>
                <w:spacing w:val="2"/>
                <w:w w:val="103"/>
                <w:sz w:val="24"/>
                <w:szCs w:val="24"/>
              </w:rPr>
              <w:t>aa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4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h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l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7"/>
                <w:w w:val="103"/>
                <w:sz w:val="24"/>
                <w:szCs w:val="24"/>
              </w:rPr>
              <w:t>f</w:t>
            </w:r>
            <w:r>
              <w:rPr>
                <w:spacing w:val="2"/>
                <w:w w:val="103"/>
                <w:sz w:val="24"/>
                <w:szCs w:val="24"/>
              </w:rPr>
              <w:t>aa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43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)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ru  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me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3"/>
                <w:w w:val="103"/>
                <w:sz w:val="24"/>
                <w:szCs w:val="24"/>
              </w:rPr>
              <w:t>p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7"/>
                <w:w w:val="103"/>
                <w:sz w:val="24"/>
                <w:szCs w:val="24"/>
              </w:rPr>
              <w:t>r</w:t>
            </w:r>
            <w:r>
              <w:rPr>
                <w:spacing w:val="-1"/>
                <w:w w:val="103"/>
                <w:sz w:val="24"/>
                <w:szCs w:val="24"/>
              </w:rPr>
              <w:t>li</w:t>
            </w:r>
            <w:r>
              <w:rPr>
                <w:spacing w:val="-4"/>
                <w:w w:val="103"/>
                <w:sz w:val="24"/>
                <w:szCs w:val="24"/>
              </w:rPr>
              <w:t>h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kn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3"/>
                <w:w w:val="103"/>
                <w:sz w:val="24"/>
                <w:szCs w:val="24"/>
              </w:rPr>
              <w:t>qu</w:t>
            </w:r>
            <w:r>
              <w:rPr>
                <w:i/>
                <w:spacing w:val="-1"/>
                <w:w w:val="103"/>
                <w:sz w:val="24"/>
                <w:szCs w:val="24"/>
              </w:rPr>
              <w:t>illi</w:t>
            </w:r>
            <w:r>
              <w:rPr>
                <w:i/>
                <w:spacing w:val="3"/>
                <w:w w:val="103"/>
                <w:sz w:val="24"/>
                <w:szCs w:val="24"/>
              </w:rPr>
              <w:t>n</w:t>
            </w:r>
            <w:r>
              <w:rPr>
                <w:i/>
                <w:w w:val="103"/>
                <w:sz w:val="24"/>
                <w:szCs w:val="24"/>
              </w:rPr>
              <w:t>g</w:t>
            </w:r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44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4"/>
                <w:w w:val="103"/>
                <w:sz w:val="24"/>
                <w:szCs w:val="24"/>
              </w:rPr>
              <w:t>y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w w:val="103"/>
                <w:sz w:val="24"/>
                <w:szCs w:val="24"/>
              </w:rPr>
              <w:t>g</w:t>
            </w:r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kn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42"/>
                <w:sz w:val="24"/>
                <w:szCs w:val="24"/>
              </w:rPr>
              <w:t xml:space="preserve"> </w:t>
            </w:r>
            <w:r>
              <w:rPr>
                <w:i/>
                <w:spacing w:val="3"/>
                <w:w w:val="103"/>
                <w:sz w:val="24"/>
                <w:szCs w:val="24"/>
              </w:rPr>
              <w:t>qu</w:t>
            </w:r>
            <w:r>
              <w:rPr>
                <w:i/>
                <w:spacing w:val="-1"/>
                <w:w w:val="103"/>
                <w:sz w:val="24"/>
                <w:szCs w:val="24"/>
              </w:rPr>
              <w:t>illi</w:t>
            </w:r>
            <w:r>
              <w:rPr>
                <w:i/>
                <w:spacing w:val="3"/>
                <w:w w:val="103"/>
                <w:sz w:val="24"/>
                <w:szCs w:val="24"/>
              </w:rPr>
              <w:t>n</w:t>
            </w:r>
            <w:r>
              <w:rPr>
                <w:i/>
                <w:spacing w:val="5"/>
                <w:w w:val="103"/>
                <w:sz w:val="24"/>
                <w:szCs w:val="24"/>
              </w:rPr>
              <w:t>g</w:t>
            </w:r>
            <w:r>
              <w:rPr>
                <w:w w:val="103"/>
                <w:sz w:val="24"/>
                <w:szCs w:val="24"/>
              </w:rPr>
              <w:t>,</w:t>
            </w:r>
          </w:p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proofErr w:type="spellEnd"/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7"/>
                <w:w w:val="103"/>
                <w:sz w:val="24"/>
                <w:szCs w:val="24"/>
              </w:rPr>
              <w:t>r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h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44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h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ri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</w:tr>
      <w:tr w:rsidR="007A4993">
        <w:trPr>
          <w:trHeight w:hRule="exact" w:val="278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m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44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             </w:t>
            </w:r>
            <w:r>
              <w:rPr>
                <w:spacing w:val="48"/>
                <w:sz w:val="24"/>
                <w:szCs w:val="24"/>
              </w:rPr>
              <w:t xml:space="preserve"> </w:t>
            </w:r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kn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</w:tr>
      <w:tr w:rsidR="007A4993">
        <w:trPr>
          <w:trHeight w:hRule="exact" w:val="278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43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)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 xml:space="preserve">ru 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m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1"/>
                <w:w w:val="103"/>
                <w:sz w:val="24"/>
                <w:szCs w:val="24"/>
              </w:rPr>
              <w:t>j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5"/>
                <w:w w:val="103"/>
                <w:sz w:val="24"/>
                <w:szCs w:val="24"/>
              </w:rPr>
              <w:t>c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ra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4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b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6"/>
                <w:w w:val="103"/>
                <w:sz w:val="24"/>
                <w:szCs w:val="24"/>
              </w:rPr>
              <w:t>i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3"/>
                <w:w w:val="103"/>
                <w:sz w:val="24"/>
                <w:szCs w:val="24"/>
              </w:rPr>
              <w:t>n</w:t>
            </w:r>
            <w:r>
              <w:rPr>
                <w:w w:val="103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w w:val="103"/>
                <w:sz w:val="24"/>
                <w:szCs w:val="24"/>
              </w:rPr>
              <w:t>ru</w:t>
            </w:r>
          </w:p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mem</w:t>
            </w:r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ng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ny</w:t>
            </w:r>
            <w:r>
              <w:rPr>
                <w:w w:val="103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4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6"/>
                <w:w w:val="103"/>
                <w:sz w:val="24"/>
                <w:szCs w:val="24"/>
              </w:rPr>
              <w:t>i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4"/>
                <w:w w:val="103"/>
                <w:sz w:val="24"/>
                <w:szCs w:val="24"/>
              </w:rPr>
              <w:t>g</w:t>
            </w:r>
            <w:proofErr w:type="spellEnd"/>
            <w:r>
              <w:rPr>
                <w:w w:val="103"/>
                <w:sz w:val="24"/>
                <w:szCs w:val="24"/>
              </w:rPr>
              <w:t>-</w:t>
            </w:r>
          </w:p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5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w w:val="103"/>
                <w:sz w:val="24"/>
                <w:szCs w:val="24"/>
              </w:rPr>
              <w:t>c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ra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a  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w w:val="103"/>
                <w:sz w:val="24"/>
                <w:szCs w:val="24"/>
              </w:rPr>
              <w:t>u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4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w w:val="103"/>
                <w:sz w:val="24"/>
                <w:szCs w:val="24"/>
              </w:rPr>
              <w:t>s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h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6"/>
                <w:w w:val="103"/>
                <w:sz w:val="24"/>
                <w:szCs w:val="24"/>
              </w:rPr>
              <w:t>i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3"/>
                <w:w w:val="103"/>
                <w:sz w:val="24"/>
                <w:szCs w:val="24"/>
              </w:rPr>
              <w:t>g</w:t>
            </w:r>
            <w:proofErr w:type="spellEnd"/>
            <w:r>
              <w:rPr>
                <w:w w:val="103"/>
                <w:sz w:val="24"/>
                <w:szCs w:val="24"/>
              </w:rPr>
              <w:t>.</w:t>
            </w:r>
          </w:p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07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,   </w:t>
            </w:r>
            <w:proofErr w:type="gramEnd"/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ng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4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5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10"/>
                <w:w w:val="103"/>
                <w:sz w:val="24"/>
                <w:szCs w:val="24"/>
              </w:rPr>
              <w:t>k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3"/>
                <w:w w:val="103"/>
                <w:sz w:val="24"/>
                <w:szCs w:val="24"/>
              </w:rPr>
              <w:t>p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-4"/>
                <w:w w:val="103"/>
                <w:sz w:val="24"/>
                <w:szCs w:val="24"/>
              </w:rPr>
              <w:t>o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1"/>
                <w:w w:val="103"/>
                <w:sz w:val="24"/>
                <w:szCs w:val="24"/>
              </w:rPr>
              <w:t>s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w w:val="103"/>
                <w:sz w:val="24"/>
                <w:szCs w:val="24"/>
              </w:rPr>
              <w:t>s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b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g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44"/>
              <w:rPr>
                <w:sz w:val="24"/>
                <w:szCs w:val="24"/>
              </w:rPr>
            </w:pPr>
            <w:proofErr w:type="spellStart"/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07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ku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w w:val="103"/>
                <w:sz w:val="24"/>
                <w:szCs w:val="24"/>
              </w:rPr>
              <w:t>:</w:t>
            </w:r>
            <w:proofErr w:type="gram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44"/>
              <w:rPr>
                <w:sz w:val="24"/>
                <w:szCs w:val="24"/>
              </w:rPr>
            </w:pPr>
            <w:proofErr w:type="spellStart"/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1"/>
                <w:w w:val="103"/>
                <w:sz w:val="24"/>
                <w:szCs w:val="24"/>
              </w:rPr>
              <w:t>s</w:t>
            </w:r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6"/>
                <w:w w:val="103"/>
                <w:sz w:val="24"/>
                <w:szCs w:val="24"/>
              </w:rPr>
              <w:t>l</w:t>
            </w:r>
            <w:r>
              <w:rPr>
                <w:spacing w:val="-4"/>
                <w:w w:val="103"/>
                <w:sz w:val="24"/>
                <w:szCs w:val="24"/>
              </w:rPr>
              <w:t>o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ng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43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)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w w:val="103"/>
                <w:sz w:val="24"/>
                <w:szCs w:val="24"/>
              </w:rPr>
              <w:t>P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4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82"/>
        </w:trPr>
        <w:tc>
          <w:tcPr>
            <w:tcW w:w="2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     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m</w:t>
            </w:r>
            <w:proofErr w:type="spellEnd"/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4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7"/>
                <w:w w:val="103"/>
                <w:sz w:val="24"/>
                <w:szCs w:val="24"/>
              </w:rPr>
              <w:t>f</w:t>
            </w:r>
            <w:r>
              <w:rPr>
                <w:spacing w:val="2"/>
                <w:w w:val="103"/>
                <w:sz w:val="24"/>
                <w:szCs w:val="24"/>
              </w:rPr>
              <w:t>aa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</w:tr>
    </w:tbl>
    <w:p w:rsidR="007A4993" w:rsidRDefault="007A4993">
      <w:pPr>
        <w:sectPr w:rsidR="007A4993">
          <w:pgSz w:w="11920" w:h="16860"/>
          <w:pgMar w:top="960" w:right="1580" w:bottom="280" w:left="1680" w:header="747" w:footer="0" w:gutter="0"/>
          <w:cols w:space="720"/>
        </w:sectPr>
      </w:pPr>
    </w:p>
    <w:p w:rsidR="007A4993" w:rsidRDefault="007A4993">
      <w:pPr>
        <w:spacing w:before="7" w:line="100" w:lineRule="exact"/>
        <w:rPr>
          <w:sz w:val="10"/>
          <w:szCs w:val="10"/>
        </w:rPr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tbl>
      <w:tblPr>
        <w:tblW w:w="0" w:type="auto"/>
        <w:tblInd w:w="5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3"/>
        <w:gridCol w:w="1981"/>
        <w:gridCol w:w="1845"/>
        <w:gridCol w:w="1707"/>
      </w:tblGrid>
      <w:tr w:rsidR="007A4993">
        <w:trPr>
          <w:trHeight w:hRule="exact" w:val="283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10"/>
                <w:w w:val="103"/>
                <w:sz w:val="24"/>
                <w:szCs w:val="24"/>
              </w:rPr>
              <w:t>k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1"/>
                <w:w w:val="103"/>
                <w:sz w:val="24"/>
                <w:szCs w:val="24"/>
              </w:rPr>
              <w:t>s</w:t>
            </w:r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6"/>
                <w:w w:val="103"/>
                <w:sz w:val="24"/>
                <w:szCs w:val="24"/>
              </w:rPr>
              <w:t>l</w:t>
            </w:r>
            <w:r>
              <w:rPr>
                <w:spacing w:val="-4"/>
                <w:w w:val="103"/>
                <w:sz w:val="24"/>
                <w:szCs w:val="24"/>
              </w:rPr>
              <w:t>o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8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144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kn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3"/>
                <w:w w:val="103"/>
                <w:sz w:val="24"/>
                <w:szCs w:val="24"/>
              </w:rPr>
              <w:t>qu</w:t>
            </w:r>
            <w:r>
              <w:rPr>
                <w:i/>
                <w:spacing w:val="-1"/>
                <w:w w:val="103"/>
                <w:sz w:val="24"/>
                <w:szCs w:val="24"/>
              </w:rPr>
              <w:t>illi</w:t>
            </w:r>
            <w:r>
              <w:rPr>
                <w:i/>
                <w:spacing w:val="3"/>
                <w:w w:val="103"/>
                <w:sz w:val="24"/>
                <w:szCs w:val="24"/>
              </w:rPr>
              <w:t>n</w:t>
            </w:r>
            <w:r>
              <w:rPr>
                <w:i/>
                <w:w w:val="103"/>
                <w:sz w:val="24"/>
                <w:szCs w:val="24"/>
              </w:rPr>
              <w:t>g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424"/>
              <w:rPr>
                <w:sz w:val="24"/>
                <w:szCs w:val="24"/>
              </w:rPr>
            </w:pPr>
            <w:r>
              <w:rPr>
                <w:i/>
                <w:spacing w:val="3"/>
                <w:w w:val="103"/>
                <w:sz w:val="24"/>
                <w:szCs w:val="24"/>
              </w:rPr>
              <w:t>qu</w:t>
            </w:r>
            <w:r>
              <w:rPr>
                <w:i/>
                <w:spacing w:val="-1"/>
                <w:w w:val="103"/>
                <w:sz w:val="24"/>
                <w:szCs w:val="24"/>
              </w:rPr>
              <w:t>illi</w:t>
            </w:r>
            <w:r>
              <w:rPr>
                <w:i/>
                <w:spacing w:val="3"/>
                <w:w w:val="103"/>
                <w:sz w:val="24"/>
                <w:szCs w:val="24"/>
              </w:rPr>
              <w:t>n</w:t>
            </w:r>
            <w:r>
              <w:rPr>
                <w:i/>
                <w:w w:val="103"/>
                <w:sz w:val="24"/>
                <w:szCs w:val="24"/>
              </w:rPr>
              <w:t>g</w:t>
            </w:r>
          </w:p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7"/>
                <w:w w:val="103"/>
                <w:sz w:val="24"/>
                <w:szCs w:val="24"/>
              </w:rPr>
              <w:t>f</w:t>
            </w:r>
            <w:r>
              <w:rPr>
                <w:spacing w:val="2"/>
                <w:w w:val="103"/>
                <w:sz w:val="24"/>
                <w:szCs w:val="24"/>
              </w:rPr>
              <w:t>aa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kn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424"/>
              <w:rPr>
                <w:sz w:val="24"/>
                <w:szCs w:val="24"/>
              </w:rPr>
            </w:pPr>
            <w:proofErr w:type="gramStart"/>
            <w:r>
              <w:rPr>
                <w:spacing w:val="-4"/>
                <w:sz w:val="24"/>
                <w:szCs w:val="24"/>
              </w:rPr>
              <w:t>q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ill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,  </w:t>
            </w:r>
            <w:r>
              <w:rPr>
                <w:spacing w:val="36"/>
                <w:sz w:val="24"/>
                <w:szCs w:val="24"/>
              </w:rPr>
              <w:t xml:space="preserve"> </w:t>
            </w:r>
            <w:proofErr w:type="gramEnd"/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w w:val="103"/>
                <w:sz w:val="24"/>
                <w:szCs w:val="24"/>
              </w:rPr>
              <w:t>a</w:t>
            </w:r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37"/>
                <w:sz w:val="24"/>
                <w:szCs w:val="24"/>
              </w:rPr>
              <w:t xml:space="preserve"> </w:t>
            </w:r>
            <w:r>
              <w:rPr>
                <w:spacing w:val="6"/>
                <w:w w:val="103"/>
                <w:sz w:val="24"/>
                <w:szCs w:val="24"/>
              </w:rPr>
              <w:t>i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w w:val="103"/>
                <w:sz w:val="24"/>
                <w:szCs w:val="24"/>
              </w:rPr>
              <w:t>i</w:t>
            </w:r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8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,  </w:t>
            </w:r>
            <w:r>
              <w:rPr>
                <w:spacing w:val="23"/>
                <w:sz w:val="24"/>
                <w:szCs w:val="24"/>
              </w:rPr>
              <w:t xml:space="preserve"> </w:t>
            </w:r>
            <w:proofErr w:type="gramEnd"/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w w:val="103"/>
                <w:sz w:val="24"/>
                <w:szCs w:val="24"/>
              </w:rPr>
              <w:t>ru</w:t>
            </w:r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5"/>
                <w:w w:val="103"/>
                <w:sz w:val="24"/>
                <w:szCs w:val="24"/>
              </w:rPr>
              <w:t>c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ra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ng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3"/>
                <w:w w:val="103"/>
                <w:sz w:val="24"/>
                <w:szCs w:val="24"/>
              </w:rPr>
              <w:t>un</w:t>
            </w:r>
            <w:r>
              <w:rPr>
                <w:w w:val="103"/>
                <w:sz w:val="24"/>
                <w:szCs w:val="24"/>
              </w:rPr>
              <w:t>g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w w:val="103"/>
                <w:sz w:val="24"/>
                <w:szCs w:val="24"/>
              </w:rPr>
              <w:t>.</w:t>
            </w:r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43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)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6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ng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3"/>
                <w:w w:val="103"/>
                <w:sz w:val="24"/>
                <w:szCs w:val="24"/>
              </w:rPr>
              <w:t>un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proofErr w:type="spellEnd"/>
            <w:r>
              <w:rPr>
                <w:w w:val="103"/>
                <w:sz w:val="24"/>
                <w:szCs w:val="24"/>
              </w:rPr>
              <w:t>,</w:t>
            </w:r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j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2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7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8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4"/>
                <w:w w:val="103"/>
                <w:sz w:val="24"/>
                <w:szCs w:val="24"/>
              </w:rPr>
              <w:t>n</w:t>
            </w:r>
            <w:r>
              <w:rPr>
                <w:spacing w:val="3"/>
                <w:w w:val="103"/>
                <w:sz w:val="24"/>
                <w:szCs w:val="24"/>
              </w:rPr>
              <w:t>g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6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w w:val="103"/>
                <w:sz w:val="24"/>
                <w:szCs w:val="24"/>
              </w:rPr>
              <w:t>m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143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)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3"/>
                <w:w w:val="103"/>
                <w:sz w:val="24"/>
                <w:szCs w:val="24"/>
              </w:rPr>
              <w:t>S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-1"/>
                <w:w w:val="103"/>
                <w:sz w:val="24"/>
                <w:szCs w:val="24"/>
              </w:rPr>
              <w:t>j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y</w:t>
            </w:r>
            <w:r>
              <w:rPr>
                <w:w w:val="103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j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424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me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6"/>
                <w:w w:val="103"/>
                <w:sz w:val="24"/>
                <w:szCs w:val="24"/>
              </w:rPr>
              <w:t>i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6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h</w:t>
            </w:r>
            <w:proofErr w:type="spellEnd"/>
            <w:proofErr w:type="gram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proofErr w:type="spellEnd"/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     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8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6"/>
                <w:w w:val="103"/>
                <w:sz w:val="24"/>
                <w:szCs w:val="24"/>
              </w:rPr>
              <w:t>i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-4"/>
                <w:w w:val="103"/>
                <w:sz w:val="24"/>
                <w:szCs w:val="24"/>
              </w:rPr>
              <w:t>b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t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-4"/>
                <w:w w:val="103"/>
                <w:sz w:val="24"/>
                <w:szCs w:val="24"/>
              </w:rPr>
              <w:t>y</w:t>
            </w:r>
            <w:r>
              <w:rPr>
                <w:w w:val="103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ng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proofErr w:type="spellEnd"/>
            <w:r>
              <w:rPr>
                <w:w w:val="103"/>
                <w:sz w:val="24"/>
                <w:szCs w:val="24"/>
              </w:rPr>
              <w:t>.</w:t>
            </w:r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143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)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2"/>
                <w:w w:val="103"/>
                <w:sz w:val="24"/>
                <w:szCs w:val="24"/>
              </w:rPr>
              <w:t>m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ng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2"/>
                <w:w w:val="103"/>
                <w:sz w:val="24"/>
                <w:szCs w:val="24"/>
              </w:rPr>
              <w:t>am</w:t>
            </w:r>
            <w:r>
              <w:rPr>
                <w:spacing w:val="-4"/>
                <w:w w:val="103"/>
                <w:sz w:val="24"/>
                <w:szCs w:val="24"/>
              </w:rPr>
              <w:t>b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r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c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ra</w:t>
            </w:r>
            <w:proofErr w:type="spellEnd"/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6"/>
                <w:w w:val="103"/>
                <w:sz w:val="24"/>
                <w:szCs w:val="24"/>
              </w:rPr>
              <w:t>i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c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4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  <w:proofErr w:type="spellEnd"/>
            <w:r>
              <w:rPr>
                <w:sz w:val="24"/>
                <w:szCs w:val="24"/>
              </w:rPr>
              <w:t xml:space="preserve">         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7"/>
                <w:w w:val="103"/>
                <w:sz w:val="24"/>
                <w:szCs w:val="24"/>
              </w:rPr>
              <w:t>r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    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r>
              <w:rPr>
                <w:spacing w:val="-4"/>
                <w:w w:val="103"/>
                <w:sz w:val="24"/>
                <w:szCs w:val="24"/>
              </w:rPr>
              <w:t>y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w w:val="103"/>
                <w:sz w:val="24"/>
                <w:szCs w:val="24"/>
              </w:rPr>
              <w:t>g</w:t>
            </w:r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7"/>
        </w:trPr>
        <w:tc>
          <w:tcPr>
            <w:tcW w:w="2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line="26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h</w:t>
            </w:r>
            <w:proofErr w:type="spellEnd"/>
          </w:p>
        </w:tc>
        <w:tc>
          <w:tcPr>
            <w:tcW w:w="184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82"/>
        </w:trPr>
        <w:tc>
          <w:tcPr>
            <w:tcW w:w="2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line="240" w:lineRule="exact"/>
              <w:ind w:left="424"/>
              <w:rPr>
                <w:sz w:val="24"/>
                <w:szCs w:val="24"/>
              </w:rPr>
            </w:pP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6"/>
                <w:w w:val="103"/>
                <w:sz w:val="24"/>
                <w:szCs w:val="24"/>
              </w:rPr>
              <w:t>i</w:t>
            </w:r>
            <w:r>
              <w:rPr>
                <w:spacing w:val="-4"/>
                <w:w w:val="103"/>
                <w:sz w:val="24"/>
                <w:szCs w:val="24"/>
              </w:rPr>
              <w:t>b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y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proofErr w:type="spellEnd"/>
            <w:r>
              <w:rPr>
                <w:w w:val="103"/>
                <w:sz w:val="24"/>
                <w:szCs w:val="24"/>
              </w:rPr>
              <w:t>.</w:t>
            </w:r>
          </w:p>
        </w:tc>
        <w:tc>
          <w:tcPr>
            <w:tcW w:w="18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17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</w:tr>
    </w:tbl>
    <w:p w:rsidR="007A4993" w:rsidRDefault="00551276">
      <w:pPr>
        <w:spacing w:line="260" w:lineRule="exact"/>
        <w:ind w:left="1014"/>
        <w:rPr>
          <w:sz w:val="24"/>
          <w:szCs w:val="24"/>
        </w:rPr>
      </w:pPr>
      <w:proofErr w:type="spellStart"/>
      <w:proofErr w:type="gramStart"/>
      <w:r>
        <w:rPr>
          <w:spacing w:val="1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gram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5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6"/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ny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il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6"/>
          <w:sz w:val="24"/>
          <w:szCs w:val="24"/>
        </w:rPr>
        <w:t>l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 xml:space="preserve"> </w:t>
      </w:r>
      <w:proofErr w:type="spellStart"/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h</w:t>
      </w:r>
      <w:r>
        <w:rPr>
          <w:spacing w:val="-1"/>
          <w:w w:val="103"/>
          <w:sz w:val="24"/>
          <w:szCs w:val="24"/>
        </w:rPr>
        <w:t>l</w:t>
      </w:r>
      <w:r>
        <w:rPr>
          <w:w w:val="103"/>
          <w:sz w:val="24"/>
          <w:szCs w:val="24"/>
        </w:rPr>
        <w:t>i</w:t>
      </w:r>
      <w:proofErr w:type="spellEnd"/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spacing w:line="503" w:lineRule="auto"/>
        <w:ind w:left="589" w:right="87"/>
        <w:jc w:val="both"/>
        <w:rPr>
          <w:sz w:val="24"/>
          <w:szCs w:val="24"/>
        </w:rPr>
        <w:sectPr w:rsidR="007A4993">
          <w:pgSz w:w="11920" w:h="16860"/>
          <w:pgMar w:top="960" w:right="1580" w:bottom="280" w:left="1680" w:header="747" w:footer="0" w:gutter="0"/>
          <w:cols w:space="720"/>
        </w:sectPr>
      </w:pPr>
      <w:proofErr w:type="spellStart"/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</w:t>
      </w:r>
      <w:r>
        <w:rPr>
          <w:spacing w:val="5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  </w:t>
      </w:r>
      <w:r>
        <w:rPr>
          <w:spacing w:val="5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c</w:t>
      </w:r>
      <w:r>
        <w:rPr>
          <w:spacing w:val="3"/>
          <w:sz w:val="24"/>
          <w:szCs w:val="24"/>
        </w:rPr>
        <w:t>o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 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  </w:t>
      </w:r>
      <w:r>
        <w:rPr>
          <w:spacing w:val="48"/>
          <w:sz w:val="24"/>
          <w:szCs w:val="24"/>
        </w:rPr>
        <w:t xml:space="preserve"> </w:t>
      </w:r>
      <w:proofErr w:type="spellStart"/>
      <w:proofErr w:type="gramStart"/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pacing w:val="5"/>
          <w:sz w:val="24"/>
          <w:szCs w:val="24"/>
        </w:rPr>
        <w:t>.</w:t>
      </w:r>
      <w:r>
        <w:rPr>
          <w:spacing w:val="-6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 xml:space="preserve">   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d</w:t>
      </w:r>
      <w:r>
        <w:rPr>
          <w:spacing w:val="-1"/>
          <w:w w:val="103"/>
          <w:sz w:val="24"/>
          <w:szCs w:val="24"/>
        </w:rPr>
        <w:t>i</w:t>
      </w:r>
      <w:r>
        <w:rPr>
          <w:spacing w:val="9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kuk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</w:t>
      </w:r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u</w:t>
      </w:r>
      <w:r>
        <w:rPr>
          <w:spacing w:val="-4"/>
          <w:w w:val="103"/>
          <w:sz w:val="24"/>
          <w:szCs w:val="24"/>
        </w:rPr>
        <w:t>n</w:t>
      </w:r>
      <w:r>
        <w:rPr>
          <w:spacing w:val="-1"/>
          <w:w w:val="103"/>
          <w:sz w:val="24"/>
          <w:szCs w:val="24"/>
        </w:rPr>
        <w:t>t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k</w:t>
      </w:r>
      <w:proofErr w:type="spellEnd"/>
      <w:r>
        <w:rPr>
          <w:w w:val="10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4"/>
          <w:sz w:val="24"/>
          <w:szCs w:val="24"/>
        </w:rPr>
        <w:t>o</w:t>
      </w:r>
      <w:r>
        <w:rPr>
          <w:spacing w:val="7"/>
          <w:sz w:val="24"/>
          <w:szCs w:val="24"/>
        </w:rPr>
        <w:t>r</w:t>
      </w:r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5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1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pacing w:val="4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e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y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nd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5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6"/>
          <w:w w:val="103"/>
          <w:sz w:val="24"/>
          <w:szCs w:val="24"/>
        </w:rPr>
        <w:t>i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u</w:t>
      </w:r>
      <w:r>
        <w:rPr>
          <w:spacing w:val="-4"/>
          <w:w w:val="103"/>
          <w:sz w:val="24"/>
          <w:szCs w:val="24"/>
        </w:rPr>
        <w:t>n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10"/>
          <w:w w:val="103"/>
          <w:sz w:val="24"/>
          <w:szCs w:val="24"/>
        </w:rPr>
        <w:t>a</w:t>
      </w:r>
      <w:r>
        <w:rPr>
          <w:spacing w:val="-6"/>
          <w:w w:val="103"/>
          <w:sz w:val="24"/>
          <w:szCs w:val="24"/>
        </w:rPr>
        <w:t>s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r</w:t>
      </w:r>
      <w:proofErr w:type="spellEnd"/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0" w:line="260" w:lineRule="exact"/>
        <w:rPr>
          <w:sz w:val="26"/>
          <w:szCs w:val="26"/>
        </w:rPr>
      </w:pPr>
    </w:p>
    <w:p w:rsidR="007A4993" w:rsidRDefault="00551276">
      <w:pPr>
        <w:spacing w:before="36" w:line="501" w:lineRule="auto"/>
        <w:ind w:left="589" w:right="78"/>
        <w:jc w:val="both"/>
        <w:rPr>
          <w:sz w:val="24"/>
          <w:szCs w:val="24"/>
        </w:rPr>
      </w:pPr>
      <w:proofErr w:type="spellStart"/>
      <w:proofErr w:type="gram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7"/>
          <w:sz w:val="24"/>
          <w:szCs w:val="24"/>
        </w:rPr>
        <w:t>r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v</w:t>
      </w:r>
      <w:r>
        <w:rPr>
          <w:spacing w:val="6"/>
          <w:sz w:val="24"/>
          <w:szCs w:val="24"/>
        </w:rPr>
        <w:t>i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od</w:t>
      </w:r>
      <w:r>
        <w:rPr>
          <w:spacing w:val="3"/>
          <w:sz w:val="24"/>
          <w:szCs w:val="24"/>
        </w:rPr>
        <w:t>uk</w:t>
      </w:r>
      <w:proofErr w:type="spellEnd"/>
      <w:r>
        <w:rPr>
          <w:sz w:val="24"/>
          <w:szCs w:val="24"/>
        </w:rPr>
        <w:t xml:space="preserve">. </w:t>
      </w:r>
      <w:r>
        <w:rPr>
          <w:spacing w:val="22"/>
          <w:sz w:val="24"/>
          <w:szCs w:val="24"/>
        </w:rPr>
        <w:t xml:space="preserve"> </w:t>
      </w:r>
      <w:proofErr w:type="gramStart"/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u</w:t>
      </w:r>
      <w:r>
        <w:rPr>
          <w:spacing w:val="-4"/>
          <w:w w:val="103"/>
          <w:sz w:val="24"/>
          <w:szCs w:val="24"/>
        </w:rPr>
        <w:t>n</w:t>
      </w:r>
      <w:r>
        <w:rPr>
          <w:spacing w:val="-1"/>
          <w:w w:val="103"/>
          <w:sz w:val="24"/>
          <w:szCs w:val="24"/>
        </w:rPr>
        <w:t>t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c</w:t>
      </w:r>
      <w:r>
        <w:rPr>
          <w:spacing w:val="3"/>
          <w:sz w:val="24"/>
          <w:szCs w:val="24"/>
        </w:rPr>
        <w:t>o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2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 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 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g</w:t>
      </w:r>
      <w:r>
        <w:rPr>
          <w:spacing w:val="-1"/>
          <w:w w:val="103"/>
          <w:sz w:val="24"/>
          <w:szCs w:val="24"/>
        </w:rPr>
        <w:t>i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-11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f</w:t>
      </w:r>
      <w:r>
        <w:rPr>
          <w:spacing w:val="2"/>
          <w:sz w:val="24"/>
          <w:szCs w:val="24"/>
        </w:rPr>
        <w:t>aa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kk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4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37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qu</w:t>
      </w:r>
      <w:r>
        <w:rPr>
          <w:i/>
          <w:spacing w:val="-1"/>
          <w:sz w:val="24"/>
          <w:szCs w:val="24"/>
        </w:rPr>
        <w:t>illi</w:t>
      </w:r>
      <w:r>
        <w:rPr>
          <w:i/>
          <w:spacing w:val="3"/>
          <w:sz w:val="24"/>
          <w:szCs w:val="24"/>
        </w:rPr>
        <w:t>n</w:t>
      </w:r>
      <w:r>
        <w:rPr>
          <w:i/>
          <w:sz w:val="24"/>
          <w:szCs w:val="24"/>
        </w:rPr>
        <w:t>g</w:t>
      </w:r>
      <w:r>
        <w:rPr>
          <w:i/>
          <w:spacing w:val="39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pacing w:val="4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gg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proofErr w:type="spellEnd"/>
      <w:r>
        <w:rPr>
          <w:sz w:val="24"/>
          <w:szCs w:val="24"/>
        </w:rPr>
        <w:t>,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y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it</w:t>
      </w:r>
      <w:r>
        <w:rPr>
          <w:w w:val="103"/>
          <w:sz w:val="24"/>
          <w:szCs w:val="24"/>
        </w:rPr>
        <w:t>u</w:t>
      </w:r>
      <w:proofErr w:type="spellEnd"/>
      <w:r>
        <w:rPr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40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>.</w:t>
      </w:r>
    </w:p>
    <w:p w:rsidR="007A4993" w:rsidRDefault="00551276">
      <w:pPr>
        <w:spacing w:before="20"/>
        <w:ind w:left="589" w:right="4417"/>
        <w:jc w:val="both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4</w:t>
      </w:r>
      <w:r>
        <w:rPr>
          <w:b/>
          <w:sz w:val="24"/>
          <w:szCs w:val="24"/>
        </w:rPr>
        <w:t xml:space="preserve">.   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i/>
          <w:spacing w:val="1"/>
          <w:w w:val="103"/>
          <w:sz w:val="24"/>
          <w:szCs w:val="24"/>
        </w:rPr>
        <w:t>I</w:t>
      </w:r>
      <w:r>
        <w:rPr>
          <w:b/>
          <w:i/>
          <w:spacing w:val="9"/>
          <w:w w:val="103"/>
          <w:sz w:val="24"/>
          <w:szCs w:val="24"/>
        </w:rPr>
        <w:t>m</w:t>
      </w:r>
      <w:r>
        <w:rPr>
          <w:b/>
          <w:i/>
          <w:spacing w:val="3"/>
          <w:w w:val="103"/>
          <w:sz w:val="24"/>
          <w:szCs w:val="24"/>
        </w:rPr>
        <w:t>p</w:t>
      </w:r>
      <w:r>
        <w:rPr>
          <w:b/>
          <w:i/>
          <w:spacing w:val="-1"/>
          <w:w w:val="103"/>
          <w:sz w:val="24"/>
          <w:szCs w:val="24"/>
        </w:rPr>
        <w:t>l</w:t>
      </w:r>
      <w:r>
        <w:rPr>
          <w:b/>
          <w:i/>
          <w:spacing w:val="-5"/>
          <w:w w:val="103"/>
          <w:sz w:val="24"/>
          <w:szCs w:val="24"/>
        </w:rPr>
        <w:t>e</w:t>
      </w:r>
      <w:r>
        <w:rPr>
          <w:b/>
          <w:i/>
          <w:spacing w:val="2"/>
          <w:w w:val="103"/>
          <w:sz w:val="24"/>
          <w:szCs w:val="24"/>
        </w:rPr>
        <w:t>me</w:t>
      </w:r>
      <w:r>
        <w:rPr>
          <w:b/>
          <w:i/>
          <w:spacing w:val="-3"/>
          <w:w w:val="103"/>
          <w:sz w:val="24"/>
          <w:szCs w:val="24"/>
        </w:rPr>
        <w:t>n</w:t>
      </w:r>
      <w:r>
        <w:rPr>
          <w:b/>
          <w:i/>
          <w:spacing w:val="-1"/>
          <w:w w:val="103"/>
          <w:sz w:val="24"/>
          <w:szCs w:val="24"/>
        </w:rPr>
        <w:t>t</w:t>
      </w:r>
      <w:r>
        <w:rPr>
          <w:b/>
          <w:i/>
          <w:spacing w:val="3"/>
          <w:w w:val="103"/>
          <w:sz w:val="24"/>
          <w:szCs w:val="24"/>
        </w:rPr>
        <w:t>a</w:t>
      </w:r>
      <w:r>
        <w:rPr>
          <w:b/>
          <w:i/>
          <w:spacing w:val="-1"/>
          <w:w w:val="103"/>
          <w:sz w:val="24"/>
          <w:szCs w:val="24"/>
        </w:rPr>
        <w:t>ti</w:t>
      </w:r>
      <w:r>
        <w:rPr>
          <w:b/>
          <w:i/>
          <w:spacing w:val="3"/>
          <w:w w:val="103"/>
          <w:sz w:val="24"/>
          <w:szCs w:val="24"/>
        </w:rPr>
        <w:t>o</w:t>
      </w:r>
      <w:r>
        <w:rPr>
          <w:b/>
          <w:i/>
          <w:w w:val="103"/>
          <w:sz w:val="24"/>
          <w:szCs w:val="24"/>
        </w:rPr>
        <w:t>n</w:t>
      </w:r>
      <w:r>
        <w:rPr>
          <w:b/>
          <w:i/>
          <w:spacing w:val="-2"/>
          <w:sz w:val="24"/>
          <w:szCs w:val="24"/>
        </w:rPr>
        <w:t xml:space="preserve"> </w:t>
      </w:r>
      <w:r>
        <w:rPr>
          <w:b/>
          <w:w w:val="103"/>
          <w:sz w:val="24"/>
          <w:szCs w:val="24"/>
        </w:rPr>
        <w:t>(</w:t>
      </w:r>
      <w:proofErr w:type="spellStart"/>
      <w:r>
        <w:rPr>
          <w:b/>
          <w:spacing w:val="8"/>
          <w:w w:val="103"/>
          <w:sz w:val="24"/>
          <w:szCs w:val="24"/>
        </w:rPr>
        <w:t>I</w:t>
      </w:r>
      <w:r>
        <w:rPr>
          <w:b/>
          <w:spacing w:val="-4"/>
          <w:w w:val="103"/>
          <w:sz w:val="24"/>
          <w:szCs w:val="24"/>
        </w:rPr>
        <w:t>m</w:t>
      </w:r>
      <w:r>
        <w:rPr>
          <w:b/>
          <w:spacing w:val="-3"/>
          <w:w w:val="103"/>
          <w:sz w:val="24"/>
          <w:szCs w:val="24"/>
        </w:rPr>
        <w:t>p</w:t>
      </w:r>
      <w:r>
        <w:rPr>
          <w:b/>
          <w:spacing w:val="-1"/>
          <w:w w:val="103"/>
          <w:sz w:val="24"/>
          <w:szCs w:val="24"/>
        </w:rPr>
        <w:t>l</w:t>
      </w:r>
      <w:r>
        <w:rPr>
          <w:b/>
          <w:spacing w:val="10"/>
          <w:w w:val="103"/>
          <w:sz w:val="24"/>
          <w:szCs w:val="24"/>
        </w:rPr>
        <w:t>e</w:t>
      </w:r>
      <w:r>
        <w:rPr>
          <w:b/>
          <w:spacing w:val="-4"/>
          <w:w w:val="103"/>
          <w:sz w:val="24"/>
          <w:szCs w:val="24"/>
        </w:rPr>
        <w:t>m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7"/>
          <w:w w:val="103"/>
          <w:sz w:val="24"/>
          <w:szCs w:val="24"/>
        </w:rPr>
        <w:t>t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spacing w:val="1"/>
          <w:w w:val="103"/>
          <w:sz w:val="24"/>
          <w:szCs w:val="24"/>
        </w:rPr>
        <w:t>s</w:t>
      </w:r>
      <w:r>
        <w:rPr>
          <w:b/>
          <w:spacing w:val="-1"/>
          <w:w w:val="103"/>
          <w:sz w:val="24"/>
          <w:szCs w:val="24"/>
        </w:rPr>
        <w:t>i</w:t>
      </w:r>
      <w:proofErr w:type="spellEnd"/>
      <w:r>
        <w:rPr>
          <w:b/>
          <w:w w:val="103"/>
          <w:sz w:val="24"/>
          <w:szCs w:val="24"/>
        </w:rPr>
        <w:t>)</w:t>
      </w:r>
    </w:p>
    <w:p w:rsidR="007A4993" w:rsidRDefault="007A4993">
      <w:pPr>
        <w:spacing w:before="16" w:line="260" w:lineRule="exact"/>
        <w:rPr>
          <w:sz w:val="26"/>
          <w:szCs w:val="26"/>
        </w:rPr>
      </w:pPr>
    </w:p>
    <w:p w:rsidR="007A4993" w:rsidRDefault="00551276">
      <w:pPr>
        <w:spacing w:line="502" w:lineRule="auto"/>
        <w:ind w:left="589" w:right="86" w:firstLine="721"/>
        <w:jc w:val="both"/>
        <w:rPr>
          <w:sz w:val="24"/>
          <w:szCs w:val="24"/>
        </w:rPr>
      </w:pPr>
      <w:proofErr w:type="spellStart"/>
      <w:proofErr w:type="gram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48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3"/>
          <w:sz w:val="24"/>
          <w:szCs w:val="24"/>
        </w:rPr>
        <w:t>2019</w:t>
      </w:r>
      <w:r>
        <w:rPr>
          <w:spacing w:val="-1"/>
          <w:sz w:val="24"/>
          <w:szCs w:val="24"/>
        </w:rPr>
        <w:t>:</w:t>
      </w:r>
      <w:r>
        <w:rPr>
          <w:spacing w:val="3"/>
          <w:sz w:val="24"/>
          <w:szCs w:val="24"/>
        </w:rPr>
        <w:t>37</w:t>
      </w:r>
      <w:r>
        <w:rPr>
          <w:sz w:val="24"/>
          <w:szCs w:val="24"/>
        </w:rPr>
        <w:t xml:space="preserve">), </w:t>
      </w:r>
      <w:r>
        <w:rPr>
          <w:spacing w:val="52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4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,  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5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, 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g</w:t>
      </w:r>
      <w:r>
        <w:rPr>
          <w:spacing w:val="-1"/>
          <w:w w:val="103"/>
          <w:sz w:val="24"/>
          <w:szCs w:val="24"/>
        </w:rPr>
        <w:t>i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ny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F</w:t>
      </w:r>
      <w:r>
        <w:rPr>
          <w:spacing w:val="-4"/>
          <w:sz w:val="24"/>
          <w:szCs w:val="24"/>
        </w:rPr>
        <w:t>o</w:t>
      </w:r>
      <w:r>
        <w:rPr>
          <w:spacing w:val="3"/>
          <w:sz w:val="24"/>
          <w:szCs w:val="24"/>
        </w:rPr>
        <w:t>k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>s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proofErr w:type="gramStart"/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gramEnd"/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pacing w:val="52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46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d</w:t>
      </w:r>
      <w:r>
        <w:rPr>
          <w:spacing w:val="10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il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em</w:t>
      </w:r>
      <w:r>
        <w:rPr>
          <w:spacing w:val="10"/>
          <w:sz w:val="24"/>
          <w:szCs w:val="24"/>
        </w:rPr>
        <w:t>a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ru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am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-6"/>
          <w:sz w:val="24"/>
          <w:szCs w:val="24"/>
        </w:rPr>
        <w:t>s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10"/>
          <w:w w:val="103"/>
          <w:sz w:val="24"/>
          <w:szCs w:val="24"/>
        </w:rPr>
        <w:t>k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g</w:t>
      </w:r>
      <w:r>
        <w:rPr>
          <w:spacing w:val="-1"/>
          <w:w w:val="103"/>
          <w:sz w:val="24"/>
          <w:szCs w:val="24"/>
        </w:rPr>
        <w:t>i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uk</w:t>
      </w:r>
      <w:r>
        <w:rPr>
          <w:sz w:val="24"/>
          <w:szCs w:val="24"/>
        </w:rPr>
        <w:t>u</w:t>
      </w:r>
      <w:proofErr w:type="spellEnd"/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it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5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am</w:t>
      </w:r>
      <w:r>
        <w:rPr>
          <w:spacing w:val="-4"/>
          <w:sz w:val="24"/>
          <w:szCs w:val="24"/>
        </w:rPr>
        <w:t>p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m</w:t>
      </w:r>
      <w:r>
        <w:rPr>
          <w:spacing w:val="-5"/>
          <w:w w:val="103"/>
          <w:sz w:val="24"/>
          <w:szCs w:val="24"/>
        </w:rPr>
        <w:t>e</w:t>
      </w:r>
      <w:r>
        <w:rPr>
          <w:spacing w:val="7"/>
          <w:w w:val="103"/>
          <w:sz w:val="24"/>
          <w:szCs w:val="24"/>
        </w:rPr>
        <w:t>r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k</w:t>
      </w:r>
      <w:r>
        <w:rPr>
          <w:w w:val="103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-22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m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ny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em</w:t>
      </w:r>
      <w:r>
        <w:rPr>
          <w:spacing w:val="-4"/>
          <w:w w:val="103"/>
          <w:sz w:val="24"/>
          <w:szCs w:val="24"/>
        </w:rPr>
        <w:t>b</w:t>
      </w:r>
      <w:r>
        <w:rPr>
          <w:spacing w:val="2"/>
          <w:w w:val="103"/>
          <w:sz w:val="24"/>
          <w:szCs w:val="24"/>
        </w:rPr>
        <w:t>e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j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r</w:t>
      </w:r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551276">
      <w:pPr>
        <w:spacing w:before="5" w:line="501" w:lineRule="auto"/>
        <w:ind w:left="589" w:right="84" w:firstLine="721"/>
        <w:jc w:val="both"/>
        <w:rPr>
          <w:sz w:val="24"/>
          <w:szCs w:val="24"/>
        </w:rPr>
      </w:pPr>
      <w:proofErr w:type="spellStart"/>
      <w:proofErr w:type="gramStart"/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ti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, 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z w:val="24"/>
          <w:szCs w:val="24"/>
        </w:rPr>
        <w:t xml:space="preserve"> 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5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3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3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23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ru</w:t>
      </w:r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pacing w:val="2"/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k</w:t>
      </w:r>
      <w:proofErr w:type="spellEnd"/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K</w:t>
      </w:r>
      <w:r>
        <w:rPr>
          <w:sz w:val="24"/>
          <w:szCs w:val="24"/>
        </w:rPr>
        <w:t>B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pacing w:val="-4"/>
          <w:sz w:val="24"/>
          <w:szCs w:val="24"/>
        </w:rPr>
        <w:t>v</w:t>
      </w:r>
      <w:r>
        <w:rPr>
          <w:sz w:val="24"/>
          <w:szCs w:val="24"/>
        </w:rPr>
        <w:t>a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8"/>
          <w:sz w:val="24"/>
          <w:szCs w:val="24"/>
        </w:rPr>
        <w:t>D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lit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proofErr w:type="spellEnd"/>
      <w:r>
        <w:rPr>
          <w:sz w:val="24"/>
          <w:szCs w:val="24"/>
        </w:rPr>
        <w:t>,</w:t>
      </w:r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6"/>
          <w:w w:val="103"/>
          <w:sz w:val="24"/>
          <w:szCs w:val="24"/>
        </w:rPr>
        <w:t>i</w:t>
      </w:r>
      <w:r>
        <w:rPr>
          <w:spacing w:val="-4"/>
          <w:w w:val="103"/>
          <w:sz w:val="24"/>
          <w:szCs w:val="24"/>
        </w:rPr>
        <w:t>n</w:t>
      </w:r>
      <w:r>
        <w:rPr>
          <w:spacing w:val="-1"/>
          <w:w w:val="103"/>
          <w:sz w:val="24"/>
          <w:szCs w:val="24"/>
        </w:rPr>
        <w:t>i</w:t>
      </w:r>
      <w:proofErr w:type="spellEnd"/>
      <w:r>
        <w:rPr>
          <w:w w:val="103"/>
          <w:sz w:val="24"/>
          <w:szCs w:val="24"/>
        </w:rPr>
        <w:t>.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a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proofErr w:type="gram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53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uk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p</w:t>
      </w:r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nd</w:t>
      </w:r>
      <w:r>
        <w:rPr>
          <w:spacing w:val="3"/>
          <w:w w:val="103"/>
          <w:sz w:val="24"/>
          <w:szCs w:val="24"/>
        </w:rPr>
        <w:t>u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n</w:t>
      </w:r>
      <w:r>
        <w:rPr>
          <w:spacing w:val="8"/>
          <w:sz w:val="24"/>
          <w:szCs w:val="24"/>
        </w:rPr>
        <w:t>y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6"/>
          <w:sz w:val="24"/>
          <w:szCs w:val="24"/>
        </w:rPr>
        <w:t>s</w:t>
      </w:r>
      <w:r>
        <w:rPr>
          <w:spacing w:val="10"/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60"/>
          <w:sz w:val="24"/>
          <w:szCs w:val="24"/>
        </w:rPr>
        <w:t xml:space="preserve"> </w:t>
      </w:r>
      <w:proofErr w:type="spellStart"/>
      <w:r>
        <w:rPr>
          <w:spacing w:val="-6"/>
          <w:w w:val="103"/>
          <w:sz w:val="24"/>
          <w:szCs w:val="24"/>
        </w:rPr>
        <w:t>s</w:t>
      </w:r>
      <w:r>
        <w:rPr>
          <w:spacing w:val="-5"/>
          <w:w w:val="103"/>
          <w:sz w:val="24"/>
          <w:szCs w:val="24"/>
        </w:rPr>
        <w:t>e</w:t>
      </w:r>
      <w:r>
        <w:rPr>
          <w:spacing w:val="10"/>
          <w:w w:val="103"/>
          <w:sz w:val="24"/>
          <w:szCs w:val="24"/>
        </w:rPr>
        <w:t>k</w:t>
      </w:r>
      <w:r>
        <w:rPr>
          <w:spacing w:val="-4"/>
          <w:w w:val="103"/>
          <w:sz w:val="24"/>
          <w:szCs w:val="24"/>
        </w:rPr>
        <w:t>o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h</w:t>
      </w:r>
      <w:proofErr w:type="spellEnd"/>
      <w:r>
        <w:rPr>
          <w:w w:val="103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 xml:space="preserve"> </w:t>
      </w:r>
      <w:proofErr w:type="spellStart"/>
      <w:proofErr w:type="gramStart"/>
      <w:r>
        <w:rPr>
          <w:spacing w:val="6"/>
          <w:w w:val="103"/>
          <w:sz w:val="24"/>
          <w:szCs w:val="24"/>
        </w:rPr>
        <w:t>T</w:t>
      </w:r>
      <w:r>
        <w:rPr>
          <w:spacing w:val="3"/>
          <w:w w:val="103"/>
          <w:sz w:val="24"/>
          <w:szCs w:val="24"/>
        </w:rPr>
        <w:t>u</w:t>
      </w:r>
      <w:r>
        <w:rPr>
          <w:spacing w:val="-1"/>
          <w:w w:val="103"/>
          <w:sz w:val="24"/>
          <w:szCs w:val="24"/>
        </w:rPr>
        <w:t>j</w:t>
      </w:r>
      <w:r>
        <w:rPr>
          <w:spacing w:val="3"/>
          <w:w w:val="103"/>
          <w:sz w:val="24"/>
          <w:szCs w:val="24"/>
        </w:rPr>
        <w:t>u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5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d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5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gg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5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r>
        <w:rPr>
          <w:spacing w:val="5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uku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 </w:t>
      </w:r>
      <w:r>
        <w:rPr>
          <w:spacing w:val="50"/>
          <w:sz w:val="24"/>
          <w:szCs w:val="24"/>
        </w:rPr>
        <w:t xml:space="preserve"> </w:t>
      </w:r>
      <w:r>
        <w:rPr>
          <w:spacing w:val="3"/>
          <w:w w:val="103"/>
          <w:sz w:val="24"/>
          <w:szCs w:val="24"/>
        </w:rPr>
        <w:t>o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h</w:t>
      </w:r>
      <w:r>
        <w:rPr>
          <w:sz w:val="24"/>
          <w:szCs w:val="24"/>
        </w:rPr>
        <w:t xml:space="preserve">  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uk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 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r>
        <w:rPr>
          <w:spacing w:val="3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ru  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 </w:t>
      </w:r>
      <w:r>
        <w:rPr>
          <w:spacing w:val="4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proofErr w:type="spellEnd"/>
      <w:r>
        <w:rPr>
          <w:sz w:val="24"/>
          <w:szCs w:val="24"/>
        </w:rPr>
        <w:t>.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6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h</w:t>
      </w:r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p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-6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m</w:t>
      </w:r>
      <w:r>
        <w:rPr>
          <w:spacing w:val="-5"/>
          <w:w w:val="103"/>
          <w:sz w:val="24"/>
          <w:szCs w:val="24"/>
        </w:rPr>
        <w:t>e</w:t>
      </w:r>
      <w:r>
        <w:rPr>
          <w:spacing w:val="-1"/>
          <w:w w:val="103"/>
          <w:sz w:val="24"/>
          <w:szCs w:val="24"/>
        </w:rPr>
        <w:t>l</w:t>
      </w:r>
      <w:r>
        <w:rPr>
          <w:spacing w:val="6"/>
          <w:w w:val="103"/>
          <w:sz w:val="24"/>
          <w:szCs w:val="24"/>
        </w:rPr>
        <w:t>i</w:t>
      </w:r>
      <w:r>
        <w:rPr>
          <w:spacing w:val="-4"/>
          <w:w w:val="103"/>
          <w:sz w:val="24"/>
          <w:szCs w:val="24"/>
        </w:rPr>
        <w:t>p</w:t>
      </w:r>
      <w:r>
        <w:rPr>
          <w:spacing w:val="3"/>
          <w:w w:val="103"/>
          <w:sz w:val="24"/>
          <w:szCs w:val="24"/>
        </w:rPr>
        <w:t>u</w:t>
      </w:r>
      <w:r>
        <w:rPr>
          <w:spacing w:val="-1"/>
          <w:w w:val="103"/>
          <w:sz w:val="24"/>
          <w:szCs w:val="24"/>
        </w:rPr>
        <w:t>ti</w:t>
      </w:r>
      <w:proofErr w:type="spellEnd"/>
      <w:r>
        <w:rPr>
          <w:w w:val="103"/>
          <w:sz w:val="24"/>
          <w:szCs w:val="24"/>
        </w:rPr>
        <w:t>:</w:t>
      </w:r>
    </w:p>
    <w:p w:rsidR="007A4993" w:rsidRDefault="00551276">
      <w:pPr>
        <w:spacing w:before="13"/>
        <w:ind w:left="654" w:right="850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9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pacing w:val="3"/>
          <w:sz w:val="24"/>
          <w:szCs w:val="24"/>
        </w:rPr>
        <w:t>o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6"/>
          <w:sz w:val="24"/>
          <w:szCs w:val="24"/>
        </w:rPr>
        <w:t>s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u</w:t>
      </w:r>
      <w:r>
        <w:rPr>
          <w:spacing w:val="-6"/>
          <w:w w:val="103"/>
          <w:sz w:val="24"/>
          <w:szCs w:val="24"/>
        </w:rPr>
        <w:t>s</w:t>
      </w:r>
      <w:r>
        <w:rPr>
          <w:spacing w:val="-1"/>
          <w:w w:val="103"/>
          <w:sz w:val="24"/>
          <w:szCs w:val="24"/>
        </w:rPr>
        <w:t>i</w:t>
      </w:r>
      <w:r>
        <w:rPr>
          <w:w w:val="103"/>
          <w:sz w:val="24"/>
          <w:szCs w:val="24"/>
        </w:rPr>
        <w:t>a</w:t>
      </w:r>
      <w:proofErr w:type="spellEnd"/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6"/>
          <w:w w:val="103"/>
          <w:sz w:val="24"/>
          <w:szCs w:val="24"/>
        </w:rPr>
        <w:t>i</w:t>
      </w:r>
      <w:r>
        <w:rPr>
          <w:spacing w:val="-4"/>
          <w:w w:val="103"/>
          <w:sz w:val="24"/>
          <w:szCs w:val="24"/>
        </w:rPr>
        <w:t>n</w:t>
      </w:r>
      <w:r>
        <w:rPr>
          <w:spacing w:val="6"/>
          <w:w w:val="103"/>
          <w:sz w:val="24"/>
          <w:szCs w:val="24"/>
        </w:rPr>
        <w:t>i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7A4993">
      <w:pPr>
        <w:spacing w:before="11" w:line="280" w:lineRule="exact"/>
        <w:rPr>
          <w:sz w:val="28"/>
          <w:szCs w:val="28"/>
        </w:rPr>
      </w:pPr>
    </w:p>
    <w:p w:rsidR="007A4993" w:rsidRDefault="00551276">
      <w:pPr>
        <w:spacing w:line="496" w:lineRule="auto"/>
        <w:ind w:left="1014" w:right="91" w:hanging="360"/>
        <w:rPr>
          <w:sz w:val="24"/>
          <w:szCs w:val="24"/>
        </w:rPr>
      </w:pPr>
      <w:r>
        <w:rPr>
          <w:spacing w:val="-4"/>
          <w:sz w:val="24"/>
          <w:szCs w:val="24"/>
        </w:rPr>
        <w:t>b</w:t>
      </w:r>
      <w:r>
        <w:rPr>
          <w:sz w:val="24"/>
          <w:szCs w:val="24"/>
        </w:rPr>
        <w:t xml:space="preserve">) </w:t>
      </w:r>
      <w:r>
        <w:rPr>
          <w:spacing w:val="52"/>
          <w:sz w:val="24"/>
          <w:szCs w:val="24"/>
        </w:rPr>
        <w:t xml:space="preserve"> </w:t>
      </w:r>
      <w:proofErr w:type="spellStart"/>
      <w:proofErr w:type="gram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56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13"/>
          <w:sz w:val="24"/>
          <w:szCs w:val="24"/>
        </w:rPr>
        <w:t>k</w:t>
      </w:r>
      <w:proofErr w:type="gramEnd"/>
      <w:r>
        <w:rPr>
          <w:spacing w:val="-7"/>
          <w:sz w:val="24"/>
          <w:szCs w:val="24"/>
        </w:rPr>
        <w:t>-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 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4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59"/>
          <w:sz w:val="24"/>
          <w:szCs w:val="24"/>
        </w:rPr>
        <w:t xml:space="preserve"> </w:t>
      </w:r>
      <w:proofErr w:type="spellStart"/>
      <w:r>
        <w:rPr>
          <w:spacing w:val="-6"/>
          <w:w w:val="103"/>
          <w:sz w:val="24"/>
          <w:szCs w:val="24"/>
        </w:rPr>
        <w:t>s</w:t>
      </w:r>
      <w:r>
        <w:rPr>
          <w:spacing w:val="2"/>
          <w:w w:val="103"/>
          <w:sz w:val="24"/>
          <w:szCs w:val="24"/>
        </w:rPr>
        <w:t>aa</w:t>
      </w:r>
      <w:r>
        <w:rPr>
          <w:w w:val="103"/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3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b</w:t>
      </w:r>
      <w:r>
        <w:rPr>
          <w:spacing w:val="3"/>
          <w:w w:val="103"/>
          <w:sz w:val="24"/>
          <w:szCs w:val="24"/>
        </w:rPr>
        <w:t>uk</w:t>
      </w:r>
      <w:r>
        <w:rPr>
          <w:w w:val="103"/>
          <w:sz w:val="24"/>
          <w:szCs w:val="24"/>
        </w:rPr>
        <w:t>u</w:t>
      </w:r>
      <w:proofErr w:type="spellEnd"/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d</w:t>
      </w:r>
      <w:r>
        <w:rPr>
          <w:spacing w:val="3"/>
          <w:w w:val="103"/>
          <w:sz w:val="24"/>
          <w:szCs w:val="24"/>
        </w:rPr>
        <w:t>u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551276">
      <w:pPr>
        <w:spacing w:before="18" w:line="503" w:lineRule="auto"/>
        <w:ind w:left="1014" w:right="85" w:hanging="360"/>
        <w:rPr>
          <w:sz w:val="24"/>
          <w:szCs w:val="24"/>
        </w:rPr>
        <w:sectPr w:rsidR="007A4993">
          <w:pgSz w:w="11920" w:h="16860"/>
          <w:pgMar w:top="960" w:right="1580" w:bottom="280" w:left="1680" w:header="747" w:footer="0" w:gutter="0"/>
          <w:cols w:space="720"/>
        </w:sectPr>
      </w:pPr>
      <w:r>
        <w:rPr>
          <w:spacing w:val="-5"/>
          <w:sz w:val="24"/>
          <w:szCs w:val="24"/>
        </w:rPr>
        <w:t>c</w:t>
      </w:r>
      <w:r>
        <w:rPr>
          <w:sz w:val="24"/>
          <w:szCs w:val="24"/>
        </w:rPr>
        <w:t xml:space="preserve">)  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do</w:t>
      </w:r>
      <w:r>
        <w:rPr>
          <w:spacing w:val="3"/>
          <w:sz w:val="24"/>
          <w:szCs w:val="24"/>
        </w:rPr>
        <w:t>k</w:t>
      </w:r>
      <w:r>
        <w:rPr>
          <w:spacing w:val="10"/>
          <w:sz w:val="24"/>
          <w:szCs w:val="24"/>
        </w:rPr>
        <w:t>u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5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>i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ti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 </w:t>
      </w:r>
      <w:r>
        <w:rPr>
          <w:spacing w:val="2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 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n</w:t>
      </w:r>
      <w:r>
        <w:rPr>
          <w:spacing w:val="-5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r</w:t>
      </w:r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b</w:t>
      </w:r>
      <w:r>
        <w:rPr>
          <w:spacing w:val="-5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r</w:t>
      </w:r>
      <w:r>
        <w:rPr>
          <w:spacing w:val="-1"/>
          <w:w w:val="103"/>
          <w:sz w:val="24"/>
          <w:szCs w:val="24"/>
        </w:rPr>
        <w:t>l</w:t>
      </w:r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r>
        <w:rPr>
          <w:spacing w:val="3"/>
          <w:w w:val="103"/>
          <w:sz w:val="24"/>
          <w:szCs w:val="24"/>
        </w:rPr>
        <w:t>g</w:t>
      </w:r>
      <w:r>
        <w:rPr>
          <w:spacing w:val="-6"/>
          <w:w w:val="103"/>
          <w:sz w:val="24"/>
          <w:szCs w:val="24"/>
        </w:rPr>
        <w:t>s</w:t>
      </w:r>
      <w:r>
        <w:rPr>
          <w:spacing w:val="10"/>
          <w:w w:val="103"/>
          <w:sz w:val="24"/>
          <w:szCs w:val="24"/>
        </w:rPr>
        <w:t>u</w:t>
      </w:r>
      <w:r>
        <w:rPr>
          <w:spacing w:val="-4"/>
          <w:w w:val="103"/>
          <w:sz w:val="24"/>
          <w:szCs w:val="24"/>
        </w:rPr>
        <w:t>n</w:t>
      </w:r>
      <w:r>
        <w:rPr>
          <w:spacing w:val="3"/>
          <w:w w:val="103"/>
          <w:sz w:val="24"/>
          <w:szCs w:val="24"/>
        </w:rPr>
        <w:t>g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8" w:line="260" w:lineRule="exact"/>
        <w:rPr>
          <w:sz w:val="26"/>
          <w:szCs w:val="26"/>
        </w:rPr>
      </w:pPr>
    </w:p>
    <w:p w:rsidR="007A4993" w:rsidRDefault="00551276">
      <w:pPr>
        <w:spacing w:before="36"/>
        <w:ind w:left="589"/>
        <w:rPr>
          <w:sz w:val="24"/>
          <w:szCs w:val="24"/>
        </w:rPr>
      </w:pPr>
      <w:r>
        <w:rPr>
          <w:b/>
          <w:spacing w:val="4"/>
          <w:sz w:val="24"/>
          <w:szCs w:val="24"/>
        </w:rPr>
        <w:t>5</w:t>
      </w:r>
      <w:r>
        <w:rPr>
          <w:b/>
          <w:sz w:val="24"/>
          <w:szCs w:val="24"/>
        </w:rPr>
        <w:t xml:space="preserve">.     </w:t>
      </w:r>
      <w:r>
        <w:rPr>
          <w:b/>
          <w:spacing w:val="33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E</w:t>
      </w:r>
      <w:r>
        <w:rPr>
          <w:b/>
          <w:i/>
          <w:spacing w:val="2"/>
          <w:sz w:val="24"/>
          <w:szCs w:val="24"/>
        </w:rPr>
        <w:t>v</w:t>
      </w:r>
      <w:r>
        <w:rPr>
          <w:b/>
          <w:i/>
          <w:spacing w:val="3"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l</w:t>
      </w:r>
      <w:r>
        <w:rPr>
          <w:b/>
          <w:i/>
          <w:spacing w:val="-3"/>
          <w:sz w:val="24"/>
          <w:szCs w:val="24"/>
        </w:rPr>
        <w:t>u</w:t>
      </w:r>
      <w:r>
        <w:rPr>
          <w:b/>
          <w:i/>
          <w:spacing w:val="3"/>
          <w:sz w:val="24"/>
          <w:szCs w:val="24"/>
        </w:rPr>
        <w:t>a</w:t>
      </w:r>
      <w:r>
        <w:rPr>
          <w:b/>
          <w:i/>
          <w:spacing w:val="-1"/>
          <w:sz w:val="24"/>
          <w:szCs w:val="24"/>
        </w:rPr>
        <w:t>ti</w:t>
      </w:r>
      <w:r>
        <w:rPr>
          <w:b/>
          <w:i/>
          <w:spacing w:val="3"/>
          <w:sz w:val="24"/>
          <w:szCs w:val="24"/>
        </w:rPr>
        <w:t>o</w:t>
      </w:r>
      <w:r>
        <w:rPr>
          <w:b/>
          <w:i/>
          <w:sz w:val="24"/>
          <w:szCs w:val="24"/>
        </w:rPr>
        <w:t>n</w:t>
      </w:r>
      <w:r>
        <w:rPr>
          <w:b/>
          <w:i/>
          <w:spacing w:val="30"/>
          <w:sz w:val="24"/>
          <w:szCs w:val="24"/>
        </w:rPr>
        <w:t xml:space="preserve"> </w:t>
      </w:r>
      <w:r>
        <w:rPr>
          <w:b/>
          <w:spacing w:val="7"/>
          <w:w w:val="103"/>
          <w:sz w:val="24"/>
          <w:szCs w:val="24"/>
        </w:rPr>
        <w:t>(</w:t>
      </w:r>
      <w:proofErr w:type="spellStart"/>
      <w:r>
        <w:rPr>
          <w:b/>
          <w:w w:val="103"/>
          <w:sz w:val="24"/>
          <w:szCs w:val="24"/>
        </w:rPr>
        <w:t>E</w:t>
      </w:r>
      <w:r>
        <w:rPr>
          <w:b/>
          <w:spacing w:val="3"/>
          <w:w w:val="103"/>
          <w:sz w:val="24"/>
          <w:szCs w:val="24"/>
        </w:rPr>
        <w:t>v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spacing w:val="6"/>
          <w:w w:val="103"/>
          <w:sz w:val="24"/>
          <w:szCs w:val="24"/>
        </w:rPr>
        <w:t>l</w:t>
      </w:r>
      <w:r>
        <w:rPr>
          <w:b/>
          <w:spacing w:val="-3"/>
          <w:w w:val="103"/>
          <w:sz w:val="24"/>
          <w:szCs w:val="24"/>
        </w:rPr>
        <w:t>u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spacing w:val="8"/>
          <w:w w:val="103"/>
          <w:sz w:val="24"/>
          <w:szCs w:val="24"/>
        </w:rPr>
        <w:t>s</w:t>
      </w:r>
      <w:r>
        <w:rPr>
          <w:b/>
          <w:spacing w:val="-1"/>
          <w:w w:val="103"/>
          <w:sz w:val="24"/>
          <w:szCs w:val="24"/>
        </w:rPr>
        <w:t>i</w:t>
      </w:r>
      <w:proofErr w:type="spellEnd"/>
      <w:r>
        <w:rPr>
          <w:b/>
          <w:w w:val="103"/>
          <w:sz w:val="24"/>
          <w:szCs w:val="24"/>
        </w:rPr>
        <w:t>)</w:t>
      </w:r>
    </w:p>
    <w:p w:rsidR="007A4993" w:rsidRDefault="007A4993">
      <w:pPr>
        <w:spacing w:before="14" w:line="240" w:lineRule="exact"/>
        <w:rPr>
          <w:sz w:val="24"/>
          <w:szCs w:val="24"/>
        </w:rPr>
      </w:pPr>
    </w:p>
    <w:p w:rsidR="007A4993" w:rsidRDefault="00551276">
      <w:pPr>
        <w:spacing w:line="476" w:lineRule="auto"/>
        <w:ind w:left="589" w:right="77" w:firstLine="721"/>
        <w:jc w:val="both"/>
        <w:rPr>
          <w:sz w:val="24"/>
          <w:szCs w:val="24"/>
        </w:rPr>
      </w:pPr>
      <w:proofErr w:type="spellStart"/>
      <w:r>
        <w:rPr>
          <w:spacing w:val="-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3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od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proofErr w:type="spellEnd"/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em</w:t>
      </w:r>
      <w:r>
        <w:rPr>
          <w:spacing w:val="-4"/>
          <w:w w:val="103"/>
          <w:sz w:val="24"/>
          <w:szCs w:val="24"/>
        </w:rPr>
        <w:t>b</w:t>
      </w:r>
      <w:r>
        <w:rPr>
          <w:spacing w:val="2"/>
          <w:w w:val="103"/>
          <w:sz w:val="24"/>
          <w:szCs w:val="24"/>
        </w:rPr>
        <w:t>e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j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r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A</w:t>
      </w:r>
      <w:r>
        <w:rPr>
          <w:spacing w:val="8"/>
          <w:sz w:val="24"/>
          <w:szCs w:val="24"/>
        </w:rPr>
        <w:t>D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26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proofErr w:type="gram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7"/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proofErr w:type="gramEnd"/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2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10"/>
          <w:w w:val="103"/>
          <w:sz w:val="24"/>
          <w:szCs w:val="24"/>
        </w:rPr>
        <w:t>k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g</w:t>
      </w:r>
      <w:r>
        <w:rPr>
          <w:spacing w:val="-1"/>
          <w:w w:val="103"/>
          <w:sz w:val="24"/>
          <w:szCs w:val="24"/>
        </w:rPr>
        <w:t>i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proofErr w:type="spellEnd"/>
      <w:r>
        <w:rPr>
          <w:w w:val="103"/>
          <w:sz w:val="24"/>
          <w:szCs w:val="24"/>
        </w:rPr>
        <w:t>,</w:t>
      </w:r>
      <w:r>
        <w:rPr>
          <w:sz w:val="24"/>
          <w:szCs w:val="24"/>
        </w:rPr>
        <w:t xml:space="preserve"> 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li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2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>.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4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il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o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ru</w:t>
      </w:r>
      <w:r>
        <w:rPr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4"/>
          <w:sz w:val="24"/>
          <w:szCs w:val="24"/>
        </w:rPr>
        <w:t>g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 xml:space="preserve">. </w:t>
      </w:r>
      <w:r>
        <w:rPr>
          <w:spacing w:val="25"/>
          <w:sz w:val="24"/>
          <w:szCs w:val="24"/>
        </w:rPr>
        <w:t xml:space="preserve"> </w:t>
      </w:r>
      <w:proofErr w:type="gramStart"/>
      <w:r>
        <w:rPr>
          <w:spacing w:val="1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u</w:t>
      </w:r>
      <w:r>
        <w:rPr>
          <w:spacing w:val="-4"/>
          <w:w w:val="103"/>
          <w:sz w:val="24"/>
          <w:szCs w:val="24"/>
        </w:rPr>
        <w:t>n</w:t>
      </w:r>
      <w:r>
        <w:rPr>
          <w:spacing w:val="-1"/>
          <w:w w:val="103"/>
          <w:sz w:val="24"/>
          <w:szCs w:val="24"/>
        </w:rPr>
        <w:t>t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u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li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pacing w:val="4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-5"/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6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52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y</w:t>
      </w:r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r>
        <w:rPr>
          <w:w w:val="103"/>
          <w:sz w:val="24"/>
          <w:szCs w:val="24"/>
        </w:rPr>
        <w:t>g</w:t>
      </w:r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pacing w:val="50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qu</w:t>
      </w:r>
      <w:r>
        <w:rPr>
          <w:i/>
          <w:spacing w:val="-1"/>
          <w:sz w:val="24"/>
          <w:szCs w:val="24"/>
        </w:rPr>
        <w:t>il</w:t>
      </w:r>
      <w:r>
        <w:rPr>
          <w:i/>
          <w:spacing w:val="6"/>
          <w:sz w:val="24"/>
          <w:szCs w:val="24"/>
        </w:rPr>
        <w:t>li</w:t>
      </w:r>
      <w:r>
        <w:rPr>
          <w:i/>
          <w:spacing w:val="3"/>
          <w:sz w:val="24"/>
          <w:szCs w:val="24"/>
        </w:rPr>
        <w:t>n</w:t>
      </w:r>
      <w:r>
        <w:rPr>
          <w:i/>
          <w:sz w:val="24"/>
          <w:szCs w:val="24"/>
        </w:rPr>
        <w:t>g</w:t>
      </w:r>
      <w:r>
        <w:rPr>
          <w:i/>
          <w:spacing w:val="4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uk</w:t>
      </w:r>
      <w:r>
        <w:rPr>
          <w:sz w:val="24"/>
          <w:szCs w:val="24"/>
        </w:rPr>
        <w:t>u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. </w:t>
      </w:r>
      <w:r>
        <w:rPr>
          <w:spacing w:val="33"/>
          <w:sz w:val="24"/>
          <w:szCs w:val="24"/>
        </w:rPr>
        <w:t xml:space="preserve"> </w:t>
      </w:r>
      <w:proofErr w:type="spellStart"/>
      <w:proofErr w:type="gramStart"/>
      <w:r>
        <w:rPr>
          <w:w w:val="103"/>
          <w:sz w:val="24"/>
          <w:szCs w:val="24"/>
        </w:rPr>
        <w:t>B</w:t>
      </w:r>
      <w:r>
        <w:rPr>
          <w:spacing w:val="2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r</w:t>
      </w:r>
      <w:r>
        <w:rPr>
          <w:spacing w:val="-4"/>
          <w:w w:val="103"/>
          <w:sz w:val="24"/>
          <w:szCs w:val="24"/>
        </w:rPr>
        <w:t>d</w:t>
      </w:r>
      <w:r>
        <w:rPr>
          <w:spacing w:val="10"/>
          <w:w w:val="103"/>
          <w:sz w:val="24"/>
          <w:szCs w:val="24"/>
        </w:rPr>
        <w:t>a</w:t>
      </w:r>
      <w:r>
        <w:rPr>
          <w:spacing w:val="-6"/>
          <w:w w:val="103"/>
          <w:sz w:val="24"/>
          <w:szCs w:val="24"/>
        </w:rPr>
        <w:t>s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r</w:t>
      </w:r>
      <w:r>
        <w:rPr>
          <w:spacing w:val="3"/>
          <w:w w:val="103"/>
          <w:sz w:val="24"/>
          <w:szCs w:val="24"/>
        </w:rPr>
        <w:t>k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,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7"/>
          <w:sz w:val="24"/>
          <w:szCs w:val="24"/>
        </w:rPr>
        <w:t>r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v</w:t>
      </w:r>
      <w:r>
        <w:rPr>
          <w:spacing w:val="6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57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5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h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5"/>
          <w:w w:val="103"/>
          <w:sz w:val="24"/>
          <w:szCs w:val="24"/>
        </w:rPr>
        <w:t>e</w:t>
      </w:r>
      <w:r>
        <w:rPr>
          <w:spacing w:val="10"/>
          <w:w w:val="103"/>
          <w:sz w:val="24"/>
          <w:szCs w:val="24"/>
        </w:rPr>
        <w:t>k</w:t>
      </w:r>
      <w:r>
        <w:rPr>
          <w:spacing w:val="-6"/>
          <w:w w:val="103"/>
          <w:sz w:val="24"/>
          <w:szCs w:val="24"/>
        </w:rPr>
        <w:t>s</w:t>
      </w:r>
      <w:r>
        <w:rPr>
          <w:spacing w:val="3"/>
          <w:w w:val="103"/>
          <w:sz w:val="24"/>
          <w:szCs w:val="24"/>
        </w:rPr>
        <w:t>p</w:t>
      </w:r>
      <w:r>
        <w:rPr>
          <w:spacing w:val="-1"/>
          <w:w w:val="103"/>
          <w:sz w:val="24"/>
          <w:szCs w:val="24"/>
        </w:rPr>
        <w:t>l</w:t>
      </w:r>
      <w:r>
        <w:rPr>
          <w:spacing w:val="-4"/>
          <w:w w:val="103"/>
          <w:sz w:val="24"/>
          <w:szCs w:val="24"/>
        </w:rPr>
        <w:t>o</w:t>
      </w:r>
      <w:r>
        <w:rPr>
          <w:w w:val="103"/>
          <w:sz w:val="24"/>
          <w:szCs w:val="24"/>
        </w:rPr>
        <w:t>r</w:t>
      </w:r>
      <w:r>
        <w:rPr>
          <w:spacing w:val="10"/>
          <w:w w:val="103"/>
          <w:sz w:val="24"/>
          <w:szCs w:val="24"/>
        </w:rPr>
        <w:t>a</w:t>
      </w:r>
      <w:r>
        <w:rPr>
          <w:spacing w:val="-6"/>
          <w:w w:val="103"/>
          <w:sz w:val="24"/>
          <w:szCs w:val="24"/>
        </w:rPr>
        <w:t>s</w:t>
      </w:r>
      <w:r>
        <w:rPr>
          <w:spacing w:val="6"/>
          <w:w w:val="103"/>
          <w:sz w:val="24"/>
          <w:szCs w:val="24"/>
        </w:rPr>
        <w:t>i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551276">
      <w:pPr>
        <w:spacing w:before="10"/>
        <w:ind w:left="589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 xml:space="preserve">5     </w:t>
      </w:r>
      <w:r>
        <w:rPr>
          <w:b/>
          <w:spacing w:val="57"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27"/>
          <w:sz w:val="24"/>
          <w:szCs w:val="24"/>
        </w:rPr>
        <w:t xml:space="preserve"> </w:t>
      </w:r>
      <w:r>
        <w:rPr>
          <w:b/>
          <w:spacing w:val="8"/>
          <w:sz w:val="24"/>
          <w:szCs w:val="24"/>
        </w:rPr>
        <w:t>D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8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0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kn</w:t>
      </w:r>
      <w:r>
        <w:rPr>
          <w:b/>
          <w:spacing w:val="6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24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>g</w:t>
      </w:r>
      <w:r>
        <w:rPr>
          <w:b/>
          <w:spacing w:val="5"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5"/>
          <w:sz w:val="24"/>
          <w:szCs w:val="24"/>
        </w:rPr>
        <w:t>p</w:t>
      </w:r>
      <w:r>
        <w:rPr>
          <w:b/>
          <w:spacing w:val="-3"/>
          <w:sz w:val="24"/>
          <w:szCs w:val="24"/>
        </w:rPr>
        <w:t>u</w:t>
      </w:r>
      <w:r>
        <w:rPr>
          <w:b/>
          <w:spacing w:val="6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45"/>
          <w:sz w:val="24"/>
          <w:szCs w:val="24"/>
        </w:rPr>
        <w:t xml:space="preserve"> </w:t>
      </w:r>
      <w:r>
        <w:rPr>
          <w:b/>
          <w:spacing w:val="1"/>
          <w:w w:val="103"/>
          <w:sz w:val="24"/>
          <w:szCs w:val="24"/>
        </w:rPr>
        <w:t>D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spacing w:val="7"/>
          <w:w w:val="103"/>
          <w:sz w:val="24"/>
          <w:szCs w:val="24"/>
        </w:rPr>
        <w:t>t</w:t>
      </w:r>
      <w:r>
        <w:rPr>
          <w:b/>
          <w:w w:val="103"/>
          <w:sz w:val="24"/>
          <w:szCs w:val="24"/>
        </w:rPr>
        <w:t>a</w:t>
      </w:r>
    </w:p>
    <w:p w:rsidR="007A4993" w:rsidRDefault="007A4993">
      <w:pPr>
        <w:spacing w:before="15" w:line="240" w:lineRule="exact"/>
        <w:rPr>
          <w:sz w:val="24"/>
          <w:szCs w:val="24"/>
        </w:rPr>
      </w:pPr>
    </w:p>
    <w:p w:rsidR="007A4993" w:rsidRDefault="00551276">
      <w:pPr>
        <w:spacing w:line="476" w:lineRule="auto"/>
        <w:ind w:left="589" w:right="83" w:firstLine="721"/>
        <w:jc w:val="both"/>
        <w:rPr>
          <w:sz w:val="24"/>
          <w:szCs w:val="24"/>
        </w:rPr>
      </w:pP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</w:t>
      </w:r>
      <w:proofErr w:type="spellEnd"/>
      <w:r>
        <w:rPr>
          <w:spacing w:val="50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y</w:t>
      </w:r>
      <w:r>
        <w:rPr>
          <w:spacing w:val="3"/>
          <w:sz w:val="24"/>
          <w:szCs w:val="24"/>
        </w:rPr>
        <w:t>on</w:t>
      </w:r>
      <w:r>
        <w:rPr>
          <w:sz w:val="24"/>
          <w:szCs w:val="24"/>
        </w:rPr>
        <w:t>o</w:t>
      </w:r>
      <w:proofErr w:type="spellEnd"/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3"/>
          <w:sz w:val="24"/>
          <w:szCs w:val="24"/>
        </w:rPr>
        <w:t>2013</w:t>
      </w:r>
      <w:r>
        <w:rPr>
          <w:spacing w:val="-1"/>
          <w:sz w:val="24"/>
          <w:szCs w:val="24"/>
        </w:rPr>
        <w:t>:</w:t>
      </w:r>
      <w:r>
        <w:rPr>
          <w:spacing w:val="3"/>
          <w:sz w:val="24"/>
          <w:szCs w:val="24"/>
        </w:rPr>
        <w:t>224</w:t>
      </w:r>
      <w:r>
        <w:rPr>
          <w:sz w:val="24"/>
          <w:szCs w:val="24"/>
        </w:rPr>
        <w:t>)</w:t>
      </w:r>
      <w:r>
        <w:rPr>
          <w:spacing w:val="51"/>
          <w:sz w:val="24"/>
          <w:szCs w:val="24"/>
        </w:rPr>
        <w:t xml:space="preserve"> </w:t>
      </w:r>
      <w:proofErr w:type="spellStart"/>
      <w:proofErr w:type="gram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ng</w:t>
      </w:r>
      <w:r>
        <w:rPr>
          <w:spacing w:val="3"/>
          <w:sz w:val="24"/>
          <w:szCs w:val="24"/>
        </w:rPr>
        <w:t>k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pacing w:val="-6"/>
          <w:sz w:val="24"/>
          <w:szCs w:val="24"/>
        </w:rPr>
        <w:t>w</w:t>
      </w:r>
      <w:r>
        <w:rPr>
          <w:sz w:val="24"/>
          <w:szCs w:val="24"/>
        </w:rPr>
        <w:t>a</w:t>
      </w:r>
      <w:proofErr w:type="spellEnd"/>
      <w:proofErr w:type="gram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p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10"/>
          <w:w w:val="103"/>
          <w:sz w:val="24"/>
          <w:szCs w:val="24"/>
        </w:rPr>
        <w:t>u</w:t>
      </w:r>
      <w:r>
        <w:rPr>
          <w:spacing w:val="-5"/>
          <w:w w:val="103"/>
          <w:sz w:val="24"/>
          <w:szCs w:val="24"/>
        </w:rPr>
        <w:t>m</w:t>
      </w:r>
      <w:r>
        <w:rPr>
          <w:spacing w:val="-4"/>
          <w:w w:val="103"/>
          <w:sz w:val="24"/>
          <w:szCs w:val="24"/>
        </w:rPr>
        <w:t>p</w:t>
      </w:r>
      <w:r>
        <w:rPr>
          <w:spacing w:val="3"/>
          <w:w w:val="103"/>
          <w:sz w:val="24"/>
          <w:szCs w:val="24"/>
        </w:rPr>
        <w:t>u</w:t>
      </w:r>
      <w:r>
        <w:rPr>
          <w:spacing w:val="-1"/>
          <w:w w:val="103"/>
          <w:sz w:val="24"/>
          <w:szCs w:val="24"/>
        </w:rPr>
        <w:t>l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2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7"/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2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uk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pacing w:val="3"/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52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me</w:t>
      </w:r>
      <w:r>
        <w:rPr>
          <w:spacing w:val="-4"/>
          <w:w w:val="103"/>
          <w:sz w:val="24"/>
          <w:szCs w:val="24"/>
        </w:rPr>
        <w:t>nd</w:t>
      </w:r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4"/>
          <w:sz w:val="24"/>
          <w:szCs w:val="24"/>
        </w:rPr>
        <w:t>o</w:t>
      </w:r>
      <w:r>
        <w:rPr>
          <w:spacing w:val="7"/>
          <w:sz w:val="24"/>
          <w:szCs w:val="24"/>
        </w:rPr>
        <w:t>r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h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. </w:t>
      </w:r>
      <w:r>
        <w:rPr>
          <w:spacing w:val="56"/>
          <w:sz w:val="24"/>
          <w:szCs w:val="24"/>
        </w:rPr>
        <w:t xml:space="preserve"> </w:t>
      </w:r>
      <w:proofErr w:type="spellStart"/>
      <w:proofErr w:type="gramStart"/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4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liti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5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pacing w:val="6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, 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52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u</w:t>
      </w:r>
      <w:r>
        <w:rPr>
          <w:spacing w:val="2"/>
          <w:w w:val="103"/>
          <w:sz w:val="24"/>
          <w:szCs w:val="24"/>
        </w:rPr>
        <w:t>m</w:t>
      </w:r>
      <w:r>
        <w:rPr>
          <w:spacing w:val="-4"/>
          <w:w w:val="103"/>
          <w:sz w:val="24"/>
          <w:szCs w:val="24"/>
        </w:rPr>
        <w:t>p</w:t>
      </w:r>
      <w:r>
        <w:rPr>
          <w:spacing w:val="3"/>
          <w:w w:val="103"/>
          <w:sz w:val="24"/>
          <w:szCs w:val="24"/>
        </w:rPr>
        <w:t>u</w:t>
      </w:r>
      <w:r>
        <w:rPr>
          <w:spacing w:val="-1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-26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w w:val="103"/>
          <w:sz w:val="24"/>
          <w:szCs w:val="24"/>
        </w:rPr>
        <w:t>a</w:t>
      </w:r>
      <w:r>
        <w:rPr>
          <w:sz w:val="24"/>
          <w:szCs w:val="24"/>
        </w:rPr>
        <w:t xml:space="preserve">  </w:t>
      </w:r>
      <w:r>
        <w:rPr>
          <w:spacing w:val="-2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il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kuk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i</w:t>
      </w:r>
      <w:proofErr w:type="spellEnd"/>
      <w:r>
        <w:rPr>
          <w:spacing w:val="4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a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e</w:t>
      </w:r>
      <w:proofErr w:type="spellEnd"/>
      <w:r>
        <w:rPr>
          <w:sz w:val="24"/>
          <w:szCs w:val="24"/>
        </w:rPr>
        <w:t>: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spellEnd"/>
      <w:r>
        <w:rPr>
          <w:spacing w:val="3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w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proofErr w:type="spellEnd"/>
      <w:r>
        <w:rPr>
          <w:sz w:val="24"/>
          <w:szCs w:val="24"/>
        </w:rPr>
        <w:t>.</w:t>
      </w:r>
      <w:r>
        <w:rPr>
          <w:spacing w:val="5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proofErr w:type="spellEnd"/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proofErr w:type="spellStart"/>
      <w:r>
        <w:rPr>
          <w:spacing w:val="1"/>
          <w:w w:val="103"/>
          <w:sz w:val="24"/>
          <w:szCs w:val="24"/>
        </w:rPr>
        <w:t>s</w:t>
      </w:r>
      <w:r>
        <w:rPr>
          <w:spacing w:val="2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p</w:t>
      </w:r>
      <w:r>
        <w:rPr>
          <w:spacing w:val="-5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r</w:t>
      </w:r>
      <w:r>
        <w:rPr>
          <w:spacing w:val="-1"/>
          <w:w w:val="103"/>
          <w:sz w:val="24"/>
          <w:szCs w:val="24"/>
        </w:rPr>
        <w:t>t</w:t>
      </w:r>
      <w:r>
        <w:rPr>
          <w:w w:val="103"/>
          <w:sz w:val="24"/>
          <w:szCs w:val="24"/>
        </w:rPr>
        <w:t>i</w:t>
      </w:r>
      <w:proofErr w:type="spellEnd"/>
      <w:r>
        <w:rPr>
          <w:spacing w:val="1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6"/>
          <w:sz w:val="24"/>
          <w:szCs w:val="24"/>
        </w:rPr>
        <w:t>j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o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y</w:t>
      </w:r>
      <w:r>
        <w:rPr>
          <w:spacing w:val="3"/>
          <w:sz w:val="24"/>
          <w:szCs w:val="24"/>
        </w:rPr>
        <w:t>on</w:t>
      </w:r>
      <w:r>
        <w:rPr>
          <w:sz w:val="24"/>
          <w:szCs w:val="24"/>
        </w:rPr>
        <w:t>o</w:t>
      </w:r>
      <w:proofErr w:type="spellEnd"/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3"/>
          <w:sz w:val="24"/>
          <w:szCs w:val="24"/>
        </w:rPr>
        <w:t>2014</w:t>
      </w:r>
      <w:r>
        <w:rPr>
          <w:spacing w:val="-1"/>
          <w:sz w:val="24"/>
          <w:szCs w:val="24"/>
        </w:rPr>
        <w:t>:</w:t>
      </w:r>
      <w:r>
        <w:rPr>
          <w:spacing w:val="3"/>
          <w:sz w:val="24"/>
          <w:szCs w:val="24"/>
        </w:rPr>
        <w:t>142</w:t>
      </w:r>
      <w:r>
        <w:rPr>
          <w:sz w:val="24"/>
          <w:szCs w:val="24"/>
        </w:rPr>
        <w:t>),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7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spellEnd"/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m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10"/>
          <w:w w:val="103"/>
          <w:sz w:val="24"/>
          <w:szCs w:val="24"/>
        </w:rPr>
        <w:t>u</w:t>
      </w:r>
      <w:r>
        <w:rPr>
          <w:spacing w:val="-5"/>
          <w:w w:val="103"/>
          <w:sz w:val="24"/>
          <w:szCs w:val="24"/>
        </w:rPr>
        <w:t>m</w:t>
      </w:r>
      <w:r>
        <w:rPr>
          <w:spacing w:val="-4"/>
          <w:w w:val="103"/>
          <w:sz w:val="24"/>
          <w:szCs w:val="24"/>
        </w:rPr>
        <w:t>p</w:t>
      </w:r>
      <w:r>
        <w:rPr>
          <w:spacing w:val="3"/>
          <w:w w:val="103"/>
          <w:sz w:val="24"/>
          <w:szCs w:val="24"/>
        </w:rPr>
        <w:t>u</w:t>
      </w:r>
      <w:r>
        <w:rPr>
          <w:spacing w:val="-1"/>
          <w:w w:val="103"/>
          <w:sz w:val="24"/>
          <w:szCs w:val="24"/>
        </w:rPr>
        <w:t>l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em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5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w w:val="103"/>
          <w:sz w:val="24"/>
          <w:szCs w:val="24"/>
        </w:rPr>
        <w:t>r</w:t>
      </w:r>
      <w:r>
        <w:rPr>
          <w:spacing w:val="2"/>
          <w:w w:val="103"/>
          <w:sz w:val="24"/>
          <w:szCs w:val="24"/>
        </w:rPr>
        <w:t>e</w:t>
      </w:r>
      <w:r>
        <w:rPr>
          <w:spacing w:val="1"/>
          <w:w w:val="103"/>
          <w:sz w:val="24"/>
          <w:szCs w:val="24"/>
        </w:rPr>
        <w:t>s</w:t>
      </w:r>
      <w:r>
        <w:rPr>
          <w:spacing w:val="3"/>
          <w:w w:val="103"/>
          <w:sz w:val="24"/>
          <w:szCs w:val="24"/>
        </w:rPr>
        <w:t>p</w:t>
      </w:r>
      <w:r>
        <w:rPr>
          <w:spacing w:val="-4"/>
          <w:w w:val="103"/>
          <w:sz w:val="24"/>
          <w:szCs w:val="24"/>
        </w:rPr>
        <w:t>o</w:t>
      </w:r>
      <w:r>
        <w:rPr>
          <w:spacing w:val="3"/>
          <w:w w:val="103"/>
          <w:sz w:val="24"/>
          <w:szCs w:val="24"/>
        </w:rPr>
        <w:t>nd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n</w:t>
      </w:r>
      <w:proofErr w:type="spellEnd"/>
      <w:r>
        <w:rPr>
          <w:w w:val="103"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 xml:space="preserve"> </w:t>
      </w:r>
      <w:proofErr w:type="spellStart"/>
      <w:proofErr w:type="gramStart"/>
      <w:r>
        <w:rPr>
          <w:spacing w:val="5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46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3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ti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-1"/>
          <w:w w:val="103"/>
          <w:sz w:val="24"/>
          <w:szCs w:val="24"/>
        </w:rPr>
        <w:t>t</w:t>
      </w:r>
      <w:r>
        <w:rPr>
          <w:spacing w:val="6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t</w:t>
      </w:r>
      <w:proofErr w:type="spellEnd"/>
      <w:r>
        <w:rPr>
          <w:spacing w:val="-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5"/>
          <w:w w:val="103"/>
          <w:sz w:val="24"/>
          <w:szCs w:val="24"/>
        </w:rPr>
        <w:t>e</w:t>
      </w:r>
      <w:r>
        <w:rPr>
          <w:spacing w:val="10"/>
          <w:w w:val="103"/>
          <w:sz w:val="24"/>
          <w:szCs w:val="24"/>
        </w:rPr>
        <w:t>k</w:t>
      </w:r>
      <w:r>
        <w:rPr>
          <w:spacing w:val="1"/>
          <w:w w:val="103"/>
          <w:sz w:val="24"/>
          <w:szCs w:val="24"/>
        </w:rPr>
        <w:t>s</w:t>
      </w:r>
      <w:r>
        <w:rPr>
          <w:spacing w:val="-4"/>
          <w:w w:val="103"/>
          <w:sz w:val="24"/>
          <w:szCs w:val="24"/>
        </w:rPr>
        <w:t>p</w:t>
      </w:r>
      <w:r>
        <w:rPr>
          <w:spacing w:val="6"/>
          <w:w w:val="103"/>
          <w:sz w:val="24"/>
          <w:szCs w:val="24"/>
        </w:rPr>
        <w:t>l</w:t>
      </w:r>
      <w:r>
        <w:rPr>
          <w:spacing w:val="-4"/>
          <w:w w:val="103"/>
          <w:sz w:val="24"/>
          <w:szCs w:val="24"/>
        </w:rPr>
        <w:t>o</w:t>
      </w:r>
      <w:r>
        <w:rPr>
          <w:w w:val="103"/>
          <w:sz w:val="24"/>
          <w:szCs w:val="24"/>
        </w:rPr>
        <w:t>r</w:t>
      </w:r>
      <w:r>
        <w:rPr>
          <w:spacing w:val="2"/>
          <w:w w:val="103"/>
          <w:sz w:val="24"/>
          <w:szCs w:val="24"/>
        </w:rPr>
        <w:t>a</w:t>
      </w:r>
      <w:r>
        <w:rPr>
          <w:spacing w:val="1"/>
          <w:w w:val="103"/>
          <w:sz w:val="24"/>
          <w:szCs w:val="24"/>
        </w:rPr>
        <w:t>s</w:t>
      </w:r>
      <w:r>
        <w:rPr>
          <w:spacing w:val="-1"/>
          <w:w w:val="103"/>
          <w:sz w:val="24"/>
          <w:szCs w:val="24"/>
        </w:rPr>
        <w:t>i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551276">
      <w:pPr>
        <w:spacing w:before="10" w:line="476" w:lineRule="auto"/>
        <w:ind w:left="589" w:right="81" w:firstLine="721"/>
        <w:jc w:val="both"/>
        <w:rPr>
          <w:sz w:val="24"/>
          <w:szCs w:val="24"/>
        </w:rPr>
        <w:sectPr w:rsidR="007A4993">
          <w:pgSz w:w="11920" w:h="16860"/>
          <w:pgMar w:top="960" w:right="1580" w:bottom="280" w:left="1680" w:header="747" w:footer="0" w:gutter="0"/>
          <w:cols w:space="720"/>
        </w:sectPr>
      </w:pP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z w:val="24"/>
          <w:szCs w:val="24"/>
        </w:rPr>
        <w:t>g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S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y</w:t>
      </w:r>
      <w:r>
        <w:rPr>
          <w:spacing w:val="3"/>
          <w:sz w:val="24"/>
          <w:szCs w:val="24"/>
        </w:rPr>
        <w:t>on</w:t>
      </w:r>
      <w:r>
        <w:rPr>
          <w:sz w:val="24"/>
          <w:szCs w:val="24"/>
        </w:rPr>
        <w:t>o</w:t>
      </w:r>
      <w:proofErr w:type="spellEnd"/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3"/>
          <w:sz w:val="24"/>
          <w:szCs w:val="24"/>
        </w:rPr>
        <w:t>201</w:t>
      </w:r>
      <w:r>
        <w:rPr>
          <w:spacing w:val="11"/>
          <w:sz w:val="24"/>
          <w:szCs w:val="24"/>
        </w:rPr>
        <w:t>5</w:t>
      </w:r>
      <w:r>
        <w:rPr>
          <w:spacing w:val="-1"/>
          <w:sz w:val="24"/>
          <w:szCs w:val="24"/>
        </w:rPr>
        <w:t>:</w:t>
      </w:r>
      <w:r>
        <w:rPr>
          <w:spacing w:val="3"/>
          <w:sz w:val="24"/>
          <w:szCs w:val="24"/>
        </w:rPr>
        <w:t>9</w:t>
      </w:r>
      <w:r>
        <w:rPr>
          <w:spacing w:val="4"/>
          <w:sz w:val="24"/>
          <w:szCs w:val="24"/>
        </w:rPr>
        <w:t>5</w:t>
      </w:r>
      <w:r>
        <w:rPr>
          <w:sz w:val="24"/>
          <w:szCs w:val="24"/>
        </w:rPr>
        <w:t>)</w:t>
      </w:r>
      <w:r>
        <w:rPr>
          <w:spacing w:val="40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me</w:t>
      </w:r>
      <w:r>
        <w:rPr>
          <w:spacing w:val="-4"/>
          <w:w w:val="103"/>
          <w:sz w:val="24"/>
          <w:szCs w:val="24"/>
        </w:rPr>
        <w:t>n</w:t>
      </w:r>
      <w:r>
        <w:rPr>
          <w:spacing w:val="3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f</w:t>
      </w:r>
      <w:r>
        <w:rPr>
          <w:spacing w:val="-1"/>
          <w:w w:val="103"/>
          <w:sz w:val="24"/>
          <w:szCs w:val="24"/>
        </w:rPr>
        <w:t>i</w:t>
      </w:r>
      <w:r>
        <w:rPr>
          <w:spacing w:val="-2"/>
          <w:w w:val="103"/>
          <w:sz w:val="24"/>
          <w:szCs w:val="24"/>
        </w:rPr>
        <w:t>n</w:t>
      </w:r>
      <w:r>
        <w:rPr>
          <w:spacing w:val="6"/>
          <w:w w:val="103"/>
          <w:sz w:val="24"/>
          <w:szCs w:val="24"/>
        </w:rPr>
        <w:t>i</w:t>
      </w:r>
      <w:r>
        <w:rPr>
          <w:spacing w:val="1"/>
          <w:w w:val="103"/>
          <w:sz w:val="24"/>
          <w:szCs w:val="24"/>
        </w:rPr>
        <w:t>s</w:t>
      </w:r>
      <w:r>
        <w:rPr>
          <w:spacing w:val="-1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w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w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a</w:t>
      </w:r>
      <w:proofErr w:type="spellEnd"/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nd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v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u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b</w:t>
      </w:r>
      <w:r>
        <w:rPr>
          <w:spacing w:val="-5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r</w:t>
      </w:r>
      <w:r>
        <w:rPr>
          <w:spacing w:val="-1"/>
          <w:w w:val="103"/>
          <w:sz w:val="24"/>
          <w:szCs w:val="24"/>
        </w:rPr>
        <w:t>t</w:t>
      </w:r>
      <w:r>
        <w:rPr>
          <w:spacing w:val="3"/>
          <w:w w:val="103"/>
          <w:sz w:val="24"/>
          <w:szCs w:val="24"/>
        </w:rPr>
        <w:t>uk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r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f</w:t>
      </w:r>
      <w:r>
        <w:rPr>
          <w:spacing w:val="-4"/>
          <w:sz w:val="24"/>
          <w:szCs w:val="24"/>
        </w:rPr>
        <w:t>o</w:t>
      </w:r>
      <w:r>
        <w:rPr>
          <w:spacing w:val="7"/>
          <w:sz w:val="24"/>
          <w:szCs w:val="24"/>
        </w:rPr>
        <w:t>r</w:t>
      </w:r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proofErr w:type="spellEnd"/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11"/>
          <w:sz w:val="24"/>
          <w:szCs w:val="24"/>
        </w:rPr>
        <w:t xml:space="preserve"> </w:t>
      </w:r>
      <w:proofErr w:type="spellStart"/>
      <w:proofErr w:type="gram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>
        <w:rPr>
          <w:spacing w:val="3"/>
          <w:sz w:val="24"/>
          <w:szCs w:val="24"/>
        </w:rPr>
        <w:t>o</w:t>
      </w:r>
      <w:r>
        <w:rPr>
          <w:spacing w:val="-4"/>
          <w:sz w:val="24"/>
          <w:szCs w:val="24"/>
        </w:rPr>
        <w:t>g</w:t>
      </w:r>
      <w:proofErr w:type="gramEnd"/>
      <w:r>
        <w:rPr>
          <w:sz w:val="24"/>
          <w:szCs w:val="24"/>
        </w:rPr>
        <w:t xml:space="preserve">, </w:t>
      </w:r>
      <w:r>
        <w:rPr>
          <w:spacing w:val="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1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-5"/>
          <w:w w:val="103"/>
          <w:sz w:val="24"/>
          <w:szCs w:val="24"/>
        </w:rPr>
        <w:t>m</w:t>
      </w:r>
      <w:r>
        <w:rPr>
          <w:spacing w:val="2"/>
          <w:w w:val="103"/>
          <w:sz w:val="24"/>
          <w:szCs w:val="24"/>
        </w:rPr>
        <w:t>em</w:t>
      </w:r>
      <w:r>
        <w:rPr>
          <w:spacing w:val="3"/>
          <w:w w:val="103"/>
          <w:sz w:val="24"/>
          <w:szCs w:val="24"/>
        </w:rPr>
        <w:t>b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n</w:t>
      </w:r>
      <w:r>
        <w:rPr>
          <w:spacing w:val="-1"/>
          <w:w w:val="103"/>
          <w:sz w:val="24"/>
          <w:szCs w:val="24"/>
        </w:rPr>
        <w:t>t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-16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u</w:t>
      </w:r>
      <w:proofErr w:type="spellEnd"/>
      <w:r>
        <w:rPr>
          <w:spacing w:val="56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proofErr w:type="spellEnd"/>
      <w:r>
        <w:rPr>
          <w:spacing w:val="59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pacing w:val="-4"/>
          <w:sz w:val="24"/>
          <w:szCs w:val="24"/>
        </w:rPr>
        <w:t>p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proofErr w:type="spellEnd"/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proofErr w:type="spellStart"/>
      <w:proofErr w:type="gramStart"/>
      <w:r>
        <w:rPr>
          <w:spacing w:val="-1"/>
          <w:sz w:val="24"/>
          <w:szCs w:val="24"/>
        </w:rPr>
        <w:t>W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w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6"/>
          <w:w w:val="103"/>
          <w:sz w:val="24"/>
          <w:szCs w:val="24"/>
        </w:rPr>
        <w:t>i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u</w:t>
      </w:r>
      <w:r>
        <w:rPr>
          <w:spacing w:val="-4"/>
          <w:w w:val="103"/>
          <w:sz w:val="24"/>
          <w:szCs w:val="24"/>
        </w:rPr>
        <w:t>n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-23"/>
          <w:sz w:val="24"/>
          <w:szCs w:val="24"/>
        </w:rPr>
        <w:t xml:space="preserve"> </w:t>
      </w:r>
      <w:proofErr w:type="spellStart"/>
      <w:r>
        <w:rPr>
          <w:spacing w:val="10"/>
          <w:w w:val="103"/>
          <w:sz w:val="24"/>
          <w:szCs w:val="24"/>
        </w:rPr>
        <w:t>u</w:t>
      </w:r>
      <w:r>
        <w:rPr>
          <w:spacing w:val="-4"/>
          <w:w w:val="103"/>
          <w:sz w:val="24"/>
          <w:szCs w:val="24"/>
        </w:rPr>
        <w:t>n</w:t>
      </w:r>
      <w:r>
        <w:rPr>
          <w:spacing w:val="-1"/>
          <w:w w:val="103"/>
          <w:sz w:val="24"/>
          <w:szCs w:val="24"/>
        </w:rPr>
        <w:t>t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k</w:t>
      </w:r>
      <w:proofErr w:type="spellEnd"/>
      <w:r>
        <w:rPr>
          <w:spacing w:val="42"/>
          <w:w w:val="10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nd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4"/>
          <w:sz w:val="24"/>
          <w:szCs w:val="24"/>
        </w:rPr>
        <w:t>o</w:t>
      </w:r>
      <w:r>
        <w:rPr>
          <w:spacing w:val="7"/>
          <w:sz w:val="24"/>
          <w:szCs w:val="24"/>
        </w:rPr>
        <w:t>r</w:t>
      </w:r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6"/>
          <w:sz w:val="24"/>
          <w:szCs w:val="24"/>
        </w:rPr>
        <w:t>s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ri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10"/>
          <w:sz w:val="24"/>
          <w:szCs w:val="24"/>
        </w:rPr>
        <w:t>u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. </w:t>
      </w:r>
      <w:r>
        <w:rPr>
          <w:spacing w:val="20"/>
          <w:sz w:val="24"/>
          <w:szCs w:val="24"/>
        </w:rPr>
        <w:t xml:space="preserve"> </w:t>
      </w:r>
      <w:proofErr w:type="spellStart"/>
      <w:proofErr w:type="gramStart"/>
      <w:r>
        <w:rPr>
          <w:spacing w:val="1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l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li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54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w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w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il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kuk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3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ru  </w:t>
      </w:r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m</w:t>
      </w:r>
      <w:r>
        <w:rPr>
          <w:spacing w:val="-5"/>
          <w:w w:val="103"/>
          <w:sz w:val="24"/>
          <w:szCs w:val="24"/>
        </w:rPr>
        <w:t>e</w:t>
      </w:r>
      <w:r>
        <w:rPr>
          <w:spacing w:val="3"/>
          <w:w w:val="103"/>
          <w:sz w:val="24"/>
          <w:szCs w:val="24"/>
        </w:rPr>
        <w:t>ng</w:t>
      </w:r>
      <w:r>
        <w:rPr>
          <w:spacing w:val="-5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n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 </w:t>
      </w:r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7"/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z w:val="24"/>
          <w:szCs w:val="24"/>
        </w:rPr>
        <w:t xml:space="preserve">  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pacing w:val="-1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pacing w:val="-6"/>
          <w:sz w:val="24"/>
          <w:szCs w:val="24"/>
        </w:rPr>
        <w:t>w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k</w:t>
      </w:r>
      <w:r>
        <w:rPr>
          <w:spacing w:val="-5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d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a</w:t>
      </w:r>
      <w:proofErr w:type="spellEnd"/>
      <w:proofErr w:type="gramEnd"/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45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lastRenderedPageBreak/>
        <w:t>i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eme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ru</w:t>
      </w:r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uk</w:t>
      </w:r>
      <w:r>
        <w:rPr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7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. </w:t>
      </w:r>
      <w:r>
        <w:rPr>
          <w:spacing w:val="34"/>
          <w:sz w:val="24"/>
          <w:szCs w:val="24"/>
        </w:rPr>
        <w:t xml:space="preserve"> </w:t>
      </w:r>
      <w:proofErr w:type="spellStart"/>
      <w:proofErr w:type="gramStart"/>
      <w:r>
        <w:rPr>
          <w:spacing w:val="5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-6"/>
          <w:w w:val="103"/>
          <w:sz w:val="24"/>
          <w:szCs w:val="24"/>
        </w:rPr>
        <w:t>w</w:t>
      </w:r>
      <w:r>
        <w:rPr>
          <w:spacing w:val="10"/>
          <w:w w:val="103"/>
          <w:sz w:val="24"/>
          <w:szCs w:val="24"/>
        </w:rPr>
        <w:t>a</w:t>
      </w:r>
      <w:r>
        <w:rPr>
          <w:spacing w:val="-6"/>
          <w:w w:val="103"/>
          <w:sz w:val="24"/>
          <w:szCs w:val="24"/>
        </w:rPr>
        <w:t>w</w:t>
      </w:r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r>
        <w:rPr>
          <w:spacing w:val="-5"/>
          <w:w w:val="103"/>
          <w:sz w:val="24"/>
          <w:szCs w:val="24"/>
        </w:rPr>
        <w:t>c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r</w:t>
      </w:r>
      <w:r>
        <w:rPr>
          <w:spacing w:val="2"/>
          <w:w w:val="103"/>
          <w:sz w:val="24"/>
          <w:szCs w:val="24"/>
        </w:rPr>
        <w:t>a</w:t>
      </w:r>
      <w:proofErr w:type="spellEnd"/>
      <w:proofErr w:type="gramEnd"/>
      <w:r>
        <w:rPr>
          <w:w w:val="103"/>
          <w:sz w:val="24"/>
          <w:szCs w:val="24"/>
        </w:rPr>
        <w:t>,</w:t>
      </w: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0" w:line="260" w:lineRule="exact"/>
        <w:rPr>
          <w:sz w:val="26"/>
          <w:szCs w:val="26"/>
        </w:rPr>
      </w:pPr>
    </w:p>
    <w:p w:rsidR="007A4993" w:rsidRDefault="00551276">
      <w:pPr>
        <w:spacing w:before="36" w:line="477" w:lineRule="auto"/>
        <w:ind w:left="589" w:right="92"/>
        <w:rPr>
          <w:sz w:val="24"/>
          <w:szCs w:val="24"/>
        </w:rPr>
      </w:pPr>
      <w:proofErr w:type="spellStart"/>
      <w:proofErr w:type="gram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6"/>
          <w:sz w:val="24"/>
          <w:szCs w:val="24"/>
        </w:rPr>
        <w:t>l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4"/>
          <w:sz w:val="24"/>
          <w:szCs w:val="24"/>
        </w:rPr>
        <w:t>o</w:t>
      </w:r>
      <w:r>
        <w:rPr>
          <w:spacing w:val="7"/>
          <w:sz w:val="24"/>
          <w:szCs w:val="24"/>
        </w:rPr>
        <w:t>r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g</w:t>
      </w:r>
      <w:r>
        <w:rPr>
          <w:spacing w:val="-1"/>
          <w:w w:val="103"/>
          <w:sz w:val="24"/>
          <w:szCs w:val="24"/>
        </w:rPr>
        <w:t>i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spellEnd"/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pacing w:val="-5"/>
          <w:sz w:val="24"/>
          <w:szCs w:val="24"/>
        </w:rPr>
        <w:t>m</w:t>
      </w:r>
      <w:r>
        <w:rPr>
          <w:sz w:val="24"/>
          <w:szCs w:val="24"/>
        </w:rPr>
        <w:t>i</w:t>
      </w:r>
      <w:proofErr w:type="spellEnd"/>
      <w:r>
        <w:rPr>
          <w:spacing w:val="3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k</w:t>
      </w:r>
      <w:proofErr w:type="spellEnd"/>
      <w:r>
        <w:rPr>
          <w:w w:val="103"/>
          <w:sz w:val="24"/>
          <w:szCs w:val="24"/>
        </w:rPr>
        <w:t>.</w:t>
      </w:r>
    </w:p>
    <w:p w:rsidR="007A4993" w:rsidRDefault="00551276">
      <w:pPr>
        <w:spacing w:before="9" w:line="475" w:lineRule="auto"/>
        <w:ind w:left="589" w:right="80" w:firstLine="721"/>
        <w:jc w:val="both"/>
        <w:rPr>
          <w:sz w:val="24"/>
          <w:szCs w:val="24"/>
        </w:rPr>
      </w:pPr>
      <w:proofErr w:type="spellStart"/>
      <w:r>
        <w:rPr>
          <w:spacing w:val="-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</w:t>
      </w:r>
      <w:r>
        <w:rPr>
          <w:spacing w:val="1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  </w:t>
      </w:r>
      <w:r>
        <w:rPr>
          <w:spacing w:val="5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il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kuk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 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r>
        <w:rPr>
          <w:spacing w:val="5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 </w:t>
      </w:r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>
        <w:rPr>
          <w:spacing w:val="-4"/>
          <w:sz w:val="24"/>
          <w:szCs w:val="24"/>
        </w:rPr>
        <w:t>o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 </w:t>
      </w:r>
      <w:r>
        <w:rPr>
          <w:spacing w:val="59"/>
          <w:sz w:val="24"/>
          <w:szCs w:val="24"/>
        </w:rPr>
        <w:t xml:space="preserve"> </w:t>
      </w:r>
      <w:proofErr w:type="spellStart"/>
      <w:r>
        <w:rPr>
          <w:spacing w:val="1"/>
          <w:w w:val="103"/>
          <w:sz w:val="24"/>
          <w:szCs w:val="24"/>
        </w:rPr>
        <w:t>s</w:t>
      </w:r>
      <w:r>
        <w:rPr>
          <w:spacing w:val="-5"/>
          <w:w w:val="103"/>
          <w:sz w:val="24"/>
          <w:szCs w:val="24"/>
        </w:rPr>
        <w:t>e</w:t>
      </w:r>
      <w:r>
        <w:rPr>
          <w:spacing w:val="-1"/>
          <w:w w:val="103"/>
          <w:sz w:val="24"/>
          <w:szCs w:val="24"/>
        </w:rPr>
        <w:t>l</w:t>
      </w:r>
      <w:r>
        <w:rPr>
          <w:spacing w:val="10"/>
          <w:w w:val="103"/>
          <w:sz w:val="24"/>
          <w:szCs w:val="24"/>
        </w:rPr>
        <w:t>a</w:t>
      </w:r>
      <w:r>
        <w:rPr>
          <w:spacing w:val="-5"/>
          <w:w w:val="103"/>
          <w:sz w:val="24"/>
          <w:szCs w:val="24"/>
        </w:rPr>
        <w:t>m</w:t>
      </w:r>
      <w:r>
        <w:rPr>
          <w:w w:val="103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  </w:t>
      </w:r>
      <w:r>
        <w:rPr>
          <w:spacing w:val="-22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p</w:t>
      </w:r>
      <w:r>
        <w:rPr>
          <w:spacing w:val="7"/>
          <w:w w:val="103"/>
          <w:sz w:val="24"/>
          <w:szCs w:val="24"/>
        </w:rPr>
        <w:t>r</w:t>
      </w:r>
      <w:r>
        <w:rPr>
          <w:spacing w:val="3"/>
          <w:w w:val="103"/>
          <w:sz w:val="24"/>
          <w:szCs w:val="24"/>
        </w:rPr>
        <w:t>o</w:t>
      </w:r>
      <w:r>
        <w:rPr>
          <w:spacing w:val="-6"/>
          <w:w w:val="103"/>
          <w:sz w:val="24"/>
          <w:szCs w:val="24"/>
        </w:rPr>
        <w:t>s</w:t>
      </w:r>
      <w:r>
        <w:rPr>
          <w:spacing w:val="2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 xml:space="preserve">s </w:t>
      </w:r>
      <w:proofErr w:type="spellStart"/>
      <w:proofErr w:type="gram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m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proofErr w:type="spellEnd"/>
      <w:proofErr w:type="gramEnd"/>
      <w:r>
        <w:rPr>
          <w:sz w:val="24"/>
          <w:szCs w:val="24"/>
        </w:rPr>
        <w:t xml:space="preserve">, </w:t>
      </w:r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r>
        <w:rPr>
          <w:spacing w:val="-4"/>
          <w:w w:val="103"/>
          <w:sz w:val="24"/>
          <w:szCs w:val="24"/>
        </w:rPr>
        <w:t>g</w:t>
      </w:r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-13"/>
          <w:sz w:val="24"/>
          <w:szCs w:val="24"/>
        </w:rPr>
        <w:t xml:space="preserve"> </w:t>
      </w:r>
      <w:proofErr w:type="spellStart"/>
      <w:r>
        <w:rPr>
          <w:spacing w:val="14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, </w:t>
      </w:r>
      <w:r>
        <w:rPr>
          <w:spacing w:val="5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45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w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w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.  </w:t>
      </w:r>
      <w:r>
        <w:rPr>
          <w:spacing w:val="3"/>
          <w:sz w:val="24"/>
          <w:szCs w:val="24"/>
        </w:rPr>
        <w:t xml:space="preserve"> </w:t>
      </w:r>
      <w:proofErr w:type="spellStart"/>
      <w:proofErr w:type="gram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t</w:t>
      </w:r>
      <w:proofErr w:type="spellEnd"/>
      <w:r>
        <w:rPr>
          <w:sz w:val="24"/>
          <w:szCs w:val="24"/>
        </w:rPr>
        <w:t xml:space="preserve"> </w:t>
      </w:r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g</w:t>
      </w:r>
      <w:r>
        <w:rPr>
          <w:spacing w:val="-1"/>
          <w:w w:val="103"/>
          <w:sz w:val="24"/>
          <w:szCs w:val="24"/>
        </w:rPr>
        <w:t>i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0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d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 xml:space="preserve">n </w:t>
      </w:r>
      <w:r>
        <w:rPr>
          <w:spacing w:val="11"/>
          <w:w w:val="103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2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1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10"/>
          <w:w w:val="103"/>
          <w:sz w:val="24"/>
          <w:szCs w:val="24"/>
        </w:rPr>
        <w:t>u</w:t>
      </w:r>
      <w:r>
        <w:rPr>
          <w:spacing w:val="-4"/>
          <w:w w:val="103"/>
          <w:sz w:val="24"/>
          <w:szCs w:val="24"/>
        </w:rPr>
        <w:t>n</w:t>
      </w:r>
      <w:r>
        <w:rPr>
          <w:spacing w:val="-1"/>
          <w:w w:val="103"/>
          <w:sz w:val="24"/>
          <w:szCs w:val="24"/>
        </w:rPr>
        <w:t>t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53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t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8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6"/>
          <w:sz w:val="24"/>
          <w:szCs w:val="24"/>
        </w:rPr>
        <w:t>w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k</w:t>
      </w:r>
      <w:proofErr w:type="spellEnd"/>
      <w:r>
        <w:rPr>
          <w:spacing w:val="39"/>
          <w:sz w:val="24"/>
          <w:szCs w:val="24"/>
        </w:rPr>
        <w:t xml:space="preserve"> </w:t>
      </w:r>
      <w:r>
        <w:rPr>
          <w:w w:val="103"/>
          <w:sz w:val="24"/>
          <w:szCs w:val="24"/>
        </w:rPr>
        <w:t>(</w:t>
      </w:r>
      <w:r>
        <w:rPr>
          <w:spacing w:val="3"/>
          <w:w w:val="103"/>
          <w:sz w:val="24"/>
          <w:szCs w:val="24"/>
        </w:rPr>
        <w:t>2018</w:t>
      </w:r>
      <w:r>
        <w:rPr>
          <w:spacing w:val="-1"/>
          <w:w w:val="103"/>
          <w:sz w:val="24"/>
          <w:szCs w:val="24"/>
        </w:rPr>
        <w:t>:</w:t>
      </w:r>
      <w:r>
        <w:rPr>
          <w:spacing w:val="3"/>
          <w:w w:val="103"/>
          <w:sz w:val="24"/>
          <w:szCs w:val="24"/>
        </w:rPr>
        <w:t>30</w:t>
      </w:r>
      <w:r>
        <w:rPr>
          <w:w w:val="103"/>
          <w:sz w:val="24"/>
          <w:szCs w:val="24"/>
        </w:rPr>
        <w:t>),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>u</w:t>
      </w:r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n</w:t>
      </w:r>
      <w:proofErr w:type="spellEnd"/>
      <w:r>
        <w:rPr>
          <w:spacing w:val="5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5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9"/>
          <w:sz w:val="24"/>
          <w:szCs w:val="24"/>
        </w:rPr>
        <w:t xml:space="preserve"> </w:t>
      </w:r>
      <w:proofErr w:type="spellStart"/>
      <w:proofErr w:type="gramStart"/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p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proofErr w:type="gramEnd"/>
      <w:r>
        <w:rPr>
          <w:spacing w:val="58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6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pacing w:val="5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l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ko</w:t>
      </w:r>
      <w:r>
        <w:rPr>
          <w:spacing w:val="-4"/>
          <w:sz w:val="24"/>
          <w:szCs w:val="24"/>
        </w:rPr>
        <w:t>n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z w:val="24"/>
          <w:szCs w:val="24"/>
        </w:rPr>
        <w:t>s</w:t>
      </w:r>
      <w:proofErr w:type="spellEnd"/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il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2"/>
          <w:sz w:val="24"/>
          <w:szCs w:val="24"/>
        </w:rPr>
        <w:t xml:space="preserve"> </w:t>
      </w:r>
      <w:r>
        <w:rPr>
          <w:spacing w:val="-4"/>
          <w:w w:val="103"/>
          <w:sz w:val="24"/>
          <w:szCs w:val="24"/>
        </w:rPr>
        <w:t>y</w:t>
      </w:r>
      <w:r>
        <w:rPr>
          <w:spacing w:val="2"/>
          <w:w w:val="103"/>
          <w:sz w:val="24"/>
          <w:szCs w:val="24"/>
        </w:rPr>
        <w:t>a</w:t>
      </w:r>
      <w:r>
        <w:rPr>
          <w:spacing w:val="3"/>
          <w:w w:val="103"/>
          <w:sz w:val="24"/>
          <w:szCs w:val="24"/>
        </w:rPr>
        <w:t>n</w:t>
      </w:r>
      <w:r>
        <w:rPr>
          <w:w w:val="103"/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25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o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proofErr w:type="spellEnd"/>
      <w:r>
        <w:rPr>
          <w:sz w:val="24"/>
          <w:szCs w:val="24"/>
        </w:rPr>
        <w:t>.</w:t>
      </w:r>
    </w:p>
    <w:p w:rsidR="007A4993" w:rsidRDefault="00551276">
      <w:pPr>
        <w:spacing w:before="12" w:line="476" w:lineRule="auto"/>
        <w:ind w:left="589" w:right="94" w:firstLine="72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ku</w:t>
      </w:r>
      <w:r>
        <w:rPr>
          <w:sz w:val="24"/>
          <w:szCs w:val="24"/>
        </w:rPr>
        <w:t>t</w:t>
      </w:r>
      <w:proofErr w:type="spellEnd"/>
      <w:r>
        <w:rPr>
          <w:spacing w:val="40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pacing w:val="-7"/>
          <w:sz w:val="24"/>
          <w:szCs w:val="24"/>
        </w:rPr>
        <w:t>-</w:t>
      </w:r>
      <w:r>
        <w:rPr>
          <w:spacing w:val="3"/>
          <w:sz w:val="24"/>
          <w:szCs w:val="24"/>
        </w:rPr>
        <w:t>k</w:t>
      </w:r>
      <w:r>
        <w:rPr>
          <w:spacing w:val="6"/>
          <w:sz w:val="24"/>
          <w:szCs w:val="24"/>
        </w:rPr>
        <w:t>i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me</w:t>
      </w:r>
      <w:r>
        <w:rPr>
          <w:sz w:val="24"/>
          <w:szCs w:val="24"/>
        </w:rPr>
        <w:t>n</w:t>
      </w:r>
      <w:proofErr w:type="spellEnd"/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proofErr w:type="spellEnd"/>
      <w:r>
        <w:rPr>
          <w:spacing w:val="46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4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6"/>
          <w:sz w:val="24"/>
          <w:szCs w:val="24"/>
        </w:rPr>
        <w:t>l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4"/>
          <w:sz w:val="24"/>
          <w:szCs w:val="24"/>
        </w:rPr>
        <w:t xml:space="preserve"> </w:t>
      </w:r>
      <w:proofErr w:type="spellStart"/>
      <w:r>
        <w:rPr>
          <w:spacing w:val="2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h</w:t>
      </w:r>
      <w:r>
        <w:rPr>
          <w:spacing w:val="6"/>
          <w:w w:val="103"/>
          <w:sz w:val="24"/>
          <w:szCs w:val="24"/>
        </w:rPr>
        <w:t>l</w:t>
      </w:r>
      <w:r>
        <w:rPr>
          <w:w w:val="103"/>
          <w:sz w:val="24"/>
          <w:szCs w:val="24"/>
        </w:rPr>
        <w:t>i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-6"/>
          <w:w w:val="103"/>
          <w:sz w:val="24"/>
          <w:szCs w:val="24"/>
        </w:rPr>
        <w:t>w</w:t>
      </w:r>
      <w:r>
        <w:rPr>
          <w:spacing w:val="10"/>
          <w:w w:val="103"/>
          <w:sz w:val="24"/>
          <w:szCs w:val="24"/>
        </w:rPr>
        <w:t>a</w:t>
      </w:r>
      <w:r>
        <w:rPr>
          <w:spacing w:val="-6"/>
          <w:w w:val="103"/>
          <w:sz w:val="24"/>
          <w:szCs w:val="24"/>
        </w:rPr>
        <w:t>w</w:t>
      </w:r>
      <w:r>
        <w:rPr>
          <w:spacing w:val="10"/>
          <w:w w:val="103"/>
          <w:sz w:val="24"/>
          <w:szCs w:val="24"/>
        </w:rPr>
        <w:t>a</w:t>
      </w:r>
      <w:r>
        <w:rPr>
          <w:spacing w:val="-4"/>
          <w:w w:val="103"/>
          <w:sz w:val="24"/>
          <w:szCs w:val="24"/>
        </w:rPr>
        <w:t>n</w:t>
      </w:r>
      <w:r>
        <w:rPr>
          <w:spacing w:val="-5"/>
          <w:w w:val="103"/>
          <w:sz w:val="24"/>
          <w:szCs w:val="24"/>
        </w:rPr>
        <w:t>c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r</w:t>
      </w:r>
      <w:r>
        <w:rPr>
          <w:spacing w:val="2"/>
          <w:w w:val="103"/>
          <w:sz w:val="24"/>
          <w:szCs w:val="24"/>
        </w:rPr>
        <w:t>a</w:t>
      </w:r>
      <w:proofErr w:type="spellEnd"/>
      <w:r>
        <w:rPr>
          <w:w w:val="103"/>
          <w:sz w:val="24"/>
          <w:szCs w:val="24"/>
        </w:rPr>
        <w:t>:</w:t>
      </w:r>
    </w:p>
    <w:p w:rsidR="007A4993" w:rsidRDefault="00551276">
      <w:pPr>
        <w:spacing w:before="10"/>
        <w:ind w:left="2108" w:right="1653"/>
        <w:jc w:val="center"/>
        <w:rPr>
          <w:sz w:val="24"/>
          <w:szCs w:val="24"/>
        </w:rPr>
      </w:pPr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b</w:t>
      </w:r>
      <w:r>
        <w:rPr>
          <w:b/>
          <w:spacing w:val="3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2</w:t>
      </w:r>
      <w:r>
        <w:rPr>
          <w:b/>
          <w:spacing w:val="28"/>
          <w:sz w:val="24"/>
          <w:szCs w:val="24"/>
        </w:rPr>
        <w:t xml:space="preserve"> </w:t>
      </w:r>
      <w:r>
        <w:rPr>
          <w:b/>
          <w:spacing w:val="9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si</w:t>
      </w:r>
      <w:r>
        <w:rPr>
          <w:b/>
          <w:sz w:val="24"/>
          <w:szCs w:val="24"/>
        </w:rPr>
        <w:t>-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0"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10"/>
          <w:sz w:val="24"/>
          <w:szCs w:val="24"/>
        </w:rPr>
        <w:t>r</w:t>
      </w:r>
      <w:r>
        <w:rPr>
          <w:b/>
          <w:spacing w:val="-3"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10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37"/>
          <w:sz w:val="24"/>
          <w:szCs w:val="24"/>
        </w:rPr>
        <w:t xml:space="preserve"> </w:t>
      </w:r>
      <w:proofErr w:type="spellStart"/>
      <w:r>
        <w:rPr>
          <w:b/>
          <w:spacing w:val="1"/>
          <w:w w:val="103"/>
          <w:sz w:val="24"/>
          <w:szCs w:val="24"/>
        </w:rPr>
        <w:t>A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10"/>
          <w:w w:val="103"/>
          <w:sz w:val="24"/>
          <w:szCs w:val="24"/>
        </w:rPr>
        <w:t>g</w:t>
      </w:r>
      <w:r>
        <w:rPr>
          <w:b/>
          <w:spacing w:val="-10"/>
          <w:w w:val="103"/>
          <w:sz w:val="24"/>
          <w:szCs w:val="24"/>
        </w:rPr>
        <w:t>k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w w:val="103"/>
          <w:sz w:val="24"/>
          <w:szCs w:val="24"/>
        </w:rPr>
        <w:t>t</w:t>
      </w:r>
      <w:proofErr w:type="spellEnd"/>
      <w:r>
        <w:rPr>
          <w:b/>
          <w:spacing w:val="-2"/>
          <w:sz w:val="24"/>
          <w:szCs w:val="24"/>
        </w:rPr>
        <w:t xml:space="preserve"> </w:t>
      </w:r>
      <w:proofErr w:type="spellStart"/>
      <w:r>
        <w:rPr>
          <w:b/>
          <w:spacing w:val="-1"/>
          <w:w w:val="103"/>
          <w:sz w:val="24"/>
          <w:szCs w:val="24"/>
        </w:rPr>
        <w:t>P</w:t>
      </w:r>
      <w:r>
        <w:rPr>
          <w:b/>
          <w:spacing w:val="10"/>
          <w:w w:val="103"/>
          <w:sz w:val="24"/>
          <w:szCs w:val="24"/>
        </w:rPr>
        <w:t>e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-1"/>
          <w:w w:val="103"/>
          <w:sz w:val="24"/>
          <w:szCs w:val="24"/>
        </w:rPr>
        <w:t>i</w:t>
      </w:r>
      <w:r>
        <w:rPr>
          <w:b/>
          <w:spacing w:val="6"/>
          <w:w w:val="103"/>
          <w:sz w:val="24"/>
          <w:szCs w:val="24"/>
        </w:rPr>
        <w:t>l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spacing w:val="6"/>
          <w:w w:val="103"/>
          <w:sz w:val="24"/>
          <w:szCs w:val="24"/>
        </w:rPr>
        <w:t>i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n</w:t>
      </w:r>
      <w:proofErr w:type="spellEnd"/>
    </w:p>
    <w:p w:rsidR="007A4993" w:rsidRDefault="00551276">
      <w:pPr>
        <w:spacing w:before="52" w:line="260" w:lineRule="exact"/>
        <w:ind w:left="3188" w:right="2728"/>
        <w:jc w:val="center"/>
        <w:rPr>
          <w:sz w:val="24"/>
          <w:szCs w:val="24"/>
        </w:rPr>
      </w:pPr>
      <w:proofErr w:type="spellStart"/>
      <w:r>
        <w:rPr>
          <w:b/>
          <w:spacing w:val="1"/>
          <w:position w:val="-1"/>
          <w:sz w:val="24"/>
          <w:szCs w:val="24"/>
        </w:rPr>
        <w:t>V</w:t>
      </w:r>
      <w:r>
        <w:rPr>
          <w:b/>
          <w:spacing w:val="-4"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l</w:t>
      </w:r>
      <w:r>
        <w:rPr>
          <w:b/>
          <w:spacing w:val="6"/>
          <w:position w:val="-1"/>
          <w:sz w:val="24"/>
          <w:szCs w:val="24"/>
        </w:rPr>
        <w:t>i</w:t>
      </w:r>
      <w:r>
        <w:rPr>
          <w:b/>
          <w:spacing w:val="-3"/>
          <w:position w:val="-1"/>
          <w:sz w:val="24"/>
          <w:szCs w:val="24"/>
        </w:rPr>
        <w:t>d</w:t>
      </w:r>
      <w:r>
        <w:rPr>
          <w:b/>
          <w:spacing w:val="-4"/>
          <w:position w:val="-1"/>
          <w:sz w:val="24"/>
          <w:szCs w:val="24"/>
        </w:rPr>
        <w:t>a</w:t>
      </w:r>
      <w:r>
        <w:rPr>
          <w:b/>
          <w:spacing w:val="8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i</w:t>
      </w:r>
      <w:proofErr w:type="spellEnd"/>
      <w:r>
        <w:rPr>
          <w:b/>
          <w:spacing w:val="23"/>
          <w:position w:val="-1"/>
          <w:sz w:val="24"/>
          <w:szCs w:val="24"/>
        </w:rPr>
        <w:t xml:space="preserve"> </w:t>
      </w:r>
      <w:r>
        <w:rPr>
          <w:b/>
          <w:spacing w:val="2"/>
          <w:position w:val="-1"/>
          <w:sz w:val="24"/>
          <w:szCs w:val="24"/>
        </w:rPr>
        <w:t>O</w:t>
      </w:r>
      <w:r>
        <w:rPr>
          <w:b/>
          <w:spacing w:val="-1"/>
          <w:position w:val="-1"/>
          <w:sz w:val="24"/>
          <w:szCs w:val="24"/>
        </w:rPr>
        <w:t>l</w:t>
      </w:r>
      <w:r>
        <w:rPr>
          <w:b/>
          <w:spacing w:val="10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h</w:t>
      </w:r>
      <w:r>
        <w:rPr>
          <w:b/>
          <w:spacing w:val="17"/>
          <w:position w:val="-1"/>
          <w:sz w:val="24"/>
          <w:szCs w:val="24"/>
        </w:rPr>
        <w:t xml:space="preserve"> </w:t>
      </w:r>
      <w:r>
        <w:rPr>
          <w:b/>
          <w:spacing w:val="-6"/>
          <w:w w:val="103"/>
          <w:position w:val="-1"/>
          <w:sz w:val="24"/>
          <w:szCs w:val="24"/>
        </w:rPr>
        <w:t>A</w:t>
      </w:r>
      <w:r>
        <w:rPr>
          <w:b/>
          <w:spacing w:val="5"/>
          <w:w w:val="103"/>
          <w:position w:val="-1"/>
          <w:sz w:val="24"/>
          <w:szCs w:val="24"/>
        </w:rPr>
        <w:t>h</w:t>
      </w:r>
      <w:r>
        <w:rPr>
          <w:b/>
          <w:spacing w:val="-1"/>
          <w:w w:val="103"/>
          <w:position w:val="-1"/>
          <w:sz w:val="24"/>
          <w:szCs w:val="24"/>
        </w:rPr>
        <w:t>l</w:t>
      </w:r>
      <w:r>
        <w:rPr>
          <w:b/>
          <w:w w:val="103"/>
          <w:position w:val="-1"/>
          <w:sz w:val="24"/>
          <w:szCs w:val="24"/>
        </w:rPr>
        <w:t>i</w:t>
      </w:r>
      <w:r>
        <w:rPr>
          <w:b/>
          <w:spacing w:val="-4"/>
          <w:position w:val="-1"/>
          <w:sz w:val="24"/>
          <w:szCs w:val="24"/>
        </w:rPr>
        <w:t xml:space="preserve"> </w:t>
      </w:r>
      <w:proofErr w:type="spellStart"/>
      <w:r>
        <w:rPr>
          <w:b/>
          <w:spacing w:val="6"/>
          <w:w w:val="103"/>
          <w:position w:val="-1"/>
          <w:sz w:val="24"/>
          <w:szCs w:val="24"/>
        </w:rPr>
        <w:t>M</w:t>
      </w:r>
      <w:r>
        <w:rPr>
          <w:b/>
          <w:spacing w:val="3"/>
          <w:w w:val="103"/>
          <w:position w:val="-1"/>
          <w:sz w:val="24"/>
          <w:szCs w:val="24"/>
        </w:rPr>
        <w:t>a</w:t>
      </w:r>
      <w:r>
        <w:rPr>
          <w:b/>
          <w:w w:val="103"/>
          <w:position w:val="-1"/>
          <w:sz w:val="24"/>
          <w:szCs w:val="24"/>
        </w:rPr>
        <w:t>t</w:t>
      </w:r>
      <w:r>
        <w:rPr>
          <w:b/>
          <w:spacing w:val="2"/>
          <w:w w:val="103"/>
          <w:position w:val="-1"/>
          <w:sz w:val="24"/>
          <w:szCs w:val="24"/>
        </w:rPr>
        <w:t>er</w:t>
      </w:r>
      <w:r>
        <w:rPr>
          <w:b/>
          <w:w w:val="103"/>
          <w:position w:val="-1"/>
          <w:sz w:val="24"/>
          <w:szCs w:val="24"/>
        </w:rPr>
        <w:t>i</w:t>
      </w:r>
      <w:proofErr w:type="spellEnd"/>
    </w:p>
    <w:p w:rsidR="007A4993" w:rsidRDefault="007A4993">
      <w:pPr>
        <w:spacing w:before="10" w:line="140" w:lineRule="exact"/>
        <w:rPr>
          <w:sz w:val="15"/>
          <w:szCs w:val="15"/>
        </w:rPr>
      </w:pPr>
    </w:p>
    <w:p w:rsidR="007A4993" w:rsidRDefault="007A4993">
      <w:pPr>
        <w:spacing w:line="200" w:lineRule="exact"/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1"/>
        <w:gridCol w:w="3112"/>
        <w:gridCol w:w="2147"/>
      </w:tblGrid>
      <w:tr w:rsidR="007A4993">
        <w:trPr>
          <w:trHeight w:hRule="exact" w:val="281"/>
        </w:trPr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11" w:line="260" w:lineRule="exact"/>
              <w:ind w:left="280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6"/>
                <w:position w:val="-1"/>
                <w:sz w:val="24"/>
                <w:szCs w:val="24"/>
              </w:rPr>
              <w:t>A</w:t>
            </w:r>
            <w:r>
              <w:rPr>
                <w:b/>
                <w:spacing w:val="8"/>
                <w:position w:val="-1"/>
                <w:sz w:val="24"/>
                <w:szCs w:val="24"/>
              </w:rPr>
              <w:t>s</w:t>
            </w:r>
            <w:r>
              <w:rPr>
                <w:b/>
                <w:spacing w:val="-3"/>
                <w:position w:val="-1"/>
                <w:sz w:val="24"/>
                <w:szCs w:val="24"/>
              </w:rPr>
              <w:t>p</w:t>
            </w:r>
            <w:r>
              <w:rPr>
                <w:b/>
                <w:spacing w:val="10"/>
                <w:position w:val="-1"/>
                <w:sz w:val="24"/>
                <w:szCs w:val="24"/>
              </w:rPr>
              <w:t>e</w:t>
            </w:r>
            <w:r>
              <w:rPr>
                <w:b/>
                <w:position w:val="-1"/>
                <w:sz w:val="24"/>
                <w:szCs w:val="24"/>
              </w:rPr>
              <w:t>k</w:t>
            </w:r>
            <w:proofErr w:type="spellEnd"/>
            <w:r>
              <w:rPr>
                <w:b/>
                <w:spacing w:val="7"/>
                <w:position w:val="-1"/>
                <w:sz w:val="24"/>
                <w:szCs w:val="24"/>
              </w:rPr>
              <w:t xml:space="preserve"> </w:t>
            </w:r>
            <w:r>
              <w:rPr>
                <w:b/>
                <w:spacing w:val="8"/>
                <w:position w:val="-1"/>
                <w:sz w:val="24"/>
                <w:szCs w:val="24"/>
              </w:rPr>
              <w:t>Y</w:t>
            </w:r>
            <w:r>
              <w:rPr>
                <w:b/>
                <w:spacing w:val="3"/>
                <w:position w:val="-1"/>
                <w:sz w:val="24"/>
                <w:szCs w:val="24"/>
              </w:rPr>
              <w:t>a</w:t>
            </w:r>
            <w:r>
              <w:rPr>
                <w:b/>
                <w:spacing w:val="-3"/>
                <w:position w:val="-1"/>
                <w:sz w:val="24"/>
                <w:szCs w:val="24"/>
              </w:rPr>
              <w:t>n</w:t>
            </w:r>
            <w:r>
              <w:rPr>
                <w:b/>
                <w:position w:val="-1"/>
                <w:sz w:val="24"/>
                <w:szCs w:val="24"/>
              </w:rPr>
              <w:t>g</w:t>
            </w:r>
            <w:r>
              <w:rPr>
                <w:b/>
                <w:spacing w:val="17"/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1"/>
                <w:w w:val="103"/>
                <w:position w:val="-1"/>
                <w:sz w:val="24"/>
                <w:szCs w:val="24"/>
              </w:rPr>
              <w:t>D</w:t>
            </w:r>
            <w:r>
              <w:rPr>
                <w:b/>
                <w:spacing w:val="-1"/>
                <w:w w:val="103"/>
                <w:position w:val="-1"/>
                <w:sz w:val="24"/>
                <w:szCs w:val="24"/>
              </w:rPr>
              <w:t>i</w:t>
            </w:r>
            <w:r>
              <w:rPr>
                <w:b/>
                <w:spacing w:val="5"/>
                <w:w w:val="103"/>
                <w:position w:val="-1"/>
                <w:sz w:val="24"/>
                <w:szCs w:val="24"/>
              </w:rPr>
              <w:t>n</w:t>
            </w:r>
            <w:r>
              <w:rPr>
                <w:b/>
                <w:spacing w:val="-1"/>
                <w:w w:val="103"/>
                <w:position w:val="-1"/>
                <w:sz w:val="24"/>
                <w:szCs w:val="24"/>
              </w:rPr>
              <w:t>i</w:t>
            </w:r>
            <w:r>
              <w:rPr>
                <w:b/>
                <w:spacing w:val="6"/>
                <w:w w:val="103"/>
                <w:position w:val="-1"/>
                <w:sz w:val="24"/>
                <w:szCs w:val="24"/>
              </w:rPr>
              <w:t>l</w:t>
            </w:r>
            <w:r>
              <w:rPr>
                <w:b/>
                <w:spacing w:val="-4"/>
                <w:w w:val="103"/>
                <w:position w:val="-1"/>
                <w:sz w:val="24"/>
                <w:szCs w:val="24"/>
              </w:rPr>
              <w:t>a</w:t>
            </w:r>
            <w:r>
              <w:rPr>
                <w:b/>
                <w:w w:val="103"/>
                <w:position w:val="-1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11" w:line="260" w:lineRule="exact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1"/>
                <w:w w:val="103"/>
                <w:position w:val="-1"/>
                <w:sz w:val="24"/>
                <w:szCs w:val="24"/>
              </w:rPr>
              <w:t>I</w:t>
            </w:r>
            <w:r>
              <w:rPr>
                <w:b/>
                <w:spacing w:val="-3"/>
                <w:w w:val="103"/>
                <w:position w:val="-1"/>
                <w:sz w:val="24"/>
                <w:szCs w:val="24"/>
              </w:rPr>
              <w:t>nd</w:t>
            </w:r>
            <w:r>
              <w:rPr>
                <w:b/>
                <w:spacing w:val="6"/>
                <w:w w:val="103"/>
                <w:position w:val="-1"/>
                <w:sz w:val="24"/>
                <w:szCs w:val="24"/>
              </w:rPr>
              <w:t>i</w:t>
            </w:r>
            <w:r>
              <w:rPr>
                <w:b/>
                <w:spacing w:val="-3"/>
                <w:w w:val="103"/>
                <w:position w:val="-1"/>
                <w:sz w:val="24"/>
                <w:szCs w:val="24"/>
              </w:rPr>
              <w:t>k</w:t>
            </w:r>
            <w:r>
              <w:rPr>
                <w:b/>
                <w:spacing w:val="3"/>
                <w:w w:val="103"/>
                <w:position w:val="-1"/>
                <w:sz w:val="24"/>
                <w:szCs w:val="24"/>
              </w:rPr>
              <w:t>a</w:t>
            </w:r>
            <w:r>
              <w:rPr>
                <w:b/>
                <w:w w:val="103"/>
                <w:position w:val="-1"/>
                <w:sz w:val="24"/>
                <w:szCs w:val="24"/>
              </w:rPr>
              <w:t>t</w:t>
            </w:r>
            <w:r>
              <w:rPr>
                <w:b/>
                <w:spacing w:val="3"/>
                <w:w w:val="103"/>
                <w:position w:val="-1"/>
                <w:sz w:val="24"/>
                <w:szCs w:val="24"/>
              </w:rPr>
              <w:t>o</w:t>
            </w:r>
            <w:r>
              <w:rPr>
                <w:b/>
                <w:w w:val="103"/>
                <w:position w:val="-1"/>
                <w:sz w:val="24"/>
                <w:szCs w:val="24"/>
              </w:rPr>
              <w:t>r</w:t>
            </w:r>
            <w:proofErr w:type="spellEnd"/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11" w:line="260" w:lineRule="exact"/>
              <w:ind w:left="460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3"/>
                <w:position w:val="-1"/>
                <w:sz w:val="24"/>
                <w:szCs w:val="24"/>
              </w:rPr>
              <w:t>J</w:t>
            </w:r>
            <w:r>
              <w:rPr>
                <w:b/>
                <w:spacing w:val="-3"/>
                <w:position w:val="-1"/>
                <w:sz w:val="24"/>
                <w:szCs w:val="24"/>
              </w:rPr>
              <w:t>u</w:t>
            </w:r>
            <w:r>
              <w:rPr>
                <w:b/>
                <w:spacing w:val="-4"/>
                <w:position w:val="-1"/>
                <w:sz w:val="24"/>
                <w:szCs w:val="24"/>
              </w:rPr>
              <w:t>m</w:t>
            </w:r>
            <w:r>
              <w:rPr>
                <w:b/>
                <w:spacing w:val="6"/>
                <w:position w:val="-1"/>
                <w:sz w:val="24"/>
                <w:szCs w:val="24"/>
              </w:rPr>
              <w:t>l</w:t>
            </w:r>
            <w:r>
              <w:rPr>
                <w:b/>
                <w:spacing w:val="-4"/>
                <w:position w:val="-1"/>
                <w:sz w:val="24"/>
                <w:szCs w:val="24"/>
              </w:rPr>
              <w:t>a</w:t>
            </w:r>
            <w:r>
              <w:rPr>
                <w:b/>
                <w:position w:val="-1"/>
                <w:sz w:val="24"/>
                <w:szCs w:val="24"/>
              </w:rPr>
              <w:t>h</w:t>
            </w:r>
            <w:proofErr w:type="spellEnd"/>
            <w:r>
              <w:rPr>
                <w:b/>
                <w:spacing w:val="25"/>
                <w:position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7"/>
                <w:w w:val="103"/>
                <w:position w:val="-1"/>
                <w:sz w:val="24"/>
                <w:szCs w:val="24"/>
              </w:rPr>
              <w:t>B</w:t>
            </w:r>
            <w:r>
              <w:rPr>
                <w:b/>
                <w:spacing w:val="-3"/>
                <w:w w:val="103"/>
                <w:position w:val="-1"/>
                <w:sz w:val="24"/>
                <w:szCs w:val="24"/>
              </w:rPr>
              <w:t>u</w:t>
            </w:r>
            <w:r>
              <w:rPr>
                <w:b/>
                <w:w w:val="103"/>
                <w:position w:val="-1"/>
                <w:sz w:val="24"/>
                <w:szCs w:val="24"/>
              </w:rPr>
              <w:t>t</w:t>
            </w:r>
            <w:r>
              <w:rPr>
                <w:b/>
                <w:spacing w:val="-1"/>
                <w:w w:val="103"/>
                <w:position w:val="-1"/>
                <w:sz w:val="24"/>
                <w:szCs w:val="24"/>
              </w:rPr>
              <w:t>i</w:t>
            </w:r>
            <w:r>
              <w:rPr>
                <w:b/>
                <w:w w:val="103"/>
                <w:position w:val="-1"/>
                <w:sz w:val="24"/>
                <w:szCs w:val="24"/>
              </w:rPr>
              <w:t>r</w:t>
            </w:r>
            <w:proofErr w:type="spellEnd"/>
          </w:p>
        </w:tc>
      </w:tr>
      <w:tr w:rsidR="007A4993">
        <w:trPr>
          <w:trHeight w:hRule="exact" w:val="292"/>
        </w:trPr>
        <w:tc>
          <w:tcPr>
            <w:tcW w:w="242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11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6"/>
                <w:sz w:val="24"/>
                <w:szCs w:val="24"/>
              </w:rPr>
              <w:t>A</w:t>
            </w:r>
            <w:r>
              <w:rPr>
                <w:b/>
                <w:spacing w:val="8"/>
                <w:sz w:val="24"/>
                <w:szCs w:val="24"/>
              </w:rPr>
              <w:t>s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0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k</w:t>
            </w:r>
            <w:proofErr w:type="spellEnd"/>
            <w:r>
              <w:rPr>
                <w:b/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1"/>
                <w:w w:val="103"/>
                <w:sz w:val="24"/>
                <w:szCs w:val="24"/>
              </w:rPr>
              <w:t>P</w:t>
            </w:r>
            <w:r>
              <w:rPr>
                <w:b/>
                <w:spacing w:val="2"/>
                <w:w w:val="103"/>
                <w:sz w:val="24"/>
                <w:szCs w:val="24"/>
              </w:rPr>
              <w:t>e</w:t>
            </w:r>
            <w:r>
              <w:rPr>
                <w:b/>
                <w:spacing w:val="3"/>
                <w:w w:val="103"/>
                <w:sz w:val="24"/>
                <w:szCs w:val="24"/>
              </w:rPr>
              <w:t>m</w:t>
            </w:r>
            <w:r>
              <w:rPr>
                <w:b/>
                <w:spacing w:val="-3"/>
                <w:w w:val="103"/>
                <w:sz w:val="24"/>
                <w:szCs w:val="24"/>
              </w:rPr>
              <w:t>b</w:t>
            </w:r>
            <w:r>
              <w:rPr>
                <w:b/>
                <w:spacing w:val="2"/>
                <w:w w:val="103"/>
                <w:sz w:val="24"/>
                <w:szCs w:val="24"/>
              </w:rPr>
              <w:t>e</w:t>
            </w:r>
            <w:r>
              <w:rPr>
                <w:b/>
                <w:spacing w:val="-1"/>
                <w:w w:val="103"/>
                <w:sz w:val="24"/>
                <w:szCs w:val="24"/>
              </w:rPr>
              <w:t>l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spacing w:val="7"/>
                <w:w w:val="103"/>
                <w:sz w:val="24"/>
                <w:szCs w:val="24"/>
              </w:rPr>
              <w:t>j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spacing w:val="10"/>
                <w:w w:val="103"/>
                <w:sz w:val="24"/>
                <w:szCs w:val="24"/>
              </w:rPr>
              <w:t>r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4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w w:val="103"/>
                <w:sz w:val="24"/>
                <w:szCs w:val="24"/>
              </w:rPr>
              <w:t>M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w w:val="103"/>
                <w:sz w:val="24"/>
                <w:szCs w:val="24"/>
              </w:rPr>
              <w:t>ri</w:t>
            </w:r>
            <w:proofErr w:type="spellEnd"/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4"/>
              <w:ind w:left="969" w:right="973"/>
              <w:jc w:val="center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3</w:t>
            </w:r>
          </w:p>
        </w:tc>
      </w:tr>
      <w:tr w:rsidR="007A4993">
        <w:trPr>
          <w:trHeight w:hRule="exact" w:val="281"/>
        </w:trPr>
        <w:tc>
          <w:tcPr>
            <w:tcW w:w="242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w w:val="103"/>
                <w:sz w:val="24"/>
                <w:szCs w:val="24"/>
              </w:rPr>
              <w:t>M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7"/>
                <w:w w:val="103"/>
                <w:sz w:val="24"/>
                <w:szCs w:val="24"/>
              </w:rPr>
              <w:t>r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970" w:right="974"/>
              <w:jc w:val="center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4</w:t>
            </w:r>
          </w:p>
        </w:tc>
      </w:tr>
      <w:tr w:rsidR="007A4993">
        <w:trPr>
          <w:trHeight w:hRule="exact" w:val="288"/>
        </w:trPr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14"/>
              <w:ind w:left="143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6"/>
                <w:sz w:val="24"/>
                <w:szCs w:val="24"/>
              </w:rPr>
              <w:t>A</w:t>
            </w:r>
            <w:r>
              <w:rPr>
                <w:b/>
                <w:spacing w:val="8"/>
                <w:sz w:val="24"/>
                <w:szCs w:val="24"/>
              </w:rPr>
              <w:t>s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0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k</w:t>
            </w:r>
            <w:proofErr w:type="spellEnd"/>
            <w:r>
              <w:rPr>
                <w:b/>
                <w:spacing w:val="7"/>
                <w:sz w:val="24"/>
                <w:szCs w:val="24"/>
              </w:rPr>
              <w:t xml:space="preserve"> </w:t>
            </w:r>
            <w:r>
              <w:rPr>
                <w:b/>
                <w:spacing w:val="1"/>
                <w:w w:val="103"/>
                <w:sz w:val="24"/>
                <w:szCs w:val="24"/>
              </w:rPr>
              <w:t>Is</w:t>
            </w:r>
            <w:r>
              <w:rPr>
                <w:b/>
                <w:w w:val="103"/>
                <w:sz w:val="24"/>
                <w:szCs w:val="24"/>
              </w:rPr>
              <w:t>i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7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6"/>
                <w:sz w:val="24"/>
                <w:szCs w:val="24"/>
              </w:rPr>
              <w:t>j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2"/>
                <w:w w:val="103"/>
                <w:sz w:val="24"/>
                <w:szCs w:val="24"/>
              </w:rPr>
              <w:t>M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7"/>
                <w:w w:val="103"/>
                <w:sz w:val="24"/>
                <w:szCs w:val="24"/>
              </w:rPr>
              <w:t>r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7"/>
              <w:ind w:left="969" w:right="973"/>
              <w:jc w:val="center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4</w:t>
            </w:r>
          </w:p>
        </w:tc>
      </w:tr>
      <w:tr w:rsidR="007A4993">
        <w:trPr>
          <w:trHeight w:hRule="exact" w:val="288"/>
        </w:trPr>
        <w:tc>
          <w:tcPr>
            <w:tcW w:w="55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7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3"/>
                <w:w w:val="103"/>
                <w:sz w:val="24"/>
                <w:szCs w:val="24"/>
              </w:rPr>
              <w:t>J</w:t>
            </w:r>
            <w:r>
              <w:rPr>
                <w:b/>
                <w:spacing w:val="-3"/>
                <w:w w:val="103"/>
                <w:sz w:val="24"/>
                <w:szCs w:val="24"/>
              </w:rPr>
              <w:t>u</w:t>
            </w:r>
            <w:r>
              <w:rPr>
                <w:b/>
                <w:spacing w:val="-4"/>
                <w:w w:val="103"/>
                <w:sz w:val="24"/>
                <w:szCs w:val="24"/>
              </w:rPr>
              <w:t>m</w:t>
            </w:r>
            <w:r>
              <w:rPr>
                <w:b/>
                <w:spacing w:val="6"/>
                <w:w w:val="103"/>
                <w:sz w:val="24"/>
                <w:szCs w:val="24"/>
              </w:rPr>
              <w:t>l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h</w:t>
            </w:r>
            <w:proofErr w:type="spellEnd"/>
          </w:p>
        </w:tc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911" w:right="905"/>
              <w:jc w:val="center"/>
              <w:rPr>
                <w:sz w:val="24"/>
                <w:szCs w:val="24"/>
              </w:rPr>
            </w:pPr>
            <w:r>
              <w:rPr>
                <w:spacing w:val="4"/>
                <w:w w:val="103"/>
                <w:sz w:val="24"/>
                <w:szCs w:val="24"/>
              </w:rPr>
              <w:t>11</w:t>
            </w:r>
          </w:p>
        </w:tc>
      </w:tr>
    </w:tbl>
    <w:p w:rsidR="007A4993" w:rsidRDefault="00551276">
      <w:pPr>
        <w:spacing w:before="4"/>
        <w:ind w:left="1310"/>
        <w:rPr>
          <w:sz w:val="24"/>
          <w:szCs w:val="24"/>
        </w:rPr>
        <w:sectPr w:rsidR="007A4993">
          <w:pgSz w:w="11920" w:h="16860"/>
          <w:pgMar w:top="960" w:right="1580" w:bottom="280" w:left="1680" w:header="747" w:footer="0" w:gutter="0"/>
          <w:cols w:space="720"/>
        </w:sectPr>
      </w:pPr>
      <w:proofErr w:type="spellStart"/>
      <w:proofErr w:type="gramStart"/>
      <w:r>
        <w:rPr>
          <w:spacing w:val="-3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pacing w:val="20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:</w:t>
      </w:r>
      <w:proofErr w:type="spellStart"/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proofErr w:type="gramEnd"/>
      <w:r>
        <w:rPr>
          <w:spacing w:val="3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5"/>
          <w:sz w:val="24"/>
          <w:szCs w:val="24"/>
        </w:rPr>
        <w:t>M</w:t>
      </w:r>
      <w:r>
        <w:rPr>
          <w:spacing w:val="-4"/>
          <w:sz w:val="24"/>
          <w:szCs w:val="24"/>
        </w:rPr>
        <w:t>o</w:t>
      </w:r>
      <w:r>
        <w:rPr>
          <w:spacing w:val="3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7"/>
          <w:sz w:val="24"/>
          <w:szCs w:val="24"/>
        </w:rPr>
        <w:t>f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>
        <w:rPr>
          <w:spacing w:val="14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G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3"/>
          <w:w w:val="103"/>
          <w:sz w:val="24"/>
          <w:szCs w:val="24"/>
        </w:rPr>
        <w:t>k</w:t>
      </w:r>
      <w:r>
        <w:rPr>
          <w:w w:val="103"/>
          <w:sz w:val="24"/>
          <w:szCs w:val="24"/>
        </w:rPr>
        <w:t>k</w:t>
      </w:r>
      <w:proofErr w:type="spellEnd"/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0" w:line="260" w:lineRule="exact"/>
        <w:rPr>
          <w:sz w:val="26"/>
          <w:szCs w:val="26"/>
        </w:rPr>
      </w:pPr>
    </w:p>
    <w:p w:rsidR="007A4993" w:rsidRDefault="00551276">
      <w:pPr>
        <w:spacing w:before="36"/>
        <w:ind w:left="2079" w:right="1617"/>
        <w:jc w:val="center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proofErr w:type="spellEnd"/>
      <w:r>
        <w:rPr>
          <w:b/>
          <w:spacing w:val="21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3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si</w:t>
      </w:r>
      <w:r>
        <w:rPr>
          <w:b/>
          <w:sz w:val="24"/>
          <w:szCs w:val="24"/>
        </w:rPr>
        <w:t>-</w:t>
      </w:r>
      <w:r>
        <w:rPr>
          <w:b/>
          <w:spacing w:val="9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23"/>
          <w:sz w:val="24"/>
          <w:szCs w:val="24"/>
        </w:rPr>
        <w:t xml:space="preserve"> </w:t>
      </w:r>
      <w:proofErr w:type="spellStart"/>
      <w:r>
        <w:rPr>
          <w:b/>
          <w:spacing w:val="8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37"/>
          <w:sz w:val="24"/>
          <w:szCs w:val="24"/>
        </w:rPr>
        <w:t xml:space="preserve"> </w:t>
      </w:r>
      <w:proofErr w:type="spellStart"/>
      <w:r>
        <w:rPr>
          <w:b/>
          <w:spacing w:val="1"/>
          <w:w w:val="103"/>
          <w:sz w:val="24"/>
          <w:szCs w:val="24"/>
        </w:rPr>
        <w:t>A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10"/>
          <w:w w:val="103"/>
          <w:sz w:val="24"/>
          <w:szCs w:val="24"/>
        </w:rPr>
        <w:t>g</w:t>
      </w:r>
      <w:r>
        <w:rPr>
          <w:b/>
          <w:spacing w:val="-10"/>
          <w:w w:val="103"/>
          <w:sz w:val="24"/>
          <w:szCs w:val="24"/>
        </w:rPr>
        <w:t>k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w w:val="103"/>
          <w:sz w:val="24"/>
          <w:szCs w:val="24"/>
        </w:rPr>
        <w:t>t</w:t>
      </w:r>
      <w:proofErr w:type="spellEnd"/>
      <w:r>
        <w:rPr>
          <w:b/>
          <w:spacing w:val="5"/>
          <w:sz w:val="24"/>
          <w:szCs w:val="24"/>
        </w:rPr>
        <w:t xml:space="preserve"> </w:t>
      </w:r>
      <w:proofErr w:type="spellStart"/>
      <w:r>
        <w:rPr>
          <w:b/>
          <w:spacing w:val="-1"/>
          <w:w w:val="103"/>
          <w:sz w:val="24"/>
          <w:szCs w:val="24"/>
        </w:rPr>
        <w:t>P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6"/>
          <w:w w:val="103"/>
          <w:sz w:val="24"/>
          <w:szCs w:val="24"/>
        </w:rPr>
        <w:t>i</w:t>
      </w:r>
      <w:r>
        <w:rPr>
          <w:b/>
          <w:spacing w:val="-1"/>
          <w:w w:val="103"/>
          <w:sz w:val="24"/>
          <w:szCs w:val="24"/>
        </w:rPr>
        <w:t>l</w:t>
      </w:r>
      <w:r>
        <w:rPr>
          <w:b/>
          <w:spacing w:val="3"/>
          <w:w w:val="103"/>
          <w:sz w:val="24"/>
          <w:szCs w:val="24"/>
        </w:rPr>
        <w:t>a</w:t>
      </w:r>
      <w:r>
        <w:rPr>
          <w:b/>
          <w:spacing w:val="-1"/>
          <w:w w:val="103"/>
          <w:sz w:val="24"/>
          <w:szCs w:val="24"/>
        </w:rPr>
        <w:t>i</w:t>
      </w:r>
      <w:r>
        <w:rPr>
          <w:b/>
          <w:spacing w:val="3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n</w:t>
      </w:r>
      <w:proofErr w:type="spellEnd"/>
    </w:p>
    <w:p w:rsidR="007A4993" w:rsidRDefault="00551276">
      <w:pPr>
        <w:spacing w:before="52" w:line="260" w:lineRule="exact"/>
        <w:ind w:left="3073" w:right="2617"/>
        <w:jc w:val="center"/>
        <w:rPr>
          <w:sz w:val="24"/>
          <w:szCs w:val="24"/>
        </w:rPr>
      </w:pPr>
      <w:proofErr w:type="spellStart"/>
      <w:r>
        <w:rPr>
          <w:b/>
          <w:spacing w:val="1"/>
          <w:position w:val="-1"/>
          <w:sz w:val="24"/>
          <w:szCs w:val="24"/>
        </w:rPr>
        <w:t>V</w:t>
      </w:r>
      <w:r>
        <w:rPr>
          <w:b/>
          <w:spacing w:val="-4"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l</w:t>
      </w:r>
      <w:r>
        <w:rPr>
          <w:b/>
          <w:spacing w:val="6"/>
          <w:position w:val="-1"/>
          <w:sz w:val="24"/>
          <w:szCs w:val="24"/>
        </w:rPr>
        <w:t>i</w:t>
      </w:r>
      <w:r>
        <w:rPr>
          <w:b/>
          <w:spacing w:val="-3"/>
          <w:position w:val="-1"/>
          <w:sz w:val="24"/>
          <w:szCs w:val="24"/>
        </w:rPr>
        <w:t>d</w:t>
      </w:r>
      <w:r>
        <w:rPr>
          <w:b/>
          <w:spacing w:val="-4"/>
          <w:position w:val="-1"/>
          <w:sz w:val="24"/>
          <w:szCs w:val="24"/>
        </w:rPr>
        <w:t>a</w:t>
      </w:r>
      <w:r>
        <w:rPr>
          <w:b/>
          <w:spacing w:val="8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i</w:t>
      </w:r>
      <w:proofErr w:type="spellEnd"/>
      <w:r>
        <w:rPr>
          <w:b/>
          <w:spacing w:val="21"/>
          <w:position w:val="-1"/>
          <w:sz w:val="24"/>
          <w:szCs w:val="24"/>
        </w:rPr>
        <w:t xml:space="preserve"> </w:t>
      </w:r>
      <w:r>
        <w:rPr>
          <w:b/>
          <w:spacing w:val="2"/>
          <w:position w:val="-1"/>
          <w:sz w:val="24"/>
          <w:szCs w:val="24"/>
        </w:rPr>
        <w:t>O</w:t>
      </w:r>
      <w:r>
        <w:rPr>
          <w:b/>
          <w:spacing w:val="-1"/>
          <w:position w:val="-1"/>
          <w:sz w:val="24"/>
          <w:szCs w:val="24"/>
        </w:rPr>
        <w:t>l</w:t>
      </w:r>
      <w:r>
        <w:rPr>
          <w:b/>
          <w:spacing w:val="10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h</w:t>
      </w:r>
      <w:r>
        <w:rPr>
          <w:b/>
          <w:spacing w:val="17"/>
          <w:position w:val="-1"/>
          <w:sz w:val="24"/>
          <w:szCs w:val="24"/>
        </w:rPr>
        <w:t xml:space="preserve"> </w:t>
      </w:r>
      <w:r>
        <w:rPr>
          <w:b/>
          <w:spacing w:val="-6"/>
          <w:w w:val="103"/>
          <w:position w:val="-1"/>
          <w:sz w:val="24"/>
          <w:szCs w:val="24"/>
        </w:rPr>
        <w:t>A</w:t>
      </w:r>
      <w:r>
        <w:rPr>
          <w:b/>
          <w:spacing w:val="5"/>
          <w:w w:val="103"/>
          <w:position w:val="-1"/>
          <w:sz w:val="24"/>
          <w:szCs w:val="24"/>
        </w:rPr>
        <w:t>h</w:t>
      </w:r>
      <w:r>
        <w:rPr>
          <w:b/>
          <w:spacing w:val="-1"/>
          <w:w w:val="103"/>
          <w:position w:val="-1"/>
          <w:sz w:val="24"/>
          <w:szCs w:val="24"/>
        </w:rPr>
        <w:t>l</w:t>
      </w:r>
      <w:r>
        <w:rPr>
          <w:b/>
          <w:w w:val="103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 xml:space="preserve"> </w:t>
      </w:r>
      <w:proofErr w:type="spellStart"/>
      <w:r>
        <w:rPr>
          <w:b/>
          <w:spacing w:val="2"/>
          <w:w w:val="103"/>
          <w:position w:val="-1"/>
          <w:sz w:val="24"/>
          <w:szCs w:val="24"/>
        </w:rPr>
        <w:t>Ke</w:t>
      </w:r>
      <w:r>
        <w:rPr>
          <w:b/>
          <w:spacing w:val="3"/>
          <w:w w:val="103"/>
          <w:position w:val="-1"/>
          <w:sz w:val="24"/>
          <w:szCs w:val="24"/>
        </w:rPr>
        <w:t>g</w:t>
      </w:r>
      <w:r>
        <w:rPr>
          <w:b/>
          <w:spacing w:val="6"/>
          <w:w w:val="103"/>
          <w:position w:val="-1"/>
          <w:sz w:val="24"/>
          <w:szCs w:val="24"/>
        </w:rPr>
        <w:t>i</w:t>
      </w:r>
      <w:r>
        <w:rPr>
          <w:b/>
          <w:spacing w:val="-4"/>
          <w:w w:val="103"/>
          <w:position w:val="-1"/>
          <w:sz w:val="24"/>
          <w:szCs w:val="24"/>
        </w:rPr>
        <w:t>a</w:t>
      </w:r>
      <w:r>
        <w:rPr>
          <w:b/>
          <w:w w:val="103"/>
          <w:position w:val="-1"/>
          <w:sz w:val="24"/>
          <w:szCs w:val="24"/>
        </w:rPr>
        <w:t>t</w:t>
      </w:r>
      <w:r>
        <w:rPr>
          <w:b/>
          <w:spacing w:val="3"/>
          <w:w w:val="103"/>
          <w:position w:val="-1"/>
          <w:sz w:val="24"/>
          <w:szCs w:val="24"/>
        </w:rPr>
        <w:t>a</w:t>
      </w:r>
      <w:r>
        <w:rPr>
          <w:b/>
          <w:w w:val="103"/>
          <w:position w:val="-1"/>
          <w:sz w:val="24"/>
          <w:szCs w:val="24"/>
        </w:rPr>
        <w:t>n</w:t>
      </w:r>
      <w:proofErr w:type="spellEnd"/>
    </w:p>
    <w:p w:rsidR="007A4993" w:rsidRDefault="007A4993">
      <w:pPr>
        <w:spacing w:before="9" w:line="140" w:lineRule="exact"/>
        <w:rPr>
          <w:sz w:val="15"/>
          <w:szCs w:val="15"/>
        </w:rPr>
      </w:pPr>
    </w:p>
    <w:p w:rsidR="007A4993" w:rsidRDefault="007A4993">
      <w:pPr>
        <w:spacing w:line="200" w:lineRule="exact"/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6"/>
        <w:gridCol w:w="3833"/>
        <w:gridCol w:w="1563"/>
      </w:tblGrid>
      <w:tr w:rsidR="007A4993">
        <w:trPr>
          <w:trHeight w:hRule="exact" w:val="569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7A4993">
            <w:pPr>
              <w:spacing w:before="8" w:line="140" w:lineRule="exact"/>
              <w:rPr>
                <w:sz w:val="14"/>
                <w:szCs w:val="14"/>
              </w:rPr>
            </w:pPr>
          </w:p>
          <w:p w:rsidR="007A4993" w:rsidRDefault="00551276">
            <w:pPr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6"/>
                <w:sz w:val="24"/>
                <w:szCs w:val="24"/>
              </w:rPr>
              <w:t>A</w:t>
            </w:r>
            <w:r>
              <w:rPr>
                <w:b/>
                <w:spacing w:val="8"/>
                <w:sz w:val="24"/>
                <w:szCs w:val="24"/>
              </w:rPr>
              <w:t>s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0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k</w:t>
            </w:r>
            <w:proofErr w:type="spellEnd"/>
            <w:r>
              <w:rPr>
                <w:b/>
                <w:spacing w:val="7"/>
                <w:sz w:val="24"/>
                <w:szCs w:val="24"/>
              </w:rPr>
              <w:t xml:space="preserve"> </w:t>
            </w:r>
            <w:r>
              <w:rPr>
                <w:b/>
                <w:spacing w:val="8"/>
                <w:sz w:val="24"/>
                <w:szCs w:val="24"/>
              </w:rPr>
              <w:t>Y</w:t>
            </w:r>
            <w:r>
              <w:rPr>
                <w:b/>
                <w:spacing w:val="3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</w:t>
            </w:r>
            <w:r>
              <w:rPr>
                <w:b/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1"/>
                <w:w w:val="103"/>
                <w:sz w:val="24"/>
                <w:szCs w:val="24"/>
              </w:rPr>
              <w:t>D</w:t>
            </w:r>
            <w:r>
              <w:rPr>
                <w:b/>
                <w:spacing w:val="-1"/>
                <w:w w:val="103"/>
                <w:sz w:val="24"/>
                <w:szCs w:val="24"/>
              </w:rPr>
              <w:t>i</w:t>
            </w:r>
            <w:r>
              <w:rPr>
                <w:b/>
                <w:spacing w:val="5"/>
                <w:w w:val="103"/>
                <w:sz w:val="24"/>
                <w:szCs w:val="24"/>
              </w:rPr>
              <w:t>n</w:t>
            </w:r>
            <w:r>
              <w:rPr>
                <w:b/>
                <w:spacing w:val="-1"/>
                <w:w w:val="103"/>
                <w:sz w:val="24"/>
                <w:szCs w:val="24"/>
              </w:rPr>
              <w:t>i</w:t>
            </w:r>
            <w:r>
              <w:rPr>
                <w:b/>
                <w:spacing w:val="6"/>
                <w:w w:val="103"/>
                <w:sz w:val="24"/>
                <w:szCs w:val="24"/>
              </w:rPr>
              <w:t>l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7A4993">
            <w:pPr>
              <w:spacing w:before="8" w:line="140" w:lineRule="exact"/>
              <w:rPr>
                <w:sz w:val="14"/>
                <w:szCs w:val="14"/>
              </w:rPr>
            </w:pPr>
          </w:p>
          <w:p w:rsidR="007A4993" w:rsidRDefault="00551276">
            <w:pPr>
              <w:ind w:left="1381" w:right="1385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1"/>
                <w:w w:val="103"/>
                <w:sz w:val="24"/>
                <w:szCs w:val="24"/>
              </w:rPr>
              <w:t>I</w:t>
            </w:r>
            <w:r>
              <w:rPr>
                <w:b/>
                <w:spacing w:val="-3"/>
                <w:w w:val="103"/>
                <w:sz w:val="24"/>
                <w:szCs w:val="24"/>
              </w:rPr>
              <w:t>nd</w:t>
            </w:r>
            <w:r>
              <w:rPr>
                <w:b/>
                <w:spacing w:val="6"/>
                <w:w w:val="103"/>
                <w:sz w:val="24"/>
                <w:szCs w:val="24"/>
              </w:rPr>
              <w:t>i</w:t>
            </w:r>
            <w:r>
              <w:rPr>
                <w:b/>
                <w:spacing w:val="-3"/>
                <w:w w:val="103"/>
                <w:sz w:val="24"/>
                <w:szCs w:val="24"/>
              </w:rPr>
              <w:t>k</w:t>
            </w:r>
            <w:r>
              <w:rPr>
                <w:b/>
                <w:spacing w:val="3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t</w:t>
            </w:r>
            <w:r>
              <w:rPr>
                <w:b/>
                <w:spacing w:val="3"/>
                <w:w w:val="103"/>
                <w:sz w:val="24"/>
                <w:szCs w:val="24"/>
              </w:rPr>
              <w:t>o</w:t>
            </w:r>
            <w:r>
              <w:rPr>
                <w:b/>
                <w:w w:val="103"/>
                <w:sz w:val="24"/>
                <w:szCs w:val="24"/>
              </w:rPr>
              <w:t>r</w:t>
            </w:r>
            <w:proofErr w:type="spellEnd"/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11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3"/>
                <w:w w:val="103"/>
                <w:sz w:val="24"/>
                <w:szCs w:val="24"/>
              </w:rPr>
              <w:t>J</w:t>
            </w:r>
            <w:r>
              <w:rPr>
                <w:b/>
                <w:spacing w:val="-3"/>
                <w:w w:val="103"/>
                <w:sz w:val="24"/>
                <w:szCs w:val="24"/>
              </w:rPr>
              <w:t>u</w:t>
            </w:r>
            <w:r>
              <w:rPr>
                <w:b/>
                <w:spacing w:val="-4"/>
                <w:w w:val="103"/>
                <w:sz w:val="24"/>
                <w:szCs w:val="24"/>
              </w:rPr>
              <w:t>m</w:t>
            </w:r>
            <w:r>
              <w:rPr>
                <w:b/>
                <w:spacing w:val="6"/>
                <w:w w:val="103"/>
                <w:sz w:val="24"/>
                <w:szCs w:val="24"/>
              </w:rPr>
              <w:t>l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h</w:t>
            </w:r>
            <w:proofErr w:type="spellEnd"/>
          </w:p>
          <w:p w:rsidR="007A4993" w:rsidRDefault="00551276">
            <w:pPr>
              <w:spacing w:before="16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b/>
                <w:w w:val="103"/>
                <w:sz w:val="24"/>
                <w:szCs w:val="24"/>
              </w:rPr>
              <w:t>B</w:t>
            </w:r>
            <w:r>
              <w:rPr>
                <w:b/>
                <w:spacing w:val="-3"/>
                <w:w w:val="103"/>
                <w:sz w:val="24"/>
                <w:szCs w:val="24"/>
              </w:rPr>
              <w:t>u</w:t>
            </w:r>
            <w:r>
              <w:rPr>
                <w:b/>
                <w:w w:val="103"/>
                <w:sz w:val="24"/>
                <w:szCs w:val="24"/>
              </w:rPr>
              <w:t>t</w:t>
            </w:r>
            <w:r>
              <w:rPr>
                <w:b/>
                <w:spacing w:val="-1"/>
                <w:w w:val="103"/>
                <w:sz w:val="24"/>
                <w:szCs w:val="24"/>
              </w:rPr>
              <w:t>i</w:t>
            </w:r>
            <w:r>
              <w:rPr>
                <w:b/>
                <w:w w:val="103"/>
                <w:sz w:val="24"/>
                <w:szCs w:val="24"/>
              </w:rPr>
              <w:t>r</w:t>
            </w:r>
            <w:proofErr w:type="spellEnd"/>
          </w:p>
        </w:tc>
      </w:tr>
      <w:tr w:rsidR="007A4993">
        <w:trPr>
          <w:trHeight w:hRule="exact" w:val="1113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before="5" w:line="280" w:lineRule="exact"/>
              <w:rPr>
                <w:sz w:val="28"/>
                <w:szCs w:val="28"/>
              </w:rPr>
            </w:pPr>
          </w:p>
          <w:p w:rsidR="007A4993" w:rsidRDefault="00551276">
            <w:pPr>
              <w:spacing w:line="254" w:lineRule="auto"/>
              <w:ind w:left="107" w:right="61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6"/>
                <w:w w:val="103"/>
                <w:sz w:val="24"/>
                <w:szCs w:val="24"/>
              </w:rPr>
              <w:t>A</w:t>
            </w:r>
            <w:r>
              <w:rPr>
                <w:b/>
                <w:spacing w:val="8"/>
                <w:w w:val="103"/>
                <w:sz w:val="24"/>
                <w:szCs w:val="24"/>
              </w:rPr>
              <w:t>s</w:t>
            </w:r>
            <w:r>
              <w:rPr>
                <w:b/>
                <w:spacing w:val="-3"/>
                <w:w w:val="103"/>
                <w:sz w:val="24"/>
                <w:szCs w:val="24"/>
              </w:rPr>
              <w:t>p</w:t>
            </w:r>
            <w:r>
              <w:rPr>
                <w:b/>
                <w:spacing w:val="10"/>
                <w:w w:val="103"/>
                <w:sz w:val="24"/>
                <w:szCs w:val="24"/>
              </w:rPr>
              <w:t>e</w:t>
            </w:r>
            <w:r>
              <w:rPr>
                <w:b/>
                <w:w w:val="103"/>
                <w:sz w:val="24"/>
                <w:szCs w:val="24"/>
              </w:rPr>
              <w:t>k</w:t>
            </w:r>
            <w:proofErr w:type="spellEnd"/>
            <w:r>
              <w:rPr>
                <w:b/>
                <w:sz w:val="24"/>
                <w:szCs w:val="24"/>
              </w:rPr>
              <w:t xml:space="preserve">        </w:t>
            </w:r>
            <w:r>
              <w:rPr>
                <w:b/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3"/>
                <w:w w:val="103"/>
                <w:sz w:val="24"/>
                <w:szCs w:val="24"/>
              </w:rPr>
              <w:t>p</w:t>
            </w:r>
            <w:r>
              <w:rPr>
                <w:b/>
                <w:spacing w:val="10"/>
                <w:w w:val="103"/>
                <w:sz w:val="24"/>
                <w:szCs w:val="24"/>
              </w:rPr>
              <w:t>e</w:t>
            </w:r>
            <w:r>
              <w:rPr>
                <w:b/>
                <w:spacing w:val="-3"/>
                <w:w w:val="103"/>
                <w:sz w:val="24"/>
                <w:szCs w:val="24"/>
              </w:rPr>
              <w:t>n</w:t>
            </w:r>
            <w:r>
              <w:rPr>
                <w:b/>
                <w:spacing w:val="3"/>
                <w:w w:val="103"/>
                <w:sz w:val="24"/>
                <w:szCs w:val="24"/>
              </w:rPr>
              <w:t>y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j</w:t>
            </w:r>
            <w:r>
              <w:rPr>
                <w:b/>
                <w:spacing w:val="6"/>
                <w:w w:val="103"/>
                <w:sz w:val="24"/>
                <w:szCs w:val="24"/>
              </w:rPr>
              <w:t>i</w:t>
            </w:r>
            <w:r>
              <w:rPr>
                <w:b/>
                <w:spacing w:val="3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b/>
                <w:w w:val="10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10"/>
                <w:w w:val="103"/>
                <w:sz w:val="24"/>
                <w:szCs w:val="24"/>
              </w:rPr>
              <w:t>k</w:t>
            </w:r>
            <w:r>
              <w:rPr>
                <w:b/>
                <w:spacing w:val="2"/>
                <w:w w:val="103"/>
                <w:sz w:val="24"/>
                <w:szCs w:val="24"/>
              </w:rPr>
              <w:t>e</w:t>
            </w:r>
            <w:r>
              <w:rPr>
                <w:b/>
                <w:spacing w:val="3"/>
                <w:w w:val="103"/>
                <w:sz w:val="24"/>
                <w:szCs w:val="24"/>
              </w:rPr>
              <w:t>g</w:t>
            </w:r>
            <w:r>
              <w:rPr>
                <w:b/>
                <w:spacing w:val="6"/>
                <w:w w:val="103"/>
                <w:sz w:val="24"/>
                <w:szCs w:val="24"/>
              </w:rPr>
              <w:t>i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spacing w:val="7"/>
                <w:w w:val="103"/>
                <w:sz w:val="24"/>
                <w:szCs w:val="24"/>
              </w:rPr>
              <w:t>t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before="1" w:line="140" w:lineRule="exact"/>
              <w:rPr>
                <w:sz w:val="14"/>
                <w:szCs w:val="14"/>
              </w:rPr>
            </w:pPr>
          </w:p>
          <w:p w:rsidR="007A4993" w:rsidRDefault="00551276">
            <w:pPr>
              <w:spacing w:line="251" w:lineRule="auto"/>
              <w:ind w:left="280" w:right="53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pacing w:val="3"/>
                <w:w w:val="103"/>
                <w:sz w:val="24"/>
                <w:szCs w:val="24"/>
              </w:rPr>
              <w:t>b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proofErr w:type="spellEnd"/>
            <w:r>
              <w:rPr>
                <w:w w:val="103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  </w:t>
            </w:r>
            <w:proofErr w:type="gramEnd"/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uku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w w:val="103"/>
                <w:sz w:val="24"/>
                <w:szCs w:val="24"/>
              </w:rPr>
              <w:t xml:space="preserve">, </w:t>
            </w: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em</w:t>
            </w:r>
            <w:r>
              <w:rPr>
                <w:spacing w:val="10"/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,  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b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h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w w:val="103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w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w w:val="103"/>
                <w:sz w:val="24"/>
                <w:szCs w:val="24"/>
              </w:rPr>
              <w:t>k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g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line="200" w:lineRule="exact"/>
            </w:pPr>
          </w:p>
          <w:p w:rsidR="007A4993" w:rsidRDefault="007A4993">
            <w:pPr>
              <w:spacing w:before="2" w:line="220" w:lineRule="exact"/>
              <w:rPr>
                <w:sz w:val="22"/>
                <w:szCs w:val="22"/>
              </w:rPr>
            </w:pPr>
          </w:p>
          <w:p w:rsidR="007A4993" w:rsidRDefault="00551276">
            <w:pPr>
              <w:ind w:left="671" w:right="667"/>
              <w:jc w:val="center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5</w:t>
            </w:r>
          </w:p>
        </w:tc>
      </w:tr>
      <w:tr w:rsidR="007A4993">
        <w:trPr>
          <w:trHeight w:hRule="exact" w:val="1419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before="7" w:line="160" w:lineRule="exact"/>
              <w:rPr>
                <w:sz w:val="17"/>
                <w:szCs w:val="17"/>
              </w:rPr>
            </w:pPr>
          </w:p>
          <w:p w:rsidR="007A4993" w:rsidRDefault="007A4993">
            <w:pPr>
              <w:spacing w:line="200" w:lineRule="exact"/>
            </w:pPr>
          </w:p>
          <w:p w:rsidR="007A4993" w:rsidRDefault="007A4993">
            <w:pPr>
              <w:spacing w:line="200" w:lineRule="exact"/>
            </w:pPr>
          </w:p>
          <w:p w:rsidR="007A4993" w:rsidRDefault="00551276">
            <w:pPr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6"/>
                <w:sz w:val="24"/>
                <w:szCs w:val="24"/>
              </w:rPr>
              <w:t>A</w:t>
            </w:r>
            <w:r>
              <w:rPr>
                <w:b/>
                <w:spacing w:val="8"/>
                <w:sz w:val="24"/>
                <w:szCs w:val="24"/>
              </w:rPr>
              <w:t>s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0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k</w:t>
            </w:r>
            <w:proofErr w:type="spellEnd"/>
            <w:r>
              <w:rPr>
                <w:b/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1"/>
                <w:w w:val="103"/>
                <w:sz w:val="24"/>
                <w:szCs w:val="24"/>
              </w:rPr>
              <w:t>P</w:t>
            </w:r>
            <w:r>
              <w:rPr>
                <w:b/>
                <w:spacing w:val="2"/>
                <w:w w:val="103"/>
                <w:sz w:val="24"/>
                <w:szCs w:val="24"/>
              </w:rPr>
              <w:t>e</w:t>
            </w:r>
            <w:r>
              <w:rPr>
                <w:b/>
                <w:spacing w:val="-1"/>
                <w:w w:val="103"/>
                <w:sz w:val="24"/>
                <w:szCs w:val="24"/>
              </w:rPr>
              <w:t>l</w:t>
            </w:r>
            <w:r>
              <w:rPr>
                <w:b/>
                <w:spacing w:val="3"/>
                <w:w w:val="103"/>
                <w:sz w:val="24"/>
                <w:szCs w:val="24"/>
              </w:rPr>
              <w:t>a</w:t>
            </w:r>
            <w:r>
              <w:rPr>
                <w:b/>
                <w:spacing w:val="-3"/>
                <w:w w:val="103"/>
                <w:sz w:val="24"/>
                <w:szCs w:val="24"/>
              </w:rPr>
              <w:t>k</w:t>
            </w:r>
            <w:r>
              <w:rPr>
                <w:b/>
                <w:spacing w:val="1"/>
                <w:w w:val="103"/>
                <w:sz w:val="24"/>
                <w:szCs w:val="24"/>
              </w:rPr>
              <w:t>s</w:t>
            </w:r>
            <w:r>
              <w:rPr>
                <w:b/>
                <w:spacing w:val="3"/>
                <w:w w:val="103"/>
                <w:sz w:val="24"/>
                <w:szCs w:val="24"/>
              </w:rPr>
              <w:t>a</w:t>
            </w:r>
            <w:r>
              <w:rPr>
                <w:b/>
                <w:spacing w:val="5"/>
                <w:w w:val="103"/>
                <w:sz w:val="24"/>
                <w:szCs w:val="24"/>
              </w:rPr>
              <w:t>n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spacing w:val="3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8" w:line="250" w:lineRule="auto"/>
              <w:ind w:left="280" w:right="67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</w:t>
            </w:r>
            <w:r>
              <w:rPr>
                <w:spacing w:val="53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1"/>
                <w:w w:val="103"/>
                <w:sz w:val="24"/>
                <w:szCs w:val="24"/>
              </w:rPr>
              <w:t>j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w w:val="103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  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y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w w:val="103"/>
                <w:sz w:val="24"/>
                <w:szCs w:val="24"/>
              </w:rPr>
              <w:t xml:space="preserve">,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m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10"/>
                <w:w w:val="103"/>
                <w:sz w:val="24"/>
                <w:szCs w:val="24"/>
              </w:rPr>
              <w:t>u</w:t>
            </w:r>
            <w:r>
              <w:rPr>
                <w:spacing w:val="2"/>
                <w:w w:val="103"/>
                <w:sz w:val="24"/>
                <w:szCs w:val="24"/>
              </w:rPr>
              <w:t>m</w:t>
            </w:r>
            <w:r>
              <w:rPr>
                <w:spacing w:val="-4"/>
                <w:w w:val="103"/>
                <w:sz w:val="24"/>
                <w:szCs w:val="24"/>
              </w:rPr>
              <w:t>b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4"/>
                <w:w w:val="103"/>
                <w:sz w:val="24"/>
                <w:szCs w:val="24"/>
              </w:rPr>
              <w:t>h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   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t</w:t>
            </w:r>
            <w:proofErr w:type="spellEnd"/>
            <w:r>
              <w:rPr>
                <w:w w:val="103"/>
                <w:sz w:val="24"/>
                <w:szCs w:val="24"/>
              </w:rPr>
              <w:t xml:space="preserve">        </w:t>
            </w:r>
            <w:r>
              <w:rPr>
                <w:spacing w:val="19"/>
                <w:w w:val="10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6"/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me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7"/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4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3"/>
                <w:sz w:val="24"/>
                <w:szCs w:val="24"/>
              </w:rPr>
              <w:t>qu</w:t>
            </w:r>
            <w:r>
              <w:rPr>
                <w:i/>
                <w:spacing w:val="-1"/>
                <w:sz w:val="24"/>
                <w:szCs w:val="24"/>
              </w:rPr>
              <w:t>illi</w:t>
            </w:r>
            <w:r>
              <w:rPr>
                <w:i/>
                <w:spacing w:val="3"/>
                <w:sz w:val="24"/>
                <w:szCs w:val="24"/>
              </w:rPr>
              <w:t>n</w:t>
            </w:r>
            <w:r>
              <w:rPr>
                <w:i/>
                <w:sz w:val="24"/>
                <w:szCs w:val="24"/>
              </w:rPr>
              <w:t>g</w:t>
            </w:r>
            <w:r>
              <w:rPr>
                <w:i/>
                <w:spacing w:val="2"/>
                <w:sz w:val="24"/>
                <w:szCs w:val="24"/>
              </w:rPr>
              <w:t xml:space="preserve"> </w:t>
            </w:r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w w:val="103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w w:val="103"/>
                <w:sz w:val="24"/>
                <w:szCs w:val="24"/>
              </w:rPr>
              <w:t>d</w:t>
            </w:r>
            <w:proofErr w:type="spellEnd"/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before="9" w:line="160" w:lineRule="exact"/>
              <w:rPr>
                <w:sz w:val="16"/>
                <w:szCs w:val="16"/>
              </w:rPr>
            </w:pPr>
          </w:p>
          <w:p w:rsidR="007A4993" w:rsidRDefault="007A4993">
            <w:pPr>
              <w:spacing w:line="200" w:lineRule="exact"/>
            </w:pPr>
          </w:p>
          <w:p w:rsidR="007A4993" w:rsidRDefault="007A4993">
            <w:pPr>
              <w:spacing w:line="200" w:lineRule="exact"/>
            </w:pPr>
          </w:p>
          <w:p w:rsidR="007A4993" w:rsidRDefault="00551276">
            <w:pPr>
              <w:ind w:left="680" w:right="676"/>
              <w:jc w:val="center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4</w:t>
            </w:r>
          </w:p>
        </w:tc>
      </w:tr>
      <w:tr w:rsidR="007A4993">
        <w:trPr>
          <w:trHeight w:hRule="exact" w:val="562"/>
        </w:trPr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14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6"/>
                <w:sz w:val="24"/>
                <w:szCs w:val="24"/>
              </w:rPr>
              <w:t>A</w:t>
            </w:r>
            <w:r>
              <w:rPr>
                <w:b/>
                <w:spacing w:val="8"/>
                <w:sz w:val="24"/>
                <w:szCs w:val="24"/>
              </w:rPr>
              <w:t>s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0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k</w:t>
            </w:r>
            <w:proofErr w:type="spellEnd"/>
            <w:r>
              <w:rPr>
                <w:b/>
                <w:sz w:val="24"/>
                <w:szCs w:val="24"/>
              </w:rPr>
              <w:t xml:space="preserve">        </w:t>
            </w:r>
            <w:r>
              <w:rPr>
                <w:b/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7"/>
                <w:w w:val="103"/>
                <w:sz w:val="24"/>
                <w:szCs w:val="24"/>
              </w:rPr>
              <w:t>T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spacing w:val="3"/>
                <w:w w:val="103"/>
                <w:sz w:val="24"/>
                <w:szCs w:val="24"/>
              </w:rPr>
              <w:t>m</w:t>
            </w:r>
            <w:r>
              <w:rPr>
                <w:b/>
                <w:spacing w:val="-3"/>
                <w:w w:val="103"/>
                <w:sz w:val="24"/>
                <w:szCs w:val="24"/>
              </w:rPr>
              <w:t>p</w:t>
            </w:r>
            <w:r>
              <w:rPr>
                <w:b/>
                <w:spacing w:val="-1"/>
                <w:w w:val="103"/>
                <w:sz w:val="24"/>
                <w:szCs w:val="24"/>
              </w:rPr>
              <w:t>i</w:t>
            </w:r>
            <w:r>
              <w:rPr>
                <w:b/>
                <w:spacing w:val="6"/>
                <w:w w:val="103"/>
                <w:sz w:val="24"/>
                <w:szCs w:val="24"/>
              </w:rPr>
              <w:t>l</w:t>
            </w:r>
            <w:r>
              <w:rPr>
                <w:b/>
                <w:spacing w:val="3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n</w:t>
            </w:r>
            <w:proofErr w:type="spellEnd"/>
          </w:p>
          <w:p w:rsidR="007A4993" w:rsidRDefault="00551276">
            <w:pPr>
              <w:spacing w:before="9" w:line="260" w:lineRule="exact"/>
              <w:ind w:left="107"/>
              <w:rPr>
                <w:sz w:val="24"/>
                <w:szCs w:val="24"/>
              </w:rPr>
            </w:pPr>
            <w:r>
              <w:rPr>
                <w:b/>
                <w:w w:val="103"/>
                <w:sz w:val="24"/>
                <w:szCs w:val="24"/>
              </w:rPr>
              <w:t>(</w:t>
            </w:r>
            <w:proofErr w:type="spellStart"/>
            <w:r>
              <w:rPr>
                <w:b/>
                <w:w w:val="103"/>
                <w:sz w:val="24"/>
                <w:szCs w:val="24"/>
              </w:rPr>
              <w:t>E</w:t>
            </w:r>
            <w:r>
              <w:rPr>
                <w:b/>
                <w:spacing w:val="1"/>
                <w:w w:val="103"/>
                <w:sz w:val="24"/>
                <w:szCs w:val="24"/>
              </w:rPr>
              <w:t>s</w:t>
            </w:r>
            <w:r>
              <w:rPr>
                <w:b/>
                <w:w w:val="103"/>
                <w:sz w:val="24"/>
                <w:szCs w:val="24"/>
              </w:rPr>
              <w:t>t</w:t>
            </w:r>
            <w:r>
              <w:rPr>
                <w:b/>
                <w:spacing w:val="2"/>
                <w:w w:val="103"/>
                <w:sz w:val="24"/>
                <w:szCs w:val="24"/>
              </w:rPr>
              <w:t>e</w:t>
            </w:r>
            <w:r>
              <w:rPr>
                <w:b/>
                <w:w w:val="103"/>
                <w:sz w:val="24"/>
                <w:szCs w:val="24"/>
              </w:rPr>
              <w:t>t</w:t>
            </w:r>
            <w:r>
              <w:rPr>
                <w:b/>
                <w:spacing w:val="6"/>
                <w:w w:val="103"/>
                <w:sz w:val="24"/>
                <w:szCs w:val="24"/>
              </w:rPr>
              <w:t>i</w:t>
            </w:r>
            <w:r>
              <w:rPr>
                <w:b/>
                <w:spacing w:val="-3"/>
                <w:w w:val="103"/>
                <w:sz w:val="24"/>
                <w:szCs w:val="24"/>
              </w:rPr>
              <w:t>k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proofErr w:type="spellEnd"/>
            <w:r>
              <w:rPr>
                <w:b/>
                <w:w w:val="103"/>
                <w:sz w:val="24"/>
                <w:szCs w:val="24"/>
              </w:rPr>
              <w:t>)</w:t>
            </w:r>
          </w:p>
        </w:tc>
        <w:tc>
          <w:tcPr>
            <w:tcW w:w="3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7" w:line="248" w:lineRule="auto"/>
              <w:ind w:left="107" w:right="77"/>
              <w:rPr>
                <w:sz w:val="24"/>
                <w:szCs w:val="24"/>
              </w:rPr>
            </w:pPr>
            <w:proofErr w:type="spellStart"/>
            <w:r>
              <w:rPr>
                <w:spacing w:val="-6"/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lit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proofErr w:type="spellEnd"/>
            <w:r>
              <w:rPr>
                <w:spacing w:val="5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il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p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6"/>
                <w:w w:val="103"/>
                <w:sz w:val="24"/>
                <w:szCs w:val="24"/>
              </w:rPr>
              <w:t>i</w:t>
            </w:r>
            <w:r>
              <w:rPr>
                <w:spacing w:val="-1"/>
                <w:w w:val="103"/>
                <w:sz w:val="24"/>
                <w:szCs w:val="24"/>
              </w:rPr>
              <w:t>li</w:t>
            </w:r>
            <w:r>
              <w:rPr>
                <w:spacing w:val="-4"/>
                <w:w w:val="103"/>
                <w:sz w:val="24"/>
                <w:szCs w:val="24"/>
              </w:rPr>
              <w:t>h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2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b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  <w:r>
              <w:rPr>
                <w:w w:val="10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6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ti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3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proofErr w:type="spellEnd"/>
            <w:r>
              <w:rPr>
                <w:w w:val="103"/>
                <w:sz w:val="24"/>
                <w:szCs w:val="24"/>
              </w:rPr>
              <w:t>.</w:t>
            </w:r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before="4" w:line="140" w:lineRule="exact"/>
              <w:rPr>
                <w:sz w:val="14"/>
                <w:szCs w:val="14"/>
              </w:rPr>
            </w:pPr>
          </w:p>
          <w:p w:rsidR="007A4993" w:rsidRDefault="00551276">
            <w:pPr>
              <w:ind w:left="671" w:right="667"/>
              <w:jc w:val="center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4</w:t>
            </w:r>
          </w:p>
        </w:tc>
      </w:tr>
      <w:tr w:rsidR="007A4993">
        <w:trPr>
          <w:trHeight w:hRule="exact" w:val="295"/>
        </w:trPr>
        <w:tc>
          <w:tcPr>
            <w:tcW w:w="62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14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3"/>
                <w:w w:val="103"/>
                <w:sz w:val="24"/>
                <w:szCs w:val="24"/>
              </w:rPr>
              <w:t>J</w:t>
            </w:r>
            <w:r>
              <w:rPr>
                <w:b/>
                <w:spacing w:val="-3"/>
                <w:w w:val="103"/>
                <w:sz w:val="24"/>
                <w:szCs w:val="24"/>
              </w:rPr>
              <w:t>u</w:t>
            </w:r>
            <w:r>
              <w:rPr>
                <w:b/>
                <w:spacing w:val="-4"/>
                <w:w w:val="103"/>
                <w:sz w:val="24"/>
                <w:szCs w:val="24"/>
              </w:rPr>
              <w:t>m</w:t>
            </w:r>
            <w:r>
              <w:rPr>
                <w:b/>
                <w:spacing w:val="6"/>
                <w:w w:val="103"/>
                <w:sz w:val="24"/>
                <w:szCs w:val="24"/>
              </w:rPr>
              <w:t>l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h</w:t>
            </w:r>
            <w:proofErr w:type="spellEnd"/>
          </w:p>
        </w:tc>
        <w:tc>
          <w:tcPr>
            <w:tcW w:w="1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7"/>
              <w:ind w:left="624" w:right="609"/>
              <w:jc w:val="center"/>
              <w:rPr>
                <w:sz w:val="24"/>
                <w:szCs w:val="24"/>
              </w:rPr>
            </w:pPr>
            <w:r>
              <w:rPr>
                <w:spacing w:val="4"/>
                <w:w w:val="103"/>
                <w:sz w:val="24"/>
                <w:szCs w:val="24"/>
              </w:rPr>
              <w:t>13</w:t>
            </w:r>
          </w:p>
        </w:tc>
      </w:tr>
    </w:tbl>
    <w:p w:rsidR="007A4993" w:rsidRDefault="00551276">
      <w:pPr>
        <w:spacing w:before="4"/>
        <w:ind w:left="1310"/>
        <w:rPr>
          <w:sz w:val="24"/>
          <w:szCs w:val="24"/>
        </w:rPr>
      </w:pPr>
      <w:proofErr w:type="spellStart"/>
      <w:proofErr w:type="gramStart"/>
      <w:r>
        <w:rPr>
          <w:spacing w:val="-3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2"/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5"/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7"/>
          <w:sz w:val="24"/>
          <w:szCs w:val="24"/>
        </w:rPr>
        <w:t>f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36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>
        <w:rPr>
          <w:spacing w:val="21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G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D</w:t>
      </w:r>
      <w:r>
        <w:rPr>
          <w:spacing w:val="10"/>
          <w:sz w:val="24"/>
          <w:szCs w:val="24"/>
        </w:rPr>
        <w:t>u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3"/>
          <w:w w:val="103"/>
          <w:sz w:val="24"/>
          <w:szCs w:val="24"/>
        </w:rPr>
        <w:t>k</w:t>
      </w:r>
      <w:r>
        <w:rPr>
          <w:w w:val="103"/>
          <w:sz w:val="24"/>
          <w:szCs w:val="24"/>
        </w:rPr>
        <w:t>k</w:t>
      </w:r>
      <w:proofErr w:type="spellEnd"/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ind w:left="1436" w:right="261"/>
        <w:jc w:val="center"/>
        <w:rPr>
          <w:sz w:val="24"/>
          <w:szCs w:val="24"/>
        </w:rPr>
      </w:pPr>
      <w:r>
        <w:pict>
          <v:group id="_x0000_s1054" style="position:absolute;left:0;text-align:left;margin-left:120.45pt;margin-top:47.05pt;width:368.6pt;height:.45pt;z-index:-1563;mso-position-horizontal-relative:page" coordorigin="2409,941" coordsize="7372,9">
            <v:shape id="_x0000_s1057" style="position:absolute;left:2413;top:946;width:555;height:0" coordorigin="2413,946" coordsize="555,0" path="m2413,946r555,e" filled="f" strokeweight=".46pt">
              <v:path arrowok="t"/>
            </v:shape>
            <v:shape id="_x0000_s1056" style="position:absolute;left:2976;top:946;width:3681;height:0" coordorigin="2976,946" coordsize="3681,0" path="m2976,946r3681,e" filled="f" strokeweight=".46pt">
              <v:path arrowok="t"/>
            </v:shape>
            <v:shape id="_x0000_s1055" style="position:absolute;left:6664;top:946;width:3112;height:0" coordorigin="6664,946" coordsize="3112,0" path="m6664,946r3112,e" filled="f" strokeweight=".46pt">
              <v:path arrowok="t"/>
            </v:shape>
            <w10:wrap anchorx="page"/>
          </v:group>
        </w:pict>
      </w:r>
      <w:r>
        <w:pict>
          <v:group id="_x0000_s1049" style="position:absolute;left:0;text-align:left;margin-left:332.95pt;margin-top:70.1pt;width:156.05pt;height:.45pt;z-index:-1562;mso-position-horizontal-relative:page" coordorigin="6659,1402" coordsize="3121,9">
            <v:shape id="_x0000_s1053" style="position:absolute;left:6664;top:1407;width:843;height:0" coordorigin="6664,1407" coordsize="843,0" path="m6664,1407r843,e" filled="f" strokeweight=".46pt">
              <v:path arrowok="t"/>
            </v:shape>
            <v:shape id="_x0000_s1052" style="position:absolute;left:7514;top:1407;width:706;height:0" coordorigin="7514,1407" coordsize="706,0" path="m7514,1407r706,e" filled="f" strokeweight=".46pt">
              <v:path arrowok="t"/>
            </v:shape>
            <v:shape id="_x0000_s1051" style="position:absolute;left:8227;top:1407;width:843;height:0" coordorigin="8227,1407" coordsize="843,0" path="m8227,1407r843,e" filled="f" strokeweight=".46pt">
              <v:path arrowok="t"/>
            </v:shape>
            <v:shape id="_x0000_s1050" style="position:absolute;left:9077;top:1407;width:699;height:0" coordorigin="9077,1407" coordsize="699,0" path="m9077,1407r699,e" filled="f" strokeweight=".46pt">
              <v:path arrowok="t"/>
            </v:shape>
            <w10:wrap anchorx="page"/>
          </v:group>
        </w:pict>
      </w:r>
      <w:r>
        <w:pict>
          <v:group id="_x0000_s1042" style="position:absolute;left:0;text-align:left;margin-left:120.45pt;margin-top:98.2pt;width:368.6pt;height:.45pt;z-index:-1561;mso-position-horizontal-relative:page" coordorigin="2409,1964" coordsize="7372,9">
            <v:shape id="_x0000_s1048" style="position:absolute;left:2413;top:1969;width:555;height:0" coordorigin="2413,1969" coordsize="555,0" path="m2413,1969r555,e" filled="f" strokeweight=".46pt">
              <v:path arrowok="t"/>
            </v:shape>
            <v:shape id="_x0000_s1047" style="position:absolute;left:2976;top:1969;width:3681;height:0" coordorigin="2976,1969" coordsize="3681,0" path="m2976,1969r3681,e" filled="f" strokeweight=".46pt">
              <v:path arrowok="t"/>
            </v:shape>
            <v:shape id="_x0000_s1046" style="position:absolute;left:6664;top:1969;width:843;height:0" coordorigin="6664,1969" coordsize="843,0" path="m6664,1969r843,e" filled="f" strokeweight=".46pt">
              <v:path arrowok="t"/>
            </v:shape>
            <v:shape id="_x0000_s1045" style="position:absolute;left:7514;top:1969;width:706;height:0" coordorigin="7514,1969" coordsize="706,0" path="m7514,1969r706,e" filled="f" strokeweight=".46pt">
              <v:path arrowok="t"/>
            </v:shape>
            <v:shape id="_x0000_s1044" style="position:absolute;left:8227;top:1969;width:843;height:0" coordorigin="8227,1969" coordsize="843,0" path="m8227,1969r843,e" filled="f" strokeweight=".46pt">
              <v:path arrowok="t"/>
            </v:shape>
            <v:shape id="_x0000_s1043" style="position:absolute;left:9077;top:1969;width:699;height:0" coordorigin="9077,1969" coordsize="699,0" path="m9077,1969r699,e" filled="f" strokeweight=".46pt">
              <v:path arrowok="t"/>
            </v:shape>
            <w10:wrap anchorx="page"/>
          </v:group>
        </w:pict>
      </w:r>
      <w:r>
        <w:pict>
          <v:group id="_x0000_s1035" style="position:absolute;left:0;text-align:left;margin-left:120.45pt;margin-top:126.3pt;width:368.6pt;height:.45pt;z-index:-1560;mso-position-horizontal-relative:page" coordorigin="2409,2526" coordsize="7372,9">
            <v:shape id="_x0000_s1041" style="position:absolute;left:2413;top:2531;width:555;height:0" coordorigin="2413,2531" coordsize="555,0" path="m2413,2531r555,e" filled="f" strokeweight=".46pt">
              <v:path arrowok="t"/>
            </v:shape>
            <v:shape id="_x0000_s1040" style="position:absolute;left:2976;top:2531;width:3681;height:0" coordorigin="2976,2531" coordsize="3681,0" path="m2976,2531r3681,e" filled="f" strokeweight=".46pt">
              <v:path arrowok="t"/>
            </v:shape>
            <v:shape id="_x0000_s1039" style="position:absolute;left:6664;top:2531;width:843;height:0" coordorigin="6664,2531" coordsize="843,0" path="m6664,2531r843,e" filled="f" strokeweight=".46pt">
              <v:path arrowok="t"/>
            </v:shape>
            <v:shape id="_x0000_s1038" style="position:absolute;left:7514;top:2531;width:706;height:0" coordorigin="7514,2531" coordsize="706,0" path="m7514,2531r706,e" filled="f" strokeweight=".46pt">
              <v:path arrowok="t"/>
            </v:shape>
            <v:shape id="_x0000_s1037" style="position:absolute;left:8227;top:2531;width:843;height:0" coordorigin="8227,2531" coordsize="843,0" path="m8227,2531r843,e" filled="f" strokeweight=".46pt">
              <v:path arrowok="t"/>
            </v:shape>
            <v:shape id="_x0000_s1036" style="position:absolute;left:9077;top:2531;width:699;height:0" coordorigin="9077,2531" coordsize="699,0" path="m9077,2531r699,e" filled="f" strokeweight=".46pt">
              <v:path arrowok="t"/>
            </v:shape>
            <w10:wrap anchorx="page"/>
          </v:group>
        </w:pict>
      </w:r>
      <w:r>
        <w:pict>
          <v:group id="_x0000_s1028" style="position:absolute;left:0;text-align:left;margin-left:120.45pt;margin-top:154.4pt;width:368.6pt;height:.45pt;z-index:-1559;mso-position-horizontal-relative:page" coordorigin="2409,3088" coordsize="7372,9">
            <v:shape id="_x0000_s1034" style="position:absolute;left:2413;top:3093;width:555;height:0" coordorigin="2413,3093" coordsize="555,0" path="m2413,3093r555,e" filled="f" strokeweight=".46pt">
              <v:path arrowok="t"/>
            </v:shape>
            <v:shape id="_x0000_s1033" style="position:absolute;left:2976;top:3093;width:3681;height:0" coordorigin="2976,3093" coordsize="3681,0" path="m2976,3093r3681,e" filled="f" strokeweight=".46pt">
              <v:path arrowok="t"/>
            </v:shape>
            <v:shape id="_x0000_s1032" style="position:absolute;left:6664;top:3093;width:843;height:0" coordorigin="6664,3093" coordsize="843,0" path="m6664,3093r843,e" filled="f" strokeweight=".46pt">
              <v:path arrowok="t"/>
            </v:shape>
            <v:shape id="_x0000_s1031" style="position:absolute;left:7514;top:3093;width:706;height:0" coordorigin="7514,3093" coordsize="706,0" path="m7514,3093r706,e" filled="f" strokeweight=".46pt">
              <v:path arrowok="t"/>
            </v:shape>
            <v:shape id="_x0000_s1030" style="position:absolute;left:8227;top:3093;width:843;height:0" coordorigin="8227,3093" coordsize="843,0" path="m8227,3093r843,e" filled="f" strokeweight=".46pt">
              <v:path arrowok="t"/>
            </v:shape>
            <v:shape id="_x0000_s1029" style="position:absolute;left:9077;top:3093;width:699;height:0" coordorigin="9077,3093" coordsize="699,0" path="m9077,3093r699,e" filled="f" strokeweight=".46pt">
              <v:path arrowok="t"/>
            </v:shape>
            <w10:wrap anchorx="page"/>
          </v:group>
        </w:pict>
      </w:r>
      <w:proofErr w:type="spellStart"/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proofErr w:type="spellEnd"/>
      <w:r>
        <w:rPr>
          <w:b/>
          <w:spacing w:val="21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4</w:t>
      </w:r>
      <w:r>
        <w:rPr>
          <w:b/>
          <w:spacing w:val="17"/>
          <w:sz w:val="24"/>
          <w:szCs w:val="24"/>
        </w:rPr>
        <w:t xml:space="preserve"> </w:t>
      </w:r>
      <w:proofErr w:type="spellStart"/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si</w:t>
      </w:r>
      <w:r>
        <w:rPr>
          <w:b/>
          <w:spacing w:val="7"/>
          <w:sz w:val="24"/>
          <w:szCs w:val="24"/>
        </w:rPr>
        <w:t>-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proofErr w:type="spellEnd"/>
      <w:r>
        <w:rPr>
          <w:b/>
          <w:spacing w:val="20"/>
          <w:sz w:val="24"/>
          <w:szCs w:val="24"/>
        </w:rPr>
        <w:t xml:space="preserve"> </w:t>
      </w:r>
      <w:proofErr w:type="spellStart"/>
      <w:r>
        <w:rPr>
          <w:b/>
          <w:spacing w:val="8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u</w:t>
      </w:r>
      <w:r>
        <w:rPr>
          <w:b/>
          <w:spacing w:val="-4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3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5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r</w:t>
      </w:r>
      <w:r>
        <w:rPr>
          <w:b/>
          <w:spacing w:val="6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17"/>
          <w:sz w:val="24"/>
          <w:szCs w:val="24"/>
        </w:rPr>
        <w:t xml:space="preserve"> </w:t>
      </w:r>
      <w:proofErr w:type="spellStart"/>
      <w:r>
        <w:rPr>
          <w:b/>
          <w:spacing w:val="-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5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6"/>
          <w:sz w:val="24"/>
          <w:szCs w:val="24"/>
        </w:rPr>
        <w:t>l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31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G</w:t>
      </w:r>
      <w:r>
        <w:rPr>
          <w:b/>
          <w:spacing w:val="-3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u</w:t>
      </w:r>
      <w:r>
        <w:rPr>
          <w:b/>
          <w:spacing w:val="16"/>
          <w:sz w:val="24"/>
          <w:szCs w:val="24"/>
        </w:rPr>
        <w:t xml:space="preserve"> </w:t>
      </w:r>
      <w:proofErr w:type="spellStart"/>
      <w:r>
        <w:rPr>
          <w:b/>
          <w:spacing w:val="2"/>
          <w:w w:val="103"/>
          <w:sz w:val="24"/>
          <w:szCs w:val="24"/>
        </w:rPr>
        <w:t>K</w:t>
      </w:r>
      <w:r>
        <w:rPr>
          <w:b/>
          <w:spacing w:val="10"/>
          <w:w w:val="103"/>
          <w:sz w:val="24"/>
          <w:szCs w:val="24"/>
        </w:rPr>
        <w:t>e</w:t>
      </w:r>
      <w:r>
        <w:rPr>
          <w:b/>
          <w:spacing w:val="-3"/>
          <w:w w:val="103"/>
          <w:sz w:val="24"/>
          <w:szCs w:val="24"/>
        </w:rPr>
        <w:t>p</w:t>
      </w:r>
      <w:r>
        <w:rPr>
          <w:b/>
          <w:spacing w:val="3"/>
          <w:w w:val="103"/>
          <w:sz w:val="24"/>
          <w:szCs w:val="24"/>
        </w:rPr>
        <w:t>a</w:t>
      </w:r>
      <w:r>
        <w:rPr>
          <w:b/>
          <w:spacing w:val="5"/>
          <w:w w:val="103"/>
          <w:sz w:val="24"/>
          <w:szCs w:val="24"/>
        </w:rPr>
        <w:t>d</w:t>
      </w:r>
      <w:r>
        <w:rPr>
          <w:b/>
          <w:w w:val="103"/>
          <w:sz w:val="24"/>
          <w:szCs w:val="24"/>
        </w:rPr>
        <w:t>a</w:t>
      </w:r>
      <w:proofErr w:type="spellEnd"/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1"/>
          <w:w w:val="103"/>
          <w:sz w:val="24"/>
          <w:szCs w:val="24"/>
        </w:rPr>
        <w:t>A</w:t>
      </w:r>
      <w:r>
        <w:rPr>
          <w:b/>
          <w:spacing w:val="-3"/>
          <w:w w:val="103"/>
          <w:sz w:val="24"/>
          <w:szCs w:val="24"/>
        </w:rPr>
        <w:t>n</w:t>
      </w:r>
      <w:r>
        <w:rPr>
          <w:b/>
          <w:spacing w:val="3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k</w:t>
      </w:r>
    </w:p>
    <w:p w:rsidR="007A4993" w:rsidRDefault="00551276">
      <w:pPr>
        <w:spacing w:before="52"/>
        <w:ind w:left="3419" w:right="2239"/>
        <w:jc w:val="center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er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proofErr w:type="spellEnd"/>
      <w:r>
        <w:rPr>
          <w:b/>
          <w:spacing w:val="29"/>
          <w:sz w:val="24"/>
          <w:szCs w:val="24"/>
        </w:rPr>
        <w:t xml:space="preserve"> </w:t>
      </w:r>
      <w:proofErr w:type="spellStart"/>
      <w:r>
        <w:rPr>
          <w:b/>
          <w:spacing w:val="2"/>
          <w:w w:val="103"/>
          <w:sz w:val="24"/>
          <w:szCs w:val="24"/>
        </w:rPr>
        <w:t>Ke</w:t>
      </w:r>
      <w:r>
        <w:rPr>
          <w:b/>
          <w:spacing w:val="3"/>
          <w:w w:val="103"/>
          <w:sz w:val="24"/>
          <w:szCs w:val="24"/>
        </w:rPr>
        <w:t>g</w:t>
      </w:r>
      <w:r>
        <w:rPr>
          <w:b/>
          <w:spacing w:val="-1"/>
          <w:w w:val="103"/>
          <w:sz w:val="24"/>
          <w:szCs w:val="24"/>
        </w:rPr>
        <w:t>i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spacing w:val="7"/>
          <w:w w:val="103"/>
          <w:sz w:val="24"/>
          <w:szCs w:val="24"/>
        </w:rPr>
        <w:t>t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n</w:t>
      </w:r>
      <w:proofErr w:type="spellEnd"/>
      <w:r>
        <w:rPr>
          <w:b/>
          <w:spacing w:val="2"/>
          <w:sz w:val="24"/>
          <w:szCs w:val="24"/>
        </w:rPr>
        <w:t xml:space="preserve"> </w:t>
      </w:r>
      <w:proofErr w:type="spellStart"/>
      <w:r>
        <w:rPr>
          <w:b/>
          <w:spacing w:val="7"/>
          <w:w w:val="103"/>
          <w:sz w:val="24"/>
          <w:szCs w:val="24"/>
        </w:rPr>
        <w:t>E</w:t>
      </w:r>
      <w:r>
        <w:rPr>
          <w:b/>
          <w:spacing w:val="-10"/>
          <w:w w:val="103"/>
          <w:sz w:val="24"/>
          <w:szCs w:val="24"/>
        </w:rPr>
        <w:t>k</w:t>
      </w:r>
      <w:r>
        <w:rPr>
          <w:b/>
          <w:spacing w:val="8"/>
          <w:w w:val="103"/>
          <w:sz w:val="24"/>
          <w:szCs w:val="24"/>
        </w:rPr>
        <w:t>s</w:t>
      </w:r>
      <w:r>
        <w:rPr>
          <w:b/>
          <w:spacing w:val="-3"/>
          <w:w w:val="103"/>
          <w:sz w:val="24"/>
          <w:szCs w:val="24"/>
        </w:rPr>
        <w:t>p</w:t>
      </w:r>
      <w:r>
        <w:rPr>
          <w:b/>
          <w:spacing w:val="-1"/>
          <w:w w:val="103"/>
          <w:sz w:val="24"/>
          <w:szCs w:val="24"/>
        </w:rPr>
        <w:t>l</w:t>
      </w:r>
      <w:r>
        <w:rPr>
          <w:b/>
          <w:spacing w:val="3"/>
          <w:w w:val="103"/>
          <w:sz w:val="24"/>
          <w:szCs w:val="24"/>
        </w:rPr>
        <w:t>o</w:t>
      </w:r>
      <w:r>
        <w:rPr>
          <w:b/>
          <w:spacing w:val="2"/>
          <w:w w:val="103"/>
          <w:sz w:val="24"/>
          <w:szCs w:val="24"/>
        </w:rPr>
        <w:t>r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spacing w:val="8"/>
          <w:w w:val="103"/>
          <w:sz w:val="24"/>
          <w:szCs w:val="24"/>
        </w:rPr>
        <w:t>s</w:t>
      </w:r>
      <w:r>
        <w:rPr>
          <w:b/>
          <w:w w:val="103"/>
          <w:sz w:val="24"/>
          <w:szCs w:val="24"/>
        </w:rPr>
        <w:t>i</w:t>
      </w:r>
      <w:proofErr w:type="spellEnd"/>
    </w:p>
    <w:p w:rsidR="007A4993" w:rsidRDefault="007A4993">
      <w:pPr>
        <w:spacing w:before="1" w:line="160" w:lineRule="exact"/>
        <w:rPr>
          <w:sz w:val="16"/>
          <w:szCs w:val="16"/>
        </w:rPr>
      </w:pPr>
    </w:p>
    <w:p w:rsidR="007A4993" w:rsidRDefault="007A4993">
      <w:pPr>
        <w:spacing w:line="200" w:lineRule="exact"/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3688"/>
        <w:gridCol w:w="850"/>
        <w:gridCol w:w="713"/>
        <w:gridCol w:w="850"/>
        <w:gridCol w:w="707"/>
      </w:tblGrid>
      <w:tr w:rsidR="007A4993">
        <w:trPr>
          <w:trHeight w:hRule="exact" w:val="461"/>
        </w:trPr>
        <w:tc>
          <w:tcPr>
            <w:tcW w:w="562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23"/>
              <w:ind w:left="98" w:right="88"/>
              <w:jc w:val="center"/>
              <w:rPr>
                <w:sz w:val="24"/>
                <w:szCs w:val="24"/>
              </w:rPr>
            </w:pPr>
            <w:r>
              <w:rPr>
                <w:b/>
                <w:spacing w:val="1"/>
                <w:w w:val="103"/>
                <w:sz w:val="24"/>
                <w:szCs w:val="24"/>
              </w:rPr>
              <w:t>N</w:t>
            </w:r>
            <w:r>
              <w:rPr>
                <w:b/>
                <w:w w:val="103"/>
                <w:sz w:val="24"/>
                <w:szCs w:val="24"/>
              </w:rPr>
              <w:t>o</w:t>
            </w:r>
          </w:p>
          <w:p w:rsidR="007A4993" w:rsidRDefault="007A4993">
            <w:pPr>
              <w:spacing w:before="1" w:line="140" w:lineRule="exact"/>
              <w:rPr>
                <w:sz w:val="15"/>
                <w:szCs w:val="15"/>
              </w:rPr>
            </w:pPr>
          </w:p>
          <w:p w:rsidR="007A4993" w:rsidRDefault="007A4993">
            <w:pPr>
              <w:spacing w:line="200" w:lineRule="exact"/>
            </w:pPr>
          </w:p>
          <w:p w:rsidR="007A4993" w:rsidRDefault="007A4993">
            <w:pPr>
              <w:spacing w:line="200" w:lineRule="exact"/>
            </w:pPr>
          </w:p>
          <w:p w:rsidR="007A4993" w:rsidRDefault="007A4993">
            <w:pPr>
              <w:spacing w:line="200" w:lineRule="exact"/>
            </w:pPr>
          </w:p>
          <w:p w:rsidR="007A4993" w:rsidRDefault="00551276">
            <w:pPr>
              <w:ind w:left="184" w:right="174"/>
              <w:jc w:val="center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1</w:t>
            </w:r>
          </w:p>
        </w:tc>
        <w:tc>
          <w:tcPr>
            <w:tcW w:w="368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23"/>
              <w:ind w:left="1015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6"/>
                <w:sz w:val="24"/>
                <w:szCs w:val="24"/>
              </w:rPr>
              <w:t>A</w:t>
            </w:r>
            <w:r>
              <w:rPr>
                <w:b/>
                <w:spacing w:val="8"/>
                <w:sz w:val="24"/>
                <w:szCs w:val="24"/>
              </w:rPr>
              <w:t>s</w:t>
            </w:r>
            <w:r>
              <w:rPr>
                <w:b/>
                <w:spacing w:val="-3"/>
                <w:sz w:val="24"/>
                <w:szCs w:val="24"/>
              </w:rPr>
              <w:t>p</w:t>
            </w:r>
            <w:r>
              <w:rPr>
                <w:b/>
                <w:spacing w:val="10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k</w:t>
            </w:r>
            <w:proofErr w:type="spellEnd"/>
            <w:r>
              <w:rPr>
                <w:b/>
                <w:spacing w:val="7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6"/>
                <w:w w:val="103"/>
                <w:sz w:val="24"/>
                <w:szCs w:val="24"/>
              </w:rPr>
              <w:t>i</w:t>
            </w:r>
            <w:r>
              <w:rPr>
                <w:b/>
                <w:spacing w:val="5"/>
                <w:w w:val="103"/>
                <w:sz w:val="24"/>
                <w:szCs w:val="24"/>
              </w:rPr>
              <w:t>n</w:t>
            </w:r>
            <w:r>
              <w:rPr>
                <w:b/>
                <w:spacing w:val="-3"/>
                <w:w w:val="103"/>
                <w:sz w:val="24"/>
                <w:szCs w:val="24"/>
              </w:rPr>
              <w:t>d</w:t>
            </w:r>
            <w:r>
              <w:rPr>
                <w:b/>
                <w:spacing w:val="6"/>
                <w:w w:val="103"/>
                <w:sz w:val="24"/>
                <w:szCs w:val="24"/>
              </w:rPr>
              <w:t>i</w:t>
            </w:r>
            <w:r>
              <w:rPr>
                <w:b/>
                <w:spacing w:val="-3"/>
                <w:w w:val="103"/>
                <w:sz w:val="24"/>
                <w:szCs w:val="24"/>
              </w:rPr>
              <w:t>k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t</w:t>
            </w:r>
            <w:r>
              <w:rPr>
                <w:b/>
                <w:spacing w:val="3"/>
                <w:w w:val="103"/>
                <w:sz w:val="24"/>
                <w:szCs w:val="24"/>
              </w:rPr>
              <w:t>o</w:t>
            </w:r>
            <w:r>
              <w:rPr>
                <w:b/>
                <w:w w:val="103"/>
                <w:sz w:val="24"/>
                <w:szCs w:val="24"/>
              </w:rPr>
              <w:t>r</w:t>
            </w:r>
            <w:proofErr w:type="spellEnd"/>
          </w:p>
          <w:p w:rsidR="007A4993" w:rsidRDefault="007A4993">
            <w:pPr>
              <w:spacing w:before="1" w:line="140" w:lineRule="exact"/>
              <w:rPr>
                <w:sz w:val="15"/>
                <w:szCs w:val="15"/>
              </w:rPr>
            </w:pPr>
          </w:p>
          <w:p w:rsidR="007A4993" w:rsidRDefault="007A4993">
            <w:pPr>
              <w:spacing w:line="200" w:lineRule="exact"/>
            </w:pPr>
          </w:p>
          <w:p w:rsidR="007A4993" w:rsidRDefault="007A4993">
            <w:pPr>
              <w:spacing w:line="200" w:lineRule="exact"/>
            </w:pPr>
          </w:p>
          <w:p w:rsidR="007A4993" w:rsidRDefault="007A4993">
            <w:pPr>
              <w:spacing w:line="200" w:lineRule="exact"/>
            </w:pPr>
          </w:p>
          <w:p w:rsidR="007A4993" w:rsidRDefault="00551276">
            <w:pPr>
              <w:spacing w:line="248" w:lineRule="auto"/>
              <w:ind w:left="107" w:right="6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pacing w:val="2"/>
                <w:w w:val="103"/>
                <w:sz w:val="24"/>
                <w:szCs w:val="24"/>
              </w:rPr>
              <w:t>mem</w:t>
            </w:r>
            <w:r>
              <w:rPr>
                <w:spacing w:val="3"/>
                <w:w w:val="103"/>
                <w:sz w:val="24"/>
                <w:szCs w:val="24"/>
              </w:rPr>
              <w:t>b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5"/>
                <w:w w:val="103"/>
                <w:sz w:val="24"/>
                <w:szCs w:val="24"/>
              </w:rPr>
              <w:t>c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7"/>
                <w:w w:val="103"/>
                <w:sz w:val="24"/>
                <w:szCs w:val="24"/>
              </w:rPr>
              <w:t>m</w:t>
            </w:r>
            <w:proofErr w:type="gramEnd"/>
            <w:r>
              <w:rPr>
                <w:w w:val="103"/>
                <w:sz w:val="24"/>
                <w:szCs w:val="24"/>
              </w:rPr>
              <w:t>-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5"/>
                <w:w w:val="103"/>
                <w:sz w:val="24"/>
                <w:szCs w:val="24"/>
              </w:rPr>
              <w:t>c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m</w:t>
            </w:r>
            <w:proofErr w:type="spellEnd"/>
            <w:r>
              <w:rPr>
                <w:w w:val="10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w w:val="103"/>
                <w:sz w:val="24"/>
                <w:szCs w:val="24"/>
              </w:rPr>
              <w:t>s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w w:val="103"/>
                <w:sz w:val="24"/>
                <w:szCs w:val="24"/>
              </w:rPr>
              <w:t>a</w:t>
            </w:r>
            <w:proofErr w:type="spellEnd"/>
            <w:r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b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10"/>
                <w:w w:val="103"/>
                <w:sz w:val="24"/>
                <w:szCs w:val="24"/>
              </w:rPr>
              <w:t>k</w:t>
            </w:r>
            <w:r>
              <w:rPr>
                <w:spacing w:val="1"/>
                <w:w w:val="103"/>
                <w:sz w:val="24"/>
                <w:szCs w:val="24"/>
              </w:rPr>
              <w:t>s</w:t>
            </w:r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6"/>
                <w:w w:val="103"/>
                <w:sz w:val="24"/>
                <w:szCs w:val="24"/>
              </w:rPr>
              <w:t>l</w:t>
            </w:r>
            <w:r>
              <w:rPr>
                <w:spacing w:val="-4"/>
                <w:w w:val="103"/>
                <w:sz w:val="24"/>
                <w:szCs w:val="24"/>
              </w:rPr>
              <w:t>o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1"/>
                <w:w w:val="103"/>
                <w:sz w:val="24"/>
                <w:szCs w:val="24"/>
              </w:rPr>
              <w:t>s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3120" w:type="dxa"/>
            <w:gridSpan w:val="4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23"/>
              <w:ind w:left="595" w:right="602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2"/>
                <w:sz w:val="24"/>
                <w:szCs w:val="24"/>
              </w:rPr>
              <w:t>Kr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t</w:t>
            </w:r>
            <w:r>
              <w:rPr>
                <w:b/>
                <w:spacing w:val="2"/>
                <w:sz w:val="24"/>
                <w:szCs w:val="24"/>
              </w:rPr>
              <w:t>er</w:t>
            </w:r>
            <w:r>
              <w:rPr>
                <w:b/>
                <w:spacing w:val="-1"/>
                <w:sz w:val="24"/>
                <w:szCs w:val="24"/>
              </w:rPr>
              <w:t>i</w:t>
            </w:r>
            <w:r>
              <w:rPr>
                <w:b/>
                <w:sz w:val="24"/>
                <w:szCs w:val="24"/>
              </w:rPr>
              <w:t>a</w:t>
            </w:r>
            <w:proofErr w:type="spellEnd"/>
            <w:r>
              <w:rPr>
                <w:b/>
                <w:spacing w:val="19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3"/>
                <w:w w:val="103"/>
                <w:sz w:val="24"/>
                <w:szCs w:val="24"/>
              </w:rPr>
              <w:t>p</w:t>
            </w:r>
            <w:r>
              <w:rPr>
                <w:b/>
                <w:spacing w:val="10"/>
                <w:w w:val="103"/>
                <w:sz w:val="24"/>
                <w:szCs w:val="24"/>
              </w:rPr>
              <w:t>e</w:t>
            </w:r>
            <w:r>
              <w:rPr>
                <w:b/>
                <w:spacing w:val="-3"/>
                <w:w w:val="103"/>
                <w:sz w:val="24"/>
                <w:szCs w:val="24"/>
              </w:rPr>
              <w:t>n</w:t>
            </w:r>
            <w:r>
              <w:rPr>
                <w:b/>
                <w:spacing w:val="-1"/>
                <w:w w:val="103"/>
                <w:sz w:val="24"/>
                <w:szCs w:val="24"/>
              </w:rPr>
              <w:t>i</w:t>
            </w:r>
            <w:r>
              <w:rPr>
                <w:b/>
                <w:spacing w:val="6"/>
                <w:w w:val="103"/>
                <w:sz w:val="24"/>
                <w:szCs w:val="24"/>
              </w:rPr>
              <w:t>l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spacing w:val="6"/>
                <w:w w:val="103"/>
                <w:sz w:val="24"/>
                <w:szCs w:val="24"/>
              </w:rPr>
              <w:t>i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w w:val="103"/>
                <w:sz w:val="24"/>
                <w:szCs w:val="24"/>
              </w:rPr>
              <w:t>n</w:t>
            </w:r>
            <w:proofErr w:type="spellEnd"/>
          </w:p>
          <w:p w:rsidR="007A4993" w:rsidRDefault="007A4993">
            <w:pPr>
              <w:spacing w:before="6" w:line="180" w:lineRule="exact"/>
              <w:rPr>
                <w:sz w:val="19"/>
                <w:szCs w:val="19"/>
              </w:rPr>
            </w:pPr>
          </w:p>
          <w:p w:rsidR="007A4993" w:rsidRDefault="00551276">
            <w:pPr>
              <w:ind w:left="322" w:right="253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1          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2          </w:t>
            </w:r>
            <w:r>
              <w:rPr>
                <w:b/>
                <w:spacing w:val="1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3          </w:t>
            </w:r>
            <w:r>
              <w:rPr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w w:val="103"/>
                <w:sz w:val="24"/>
                <w:szCs w:val="24"/>
              </w:rPr>
              <w:t>4</w:t>
            </w:r>
          </w:p>
          <w:p w:rsidR="007A4993" w:rsidRDefault="00551276">
            <w:pPr>
              <w:spacing w:before="9" w:line="260" w:lineRule="exact"/>
              <w:ind w:left="228" w:right="91"/>
              <w:jc w:val="center"/>
              <w:rPr>
                <w:sz w:val="24"/>
                <w:szCs w:val="24"/>
              </w:rPr>
            </w:pPr>
            <w:r>
              <w:rPr>
                <w:b/>
                <w:position w:val="-1"/>
                <w:sz w:val="24"/>
                <w:szCs w:val="24"/>
              </w:rPr>
              <w:t xml:space="preserve">BB      </w:t>
            </w:r>
            <w:r>
              <w:rPr>
                <w:b/>
                <w:spacing w:val="15"/>
                <w:position w:val="-1"/>
                <w:sz w:val="24"/>
                <w:szCs w:val="24"/>
              </w:rPr>
              <w:t xml:space="preserve"> </w:t>
            </w:r>
            <w:r>
              <w:rPr>
                <w:b/>
                <w:spacing w:val="6"/>
                <w:position w:val="-1"/>
                <w:sz w:val="24"/>
                <w:szCs w:val="24"/>
              </w:rPr>
              <w:t>M</w:t>
            </w:r>
            <w:r>
              <w:rPr>
                <w:b/>
                <w:position w:val="-1"/>
                <w:sz w:val="24"/>
                <w:szCs w:val="24"/>
              </w:rPr>
              <w:t xml:space="preserve">B     </w:t>
            </w:r>
            <w:r>
              <w:rPr>
                <w:b/>
                <w:spacing w:val="5"/>
                <w:position w:val="-1"/>
                <w:sz w:val="24"/>
                <w:szCs w:val="24"/>
              </w:rPr>
              <w:t xml:space="preserve"> </w:t>
            </w:r>
            <w:r>
              <w:rPr>
                <w:b/>
                <w:position w:val="-1"/>
                <w:sz w:val="24"/>
                <w:szCs w:val="24"/>
              </w:rPr>
              <w:t>B</w:t>
            </w:r>
            <w:r>
              <w:rPr>
                <w:b/>
                <w:spacing w:val="-3"/>
                <w:position w:val="-1"/>
                <w:sz w:val="24"/>
                <w:szCs w:val="24"/>
              </w:rPr>
              <w:t>S</w:t>
            </w:r>
            <w:r>
              <w:rPr>
                <w:b/>
                <w:position w:val="-1"/>
                <w:sz w:val="24"/>
                <w:szCs w:val="24"/>
              </w:rPr>
              <w:t xml:space="preserve">H    </w:t>
            </w:r>
            <w:r>
              <w:rPr>
                <w:b/>
                <w:spacing w:val="27"/>
                <w:position w:val="-1"/>
                <w:sz w:val="24"/>
                <w:szCs w:val="24"/>
              </w:rPr>
              <w:t xml:space="preserve"> </w:t>
            </w:r>
            <w:r>
              <w:rPr>
                <w:b/>
                <w:w w:val="103"/>
                <w:position w:val="-1"/>
                <w:sz w:val="24"/>
                <w:szCs w:val="24"/>
              </w:rPr>
              <w:t>B</w:t>
            </w:r>
            <w:r>
              <w:rPr>
                <w:b/>
                <w:spacing w:val="-3"/>
                <w:w w:val="103"/>
                <w:position w:val="-1"/>
                <w:sz w:val="24"/>
                <w:szCs w:val="24"/>
              </w:rPr>
              <w:t>S</w:t>
            </w:r>
            <w:r>
              <w:rPr>
                <w:b/>
                <w:w w:val="103"/>
                <w:position w:val="-1"/>
                <w:sz w:val="24"/>
                <w:szCs w:val="24"/>
              </w:rPr>
              <w:t>B</w:t>
            </w:r>
          </w:p>
        </w:tc>
      </w:tr>
      <w:tr w:rsidR="007A4993">
        <w:trPr>
          <w:trHeight w:hRule="exact" w:val="559"/>
        </w:trPr>
        <w:tc>
          <w:tcPr>
            <w:tcW w:w="56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7A4993"/>
        </w:tc>
        <w:tc>
          <w:tcPr>
            <w:tcW w:w="368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7A4993"/>
        </w:tc>
        <w:tc>
          <w:tcPr>
            <w:tcW w:w="3120" w:type="dxa"/>
            <w:gridSpan w:val="4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AF50"/>
          </w:tcPr>
          <w:p w:rsidR="007A4993" w:rsidRDefault="007A4993"/>
        </w:tc>
      </w:tr>
      <w:tr w:rsidR="007A4993">
        <w:trPr>
          <w:trHeight w:hRule="exact" w:val="562"/>
        </w:trPr>
        <w:tc>
          <w:tcPr>
            <w:tcW w:w="562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AF50"/>
          </w:tcPr>
          <w:p w:rsidR="007A4993" w:rsidRDefault="007A4993"/>
        </w:tc>
        <w:tc>
          <w:tcPr>
            <w:tcW w:w="3688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AF50"/>
          </w:tcPr>
          <w:p w:rsidR="007A4993" w:rsidRDefault="007A4993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7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7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562"/>
        </w:trPr>
        <w:tc>
          <w:tcPr>
            <w:tcW w:w="56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before="19"/>
              <w:ind w:left="184" w:right="174"/>
              <w:jc w:val="center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36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551276">
            <w:pPr>
              <w:spacing w:before="19" w:line="248" w:lineRule="auto"/>
              <w:ind w:left="107" w:right="75"/>
              <w:rPr>
                <w:sz w:val="24"/>
                <w:szCs w:val="24"/>
              </w:rPr>
            </w:pPr>
            <w:proofErr w:type="gramStart"/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 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pacing w:val="3"/>
                <w:sz w:val="24"/>
                <w:szCs w:val="24"/>
              </w:rPr>
              <w:t>ukk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5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p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p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7"/>
                <w:w w:val="103"/>
                <w:sz w:val="24"/>
                <w:szCs w:val="24"/>
              </w:rPr>
              <w:t>r</w:t>
            </w:r>
            <w:r>
              <w:rPr>
                <w:spacing w:val="-5"/>
                <w:w w:val="103"/>
                <w:sz w:val="24"/>
                <w:szCs w:val="24"/>
              </w:rPr>
              <w:t>c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y</w:t>
            </w:r>
            <w:r>
              <w:rPr>
                <w:w w:val="103"/>
                <w:sz w:val="24"/>
                <w:szCs w:val="24"/>
              </w:rPr>
              <w:t>a</w:t>
            </w:r>
            <w:proofErr w:type="spellEnd"/>
            <w:r>
              <w:rPr>
                <w:w w:val="10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ri</w:t>
            </w:r>
            <w:proofErr w:type="spellEnd"/>
            <w:r>
              <w:rPr>
                <w:spacing w:val="1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7"/>
                <w:w w:val="103"/>
                <w:sz w:val="24"/>
                <w:szCs w:val="24"/>
              </w:rPr>
              <w:t>r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7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8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  <w:tc>
          <w:tcPr>
            <w:tcW w:w="70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854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19"/>
              <w:ind w:left="184" w:right="174"/>
              <w:jc w:val="center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3</w:t>
            </w:r>
          </w:p>
        </w:tc>
        <w:tc>
          <w:tcPr>
            <w:tcW w:w="3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19" w:line="248" w:lineRule="auto"/>
              <w:ind w:left="107" w:right="68"/>
              <w:jc w:val="both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 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kuk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g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-1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  <w:r>
              <w:rPr>
                <w:w w:val="103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q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ill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b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-4"/>
                <w:w w:val="103"/>
                <w:sz w:val="24"/>
                <w:szCs w:val="24"/>
              </w:rPr>
              <w:t>b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c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7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70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</w:tr>
    </w:tbl>
    <w:p w:rsidR="007A4993" w:rsidRDefault="007A4993">
      <w:pPr>
        <w:sectPr w:rsidR="007A4993">
          <w:pgSz w:w="11920" w:h="16860"/>
          <w:pgMar w:top="960" w:right="1580" w:bottom="280" w:left="1680" w:header="747" w:footer="0" w:gutter="0"/>
          <w:cols w:space="720"/>
        </w:sectPr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0" w:line="260" w:lineRule="exact"/>
        <w:rPr>
          <w:sz w:val="26"/>
          <w:szCs w:val="26"/>
        </w:rPr>
      </w:pPr>
    </w:p>
    <w:p w:rsidR="007A4993" w:rsidRDefault="00551276">
      <w:pPr>
        <w:spacing w:before="36"/>
        <w:ind w:left="2129" w:right="1676"/>
        <w:jc w:val="center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proofErr w:type="spellEnd"/>
      <w:r>
        <w:rPr>
          <w:b/>
          <w:spacing w:val="22"/>
          <w:sz w:val="24"/>
          <w:szCs w:val="24"/>
        </w:rPr>
        <w:t xml:space="preserve"> </w:t>
      </w:r>
      <w:r>
        <w:rPr>
          <w:b/>
          <w:spacing w:val="4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5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i-</w:t>
      </w:r>
      <w:r>
        <w:rPr>
          <w:b/>
          <w:spacing w:val="9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0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w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10"/>
          <w:sz w:val="24"/>
          <w:szCs w:val="24"/>
        </w:rPr>
        <w:t>c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proofErr w:type="spellEnd"/>
      <w:r>
        <w:rPr>
          <w:b/>
          <w:spacing w:val="38"/>
          <w:sz w:val="24"/>
          <w:szCs w:val="24"/>
        </w:rPr>
        <w:t xml:space="preserve"> </w:t>
      </w:r>
      <w:r>
        <w:rPr>
          <w:b/>
          <w:spacing w:val="2"/>
          <w:w w:val="103"/>
          <w:sz w:val="24"/>
          <w:szCs w:val="24"/>
        </w:rPr>
        <w:t>G</w:t>
      </w:r>
      <w:r>
        <w:rPr>
          <w:b/>
          <w:spacing w:val="-3"/>
          <w:w w:val="103"/>
          <w:sz w:val="24"/>
          <w:szCs w:val="24"/>
        </w:rPr>
        <w:t>u</w:t>
      </w:r>
      <w:r>
        <w:rPr>
          <w:b/>
          <w:spacing w:val="2"/>
          <w:w w:val="103"/>
          <w:sz w:val="24"/>
          <w:szCs w:val="24"/>
        </w:rPr>
        <w:t>r</w:t>
      </w:r>
      <w:r>
        <w:rPr>
          <w:b/>
          <w:w w:val="103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 xml:space="preserve"> </w:t>
      </w:r>
      <w:proofErr w:type="spellStart"/>
      <w:r>
        <w:rPr>
          <w:b/>
          <w:spacing w:val="-3"/>
          <w:w w:val="103"/>
          <w:sz w:val="24"/>
          <w:szCs w:val="24"/>
        </w:rPr>
        <w:t>S</w:t>
      </w:r>
      <w:r>
        <w:rPr>
          <w:b/>
          <w:spacing w:val="10"/>
          <w:w w:val="103"/>
          <w:sz w:val="24"/>
          <w:szCs w:val="24"/>
        </w:rPr>
        <w:t>e</w:t>
      </w:r>
      <w:r>
        <w:rPr>
          <w:b/>
          <w:spacing w:val="-3"/>
          <w:w w:val="103"/>
          <w:sz w:val="24"/>
          <w:szCs w:val="24"/>
        </w:rPr>
        <w:t>b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-1"/>
          <w:w w:val="103"/>
          <w:sz w:val="24"/>
          <w:szCs w:val="24"/>
        </w:rPr>
        <w:t>l</w:t>
      </w:r>
      <w:r>
        <w:rPr>
          <w:b/>
          <w:spacing w:val="5"/>
          <w:w w:val="103"/>
          <w:sz w:val="24"/>
          <w:szCs w:val="24"/>
        </w:rPr>
        <w:t>u</w:t>
      </w:r>
      <w:r>
        <w:rPr>
          <w:b/>
          <w:w w:val="103"/>
          <w:sz w:val="24"/>
          <w:szCs w:val="24"/>
        </w:rPr>
        <w:t>m</w:t>
      </w:r>
      <w:proofErr w:type="spellEnd"/>
    </w:p>
    <w:p w:rsidR="007A4993" w:rsidRDefault="00551276">
      <w:pPr>
        <w:spacing w:before="52" w:line="260" w:lineRule="exact"/>
        <w:ind w:left="739" w:right="274"/>
        <w:jc w:val="center"/>
        <w:rPr>
          <w:sz w:val="24"/>
          <w:szCs w:val="24"/>
        </w:rPr>
      </w:pPr>
      <w:proofErr w:type="spellStart"/>
      <w:r>
        <w:rPr>
          <w:b/>
          <w:spacing w:val="-1"/>
          <w:position w:val="-1"/>
          <w:sz w:val="24"/>
          <w:szCs w:val="24"/>
        </w:rPr>
        <w:t>P</w:t>
      </w:r>
      <w:r>
        <w:rPr>
          <w:b/>
          <w:spacing w:val="2"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l</w:t>
      </w:r>
      <w:r>
        <w:rPr>
          <w:b/>
          <w:spacing w:val="3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k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spacing w:val="3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n</w:t>
      </w:r>
      <w:r>
        <w:rPr>
          <w:b/>
          <w:spacing w:val="3"/>
          <w:position w:val="-1"/>
          <w:sz w:val="24"/>
          <w:szCs w:val="24"/>
        </w:rPr>
        <w:t>aa</w:t>
      </w:r>
      <w:r>
        <w:rPr>
          <w:b/>
          <w:position w:val="-1"/>
          <w:sz w:val="24"/>
          <w:szCs w:val="24"/>
        </w:rPr>
        <w:t>n</w:t>
      </w:r>
      <w:proofErr w:type="spellEnd"/>
      <w:r>
        <w:rPr>
          <w:b/>
          <w:spacing w:val="34"/>
          <w:position w:val="-1"/>
          <w:sz w:val="24"/>
          <w:szCs w:val="24"/>
        </w:rPr>
        <w:t xml:space="preserve"> </w:t>
      </w:r>
      <w:proofErr w:type="spellStart"/>
      <w:r>
        <w:rPr>
          <w:b/>
          <w:spacing w:val="2"/>
          <w:position w:val="-1"/>
          <w:sz w:val="24"/>
          <w:szCs w:val="24"/>
        </w:rPr>
        <w:t>Ke</w:t>
      </w:r>
      <w:r>
        <w:rPr>
          <w:b/>
          <w:spacing w:val="3"/>
          <w:position w:val="-1"/>
          <w:sz w:val="24"/>
          <w:szCs w:val="24"/>
        </w:rPr>
        <w:t>g</w:t>
      </w:r>
      <w:r>
        <w:rPr>
          <w:b/>
          <w:spacing w:val="-1"/>
          <w:position w:val="-1"/>
          <w:sz w:val="24"/>
          <w:szCs w:val="24"/>
        </w:rPr>
        <w:t>i</w:t>
      </w:r>
      <w:r>
        <w:rPr>
          <w:b/>
          <w:spacing w:val="-4"/>
          <w:position w:val="-1"/>
          <w:sz w:val="24"/>
          <w:szCs w:val="24"/>
        </w:rPr>
        <w:t>a</w:t>
      </w:r>
      <w:r>
        <w:rPr>
          <w:b/>
          <w:spacing w:val="7"/>
          <w:position w:val="-1"/>
          <w:sz w:val="24"/>
          <w:szCs w:val="24"/>
        </w:rPr>
        <w:t>t</w:t>
      </w:r>
      <w:r>
        <w:rPr>
          <w:b/>
          <w:spacing w:val="3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  <w:proofErr w:type="spellEnd"/>
      <w:r>
        <w:rPr>
          <w:b/>
          <w:spacing w:val="23"/>
          <w:position w:val="-1"/>
          <w:sz w:val="24"/>
          <w:szCs w:val="24"/>
        </w:rPr>
        <w:t xml:space="preserve"> </w:t>
      </w:r>
      <w:proofErr w:type="spellStart"/>
      <w:r>
        <w:rPr>
          <w:b/>
          <w:spacing w:val="7"/>
          <w:position w:val="-1"/>
          <w:sz w:val="24"/>
          <w:szCs w:val="24"/>
        </w:rPr>
        <w:t>E</w:t>
      </w:r>
      <w:r>
        <w:rPr>
          <w:b/>
          <w:spacing w:val="-3"/>
          <w:position w:val="-1"/>
          <w:sz w:val="24"/>
          <w:szCs w:val="24"/>
        </w:rPr>
        <w:t>k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spacing w:val="-1"/>
          <w:position w:val="-1"/>
          <w:sz w:val="24"/>
          <w:szCs w:val="24"/>
        </w:rPr>
        <w:t>l</w:t>
      </w:r>
      <w:r>
        <w:rPr>
          <w:b/>
          <w:spacing w:val="3"/>
          <w:position w:val="-1"/>
          <w:sz w:val="24"/>
          <w:szCs w:val="24"/>
        </w:rPr>
        <w:t>o</w:t>
      </w:r>
      <w:r>
        <w:rPr>
          <w:b/>
          <w:spacing w:val="10"/>
          <w:position w:val="-1"/>
          <w:sz w:val="24"/>
          <w:szCs w:val="24"/>
        </w:rPr>
        <w:t>r</w:t>
      </w:r>
      <w:r>
        <w:rPr>
          <w:b/>
          <w:spacing w:val="-4"/>
          <w:position w:val="-1"/>
          <w:sz w:val="24"/>
          <w:szCs w:val="24"/>
        </w:rPr>
        <w:t>a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i</w:t>
      </w:r>
      <w:proofErr w:type="spellEnd"/>
      <w:r>
        <w:rPr>
          <w:b/>
          <w:spacing w:val="43"/>
          <w:position w:val="-1"/>
          <w:sz w:val="24"/>
          <w:szCs w:val="24"/>
        </w:rPr>
        <w:t xml:space="preserve"> </w:t>
      </w:r>
      <w:proofErr w:type="spellStart"/>
      <w:r>
        <w:rPr>
          <w:b/>
          <w:spacing w:val="-3"/>
          <w:position w:val="-1"/>
          <w:sz w:val="24"/>
          <w:szCs w:val="24"/>
        </w:rPr>
        <w:t>d</w:t>
      </w:r>
      <w:r>
        <w:rPr>
          <w:b/>
          <w:spacing w:val="2"/>
          <w:position w:val="-1"/>
          <w:sz w:val="24"/>
          <w:szCs w:val="24"/>
        </w:rPr>
        <w:t>e</w:t>
      </w:r>
      <w:r>
        <w:rPr>
          <w:b/>
          <w:spacing w:val="-3"/>
          <w:position w:val="-1"/>
          <w:sz w:val="24"/>
          <w:szCs w:val="24"/>
        </w:rPr>
        <w:t>n</w:t>
      </w:r>
      <w:r>
        <w:rPr>
          <w:b/>
          <w:spacing w:val="3"/>
          <w:position w:val="-1"/>
          <w:sz w:val="24"/>
          <w:szCs w:val="24"/>
        </w:rPr>
        <w:t>ga</w:t>
      </w:r>
      <w:r>
        <w:rPr>
          <w:b/>
          <w:position w:val="-1"/>
          <w:sz w:val="24"/>
          <w:szCs w:val="24"/>
        </w:rPr>
        <w:t>n</w:t>
      </w:r>
      <w:proofErr w:type="spellEnd"/>
      <w:r>
        <w:rPr>
          <w:b/>
          <w:spacing w:val="17"/>
          <w:position w:val="-1"/>
          <w:sz w:val="24"/>
          <w:szCs w:val="24"/>
        </w:rPr>
        <w:t xml:space="preserve"> </w:t>
      </w:r>
      <w:proofErr w:type="spellStart"/>
      <w:r>
        <w:rPr>
          <w:b/>
          <w:spacing w:val="6"/>
          <w:position w:val="-1"/>
          <w:sz w:val="24"/>
          <w:szCs w:val="24"/>
        </w:rPr>
        <w:t>M</w:t>
      </w:r>
      <w:r>
        <w:rPr>
          <w:b/>
          <w:spacing w:val="2"/>
          <w:position w:val="-1"/>
          <w:sz w:val="24"/>
          <w:szCs w:val="24"/>
        </w:rPr>
        <w:t>e</w:t>
      </w:r>
      <w:r>
        <w:rPr>
          <w:b/>
          <w:spacing w:val="3"/>
          <w:position w:val="-1"/>
          <w:sz w:val="24"/>
          <w:szCs w:val="24"/>
        </w:rPr>
        <w:t>m</w:t>
      </w:r>
      <w:r>
        <w:rPr>
          <w:b/>
          <w:spacing w:val="-4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n</w:t>
      </w:r>
      <w:r>
        <w:rPr>
          <w:b/>
          <w:spacing w:val="7"/>
          <w:position w:val="-1"/>
          <w:sz w:val="24"/>
          <w:szCs w:val="24"/>
        </w:rPr>
        <w:t>f</w:t>
      </w:r>
      <w:r>
        <w:rPr>
          <w:b/>
          <w:spacing w:val="3"/>
          <w:position w:val="-1"/>
          <w:sz w:val="24"/>
          <w:szCs w:val="24"/>
        </w:rPr>
        <w:t>a</w:t>
      </w:r>
      <w:r>
        <w:rPr>
          <w:b/>
          <w:spacing w:val="-4"/>
          <w:position w:val="-1"/>
          <w:sz w:val="24"/>
          <w:szCs w:val="24"/>
        </w:rPr>
        <w:t>a</w:t>
      </w:r>
      <w:r>
        <w:rPr>
          <w:b/>
          <w:spacing w:val="7"/>
          <w:position w:val="-1"/>
          <w:sz w:val="24"/>
          <w:szCs w:val="24"/>
        </w:rPr>
        <w:t>t</w:t>
      </w:r>
      <w:r>
        <w:rPr>
          <w:b/>
          <w:spacing w:val="-3"/>
          <w:position w:val="-1"/>
          <w:sz w:val="24"/>
          <w:szCs w:val="24"/>
        </w:rPr>
        <w:t>k</w:t>
      </w:r>
      <w:r>
        <w:rPr>
          <w:b/>
          <w:spacing w:val="3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  <w:proofErr w:type="spellEnd"/>
      <w:r>
        <w:rPr>
          <w:b/>
          <w:spacing w:val="42"/>
          <w:position w:val="-1"/>
          <w:sz w:val="24"/>
          <w:szCs w:val="24"/>
        </w:rPr>
        <w:t xml:space="preserve"> </w:t>
      </w:r>
      <w:r>
        <w:rPr>
          <w:b/>
          <w:w w:val="103"/>
          <w:position w:val="-1"/>
          <w:sz w:val="24"/>
          <w:szCs w:val="24"/>
        </w:rPr>
        <w:t>T</w:t>
      </w:r>
      <w:r>
        <w:rPr>
          <w:b/>
          <w:spacing w:val="10"/>
          <w:w w:val="103"/>
          <w:position w:val="-1"/>
          <w:sz w:val="24"/>
          <w:szCs w:val="24"/>
        </w:rPr>
        <w:t>e</w:t>
      </w:r>
      <w:r>
        <w:rPr>
          <w:b/>
          <w:spacing w:val="-3"/>
          <w:w w:val="103"/>
          <w:position w:val="-1"/>
          <w:sz w:val="24"/>
          <w:szCs w:val="24"/>
        </w:rPr>
        <w:t>kn</w:t>
      </w:r>
      <w:r>
        <w:rPr>
          <w:b/>
          <w:spacing w:val="6"/>
          <w:w w:val="103"/>
          <w:position w:val="-1"/>
          <w:sz w:val="24"/>
          <w:szCs w:val="24"/>
        </w:rPr>
        <w:t>i</w:t>
      </w:r>
      <w:r>
        <w:rPr>
          <w:b/>
          <w:w w:val="103"/>
          <w:position w:val="-1"/>
          <w:sz w:val="24"/>
          <w:szCs w:val="24"/>
        </w:rPr>
        <w:t>k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i/>
          <w:spacing w:val="8"/>
          <w:w w:val="103"/>
          <w:position w:val="-1"/>
          <w:sz w:val="24"/>
          <w:szCs w:val="24"/>
        </w:rPr>
        <w:t>Q</w:t>
      </w:r>
      <w:r>
        <w:rPr>
          <w:b/>
          <w:i/>
          <w:spacing w:val="-3"/>
          <w:w w:val="103"/>
          <w:position w:val="-1"/>
          <w:sz w:val="24"/>
          <w:szCs w:val="24"/>
        </w:rPr>
        <w:t>u</w:t>
      </w:r>
      <w:r>
        <w:rPr>
          <w:b/>
          <w:i/>
          <w:spacing w:val="-1"/>
          <w:w w:val="103"/>
          <w:position w:val="-1"/>
          <w:sz w:val="24"/>
          <w:szCs w:val="24"/>
        </w:rPr>
        <w:t>i</w:t>
      </w:r>
      <w:r>
        <w:rPr>
          <w:b/>
          <w:i/>
          <w:spacing w:val="6"/>
          <w:w w:val="103"/>
          <w:position w:val="-1"/>
          <w:sz w:val="24"/>
          <w:szCs w:val="24"/>
        </w:rPr>
        <w:t>l</w:t>
      </w:r>
      <w:r>
        <w:rPr>
          <w:b/>
          <w:i/>
          <w:spacing w:val="-1"/>
          <w:w w:val="103"/>
          <w:position w:val="-1"/>
          <w:sz w:val="24"/>
          <w:szCs w:val="24"/>
        </w:rPr>
        <w:t>l</w:t>
      </w:r>
      <w:r>
        <w:rPr>
          <w:b/>
          <w:i/>
          <w:spacing w:val="6"/>
          <w:w w:val="103"/>
          <w:position w:val="-1"/>
          <w:sz w:val="24"/>
          <w:szCs w:val="24"/>
        </w:rPr>
        <w:t>i</w:t>
      </w:r>
      <w:r>
        <w:rPr>
          <w:b/>
          <w:i/>
          <w:spacing w:val="-3"/>
          <w:w w:val="103"/>
          <w:position w:val="-1"/>
          <w:sz w:val="24"/>
          <w:szCs w:val="24"/>
        </w:rPr>
        <w:t>n</w:t>
      </w:r>
      <w:r>
        <w:rPr>
          <w:b/>
          <w:i/>
          <w:w w:val="103"/>
          <w:position w:val="-1"/>
          <w:sz w:val="24"/>
          <w:szCs w:val="24"/>
        </w:rPr>
        <w:t>g</w:t>
      </w:r>
    </w:p>
    <w:p w:rsidR="007A4993" w:rsidRDefault="007A4993">
      <w:pPr>
        <w:spacing w:before="9" w:line="140" w:lineRule="exact"/>
        <w:rPr>
          <w:sz w:val="15"/>
          <w:szCs w:val="15"/>
        </w:rPr>
      </w:pPr>
    </w:p>
    <w:p w:rsidR="007A4993" w:rsidRDefault="007A4993">
      <w:pPr>
        <w:spacing w:line="200" w:lineRule="exact"/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6952"/>
      </w:tblGrid>
      <w:tr w:rsidR="007A4993">
        <w:trPr>
          <w:trHeight w:hRule="exact" w:val="32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11"/>
              <w:ind w:left="301"/>
              <w:rPr>
                <w:sz w:val="24"/>
                <w:szCs w:val="24"/>
              </w:rPr>
            </w:pPr>
            <w:r>
              <w:rPr>
                <w:b/>
                <w:spacing w:val="1"/>
                <w:w w:val="103"/>
                <w:sz w:val="24"/>
                <w:szCs w:val="24"/>
              </w:rPr>
              <w:t>N</w:t>
            </w:r>
            <w:r>
              <w:rPr>
                <w:b/>
                <w:spacing w:val="3"/>
                <w:w w:val="103"/>
                <w:sz w:val="24"/>
                <w:szCs w:val="24"/>
              </w:rPr>
              <w:t>o</w:t>
            </w:r>
            <w:r>
              <w:rPr>
                <w:b/>
                <w:w w:val="103"/>
                <w:sz w:val="24"/>
                <w:szCs w:val="24"/>
              </w:rPr>
              <w:t>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11"/>
              <w:ind w:left="2331" w:right="2337"/>
              <w:jc w:val="center"/>
              <w:rPr>
                <w:sz w:val="24"/>
                <w:szCs w:val="24"/>
              </w:rPr>
            </w:pPr>
            <w:r>
              <w:rPr>
                <w:b/>
                <w:spacing w:val="2"/>
                <w:w w:val="103"/>
                <w:sz w:val="24"/>
                <w:szCs w:val="24"/>
              </w:rPr>
              <w:t>K</w:t>
            </w:r>
            <w:r>
              <w:rPr>
                <w:b/>
                <w:spacing w:val="-1"/>
                <w:w w:val="103"/>
                <w:sz w:val="24"/>
                <w:szCs w:val="24"/>
              </w:rPr>
              <w:t>i</w:t>
            </w:r>
            <w:r>
              <w:rPr>
                <w:b/>
                <w:spacing w:val="1"/>
                <w:w w:val="103"/>
                <w:sz w:val="24"/>
                <w:szCs w:val="24"/>
              </w:rPr>
              <w:t>s</w:t>
            </w:r>
            <w:r>
              <w:rPr>
                <w:b/>
                <w:w w:val="103"/>
                <w:sz w:val="24"/>
                <w:szCs w:val="24"/>
              </w:rPr>
              <w:t>i-</w:t>
            </w:r>
            <w:r>
              <w:rPr>
                <w:b/>
                <w:spacing w:val="2"/>
                <w:w w:val="103"/>
                <w:sz w:val="24"/>
                <w:szCs w:val="24"/>
              </w:rPr>
              <w:t>K</w:t>
            </w:r>
            <w:r>
              <w:rPr>
                <w:b/>
                <w:spacing w:val="-1"/>
                <w:w w:val="103"/>
                <w:sz w:val="24"/>
                <w:szCs w:val="24"/>
              </w:rPr>
              <w:t>i</w:t>
            </w:r>
            <w:r>
              <w:rPr>
                <w:b/>
                <w:spacing w:val="1"/>
                <w:w w:val="103"/>
                <w:sz w:val="24"/>
                <w:szCs w:val="24"/>
              </w:rPr>
              <w:t>s</w:t>
            </w:r>
            <w:r>
              <w:rPr>
                <w:b/>
                <w:w w:val="103"/>
                <w:sz w:val="24"/>
                <w:szCs w:val="24"/>
              </w:rPr>
              <w:t>i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w w:val="103"/>
                <w:sz w:val="24"/>
                <w:szCs w:val="24"/>
              </w:rPr>
              <w:t>W</w:t>
            </w:r>
            <w:r>
              <w:rPr>
                <w:b/>
                <w:spacing w:val="3"/>
                <w:w w:val="103"/>
                <w:sz w:val="24"/>
                <w:szCs w:val="24"/>
              </w:rPr>
              <w:t>a</w:t>
            </w:r>
            <w:r>
              <w:rPr>
                <w:b/>
                <w:spacing w:val="-6"/>
                <w:w w:val="103"/>
                <w:sz w:val="24"/>
                <w:szCs w:val="24"/>
              </w:rPr>
              <w:t>w</w:t>
            </w:r>
            <w:r>
              <w:rPr>
                <w:b/>
                <w:spacing w:val="3"/>
                <w:w w:val="103"/>
                <w:sz w:val="24"/>
                <w:szCs w:val="24"/>
              </w:rPr>
              <w:t>a</w:t>
            </w:r>
            <w:r>
              <w:rPr>
                <w:b/>
                <w:spacing w:val="-3"/>
                <w:w w:val="103"/>
                <w:sz w:val="24"/>
                <w:szCs w:val="24"/>
              </w:rPr>
              <w:t>n</w:t>
            </w:r>
            <w:r>
              <w:rPr>
                <w:b/>
                <w:spacing w:val="10"/>
                <w:w w:val="103"/>
                <w:sz w:val="24"/>
                <w:szCs w:val="24"/>
              </w:rPr>
              <w:t>c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spacing w:val="2"/>
                <w:w w:val="103"/>
                <w:sz w:val="24"/>
                <w:szCs w:val="24"/>
              </w:rPr>
              <w:t>r</w:t>
            </w:r>
            <w:r>
              <w:rPr>
                <w:b/>
                <w:w w:val="103"/>
                <w:sz w:val="24"/>
                <w:szCs w:val="24"/>
              </w:rPr>
              <w:t>a</w:t>
            </w:r>
            <w:proofErr w:type="spellEnd"/>
          </w:p>
        </w:tc>
      </w:tr>
      <w:tr w:rsidR="007A4993">
        <w:trPr>
          <w:trHeight w:hRule="exact" w:val="32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292" w:right="288"/>
              <w:jc w:val="center"/>
              <w:rPr>
                <w:sz w:val="24"/>
                <w:szCs w:val="24"/>
              </w:rPr>
            </w:pPr>
            <w:r>
              <w:rPr>
                <w:spacing w:val="4"/>
                <w:w w:val="103"/>
                <w:sz w:val="24"/>
                <w:szCs w:val="24"/>
              </w:rPr>
              <w:t>1.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0"/>
                <w:sz w:val="24"/>
                <w:szCs w:val="24"/>
              </w:rPr>
              <w:t>u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proofErr w:type="spellEnd"/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p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2"/>
                <w:w w:val="103"/>
                <w:sz w:val="24"/>
                <w:szCs w:val="24"/>
              </w:rPr>
              <w:t>m</w:t>
            </w:r>
            <w:r>
              <w:rPr>
                <w:spacing w:val="3"/>
                <w:w w:val="103"/>
                <w:sz w:val="24"/>
                <w:szCs w:val="24"/>
              </w:rPr>
              <w:t>b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j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w w:val="103"/>
                <w:sz w:val="24"/>
                <w:szCs w:val="24"/>
              </w:rPr>
              <w:t>?</w:t>
            </w:r>
          </w:p>
        </w:tc>
      </w:tr>
      <w:tr w:rsidR="007A4993">
        <w:trPr>
          <w:trHeight w:hRule="exact" w:val="33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8"/>
              <w:ind w:left="292" w:right="288"/>
              <w:jc w:val="center"/>
              <w:rPr>
                <w:sz w:val="24"/>
                <w:szCs w:val="24"/>
              </w:rPr>
            </w:pPr>
            <w:r>
              <w:rPr>
                <w:spacing w:val="4"/>
                <w:w w:val="103"/>
                <w:sz w:val="24"/>
                <w:szCs w:val="24"/>
              </w:rPr>
              <w:t>2.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8"/>
              <w:ind w:left="14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me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>b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7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>b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2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proofErr w:type="spellEnd"/>
            <w:r>
              <w:rPr>
                <w:w w:val="103"/>
                <w:sz w:val="24"/>
                <w:szCs w:val="24"/>
              </w:rPr>
              <w:t>?</w:t>
            </w:r>
          </w:p>
        </w:tc>
      </w:tr>
      <w:tr w:rsidR="007A4993">
        <w:trPr>
          <w:trHeight w:hRule="exact" w:val="64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before="9" w:line="140" w:lineRule="exact"/>
              <w:rPr>
                <w:sz w:val="15"/>
                <w:szCs w:val="15"/>
              </w:rPr>
            </w:pPr>
          </w:p>
          <w:p w:rsidR="007A4993" w:rsidRDefault="00551276">
            <w:pPr>
              <w:ind w:left="292" w:right="288"/>
              <w:jc w:val="center"/>
              <w:rPr>
                <w:sz w:val="24"/>
                <w:szCs w:val="24"/>
              </w:rPr>
            </w:pPr>
            <w:r>
              <w:rPr>
                <w:spacing w:val="4"/>
                <w:w w:val="103"/>
                <w:sz w:val="24"/>
                <w:szCs w:val="24"/>
              </w:rPr>
              <w:t>3.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line="287" w:lineRule="auto"/>
              <w:ind w:left="143" w:right="63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u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b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j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r</w:t>
            </w:r>
            <w:proofErr w:type="spellEnd"/>
            <w:r>
              <w:rPr>
                <w:w w:val="103"/>
                <w:sz w:val="24"/>
                <w:szCs w:val="24"/>
              </w:rPr>
              <w:t>?</w:t>
            </w:r>
          </w:p>
        </w:tc>
      </w:tr>
      <w:tr w:rsidR="007A4993">
        <w:trPr>
          <w:trHeight w:hRule="exact" w:val="965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before="5" w:line="120" w:lineRule="exact"/>
              <w:rPr>
                <w:sz w:val="12"/>
                <w:szCs w:val="12"/>
              </w:rPr>
            </w:pPr>
          </w:p>
          <w:p w:rsidR="007A4993" w:rsidRDefault="007A4993">
            <w:pPr>
              <w:spacing w:line="200" w:lineRule="exact"/>
            </w:pPr>
          </w:p>
          <w:p w:rsidR="007A4993" w:rsidRDefault="00551276">
            <w:pPr>
              <w:ind w:left="292" w:right="288"/>
              <w:jc w:val="center"/>
              <w:rPr>
                <w:sz w:val="24"/>
                <w:szCs w:val="24"/>
              </w:rPr>
            </w:pPr>
            <w:r>
              <w:rPr>
                <w:spacing w:val="4"/>
                <w:w w:val="103"/>
                <w:sz w:val="24"/>
                <w:szCs w:val="24"/>
              </w:rPr>
              <w:t>4.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8" w:line="287" w:lineRule="auto"/>
              <w:ind w:left="143" w:right="68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pacing w:val="45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b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0"/>
                <w:sz w:val="24"/>
                <w:szCs w:val="24"/>
              </w:rPr>
              <w:t>u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b</w:t>
            </w:r>
            <w:proofErr w:type="spellEnd"/>
            <w:proofErr w:type="gramEnd"/>
            <w:r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h</w:t>
            </w:r>
            <w:r>
              <w:rPr>
                <w:spacing w:val="-4"/>
                <w:sz w:val="24"/>
                <w:szCs w:val="24"/>
              </w:rPr>
              <w:t>v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8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10"/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p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7"/>
                <w:w w:val="103"/>
                <w:sz w:val="24"/>
                <w:szCs w:val="24"/>
              </w:rPr>
              <w:t>r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h</w:t>
            </w:r>
            <w:proofErr w:type="spellEnd"/>
            <w:r>
              <w:rPr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10"/>
                <w:sz w:val="24"/>
                <w:szCs w:val="24"/>
              </w:rPr>
              <w:t>k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pacing w:val="4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ng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me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7"/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  <w:r>
              <w:rPr>
                <w:spacing w:val="23"/>
                <w:sz w:val="24"/>
                <w:szCs w:val="24"/>
              </w:rPr>
              <w:t xml:space="preserve"> </w:t>
            </w:r>
            <w:r>
              <w:rPr>
                <w:i/>
                <w:spacing w:val="3"/>
                <w:sz w:val="24"/>
                <w:szCs w:val="24"/>
              </w:rPr>
              <w:t>qu</w:t>
            </w:r>
            <w:r>
              <w:rPr>
                <w:i/>
                <w:spacing w:val="-1"/>
                <w:sz w:val="24"/>
                <w:szCs w:val="24"/>
              </w:rPr>
              <w:t>il</w:t>
            </w:r>
            <w:r>
              <w:rPr>
                <w:i/>
                <w:spacing w:val="6"/>
                <w:sz w:val="24"/>
                <w:szCs w:val="24"/>
              </w:rPr>
              <w:t>l</w:t>
            </w:r>
            <w:r>
              <w:rPr>
                <w:i/>
                <w:spacing w:val="-1"/>
                <w:sz w:val="24"/>
                <w:szCs w:val="24"/>
              </w:rPr>
              <w:t>i</w:t>
            </w:r>
            <w:r>
              <w:rPr>
                <w:i/>
                <w:spacing w:val="3"/>
                <w:sz w:val="24"/>
                <w:szCs w:val="24"/>
              </w:rPr>
              <w:t>n</w:t>
            </w:r>
            <w:r>
              <w:rPr>
                <w:i/>
                <w:sz w:val="24"/>
                <w:szCs w:val="24"/>
              </w:rPr>
              <w:t>g</w:t>
            </w:r>
            <w:r>
              <w:rPr>
                <w:i/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6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ng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pacing w:val="3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uk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nd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w w:val="103"/>
                <w:sz w:val="24"/>
                <w:szCs w:val="24"/>
              </w:rPr>
              <w:t>?</w:t>
            </w:r>
          </w:p>
        </w:tc>
      </w:tr>
      <w:tr w:rsidR="007A4993">
        <w:trPr>
          <w:trHeight w:hRule="exact" w:val="64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before="9" w:line="140" w:lineRule="exact"/>
              <w:rPr>
                <w:sz w:val="15"/>
                <w:szCs w:val="15"/>
              </w:rPr>
            </w:pPr>
          </w:p>
          <w:p w:rsidR="007A4993" w:rsidRDefault="00551276">
            <w:pPr>
              <w:ind w:left="292" w:right="288"/>
              <w:jc w:val="center"/>
              <w:rPr>
                <w:sz w:val="24"/>
                <w:szCs w:val="24"/>
              </w:rPr>
            </w:pPr>
            <w:r>
              <w:rPr>
                <w:spacing w:val="4"/>
                <w:w w:val="103"/>
                <w:sz w:val="24"/>
                <w:szCs w:val="24"/>
              </w:rPr>
              <w:t>5.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line="287" w:lineRule="auto"/>
              <w:ind w:left="143" w:right="78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mem</w:t>
            </w:r>
            <w:r>
              <w:rPr>
                <w:spacing w:val="-4"/>
                <w:w w:val="103"/>
                <w:sz w:val="24"/>
                <w:szCs w:val="24"/>
              </w:rPr>
              <w:t>b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bo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w w:val="103"/>
                <w:sz w:val="24"/>
                <w:szCs w:val="24"/>
              </w:rPr>
              <w:t>?</w:t>
            </w:r>
          </w:p>
        </w:tc>
      </w:tr>
    </w:tbl>
    <w:p w:rsidR="007A4993" w:rsidRDefault="007A4993">
      <w:pPr>
        <w:spacing w:before="5" w:line="100" w:lineRule="exact"/>
        <w:rPr>
          <w:sz w:val="11"/>
          <w:szCs w:val="11"/>
        </w:rPr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551276">
      <w:pPr>
        <w:spacing w:before="36"/>
        <w:ind w:left="2201" w:right="1742"/>
        <w:jc w:val="center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T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b</w:t>
      </w:r>
      <w:r>
        <w:rPr>
          <w:b/>
          <w:spacing w:val="2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proofErr w:type="spellEnd"/>
      <w:r>
        <w:rPr>
          <w:b/>
          <w:spacing w:val="21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3</w:t>
      </w:r>
      <w:r>
        <w:rPr>
          <w:b/>
          <w:spacing w:val="-1"/>
          <w:sz w:val="24"/>
          <w:szCs w:val="24"/>
        </w:rPr>
        <w:t>.</w:t>
      </w:r>
      <w:r>
        <w:rPr>
          <w:b/>
          <w:sz w:val="24"/>
          <w:szCs w:val="24"/>
        </w:rPr>
        <w:t>6</w:t>
      </w:r>
      <w:r>
        <w:rPr>
          <w:b/>
          <w:spacing w:val="10"/>
          <w:sz w:val="24"/>
          <w:szCs w:val="24"/>
        </w:rPr>
        <w:t xml:space="preserve"> </w:t>
      </w:r>
      <w:r>
        <w:rPr>
          <w:b/>
          <w:spacing w:val="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i-</w:t>
      </w:r>
      <w:r>
        <w:rPr>
          <w:b/>
          <w:spacing w:val="9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0"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W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6"/>
          <w:sz w:val="24"/>
          <w:szCs w:val="24"/>
        </w:rPr>
        <w:t>w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10"/>
          <w:sz w:val="24"/>
          <w:szCs w:val="24"/>
        </w:rPr>
        <w:t>c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proofErr w:type="spellEnd"/>
      <w:r>
        <w:rPr>
          <w:b/>
          <w:spacing w:val="38"/>
          <w:sz w:val="24"/>
          <w:szCs w:val="24"/>
        </w:rPr>
        <w:t xml:space="preserve"> </w:t>
      </w:r>
      <w:r>
        <w:rPr>
          <w:b/>
          <w:spacing w:val="2"/>
          <w:w w:val="103"/>
          <w:sz w:val="24"/>
          <w:szCs w:val="24"/>
        </w:rPr>
        <w:t>G</w:t>
      </w:r>
      <w:r>
        <w:rPr>
          <w:b/>
          <w:spacing w:val="-3"/>
          <w:w w:val="103"/>
          <w:sz w:val="24"/>
          <w:szCs w:val="24"/>
        </w:rPr>
        <w:t>u</w:t>
      </w:r>
      <w:r>
        <w:rPr>
          <w:b/>
          <w:spacing w:val="2"/>
          <w:w w:val="103"/>
          <w:sz w:val="24"/>
          <w:szCs w:val="24"/>
        </w:rPr>
        <w:t>r</w:t>
      </w:r>
      <w:r>
        <w:rPr>
          <w:b/>
          <w:w w:val="103"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w w:val="103"/>
          <w:sz w:val="24"/>
          <w:szCs w:val="24"/>
        </w:rPr>
        <w:t>S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w w:val="103"/>
          <w:sz w:val="24"/>
          <w:szCs w:val="24"/>
        </w:rPr>
        <w:t>t</w:t>
      </w:r>
      <w:r>
        <w:rPr>
          <w:b/>
          <w:spacing w:val="2"/>
          <w:w w:val="103"/>
          <w:sz w:val="24"/>
          <w:szCs w:val="24"/>
        </w:rPr>
        <w:t>e</w:t>
      </w:r>
      <w:r>
        <w:rPr>
          <w:b/>
          <w:spacing w:val="6"/>
          <w:w w:val="103"/>
          <w:sz w:val="24"/>
          <w:szCs w:val="24"/>
        </w:rPr>
        <w:t>l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w w:val="103"/>
          <w:sz w:val="24"/>
          <w:szCs w:val="24"/>
        </w:rPr>
        <w:t>h</w:t>
      </w:r>
    </w:p>
    <w:p w:rsidR="007A4993" w:rsidRDefault="00551276">
      <w:pPr>
        <w:spacing w:before="53"/>
        <w:ind w:left="739" w:right="274"/>
        <w:jc w:val="center"/>
        <w:rPr>
          <w:sz w:val="24"/>
          <w:szCs w:val="24"/>
        </w:rPr>
      </w:pPr>
      <w:proofErr w:type="spellStart"/>
      <w:r>
        <w:rPr>
          <w:b/>
          <w:spacing w:val="-1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34"/>
          <w:sz w:val="24"/>
          <w:szCs w:val="24"/>
        </w:rPr>
        <w:t xml:space="preserve"> </w:t>
      </w:r>
      <w:proofErr w:type="spellStart"/>
      <w:r>
        <w:rPr>
          <w:b/>
          <w:spacing w:val="2"/>
          <w:sz w:val="24"/>
          <w:szCs w:val="24"/>
        </w:rPr>
        <w:t>Ke</w:t>
      </w:r>
      <w:r>
        <w:rPr>
          <w:b/>
          <w:spacing w:val="3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i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7"/>
          <w:sz w:val="24"/>
          <w:szCs w:val="24"/>
        </w:rPr>
        <w:t>t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23"/>
          <w:sz w:val="24"/>
          <w:szCs w:val="24"/>
        </w:rPr>
        <w:t xml:space="preserve"> </w:t>
      </w:r>
      <w:proofErr w:type="spellStart"/>
      <w:r>
        <w:rPr>
          <w:b/>
          <w:spacing w:val="7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l</w:t>
      </w:r>
      <w:r>
        <w:rPr>
          <w:b/>
          <w:spacing w:val="3"/>
          <w:sz w:val="24"/>
          <w:szCs w:val="24"/>
        </w:rPr>
        <w:t>o</w:t>
      </w:r>
      <w:r>
        <w:rPr>
          <w:b/>
          <w:spacing w:val="10"/>
          <w:sz w:val="24"/>
          <w:szCs w:val="24"/>
        </w:rPr>
        <w:t>r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proofErr w:type="spellEnd"/>
      <w:r>
        <w:rPr>
          <w:b/>
          <w:spacing w:val="36"/>
          <w:sz w:val="24"/>
          <w:szCs w:val="24"/>
        </w:rPr>
        <w:t xml:space="preserve"> </w:t>
      </w:r>
      <w:proofErr w:type="spellStart"/>
      <w:r>
        <w:rPr>
          <w:b/>
          <w:spacing w:val="-3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>ga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17"/>
          <w:sz w:val="24"/>
          <w:szCs w:val="24"/>
        </w:rPr>
        <w:t xml:space="preserve"> </w:t>
      </w:r>
      <w:proofErr w:type="spellStart"/>
      <w:r>
        <w:rPr>
          <w:b/>
          <w:spacing w:val="6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3"/>
          <w:sz w:val="24"/>
          <w:szCs w:val="24"/>
        </w:rPr>
        <w:t>m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7"/>
          <w:sz w:val="24"/>
          <w:szCs w:val="24"/>
        </w:rPr>
        <w:t>f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4"/>
          <w:sz w:val="24"/>
          <w:szCs w:val="24"/>
        </w:rPr>
        <w:t>a</w:t>
      </w:r>
      <w:r>
        <w:rPr>
          <w:b/>
          <w:spacing w:val="7"/>
          <w:sz w:val="24"/>
          <w:szCs w:val="24"/>
        </w:rPr>
        <w:t>t</w:t>
      </w:r>
      <w:r>
        <w:rPr>
          <w:b/>
          <w:spacing w:val="-3"/>
          <w:sz w:val="24"/>
          <w:szCs w:val="24"/>
        </w:rPr>
        <w:t>k</w:t>
      </w:r>
      <w:r>
        <w:rPr>
          <w:b/>
          <w:spacing w:val="3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proofErr w:type="spellEnd"/>
      <w:r>
        <w:rPr>
          <w:b/>
          <w:spacing w:val="42"/>
          <w:sz w:val="24"/>
          <w:szCs w:val="24"/>
        </w:rPr>
        <w:t xml:space="preserve"> </w:t>
      </w:r>
      <w:r>
        <w:rPr>
          <w:b/>
          <w:w w:val="103"/>
          <w:sz w:val="24"/>
          <w:szCs w:val="24"/>
        </w:rPr>
        <w:t>T</w:t>
      </w:r>
      <w:r>
        <w:rPr>
          <w:b/>
          <w:spacing w:val="10"/>
          <w:w w:val="103"/>
          <w:sz w:val="24"/>
          <w:szCs w:val="24"/>
        </w:rPr>
        <w:t>e</w:t>
      </w:r>
      <w:r>
        <w:rPr>
          <w:b/>
          <w:spacing w:val="-3"/>
          <w:w w:val="103"/>
          <w:sz w:val="24"/>
          <w:szCs w:val="24"/>
        </w:rPr>
        <w:t>kn</w:t>
      </w:r>
      <w:r>
        <w:rPr>
          <w:b/>
          <w:spacing w:val="6"/>
          <w:w w:val="103"/>
          <w:sz w:val="24"/>
          <w:szCs w:val="24"/>
        </w:rPr>
        <w:t>i</w:t>
      </w:r>
      <w:r>
        <w:rPr>
          <w:b/>
          <w:w w:val="103"/>
          <w:sz w:val="24"/>
          <w:szCs w:val="24"/>
        </w:rPr>
        <w:t>k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i/>
          <w:spacing w:val="8"/>
          <w:w w:val="103"/>
          <w:sz w:val="24"/>
          <w:szCs w:val="24"/>
        </w:rPr>
        <w:t>Q</w:t>
      </w:r>
      <w:r>
        <w:rPr>
          <w:b/>
          <w:i/>
          <w:spacing w:val="-3"/>
          <w:w w:val="103"/>
          <w:sz w:val="24"/>
          <w:szCs w:val="24"/>
        </w:rPr>
        <w:t>u</w:t>
      </w:r>
      <w:r>
        <w:rPr>
          <w:b/>
          <w:i/>
          <w:spacing w:val="-1"/>
          <w:w w:val="103"/>
          <w:sz w:val="24"/>
          <w:szCs w:val="24"/>
        </w:rPr>
        <w:t>i</w:t>
      </w:r>
      <w:r>
        <w:rPr>
          <w:b/>
          <w:i/>
          <w:spacing w:val="6"/>
          <w:w w:val="103"/>
          <w:sz w:val="24"/>
          <w:szCs w:val="24"/>
        </w:rPr>
        <w:t>l</w:t>
      </w:r>
      <w:r>
        <w:rPr>
          <w:b/>
          <w:i/>
          <w:spacing w:val="-1"/>
          <w:w w:val="103"/>
          <w:sz w:val="24"/>
          <w:szCs w:val="24"/>
        </w:rPr>
        <w:t>l</w:t>
      </w:r>
      <w:r>
        <w:rPr>
          <w:b/>
          <w:i/>
          <w:spacing w:val="6"/>
          <w:w w:val="103"/>
          <w:sz w:val="24"/>
          <w:szCs w:val="24"/>
        </w:rPr>
        <w:t>i</w:t>
      </w:r>
      <w:r>
        <w:rPr>
          <w:b/>
          <w:i/>
          <w:spacing w:val="-3"/>
          <w:w w:val="103"/>
          <w:sz w:val="24"/>
          <w:szCs w:val="24"/>
        </w:rPr>
        <w:t>n</w:t>
      </w:r>
      <w:r>
        <w:rPr>
          <w:b/>
          <w:i/>
          <w:w w:val="103"/>
          <w:sz w:val="24"/>
          <w:szCs w:val="24"/>
        </w:rPr>
        <w:t>g</w:t>
      </w:r>
    </w:p>
    <w:p w:rsidR="007A4993" w:rsidRDefault="007A4993">
      <w:pPr>
        <w:spacing w:before="6" w:line="160" w:lineRule="exact"/>
        <w:rPr>
          <w:sz w:val="17"/>
          <w:szCs w:val="17"/>
        </w:rPr>
      </w:pPr>
    </w:p>
    <w:p w:rsidR="007A4993" w:rsidRDefault="007A4993">
      <w:pPr>
        <w:spacing w:line="200" w:lineRule="exact"/>
      </w:pPr>
    </w:p>
    <w:tbl>
      <w:tblPr>
        <w:tblW w:w="0" w:type="auto"/>
        <w:tblInd w:w="7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6952"/>
      </w:tblGrid>
      <w:tr w:rsidR="007A4993">
        <w:trPr>
          <w:trHeight w:hRule="exact" w:val="28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7" w:line="260" w:lineRule="exact"/>
              <w:ind w:left="107"/>
              <w:rPr>
                <w:sz w:val="24"/>
                <w:szCs w:val="24"/>
              </w:rPr>
            </w:pPr>
            <w:r>
              <w:rPr>
                <w:b/>
                <w:spacing w:val="1"/>
                <w:w w:val="103"/>
                <w:sz w:val="24"/>
                <w:szCs w:val="24"/>
              </w:rPr>
              <w:t>N</w:t>
            </w:r>
            <w:r>
              <w:rPr>
                <w:b/>
                <w:spacing w:val="3"/>
                <w:w w:val="103"/>
                <w:sz w:val="24"/>
                <w:szCs w:val="24"/>
              </w:rPr>
              <w:t>o</w:t>
            </w:r>
            <w:r>
              <w:rPr>
                <w:b/>
                <w:w w:val="103"/>
                <w:sz w:val="24"/>
                <w:szCs w:val="24"/>
              </w:rPr>
              <w:t>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7" w:line="260" w:lineRule="exact"/>
              <w:ind w:left="2331" w:right="2337"/>
              <w:jc w:val="center"/>
              <w:rPr>
                <w:sz w:val="24"/>
                <w:szCs w:val="24"/>
              </w:rPr>
            </w:pPr>
            <w:r>
              <w:rPr>
                <w:b/>
                <w:spacing w:val="2"/>
                <w:w w:val="103"/>
                <w:sz w:val="24"/>
                <w:szCs w:val="24"/>
              </w:rPr>
              <w:t>K</w:t>
            </w:r>
            <w:r>
              <w:rPr>
                <w:b/>
                <w:spacing w:val="-1"/>
                <w:w w:val="103"/>
                <w:sz w:val="24"/>
                <w:szCs w:val="24"/>
              </w:rPr>
              <w:t>i</w:t>
            </w:r>
            <w:r>
              <w:rPr>
                <w:b/>
                <w:spacing w:val="1"/>
                <w:w w:val="103"/>
                <w:sz w:val="24"/>
                <w:szCs w:val="24"/>
              </w:rPr>
              <w:t>s</w:t>
            </w:r>
            <w:r>
              <w:rPr>
                <w:b/>
                <w:w w:val="103"/>
                <w:sz w:val="24"/>
                <w:szCs w:val="24"/>
              </w:rPr>
              <w:t>i-</w:t>
            </w:r>
            <w:r>
              <w:rPr>
                <w:b/>
                <w:spacing w:val="2"/>
                <w:w w:val="103"/>
                <w:sz w:val="24"/>
                <w:szCs w:val="24"/>
              </w:rPr>
              <w:t>K</w:t>
            </w:r>
            <w:r>
              <w:rPr>
                <w:b/>
                <w:spacing w:val="-1"/>
                <w:w w:val="103"/>
                <w:sz w:val="24"/>
                <w:szCs w:val="24"/>
              </w:rPr>
              <w:t>i</w:t>
            </w:r>
            <w:r>
              <w:rPr>
                <w:b/>
                <w:spacing w:val="1"/>
                <w:w w:val="103"/>
                <w:sz w:val="24"/>
                <w:szCs w:val="24"/>
              </w:rPr>
              <w:t>s</w:t>
            </w:r>
            <w:r>
              <w:rPr>
                <w:b/>
                <w:w w:val="103"/>
                <w:sz w:val="24"/>
                <w:szCs w:val="24"/>
              </w:rPr>
              <w:t>i</w:t>
            </w:r>
            <w:r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w w:val="103"/>
                <w:sz w:val="24"/>
                <w:szCs w:val="24"/>
              </w:rPr>
              <w:t>W</w:t>
            </w:r>
            <w:r>
              <w:rPr>
                <w:b/>
                <w:spacing w:val="3"/>
                <w:w w:val="103"/>
                <w:sz w:val="24"/>
                <w:szCs w:val="24"/>
              </w:rPr>
              <w:t>a</w:t>
            </w:r>
            <w:r>
              <w:rPr>
                <w:b/>
                <w:spacing w:val="-6"/>
                <w:w w:val="103"/>
                <w:sz w:val="24"/>
                <w:szCs w:val="24"/>
              </w:rPr>
              <w:t>w</w:t>
            </w:r>
            <w:r>
              <w:rPr>
                <w:b/>
                <w:spacing w:val="3"/>
                <w:w w:val="103"/>
                <w:sz w:val="24"/>
                <w:szCs w:val="24"/>
              </w:rPr>
              <w:t>a</w:t>
            </w:r>
            <w:r>
              <w:rPr>
                <w:b/>
                <w:spacing w:val="-3"/>
                <w:w w:val="103"/>
                <w:sz w:val="24"/>
                <w:szCs w:val="24"/>
              </w:rPr>
              <w:t>n</w:t>
            </w:r>
            <w:r>
              <w:rPr>
                <w:b/>
                <w:spacing w:val="10"/>
                <w:w w:val="103"/>
                <w:sz w:val="24"/>
                <w:szCs w:val="24"/>
              </w:rPr>
              <w:t>c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spacing w:val="2"/>
                <w:w w:val="103"/>
                <w:sz w:val="24"/>
                <w:szCs w:val="24"/>
              </w:rPr>
              <w:t>r</w:t>
            </w:r>
            <w:r>
              <w:rPr>
                <w:b/>
                <w:w w:val="103"/>
                <w:sz w:val="24"/>
                <w:szCs w:val="24"/>
              </w:rPr>
              <w:t>a</w:t>
            </w:r>
            <w:proofErr w:type="spellEnd"/>
          </w:p>
        </w:tc>
      </w:tr>
      <w:tr w:rsidR="007A4993">
        <w:trPr>
          <w:trHeight w:hRule="exact" w:val="843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before="1" w:line="280" w:lineRule="exact"/>
              <w:rPr>
                <w:sz w:val="28"/>
                <w:szCs w:val="28"/>
              </w:rPr>
            </w:pPr>
          </w:p>
          <w:p w:rsidR="007A4993" w:rsidRDefault="00551276">
            <w:pPr>
              <w:ind w:left="292" w:right="288"/>
              <w:jc w:val="center"/>
              <w:rPr>
                <w:sz w:val="24"/>
                <w:szCs w:val="24"/>
              </w:rPr>
            </w:pPr>
            <w:r>
              <w:rPr>
                <w:spacing w:val="4"/>
                <w:w w:val="103"/>
                <w:sz w:val="24"/>
                <w:szCs w:val="24"/>
              </w:rPr>
              <w:t>1.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8" w:line="248" w:lineRule="auto"/>
              <w:ind w:left="143" w:right="69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nd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proofErr w:type="spellEnd"/>
            <w:proofErr w:type="gramEnd"/>
            <w:r>
              <w:rPr>
                <w:spacing w:val="5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pacing w:val="3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proofErr w:type="spellEnd"/>
            <w:r>
              <w:rPr>
                <w:spacing w:val="5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ng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ng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5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w w:val="103"/>
                <w:sz w:val="24"/>
                <w:szCs w:val="24"/>
              </w:rPr>
              <w:t>k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g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spacing w:val="3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6"/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me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7"/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i/>
                <w:spacing w:val="3"/>
                <w:sz w:val="24"/>
                <w:szCs w:val="24"/>
              </w:rPr>
              <w:t>qu</w:t>
            </w:r>
            <w:r>
              <w:rPr>
                <w:i/>
                <w:spacing w:val="-1"/>
                <w:sz w:val="24"/>
                <w:szCs w:val="24"/>
              </w:rPr>
              <w:t>illi</w:t>
            </w:r>
            <w:r>
              <w:rPr>
                <w:i/>
                <w:spacing w:val="3"/>
                <w:sz w:val="24"/>
                <w:szCs w:val="24"/>
              </w:rPr>
              <w:t>n</w:t>
            </w:r>
            <w:r>
              <w:rPr>
                <w:i/>
                <w:sz w:val="24"/>
                <w:szCs w:val="24"/>
              </w:rPr>
              <w:t xml:space="preserve">g  </w:t>
            </w:r>
            <w:r>
              <w:rPr>
                <w:i/>
                <w:spacing w:val="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6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-2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uk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w w:val="103"/>
                <w:sz w:val="24"/>
                <w:szCs w:val="24"/>
              </w:rPr>
              <w:t>k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g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w w:val="103"/>
                <w:sz w:val="24"/>
                <w:szCs w:val="24"/>
              </w:rPr>
              <w:t>?</w:t>
            </w:r>
          </w:p>
        </w:tc>
      </w:tr>
      <w:tr w:rsidR="007A4993">
        <w:trPr>
          <w:trHeight w:hRule="exact" w:val="28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line="200" w:lineRule="exact"/>
            </w:pPr>
          </w:p>
          <w:p w:rsidR="007A4993" w:rsidRDefault="007A4993">
            <w:pPr>
              <w:spacing w:before="18" w:line="200" w:lineRule="exact"/>
            </w:pPr>
          </w:p>
          <w:p w:rsidR="007A4993" w:rsidRDefault="00551276">
            <w:pPr>
              <w:ind w:left="292" w:right="288"/>
              <w:jc w:val="center"/>
              <w:rPr>
                <w:sz w:val="24"/>
                <w:szCs w:val="24"/>
              </w:rPr>
            </w:pPr>
            <w:r>
              <w:rPr>
                <w:spacing w:val="4"/>
                <w:w w:val="103"/>
                <w:sz w:val="24"/>
                <w:szCs w:val="24"/>
              </w:rPr>
              <w:t>2.</w:t>
            </w:r>
          </w:p>
        </w:tc>
        <w:tc>
          <w:tcPr>
            <w:tcW w:w="69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line="250" w:lineRule="auto"/>
              <w:ind w:left="143" w:right="6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uk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1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10"/>
                <w:w w:val="103"/>
                <w:sz w:val="24"/>
                <w:szCs w:val="24"/>
              </w:rPr>
              <w:t>k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3"/>
                <w:w w:val="103"/>
                <w:sz w:val="24"/>
                <w:szCs w:val="24"/>
              </w:rPr>
              <w:t>p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-4"/>
                <w:w w:val="103"/>
                <w:sz w:val="24"/>
                <w:szCs w:val="24"/>
              </w:rPr>
              <w:t>o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w w:val="103"/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ng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w w:val="10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me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7"/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i/>
                <w:spacing w:val="3"/>
                <w:sz w:val="24"/>
                <w:szCs w:val="24"/>
              </w:rPr>
              <w:t>qu</w:t>
            </w:r>
            <w:r>
              <w:rPr>
                <w:i/>
                <w:spacing w:val="-1"/>
                <w:sz w:val="24"/>
                <w:szCs w:val="24"/>
              </w:rPr>
              <w:t>i</w:t>
            </w:r>
            <w:r>
              <w:rPr>
                <w:i/>
                <w:spacing w:val="6"/>
                <w:sz w:val="24"/>
                <w:szCs w:val="24"/>
              </w:rPr>
              <w:t>l</w:t>
            </w:r>
            <w:r>
              <w:rPr>
                <w:i/>
                <w:spacing w:val="-1"/>
                <w:sz w:val="24"/>
                <w:szCs w:val="24"/>
              </w:rPr>
              <w:t>li</w:t>
            </w:r>
            <w:r>
              <w:rPr>
                <w:i/>
                <w:spacing w:val="3"/>
                <w:sz w:val="24"/>
                <w:szCs w:val="24"/>
              </w:rPr>
              <w:t>n</w:t>
            </w:r>
            <w:r>
              <w:rPr>
                <w:i/>
                <w:sz w:val="24"/>
                <w:szCs w:val="24"/>
              </w:rPr>
              <w:t xml:space="preserve">g  </w:t>
            </w:r>
            <w:r>
              <w:rPr>
                <w:i/>
                <w:spacing w:val="4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me</w:t>
            </w:r>
            <w:r>
              <w:rPr>
                <w:spacing w:val="-5"/>
                <w:w w:val="103"/>
                <w:sz w:val="24"/>
                <w:szCs w:val="24"/>
              </w:rPr>
              <w:t>m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h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-4"/>
                <w:w w:val="103"/>
                <w:sz w:val="24"/>
                <w:szCs w:val="24"/>
              </w:rPr>
              <w:t>b</w:t>
            </w:r>
            <w:r>
              <w:rPr>
                <w:w w:val="103"/>
                <w:sz w:val="24"/>
                <w:szCs w:val="24"/>
              </w:rPr>
              <w:t>u</w:t>
            </w:r>
            <w:proofErr w:type="spellEnd"/>
            <w:r>
              <w:rPr>
                <w:w w:val="103"/>
                <w:sz w:val="24"/>
                <w:szCs w:val="24"/>
              </w:rPr>
              <w:t xml:space="preserve">  </w:t>
            </w:r>
            <w:r>
              <w:rPr>
                <w:spacing w:val="30"/>
                <w:w w:val="10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3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3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6"/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n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em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4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20"/>
                <w:sz w:val="24"/>
                <w:szCs w:val="24"/>
              </w:rPr>
              <w:t xml:space="preserve"> </w:t>
            </w:r>
            <w:r>
              <w:rPr>
                <w:i/>
                <w:spacing w:val="3"/>
                <w:sz w:val="24"/>
                <w:szCs w:val="24"/>
              </w:rPr>
              <w:t>qu</w:t>
            </w:r>
            <w:r>
              <w:rPr>
                <w:i/>
                <w:spacing w:val="-1"/>
                <w:sz w:val="24"/>
                <w:szCs w:val="24"/>
              </w:rPr>
              <w:t>illi</w:t>
            </w:r>
            <w:r>
              <w:rPr>
                <w:i/>
                <w:spacing w:val="3"/>
                <w:sz w:val="24"/>
                <w:szCs w:val="24"/>
              </w:rPr>
              <w:t>n</w:t>
            </w:r>
            <w:r>
              <w:rPr>
                <w:i/>
                <w:spacing w:val="5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?</w:t>
            </w:r>
          </w:p>
        </w:tc>
      </w:tr>
      <w:tr w:rsidR="007A4993">
        <w:trPr>
          <w:trHeight w:hRule="exact" w:val="278"/>
        </w:trPr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69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552"/>
        </w:trPr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69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56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before="4" w:line="140" w:lineRule="exact"/>
              <w:rPr>
                <w:sz w:val="14"/>
                <w:szCs w:val="14"/>
              </w:rPr>
            </w:pPr>
          </w:p>
          <w:p w:rsidR="007A4993" w:rsidRDefault="00551276">
            <w:pPr>
              <w:ind w:left="292" w:right="288"/>
              <w:jc w:val="center"/>
              <w:rPr>
                <w:sz w:val="24"/>
                <w:szCs w:val="24"/>
              </w:rPr>
            </w:pPr>
            <w:r>
              <w:rPr>
                <w:spacing w:val="4"/>
                <w:w w:val="103"/>
                <w:sz w:val="24"/>
                <w:szCs w:val="24"/>
              </w:rPr>
              <w:t>3.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7" w:line="248" w:lineRule="auto"/>
              <w:ind w:left="143" w:right="5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6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it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 xml:space="preserve">g </w:t>
            </w:r>
            <w:r>
              <w:rPr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5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am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p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-2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w w:val="10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6"/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ng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me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7"/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4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pacing w:val="3"/>
                <w:w w:val="103"/>
                <w:sz w:val="24"/>
                <w:szCs w:val="24"/>
              </w:rPr>
              <w:t>qu</w:t>
            </w:r>
            <w:r>
              <w:rPr>
                <w:i/>
                <w:spacing w:val="-1"/>
                <w:w w:val="103"/>
                <w:sz w:val="24"/>
                <w:szCs w:val="24"/>
              </w:rPr>
              <w:t>il</w:t>
            </w:r>
            <w:r>
              <w:rPr>
                <w:i/>
                <w:spacing w:val="6"/>
                <w:w w:val="103"/>
                <w:sz w:val="24"/>
                <w:szCs w:val="24"/>
              </w:rPr>
              <w:t>l</w:t>
            </w:r>
            <w:r>
              <w:rPr>
                <w:i/>
                <w:spacing w:val="-1"/>
                <w:w w:val="103"/>
                <w:sz w:val="24"/>
                <w:szCs w:val="24"/>
              </w:rPr>
              <w:t>i</w:t>
            </w:r>
            <w:r>
              <w:rPr>
                <w:i/>
                <w:spacing w:val="3"/>
                <w:w w:val="103"/>
                <w:sz w:val="24"/>
                <w:szCs w:val="24"/>
              </w:rPr>
              <w:t>n</w:t>
            </w:r>
            <w:r>
              <w:rPr>
                <w:i/>
                <w:spacing w:val="5"/>
                <w:w w:val="103"/>
                <w:sz w:val="24"/>
                <w:szCs w:val="24"/>
              </w:rPr>
              <w:t>g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proofErr w:type="spellEnd"/>
            <w:r>
              <w:rPr>
                <w:w w:val="103"/>
                <w:sz w:val="24"/>
                <w:szCs w:val="24"/>
              </w:rPr>
              <w:t>?</w:t>
            </w:r>
          </w:p>
        </w:tc>
      </w:tr>
      <w:tr w:rsidR="007A4993">
        <w:trPr>
          <w:trHeight w:hRule="exact" w:val="279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before="14" w:line="260" w:lineRule="exact"/>
              <w:rPr>
                <w:sz w:val="26"/>
                <w:szCs w:val="26"/>
              </w:rPr>
            </w:pPr>
          </w:p>
          <w:p w:rsidR="007A4993" w:rsidRDefault="00551276">
            <w:pPr>
              <w:ind w:left="292" w:right="288"/>
              <w:jc w:val="center"/>
              <w:rPr>
                <w:sz w:val="24"/>
                <w:szCs w:val="24"/>
              </w:rPr>
            </w:pPr>
            <w:r>
              <w:rPr>
                <w:spacing w:val="4"/>
                <w:w w:val="103"/>
                <w:sz w:val="24"/>
                <w:szCs w:val="24"/>
              </w:rPr>
              <w:t>4.</w:t>
            </w:r>
          </w:p>
        </w:tc>
        <w:tc>
          <w:tcPr>
            <w:tcW w:w="69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line="251" w:lineRule="auto"/>
              <w:ind w:left="143" w:right="64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u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, </w:t>
            </w:r>
            <w:r>
              <w:rPr>
                <w:spacing w:val="1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il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7"/>
                <w:sz w:val="24"/>
                <w:szCs w:val="24"/>
              </w:rPr>
              <w:t>r</w:t>
            </w:r>
            <w:r>
              <w:rPr>
                <w:spacing w:val="-4"/>
                <w:sz w:val="24"/>
                <w:szCs w:val="24"/>
              </w:rPr>
              <w:t>od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2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uk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nd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1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6"/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9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4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7"/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kn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pacing w:val="3"/>
                <w:sz w:val="24"/>
                <w:szCs w:val="24"/>
              </w:rPr>
              <w:t>qu</w:t>
            </w:r>
            <w:r>
              <w:rPr>
                <w:i/>
                <w:spacing w:val="-1"/>
                <w:sz w:val="24"/>
                <w:szCs w:val="24"/>
              </w:rPr>
              <w:t>illi</w:t>
            </w:r>
            <w:r>
              <w:rPr>
                <w:i/>
                <w:spacing w:val="3"/>
                <w:sz w:val="24"/>
                <w:szCs w:val="24"/>
              </w:rPr>
              <w:t>n</w:t>
            </w:r>
            <w:r>
              <w:rPr>
                <w:i/>
                <w:spacing w:val="5"/>
                <w:sz w:val="24"/>
                <w:szCs w:val="24"/>
              </w:rPr>
              <w:t>g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7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</w:tr>
      <w:tr w:rsidR="007A4993">
        <w:trPr>
          <w:trHeight w:hRule="exact" w:val="277"/>
        </w:trPr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69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9"/>
        </w:trPr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69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before="7" w:line="120" w:lineRule="exact"/>
              <w:rPr>
                <w:sz w:val="13"/>
                <w:szCs w:val="13"/>
              </w:rPr>
            </w:pPr>
          </w:p>
          <w:p w:rsidR="007A4993" w:rsidRDefault="00551276">
            <w:pPr>
              <w:ind w:left="292" w:right="288"/>
              <w:jc w:val="center"/>
              <w:rPr>
                <w:sz w:val="24"/>
                <w:szCs w:val="24"/>
              </w:rPr>
            </w:pPr>
            <w:r>
              <w:rPr>
                <w:spacing w:val="4"/>
                <w:w w:val="103"/>
                <w:sz w:val="24"/>
                <w:szCs w:val="24"/>
              </w:rPr>
              <w:t>5.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line="254" w:lineRule="auto"/>
              <w:ind w:left="143" w:right="49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h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10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3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2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uk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nd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10"/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1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6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pacing w:val="18"/>
                <w:sz w:val="24"/>
                <w:szCs w:val="24"/>
              </w:rPr>
              <w:t xml:space="preserve"> </w:t>
            </w:r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7"/>
                <w:w w:val="103"/>
                <w:sz w:val="24"/>
                <w:szCs w:val="24"/>
              </w:rPr>
              <w:t>r</w:t>
            </w:r>
            <w:r>
              <w:rPr>
                <w:spacing w:val="3"/>
                <w:w w:val="103"/>
                <w:sz w:val="24"/>
                <w:szCs w:val="24"/>
              </w:rPr>
              <w:t>o</w:t>
            </w:r>
            <w:r>
              <w:rPr>
                <w:spacing w:val="1"/>
                <w:w w:val="103"/>
                <w:sz w:val="24"/>
                <w:szCs w:val="24"/>
              </w:rPr>
              <w:t>s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w w:val="103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2"/>
                <w:w w:val="103"/>
                <w:sz w:val="24"/>
                <w:szCs w:val="24"/>
              </w:rPr>
              <w:t>em</w:t>
            </w:r>
            <w:r>
              <w:rPr>
                <w:spacing w:val="3"/>
                <w:w w:val="103"/>
                <w:sz w:val="24"/>
                <w:szCs w:val="24"/>
              </w:rPr>
              <w:t>b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j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w w:val="103"/>
                <w:sz w:val="24"/>
                <w:szCs w:val="24"/>
              </w:rPr>
              <w:t>?</w:t>
            </w:r>
          </w:p>
        </w:tc>
      </w:tr>
      <w:tr w:rsidR="007A4993">
        <w:trPr>
          <w:trHeight w:hRule="exact" w:val="283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before="1" w:line="280" w:lineRule="exact"/>
              <w:rPr>
                <w:sz w:val="28"/>
                <w:szCs w:val="28"/>
              </w:rPr>
            </w:pPr>
          </w:p>
          <w:p w:rsidR="007A4993" w:rsidRDefault="00551276">
            <w:pPr>
              <w:ind w:left="292" w:right="288"/>
              <w:jc w:val="center"/>
              <w:rPr>
                <w:sz w:val="24"/>
                <w:szCs w:val="24"/>
              </w:rPr>
            </w:pPr>
            <w:r>
              <w:rPr>
                <w:spacing w:val="4"/>
                <w:w w:val="103"/>
                <w:sz w:val="24"/>
                <w:szCs w:val="24"/>
              </w:rPr>
              <w:t>6.</w:t>
            </w:r>
          </w:p>
        </w:tc>
        <w:tc>
          <w:tcPr>
            <w:tcW w:w="69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line="251" w:lineRule="auto"/>
              <w:ind w:left="143" w:right="68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u</w:t>
            </w:r>
            <w:proofErr w:type="spellEnd"/>
            <w:proofErr w:type="gramEnd"/>
            <w:r>
              <w:rPr>
                <w:sz w:val="24"/>
                <w:szCs w:val="24"/>
              </w:rPr>
              <w:t>,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6"/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6"/>
                <w:sz w:val="24"/>
                <w:szCs w:val="24"/>
              </w:rPr>
              <w:t>l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b</w:t>
            </w:r>
            <w:r>
              <w:rPr>
                <w:spacing w:val="3"/>
                <w:w w:val="103"/>
                <w:sz w:val="24"/>
                <w:szCs w:val="24"/>
              </w:rPr>
              <w:t>uk</w:t>
            </w:r>
            <w:r>
              <w:rPr>
                <w:w w:val="103"/>
                <w:sz w:val="24"/>
                <w:szCs w:val="24"/>
              </w:rPr>
              <w:t>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s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spacing w:val="6"/>
                <w:w w:val="103"/>
                <w:sz w:val="24"/>
                <w:szCs w:val="24"/>
              </w:rPr>
              <w:t>i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d</w:t>
            </w:r>
            <w:r>
              <w:rPr>
                <w:w w:val="103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  </w:t>
            </w:r>
            <w:r>
              <w:rPr>
                <w:spacing w:val="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7"/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o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2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2"/>
                <w:w w:val="103"/>
                <w:sz w:val="24"/>
                <w:szCs w:val="24"/>
              </w:rPr>
              <w:t>em</w:t>
            </w:r>
            <w:r>
              <w:rPr>
                <w:spacing w:val="3"/>
                <w:w w:val="103"/>
                <w:sz w:val="24"/>
                <w:szCs w:val="24"/>
              </w:rPr>
              <w:t>b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j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r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w w:val="103"/>
                <w:sz w:val="24"/>
                <w:szCs w:val="24"/>
              </w:rPr>
              <w:t>?</w:t>
            </w:r>
          </w:p>
        </w:tc>
      </w:tr>
      <w:tr w:rsidR="007A4993">
        <w:trPr>
          <w:trHeight w:hRule="exact" w:val="277"/>
        </w:trPr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69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275"/>
        </w:trPr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69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84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before="1" w:line="280" w:lineRule="exact"/>
              <w:rPr>
                <w:sz w:val="28"/>
                <w:szCs w:val="28"/>
              </w:rPr>
            </w:pPr>
          </w:p>
          <w:p w:rsidR="007A4993" w:rsidRDefault="00551276">
            <w:pPr>
              <w:ind w:left="292" w:right="288"/>
              <w:jc w:val="center"/>
              <w:rPr>
                <w:sz w:val="24"/>
                <w:szCs w:val="24"/>
              </w:rPr>
            </w:pPr>
            <w:r>
              <w:rPr>
                <w:spacing w:val="4"/>
                <w:w w:val="103"/>
                <w:sz w:val="24"/>
                <w:szCs w:val="24"/>
              </w:rPr>
              <w:t>7.</w:t>
            </w:r>
          </w:p>
        </w:tc>
        <w:tc>
          <w:tcPr>
            <w:tcW w:w="6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7" w:line="248" w:lineRule="auto"/>
              <w:ind w:left="143" w:right="59"/>
              <w:jc w:val="both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pacing w:val="-3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7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4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4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2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6"/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3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d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ng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7"/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kn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i/>
                <w:spacing w:val="3"/>
                <w:sz w:val="24"/>
                <w:szCs w:val="24"/>
              </w:rPr>
              <w:t>qu</w:t>
            </w:r>
            <w:r>
              <w:rPr>
                <w:i/>
                <w:spacing w:val="-1"/>
                <w:sz w:val="24"/>
                <w:szCs w:val="24"/>
              </w:rPr>
              <w:t>illi</w:t>
            </w:r>
            <w:r>
              <w:rPr>
                <w:i/>
                <w:spacing w:val="3"/>
                <w:sz w:val="24"/>
                <w:szCs w:val="24"/>
              </w:rPr>
              <w:t>n</w:t>
            </w:r>
            <w:r>
              <w:rPr>
                <w:i/>
                <w:spacing w:val="5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spacing w:val="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5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56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y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6"/>
                <w:w w:val="103"/>
                <w:sz w:val="24"/>
                <w:szCs w:val="24"/>
              </w:rPr>
              <w:t>s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spacing w:val="-1"/>
                <w:w w:val="103"/>
                <w:sz w:val="24"/>
                <w:szCs w:val="24"/>
              </w:rPr>
              <w:t>lit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kuk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1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7"/>
                <w:w w:val="103"/>
                <w:sz w:val="24"/>
                <w:szCs w:val="24"/>
              </w:rPr>
              <w:t>r</w:t>
            </w:r>
            <w:r>
              <w:rPr>
                <w:spacing w:val="1"/>
                <w:w w:val="103"/>
                <w:sz w:val="24"/>
                <w:szCs w:val="24"/>
              </w:rPr>
              <w:t>s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b</w:t>
            </w:r>
            <w:r>
              <w:rPr>
                <w:spacing w:val="3"/>
                <w:w w:val="103"/>
                <w:sz w:val="24"/>
                <w:szCs w:val="24"/>
              </w:rPr>
              <w:t>u</w:t>
            </w:r>
            <w:r>
              <w:rPr>
                <w:w w:val="103"/>
                <w:sz w:val="24"/>
                <w:szCs w:val="24"/>
              </w:rPr>
              <w:t>t</w:t>
            </w:r>
            <w:proofErr w:type="spellEnd"/>
            <w:r>
              <w:rPr>
                <w:w w:val="103"/>
                <w:sz w:val="24"/>
                <w:szCs w:val="24"/>
              </w:rPr>
              <w:t>?</w:t>
            </w:r>
          </w:p>
        </w:tc>
      </w:tr>
      <w:tr w:rsidR="007A4993">
        <w:trPr>
          <w:trHeight w:hRule="exact" w:val="28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A4993" w:rsidRDefault="007A4993">
            <w:pPr>
              <w:spacing w:line="200" w:lineRule="exact"/>
            </w:pPr>
          </w:p>
          <w:p w:rsidR="007A4993" w:rsidRDefault="007A4993">
            <w:pPr>
              <w:spacing w:before="18" w:line="200" w:lineRule="exact"/>
            </w:pPr>
          </w:p>
          <w:p w:rsidR="007A4993" w:rsidRDefault="00551276">
            <w:pPr>
              <w:ind w:left="292" w:right="288"/>
              <w:jc w:val="center"/>
              <w:rPr>
                <w:sz w:val="24"/>
                <w:szCs w:val="24"/>
              </w:rPr>
            </w:pPr>
            <w:r>
              <w:rPr>
                <w:spacing w:val="4"/>
                <w:w w:val="103"/>
                <w:sz w:val="24"/>
                <w:szCs w:val="24"/>
              </w:rPr>
              <w:t>8.</w:t>
            </w:r>
          </w:p>
        </w:tc>
        <w:tc>
          <w:tcPr>
            <w:tcW w:w="69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line="250" w:lineRule="auto"/>
              <w:ind w:left="143" w:right="65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pacing w:val="3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pacing w:val="3"/>
                <w:sz w:val="24"/>
                <w:szCs w:val="24"/>
              </w:rPr>
              <w:t>u</w:t>
            </w:r>
            <w:proofErr w:type="spellEnd"/>
            <w:r>
              <w:rPr>
                <w:sz w:val="24"/>
                <w:szCs w:val="24"/>
              </w:rPr>
              <w:t>,</w:t>
            </w:r>
            <w:r>
              <w:rPr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6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proofErr w:type="spellEnd"/>
            <w:r>
              <w:rPr>
                <w:spacing w:val="28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b</w:t>
            </w:r>
            <w:r>
              <w:rPr>
                <w:sz w:val="24"/>
                <w:szCs w:val="24"/>
              </w:rPr>
              <w:t>u</w:t>
            </w:r>
            <w:proofErr w:type="spellEnd"/>
            <w:r>
              <w:rPr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c</w:t>
            </w:r>
            <w:r>
              <w:rPr>
                <w:spacing w:val="-4"/>
                <w:sz w:val="24"/>
                <w:szCs w:val="24"/>
              </w:rPr>
              <w:t>ob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5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10"/>
                <w:sz w:val="24"/>
                <w:szCs w:val="24"/>
              </w:rPr>
              <w:t>k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5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e</w:t>
            </w:r>
            <w:r>
              <w:rPr>
                <w:spacing w:val="-4"/>
                <w:w w:val="103"/>
                <w:sz w:val="24"/>
                <w:szCs w:val="24"/>
              </w:rPr>
              <w:t>g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t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n</w:t>
            </w:r>
            <w:proofErr w:type="spellEnd"/>
            <w:r>
              <w:rPr>
                <w:spacing w:val="22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8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6"/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i</w:t>
            </w:r>
            <w:proofErr w:type="spellEnd"/>
            <w:r>
              <w:rPr>
                <w:spacing w:val="31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me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7"/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2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10"/>
                <w:sz w:val="24"/>
                <w:szCs w:val="24"/>
              </w:rPr>
              <w:t>k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z w:val="24"/>
                <w:szCs w:val="24"/>
              </w:rPr>
              <w:t xml:space="preserve">     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proofErr w:type="gramStart"/>
            <w:r>
              <w:rPr>
                <w:i/>
                <w:spacing w:val="3"/>
                <w:w w:val="103"/>
                <w:sz w:val="24"/>
                <w:szCs w:val="24"/>
              </w:rPr>
              <w:t>qu</w:t>
            </w:r>
            <w:r>
              <w:rPr>
                <w:i/>
                <w:spacing w:val="-1"/>
                <w:w w:val="103"/>
                <w:sz w:val="24"/>
                <w:szCs w:val="24"/>
              </w:rPr>
              <w:t>illi</w:t>
            </w:r>
            <w:r>
              <w:rPr>
                <w:i/>
                <w:spacing w:val="3"/>
                <w:w w:val="103"/>
                <w:sz w:val="24"/>
                <w:szCs w:val="24"/>
              </w:rPr>
              <w:t>n</w:t>
            </w:r>
            <w:r>
              <w:rPr>
                <w:i/>
                <w:spacing w:val="5"/>
                <w:w w:val="103"/>
                <w:sz w:val="24"/>
                <w:szCs w:val="24"/>
              </w:rPr>
              <w:t>g</w:t>
            </w:r>
            <w:r>
              <w:rPr>
                <w:w w:val="103"/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  </w:t>
            </w:r>
            <w:proofErr w:type="gramEnd"/>
            <w:r>
              <w:rPr>
                <w:sz w:val="24"/>
                <w:szCs w:val="24"/>
              </w:rPr>
              <w:t xml:space="preserve">  </w:t>
            </w:r>
            <w:r>
              <w:rPr>
                <w:spacing w:val="-24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p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3"/>
                <w:w w:val="103"/>
                <w:sz w:val="24"/>
                <w:szCs w:val="24"/>
              </w:rPr>
              <w:t>k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h</w:t>
            </w:r>
            <w:proofErr w:type="spellEnd"/>
            <w:r>
              <w:rPr>
                <w:w w:val="103"/>
                <w:sz w:val="24"/>
                <w:szCs w:val="24"/>
              </w:rPr>
              <w:t xml:space="preserve">    </w:t>
            </w:r>
            <w:r>
              <w:rPr>
                <w:spacing w:val="35"/>
                <w:w w:val="10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6"/>
                <w:sz w:val="24"/>
                <w:szCs w:val="24"/>
              </w:rPr>
              <w:t>l</w:t>
            </w:r>
            <w:r>
              <w:rPr>
                <w:spacing w:val="-4"/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6"/>
                <w:sz w:val="24"/>
                <w:szCs w:val="24"/>
              </w:rPr>
              <w:t>s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3"/>
                <w:sz w:val="24"/>
                <w:szCs w:val="24"/>
              </w:rPr>
              <w:t>d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me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7"/>
                <w:sz w:val="24"/>
                <w:szCs w:val="24"/>
              </w:rPr>
              <w:t>f</w:t>
            </w:r>
            <w:r>
              <w:rPr>
                <w:spacing w:val="2"/>
                <w:sz w:val="24"/>
                <w:szCs w:val="24"/>
              </w:rPr>
              <w:t>aa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49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6"/>
                <w:w w:val="103"/>
                <w:sz w:val="24"/>
                <w:szCs w:val="24"/>
              </w:rPr>
              <w:t>t</w:t>
            </w:r>
            <w:r>
              <w:rPr>
                <w:spacing w:val="-5"/>
                <w:w w:val="103"/>
                <w:sz w:val="24"/>
                <w:szCs w:val="24"/>
              </w:rPr>
              <w:t>e</w:t>
            </w:r>
            <w:r>
              <w:rPr>
                <w:spacing w:val="3"/>
                <w:w w:val="103"/>
                <w:sz w:val="24"/>
                <w:szCs w:val="24"/>
              </w:rPr>
              <w:t>kn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  <w:r>
              <w:rPr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pacing w:val="3"/>
                <w:sz w:val="24"/>
                <w:szCs w:val="24"/>
              </w:rPr>
              <w:t>qu</w:t>
            </w:r>
            <w:r>
              <w:rPr>
                <w:i/>
                <w:spacing w:val="-1"/>
                <w:sz w:val="24"/>
                <w:szCs w:val="24"/>
              </w:rPr>
              <w:t>illi</w:t>
            </w:r>
            <w:r>
              <w:rPr>
                <w:i/>
                <w:spacing w:val="3"/>
                <w:sz w:val="24"/>
                <w:szCs w:val="24"/>
              </w:rPr>
              <w:t>n</w:t>
            </w:r>
            <w:r>
              <w:rPr>
                <w:i/>
                <w:spacing w:val="5"/>
                <w:sz w:val="24"/>
                <w:szCs w:val="24"/>
              </w:rPr>
              <w:t>g</w:t>
            </w:r>
            <w:r>
              <w:rPr>
                <w:spacing w:val="6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pacing w:val="47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6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45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4"/>
                <w:sz w:val="24"/>
                <w:szCs w:val="24"/>
              </w:rPr>
              <w:t>n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1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proofErr w:type="spellEnd"/>
            <w:r>
              <w:rPr>
                <w:spacing w:val="20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10"/>
                <w:sz w:val="24"/>
                <w:szCs w:val="24"/>
              </w:rPr>
              <w:t>k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t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25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3"/>
                <w:sz w:val="24"/>
                <w:szCs w:val="24"/>
              </w:rPr>
              <w:t>p</w:t>
            </w:r>
            <w:r>
              <w:rPr>
                <w:spacing w:val="2"/>
                <w:sz w:val="24"/>
                <w:szCs w:val="24"/>
              </w:rPr>
              <w:t>e</w:t>
            </w:r>
            <w:r>
              <w:rPr>
                <w:spacing w:val="-5"/>
                <w:sz w:val="24"/>
                <w:szCs w:val="24"/>
              </w:rPr>
              <w:t>m</w:t>
            </w:r>
            <w:r>
              <w:rPr>
                <w:spacing w:val="3"/>
                <w:sz w:val="24"/>
                <w:szCs w:val="24"/>
              </w:rPr>
              <w:t>b</w:t>
            </w:r>
            <w:r>
              <w:rPr>
                <w:spacing w:val="-5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l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j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10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proofErr w:type="spellEnd"/>
            <w:r>
              <w:rPr>
                <w:spacing w:val="33"/>
                <w:sz w:val="24"/>
                <w:szCs w:val="24"/>
              </w:rPr>
              <w:t xml:space="preserve"> </w:t>
            </w:r>
            <w:r>
              <w:rPr>
                <w:w w:val="103"/>
                <w:sz w:val="24"/>
                <w:szCs w:val="24"/>
              </w:rPr>
              <w:t>?</w:t>
            </w:r>
          </w:p>
        </w:tc>
      </w:tr>
      <w:tr w:rsidR="007A4993">
        <w:trPr>
          <w:trHeight w:hRule="exact" w:val="277"/>
        </w:trPr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69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7A4993" w:rsidRDefault="007A4993"/>
        </w:tc>
      </w:tr>
      <w:tr w:rsidR="007A4993">
        <w:trPr>
          <w:trHeight w:hRule="exact" w:val="559"/>
        </w:trPr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  <w:tc>
          <w:tcPr>
            <w:tcW w:w="69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7A4993"/>
        </w:tc>
      </w:tr>
    </w:tbl>
    <w:p w:rsidR="007A4993" w:rsidRDefault="007A4993">
      <w:pPr>
        <w:sectPr w:rsidR="007A4993">
          <w:pgSz w:w="11920" w:h="16860"/>
          <w:pgMar w:top="960" w:right="1580" w:bottom="280" w:left="1680" w:header="747" w:footer="0" w:gutter="0"/>
          <w:cols w:space="720"/>
        </w:sectPr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8" w:line="260" w:lineRule="exact"/>
        <w:rPr>
          <w:sz w:val="26"/>
          <w:szCs w:val="26"/>
        </w:rPr>
      </w:pPr>
    </w:p>
    <w:p w:rsidR="007A4993" w:rsidRDefault="00551276">
      <w:pPr>
        <w:spacing w:before="36"/>
        <w:ind w:left="589"/>
        <w:rPr>
          <w:sz w:val="24"/>
          <w:szCs w:val="24"/>
        </w:rPr>
      </w:pPr>
      <w:r>
        <w:rPr>
          <w:b/>
          <w:spacing w:val="3"/>
          <w:sz w:val="24"/>
          <w:szCs w:val="24"/>
        </w:rPr>
        <w:t>3</w:t>
      </w:r>
      <w:r>
        <w:rPr>
          <w:b/>
          <w:spacing w:val="-2"/>
          <w:sz w:val="24"/>
          <w:szCs w:val="24"/>
        </w:rPr>
        <w:t>.</w:t>
      </w:r>
      <w:r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 xml:space="preserve">      </w:t>
      </w:r>
      <w:r>
        <w:rPr>
          <w:b/>
          <w:spacing w:val="11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0"/>
          <w:sz w:val="24"/>
          <w:szCs w:val="24"/>
        </w:rPr>
        <w:t>e</w:t>
      </w:r>
      <w:r>
        <w:rPr>
          <w:b/>
          <w:spacing w:val="-10"/>
          <w:sz w:val="24"/>
          <w:szCs w:val="24"/>
        </w:rPr>
        <w:t>k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6"/>
          <w:sz w:val="24"/>
          <w:szCs w:val="24"/>
        </w:rPr>
        <w:t>i</w:t>
      </w:r>
      <w:r>
        <w:rPr>
          <w:b/>
          <w:sz w:val="24"/>
          <w:szCs w:val="24"/>
        </w:rPr>
        <w:t>k</w:t>
      </w:r>
      <w:r>
        <w:rPr>
          <w:b/>
          <w:spacing w:val="24"/>
          <w:sz w:val="24"/>
          <w:szCs w:val="24"/>
        </w:rPr>
        <w:t xml:space="preserve"> </w:t>
      </w:r>
      <w:proofErr w:type="spellStart"/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n</w:t>
      </w:r>
      <w:r>
        <w:rPr>
          <w:b/>
          <w:spacing w:val="3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li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proofErr w:type="spellEnd"/>
      <w:r>
        <w:rPr>
          <w:b/>
          <w:spacing w:val="30"/>
          <w:sz w:val="24"/>
          <w:szCs w:val="24"/>
        </w:rPr>
        <w:t xml:space="preserve"> </w:t>
      </w:r>
      <w:r>
        <w:rPr>
          <w:b/>
          <w:spacing w:val="1"/>
          <w:w w:val="103"/>
          <w:sz w:val="24"/>
          <w:szCs w:val="24"/>
        </w:rPr>
        <w:t>D</w:t>
      </w:r>
      <w:r>
        <w:rPr>
          <w:b/>
          <w:spacing w:val="-4"/>
          <w:w w:val="103"/>
          <w:sz w:val="24"/>
          <w:szCs w:val="24"/>
        </w:rPr>
        <w:t>a</w:t>
      </w:r>
      <w:r>
        <w:rPr>
          <w:b/>
          <w:spacing w:val="7"/>
          <w:w w:val="103"/>
          <w:sz w:val="24"/>
          <w:szCs w:val="24"/>
        </w:rPr>
        <w:t>t</w:t>
      </w:r>
      <w:r>
        <w:rPr>
          <w:b/>
          <w:w w:val="103"/>
          <w:sz w:val="24"/>
          <w:szCs w:val="24"/>
        </w:rPr>
        <w:t>a</w:t>
      </w:r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spacing w:line="474" w:lineRule="auto"/>
        <w:ind w:left="589" w:right="90" w:firstLine="721"/>
        <w:jc w:val="both"/>
        <w:rPr>
          <w:sz w:val="24"/>
          <w:szCs w:val="24"/>
        </w:rPr>
      </w:pPr>
      <w:proofErr w:type="spellStart"/>
      <w:proofErr w:type="gramStart"/>
      <w:r>
        <w:rPr>
          <w:spacing w:val="1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i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</w:t>
      </w:r>
      <w:proofErr w:type="spellEnd"/>
      <w:r>
        <w:rPr>
          <w:spacing w:val="5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proofErr w:type="spellEnd"/>
      <w:r>
        <w:rPr>
          <w:sz w:val="24"/>
          <w:szCs w:val="24"/>
        </w:rPr>
        <w:t>,</w:t>
      </w:r>
      <w:r>
        <w:rPr>
          <w:spacing w:val="5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S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pacing w:val="6"/>
          <w:w w:val="103"/>
          <w:sz w:val="24"/>
          <w:szCs w:val="24"/>
        </w:rPr>
        <w:t>L</w:t>
      </w:r>
      <w:r>
        <w:rPr>
          <w:spacing w:val="-1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k</w:t>
      </w:r>
      <w:r>
        <w:rPr>
          <w:spacing w:val="-5"/>
          <w:w w:val="103"/>
          <w:sz w:val="24"/>
          <w:szCs w:val="24"/>
        </w:rPr>
        <w:t>e</w:t>
      </w:r>
      <w:r>
        <w:rPr>
          <w:spacing w:val="7"/>
          <w:w w:val="103"/>
          <w:sz w:val="24"/>
          <w:szCs w:val="24"/>
        </w:rPr>
        <w:t>r</w:t>
      </w:r>
      <w:r>
        <w:rPr>
          <w:w w:val="103"/>
          <w:sz w:val="24"/>
          <w:szCs w:val="24"/>
        </w:rPr>
        <w:t>t</w:t>
      </w:r>
      <w:r>
        <w:rPr>
          <w:sz w:val="24"/>
          <w:szCs w:val="24"/>
        </w:rPr>
        <w:t xml:space="preserve"> </w:t>
      </w:r>
      <w:r>
        <w:rPr>
          <w:spacing w:val="-2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proofErr w:type="spellEnd"/>
      <w:r>
        <w:rPr>
          <w:sz w:val="24"/>
          <w:szCs w:val="24"/>
        </w:rPr>
        <w:t>,</w:t>
      </w:r>
      <w:r>
        <w:rPr>
          <w:spacing w:val="3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i</w:t>
      </w:r>
      <w:r>
        <w:rPr>
          <w:spacing w:val="2"/>
          <w:sz w:val="24"/>
          <w:szCs w:val="24"/>
        </w:rPr>
        <w:t>m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26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, 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-5"/>
          <w:w w:val="103"/>
          <w:sz w:val="24"/>
          <w:szCs w:val="24"/>
        </w:rPr>
        <w:t>c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w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w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</w:t>
      </w:r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pacing w:val="1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i</w:t>
      </w:r>
      <w:proofErr w:type="spellEnd"/>
      <w:r>
        <w:rPr>
          <w:spacing w:val="50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proofErr w:type="spellEnd"/>
      <w:r>
        <w:rPr>
          <w:spacing w:val="40"/>
          <w:sz w:val="24"/>
          <w:szCs w:val="24"/>
        </w:rPr>
        <w:t xml:space="preserve"> </w:t>
      </w:r>
      <w:proofErr w:type="spellStart"/>
      <w:proofErr w:type="gram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k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proofErr w:type="spellEnd"/>
      <w:proofErr w:type="gramEnd"/>
      <w:r>
        <w:rPr>
          <w:spacing w:val="37"/>
          <w:sz w:val="24"/>
          <w:szCs w:val="24"/>
        </w:rPr>
        <w:t xml:space="preserve"> </w:t>
      </w:r>
      <w:r>
        <w:rPr>
          <w:w w:val="103"/>
          <w:sz w:val="24"/>
          <w:szCs w:val="24"/>
        </w:rPr>
        <w:t>r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18"/>
          <w:w w:val="103"/>
          <w:sz w:val="24"/>
          <w:szCs w:val="24"/>
        </w:rPr>
        <w:t>a</w:t>
      </w:r>
      <w:r>
        <w:rPr>
          <w:spacing w:val="-7"/>
          <w:w w:val="103"/>
          <w:sz w:val="24"/>
          <w:szCs w:val="24"/>
        </w:rPr>
        <w:t>-</w:t>
      </w:r>
      <w:r>
        <w:rPr>
          <w:w w:val="103"/>
          <w:sz w:val="24"/>
          <w:szCs w:val="24"/>
        </w:rPr>
        <w:t>r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w w:val="103"/>
          <w:sz w:val="24"/>
          <w:szCs w:val="24"/>
        </w:rPr>
        <w:t>a</w:t>
      </w:r>
      <w:r>
        <w:rPr>
          <w:spacing w:val="21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v</w:t>
      </w:r>
      <w:r>
        <w:rPr>
          <w:spacing w:val="2"/>
          <w:sz w:val="24"/>
          <w:szCs w:val="24"/>
        </w:rPr>
        <w:t>a</w:t>
      </w:r>
      <w:r>
        <w:rPr>
          <w:spacing w:val="7"/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l</w:t>
      </w:r>
      <w:proofErr w:type="spellEnd"/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it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b</w:t>
      </w:r>
      <w:r>
        <w:rPr>
          <w:spacing w:val="2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r</w:t>
      </w:r>
      <w:r>
        <w:rPr>
          <w:spacing w:val="-1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ku</w:t>
      </w:r>
      <w:r>
        <w:rPr>
          <w:spacing w:val="-1"/>
          <w:w w:val="103"/>
          <w:sz w:val="24"/>
          <w:szCs w:val="24"/>
        </w:rPr>
        <w:t>t</w:t>
      </w:r>
      <w:proofErr w:type="spellEnd"/>
      <w:r>
        <w:rPr>
          <w:w w:val="103"/>
          <w:sz w:val="24"/>
          <w:szCs w:val="24"/>
        </w:rPr>
        <w:t>:</w:t>
      </w:r>
    </w:p>
    <w:p w:rsidR="007A4993" w:rsidRDefault="00551276">
      <w:pPr>
        <w:spacing w:before="19" w:line="260" w:lineRule="exact"/>
        <w:ind w:left="2960"/>
        <w:rPr>
          <w:sz w:val="24"/>
          <w:szCs w:val="24"/>
        </w:rPr>
      </w:pPr>
      <w:proofErr w:type="spellStart"/>
      <w:r>
        <w:rPr>
          <w:b/>
          <w:position w:val="-1"/>
          <w:sz w:val="24"/>
          <w:szCs w:val="24"/>
        </w:rPr>
        <w:t>T</w:t>
      </w:r>
      <w:r>
        <w:rPr>
          <w:b/>
          <w:spacing w:val="-4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b</w:t>
      </w:r>
      <w:r>
        <w:rPr>
          <w:b/>
          <w:spacing w:val="2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proofErr w:type="spellEnd"/>
      <w:r>
        <w:rPr>
          <w:b/>
          <w:spacing w:val="21"/>
          <w:position w:val="-1"/>
          <w:sz w:val="24"/>
          <w:szCs w:val="24"/>
        </w:rPr>
        <w:t xml:space="preserve"> </w:t>
      </w:r>
      <w:r>
        <w:rPr>
          <w:b/>
          <w:spacing w:val="3"/>
          <w:position w:val="-1"/>
          <w:sz w:val="24"/>
          <w:szCs w:val="24"/>
        </w:rPr>
        <w:t>3</w:t>
      </w:r>
      <w:r>
        <w:rPr>
          <w:b/>
          <w:position w:val="-1"/>
          <w:sz w:val="24"/>
          <w:szCs w:val="24"/>
        </w:rPr>
        <w:t>.7</w:t>
      </w:r>
      <w:r>
        <w:rPr>
          <w:b/>
          <w:spacing w:val="10"/>
          <w:position w:val="-1"/>
          <w:sz w:val="24"/>
          <w:szCs w:val="24"/>
        </w:rPr>
        <w:t xml:space="preserve"> </w:t>
      </w:r>
      <w:proofErr w:type="spellStart"/>
      <w:r>
        <w:rPr>
          <w:b/>
          <w:spacing w:val="2"/>
          <w:position w:val="-1"/>
          <w:sz w:val="24"/>
          <w:szCs w:val="24"/>
        </w:rPr>
        <w:t>Kr</w:t>
      </w:r>
      <w:r>
        <w:rPr>
          <w:b/>
          <w:spacing w:val="-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2"/>
          <w:position w:val="-1"/>
          <w:sz w:val="24"/>
          <w:szCs w:val="24"/>
        </w:rPr>
        <w:t>er</w:t>
      </w:r>
      <w:r>
        <w:rPr>
          <w:b/>
          <w:spacing w:val="-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a</w:t>
      </w:r>
      <w:proofErr w:type="spellEnd"/>
      <w:r>
        <w:rPr>
          <w:b/>
          <w:spacing w:val="26"/>
          <w:position w:val="-1"/>
          <w:sz w:val="24"/>
          <w:szCs w:val="24"/>
        </w:rPr>
        <w:t xml:space="preserve"> </w:t>
      </w:r>
      <w:r>
        <w:rPr>
          <w:b/>
          <w:spacing w:val="5"/>
          <w:position w:val="-1"/>
          <w:sz w:val="24"/>
          <w:szCs w:val="24"/>
        </w:rPr>
        <w:t>S</w:t>
      </w:r>
      <w:r>
        <w:rPr>
          <w:b/>
          <w:spacing w:val="-3"/>
          <w:position w:val="-1"/>
          <w:sz w:val="24"/>
          <w:szCs w:val="24"/>
        </w:rPr>
        <w:t>k</w:t>
      </w:r>
      <w:r>
        <w:rPr>
          <w:b/>
          <w:spacing w:val="3"/>
          <w:position w:val="-1"/>
          <w:sz w:val="24"/>
          <w:szCs w:val="24"/>
        </w:rPr>
        <w:t>a</w:t>
      </w:r>
      <w:r>
        <w:rPr>
          <w:b/>
          <w:spacing w:val="-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18"/>
          <w:position w:val="-1"/>
          <w:sz w:val="24"/>
          <w:szCs w:val="24"/>
        </w:rPr>
        <w:t xml:space="preserve"> </w:t>
      </w:r>
      <w:r>
        <w:rPr>
          <w:b/>
          <w:w w:val="103"/>
          <w:position w:val="-1"/>
          <w:sz w:val="24"/>
          <w:szCs w:val="24"/>
        </w:rPr>
        <w:t>L</w:t>
      </w:r>
      <w:r>
        <w:rPr>
          <w:b/>
          <w:spacing w:val="6"/>
          <w:w w:val="103"/>
          <w:position w:val="-1"/>
          <w:sz w:val="24"/>
          <w:szCs w:val="24"/>
        </w:rPr>
        <w:t>i</w:t>
      </w:r>
      <w:r>
        <w:rPr>
          <w:b/>
          <w:spacing w:val="-3"/>
          <w:w w:val="103"/>
          <w:position w:val="-1"/>
          <w:sz w:val="24"/>
          <w:szCs w:val="24"/>
        </w:rPr>
        <w:t>k</w:t>
      </w:r>
      <w:r>
        <w:rPr>
          <w:b/>
          <w:spacing w:val="2"/>
          <w:w w:val="103"/>
          <w:position w:val="-1"/>
          <w:sz w:val="24"/>
          <w:szCs w:val="24"/>
        </w:rPr>
        <w:t>er</w:t>
      </w:r>
      <w:r>
        <w:rPr>
          <w:b/>
          <w:w w:val="103"/>
          <w:position w:val="-1"/>
          <w:sz w:val="24"/>
          <w:szCs w:val="24"/>
        </w:rPr>
        <w:t>t</w:t>
      </w:r>
    </w:p>
    <w:p w:rsidR="007A4993" w:rsidRDefault="007A4993">
      <w:pPr>
        <w:spacing w:before="13" w:line="260" w:lineRule="exact"/>
        <w:rPr>
          <w:sz w:val="26"/>
          <w:szCs w:val="26"/>
        </w:rPr>
      </w:pPr>
    </w:p>
    <w:tbl>
      <w:tblPr>
        <w:tblW w:w="0" w:type="auto"/>
        <w:tblInd w:w="19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8"/>
        <w:gridCol w:w="3120"/>
        <w:gridCol w:w="1758"/>
      </w:tblGrid>
      <w:tr w:rsidR="007A4993">
        <w:trPr>
          <w:trHeight w:hRule="exact" w:val="317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4"/>
              <w:ind w:left="107"/>
              <w:rPr>
                <w:sz w:val="24"/>
                <w:szCs w:val="24"/>
              </w:rPr>
            </w:pPr>
            <w:r>
              <w:rPr>
                <w:b/>
                <w:spacing w:val="1"/>
                <w:w w:val="103"/>
                <w:sz w:val="24"/>
                <w:szCs w:val="24"/>
              </w:rPr>
              <w:t>N</w:t>
            </w:r>
            <w:r>
              <w:rPr>
                <w:b/>
                <w:spacing w:val="3"/>
                <w:w w:val="103"/>
                <w:sz w:val="24"/>
                <w:szCs w:val="24"/>
              </w:rPr>
              <w:t>o</w:t>
            </w:r>
            <w:r>
              <w:rPr>
                <w:b/>
                <w:w w:val="103"/>
                <w:sz w:val="24"/>
                <w:szCs w:val="24"/>
              </w:rPr>
              <w:t>.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4"/>
              <w:ind w:left="1099" w:right="1097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2"/>
                <w:w w:val="103"/>
                <w:sz w:val="24"/>
                <w:szCs w:val="24"/>
              </w:rPr>
              <w:t>Kr</w:t>
            </w:r>
            <w:r>
              <w:rPr>
                <w:b/>
                <w:spacing w:val="-1"/>
                <w:w w:val="103"/>
                <w:sz w:val="24"/>
                <w:szCs w:val="24"/>
              </w:rPr>
              <w:t>i</w:t>
            </w:r>
            <w:r>
              <w:rPr>
                <w:b/>
                <w:w w:val="103"/>
                <w:sz w:val="24"/>
                <w:szCs w:val="24"/>
              </w:rPr>
              <w:t>t</w:t>
            </w:r>
            <w:r>
              <w:rPr>
                <w:b/>
                <w:spacing w:val="2"/>
                <w:w w:val="103"/>
                <w:sz w:val="24"/>
                <w:szCs w:val="24"/>
              </w:rPr>
              <w:t>er</w:t>
            </w:r>
            <w:r>
              <w:rPr>
                <w:b/>
                <w:spacing w:val="-1"/>
                <w:w w:val="103"/>
                <w:sz w:val="24"/>
                <w:szCs w:val="24"/>
              </w:rPr>
              <w:t>i</w:t>
            </w:r>
            <w:r>
              <w:rPr>
                <w:b/>
                <w:w w:val="103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4"/>
              <w:ind w:left="588" w:right="599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5"/>
                <w:w w:val="103"/>
                <w:sz w:val="24"/>
                <w:szCs w:val="24"/>
              </w:rPr>
              <w:t>S</w:t>
            </w:r>
            <w:r>
              <w:rPr>
                <w:b/>
                <w:spacing w:val="-10"/>
                <w:w w:val="103"/>
                <w:sz w:val="24"/>
                <w:szCs w:val="24"/>
              </w:rPr>
              <w:t>k</w:t>
            </w:r>
            <w:r>
              <w:rPr>
                <w:b/>
                <w:spacing w:val="3"/>
                <w:w w:val="103"/>
                <w:sz w:val="24"/>
                <w:szCs w:val="24"/>
              </w:rPr>
              <w:t>o</w:t>
            </w:r>
            <w:r>
              <w:rPr>
                <w:b/>
                <w:w w:val="103"/>
                <w:sz w:val="24"/>
                <w:szCs w:val="24"/>
              </w:rPr>
              <w:t>r</w:t>
            </w:r>
            <w:proofErr w:type="spellEnd"/>
          </w:p>
        </w:tc>
      </w:tr>
      <w:tr w:rsidR="007A4993">
        <w:trPr>
          <w:trHeight w:hRule="exact" w:val="335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4"/>
              <w:ind w:left="107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4"/>
              <w:ind w:left="972"/>
              <w:rPr>
                <w:sz w:val="24"/>
                <w:szCs w:val="24"/>
              </w:rPr>
            </w:pPr>
            <w:proofErr w:type="spellStart"/>
            <w:r>
              <w:rPr>
                <w:spacing w:val="-3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3"/>
                <w:sz w:val="24"/>
                <w:szCs w:val="24"/>
              </w:rPr>
              <w:t>B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4"/>
              <w:ind w:left="775" w:right="779"/>
              <w:jc w:val="center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5</w:t>
            </w:r>
          </w:p>
        </w:tc>
      </w:tr>
      <w:tr w:rsidR="007A4993">
        <w:trPr>
          <w:trHeight w:hRule="exact" w:val="324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107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1294" w:right="1291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w w:val="103"/>
                <w:sz w:val="24"/>
                <w:szCs w:val="24"/>
              </w:rPr>
              <w:t>B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775" w:right="779"/>
              <w:jc w:val="center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4</w:t>
            </w:r>
          </w:p>
        </w:tc>
      </w:tr>
      <w:tr w:rsidR="007A4993">
        <w:trPr>
          <w:trHeight w:hRule="exact" w:val="331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107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3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979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</w:t>
            </w:r>
            <w:r>
              <w:rPr>
                <w:spacing w:val="3"/>
                <w:sz w:val="24"/>
                <w:szCs w:val="24"/>
              </w:rPr>
              <w:t>uku</w:t>
            </w:r>
            <w:r>
              <w:rPr>
                <w:sz w:val="24"/>
                <w:szCs w:val="24"/>
              </w:rPr>
              <w:t>p</w:t>
            </w:r>
            <w:proofErr w:type="spellEnd"/>
            <w:r>
              <w:rPr>
                <w:spacing w:val="13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3"/>
                <w:sz w:val="24"/>
                <w:szCs w:val="24"/>
              </w:rPr>
              <w:t>B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775" w:right="779"/>
              <w:jc w:val="center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3</w:t>
            </w:r>
          </w:p>
        </w:tc>
      </w:tr>
      <w:tr w:rsidR="007A4993">
        <w:trPr>
          <w:trHeight w:hRule="exact" w:val="324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107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943"/>
              <w:rPr>
                <w:sz w:val="24"/>
                <w:szCs w:val="24"/>
              </w:rPr>
            </w:pPr>
            <w:proofErr w:type="spellStart"/>
            <w:r>
              <w:rPr>
                <w:spacing w:val="-6"/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proofErr w:type="spellEnd"/>
            <w:r>
              <w:rPr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3"/>
                <w:sz w:val="24"/>
                <w:szCs w:val="24"/>
              </w:rPr>
              <w:t>B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775" w:right="779"/>
              <w:jc w:val="center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2</w:t>
            </w:r>
          </w:p>
        </w:tc>
      </w:tr>
      <w:tr w:rsidR="007A4993">
        <w:trPr>
          <w:trHeight w:hRule="exact" w:val="332"/>
        </w:trPr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1"/>
              <w:ind w:left="107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5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1"/>
              <w:ind w:left="1022"/>
              <w:rPr>
                <w:sz w:val="24"/>
                <w:szCs w:val="24"/>
              </w:rPr>
            </w:pPr>
            <w:proofErr w:type="spellStart"/>
            <w:r>
              <w:rPr>
                <w:spacing w:val="6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i</w:t>
            </w:r>
            <w:r>
              <w:rPr>
                <w:spacing w:val="-4"/>
                <w:sz w:val="24"/>
                <w:szCs w:val="24"/>
              </w:rPr>
              <w:t>d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proofErr w:type="spellEnd"/>
            <w:r>
              <w:rPr>
                <w:spacing w:val="18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3"/>
                <w:sz w:val="24"/>
                <w:szCs w:val="24"/>
              </w:rPr>
              <w:t>B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1"/>
                <w:w w:val="103"/>
                <w:sz w:val="24"/>
                <w:szCs w:val="24"/>
              </w:rPr>
              <w:t>i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  <w:tc>
          <w:tcPr>
            <w:tcW w:w="1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1"/>
              <w:ind w:left="775" w:right="779"/>
              <w:jc w:val="center"/>
              <w:rPr>
                <w:sz w:val="24"/>
                <w:szCs w:val="24"/>
              </w:rPr>
            </w:pPr>
            <w:r>
              <w:rPr>
                <w:w w:val="103"/>
                <w:sz w:val="24"/>
                <w:szCs w:val="24"/>
              </w:rPr>
              <w:t>1</w:t>
            </w:r>
          </w:p>
        </w:tc>
      </w:tr>
    </w:tbl>
    <w:p w:rsidR="007A4993" w:rsidRDefault="00551276">
      <w:pPr>
        <w:spacing w:before="4"/>
        <w:ind w:left="2290"/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10"/>
          <w:sz w:val="24"/>
          <w:szCs w:val="24"/>
        </w:rPr>
        <w:t>u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>: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W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do</w:t>
      </w:r>
      <w:r>
        <w:rPr>
          <w:spacing w:val="-4"/>
          <w:sz w:val="24"/>
          <w:szCs w:val="24"/>
        </w:rPr>
        <w:t>yo</w:t>
      </w:r>
      <w:r>
        <w:rPr>
          <w:spacing w:val="10"/>
          <w:sz w:val="24"/>
          <w:szCs w:val="24"/>
        </w:rPr>
        <w:t>k</w:t>
      </w:r>
      <w:r>
        <w:rPr>
          <w:sz w:val="24"/>
          <w:szCs w:val="24"/>
        </w:rPr>
        <w:t>o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7"/>
          <w:sz w:val="24"/>
          <w:szCs w:val="24"/>
        </w:rPr>
        <w:t>r</w:t>
      </w:r>
      <w:r>
        <w:rPr>
          <w:spacing w:val="1"/>
          <w:sz w:val="24"/>
          <w:szCs w:val="24"/>
        </w:rPr>
        <w:t>w</w:t>
      </w:r>
      <w:r>
        <w:rPr>
          <w:spacing w:val="-4"/>
          <w:sz w:val="24"/>
          <w:szCs w:val="24"/>
        </w:rPr>
        <w:t>o</w:t>
      </w:r>
      <w:proofErr w:type="spellEnd"/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k</w:t>
      </w:r>
      <w:proofErr w:type="spellEnd"/>
      <w:r>
        <w:rPr>
          <w:spacing w:val="12"/>
          <w:sz w:val="24"/>
          <w:szCs w:val="24"/>
        </w:rPr>
        <w:t xml:space="preserve"> </w:t>
      </w:r>
      <w:r>
        <w:rPr>
          <w:spacing w:val="3"/>
          <w:w w:val="103"/>
          <w:sz w:val="24"/>
          <w:szCs w:val="24"/>
        </w:rPr>
        <w:t>2022</w:t>
      </w:r>
      <w:r>
        <w:rPr>
          <w:w w:val="103"/>
          <w:sz w:val="24"/>
          <w:szCs w:val="24"/>
        </w:rPr>
        <w:t>)</w:t>
      </w:r>
    </w:p>
    <w:p w:rsidR="007A4993" w:rsidRDefault="00551276">
      <w:pPr>
        <w:spacing w:before="54" w:line="540" w:lineRule="exact"/>
        <w:ind w:left="589" w:right="89" w:firstLine="721"/>
        <w:jc w:val="both"/>
        <w:rPr>
          <w:sz w:val="24"/>
          <w:szCs w:val="24"/>
        </w:rPr>
      </w:pPr>
      <w:proofErr w:type="spellStart"/>
      <w:proofErr w:type="gramStart"/>
      <w:r>
        <w:rPr>
          <w:spacing w:val="-3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6"/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, </w:t>
      </w:r>
      <w:r>
        <w:rPr>
          <w:spacing w:val="5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r>
        <w:rPr>
          <w:spacing w:val="45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e</w:t>
      </w:r>
      <w:r>
        <w:rPr>
          <w:spacing w:val="-5"/>
          <w:sz w:val="24"/>
          <w:szCs w:val="24"/>
        </w:rPr>
        <w:t>c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spellEnd"/>
      <w:r>
        <w:rPr>
          <w:sz w:val="24"/>
          <w:szCs w:val="24"/>
        </w:rPr>
        <w:t xml:space="preserve"> </w:t>
      </w:r>
      <w:r>
        <w:rPr>
          <w:spacing w:val="4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ti</w:t>
      </w:r>
      <w:r>
        <w:rPr>
          <w:sz w:val="24"/>
          <w:szCs w:val="24"/>
        </w:rPr>
        <w:t>f</w:t>
      </w:r>
      <w:proofErr w:type="spellEnd"/>
      <w:r>
        <w:rPr>
          <w:sz w:val="24"/>
          <w:szCs w:val="24"/>
        </w:rPr>
        <w:t xml:space="preserve"> </w:t>
      </w:r>
      <w:r>
        <w:rPr>
          <w:spacing w:val="3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ku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6"/>
          <w:sz w:val="24"/>
          <w:szCs w:val="24"/>
        </w:rPr>
        <w:t>t</w:t>
      </w:r>
      <w:r>
        <w:rPr>
          <w:spacing w:val="-1"/>
          <w:sz w:val="24"/>
          <w:szCs w:val="24"/>
        </w:rPr>
        <w:t>it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f</w:t>
      </w:r>
      <w:proofErr w:type="spellEnd"/>
      <w:r>
        <w:rPr>
          <w:sz w:val="24"/>
          <w:szCs w:val="24"/>
        </w:rPr>
        <w:t xml:space="preserve">, </w:t>
      </w:r>
      <w:r>
        <w:rPr>
          <w:spacing w:val="53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y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it</w:t>
      </w:r>
      <w:r>
        <w:rPr>
          <w:w w:val="103"/>
          <w:sz w:val="24"/>
          <w:szCs w:val="24"/>
        </w:rPr>
        <w:t>u</w:t>
      </w:r>
      <w:proofErr w:type="spellEnd"/>
      <w:r>
        <w:rPr>
          <w:sz w:val="24"/>
          <w:szCs w:val="24"/>
        </w:rPr>
        <w:t xml:space="preserve"> </w:t>
      </w:r>
      <w:r>
        <w:rPr>
          <w:spacing w:val="2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it</w:t>
      </w:r>
      <w:r>
        <w:rPr>
          <w:spacing w:val="10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z w:val="24"/>
          <w:szCs w:val="24"/>
        </w:rPr>
        <w:t>g</w:t>
      </w:r>
      <w:proofErr w:type="spellEnd"/>
      <w:r>
        <w:rPr>
          <w:sz w:val="24"/>
          <w:szCs w:val="24"/>
        </w:rPr>
        <w:t xml:space="preserve"> </w:t>
      </w:r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7"/>
          <w:sz w:val="24"/>
          <w:szCs w:val="24"/>
        </w:rPr>
        <w:t>r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16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ti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g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ri</w:t>
      </w:r>
      <w:proofErr w:type="spellEnd"/>
      <w:r>
        <w:rPr>
          <w:sz w:val="24"/>
          <w:szCs w:val="24"/>
        </w:rPr>
        <w:t xml:space="preserve"> </w:t>
      </w:r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k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g</w:t>
      </w:r>
      <w:r>
        <w:rPr>
          <w:spacing w:val="-1"/>
          <w:w w:val="103"/>
          <w:sz w:val="24"/>
          <w:szCs w:val="24"/>
        </w:rPr>
        <w:t>i</w:t>
      </w:r>
      <w:r>
        <w:rPr>
          <w:spacing w:val="2"/>
          <w:w w:val="103"/>
          <w:sz w:val="24"/>
          <w:szCs w:val="24"/>
        </w:rPr>
        <w:t>a</w:t>
      </w:r>
      <w:r>
        <w:rPr>
          <w:spacing w:val="-1"/>
          <w:w w:val="103"/>
          <w:sz w:val="24"/>
          <w:szCs w:val="24"/>
        </w:rPr>
        <w:t>t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-9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>e</w:t>
      </w:r>
      <w:proofErr w:type="spellEnd"/>
      <w:r>
        <w:rPr>
          <w:spacing w:val="25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qu</w:t>
      </w:r>
      <w:r>
        <w:rPr>
          <w:i/>
          <w:spacing w:val="-1"/>
          <w:sz w:val="24"/>
          <w:szCs w:val="24"/>
        </w:rPr>
        <w:t>illi</w:t>
      </w:r>
      <w:r>
        <w:rPr>
          <w:i/>
          <w:spacing w:val="3"/>
          <w:sz w:val="24"/>
          <w:szCs w:val="24"/>
        </w:rPr>
        <w:t>n</w:t>
      </w:r>
      <w:r>
        <w:rPr>
          <w:i/>
          <w:spacing w:val="5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n</w:t>
      </w:r>
      <w:proofErr w:type="spellEnd"/>
      <w:r>
        <w:rPr>
          <w:spacing w:val="28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d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ng</w:t>
      </w:r>
      <w:r>
        <w:rPr>
          <w:spacing w:val="10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n</w:t>
      </w:r>
      <w:proofErr w:type="spellEnd"/>
      <w:r>
        <w:rPr>
          <w:spacing w:val="-6"/>
          <w:sz w:val="24"/>
          <w:szCs w:val="24"/>
        </w:rPr>
        <w:t xml:space="preserve"> </w:t>
      </w:r>
      <w:proofErr w:type="spellStart"/>
      <w:r>
        <w:rPr>
          <w:w w:val="103"/>
          <w:sz w:val="24"/>
          <w:szCs w:val="24"/>
        </w:rPr>
        <w:t>r</w:t>
      </w:r>
      <w:r>
        <w:rPr>
          <w:spacing w:val="11"/>
          <w:w w:val="103"/>
          <w:sz w:val="24"/>
          <w:szCs w:val="24"/>
        </w:rPr>
        <w:t>u</w:t>
      </w:r>
      <w:r>
        <w:rPr>
          <w:spacing w:val="-5"/>
          <w:w w:val="103"/>
          <w:sz w:val="24"/>
          <w:szCs w:val="24"/>
        </w:rPr>
        <w:t>m</w:t>
      </w:r>
      <w:r>
        <w:rPr>
          <w:spacing w:val="3"/>
          <w:w w:val="103"/>
          <w:sz w:val="24"/>
          <w:szCs w:val="24"/>
        </w:rPr>
        <w:t>u</w:t>
      </w:r>
      <w:r>
        <w:rPr>
          <w:w w:val="103"/>
          <w:sz w:val="24"/>
          <w:szCs w:val="24"/>
        </w:rPr>
        <w:t>s</w:t>
      </w:r>
      <w:proofErr w:type="spell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b</w:t>
      </w:r>
      <w:r>
        <w:rPr>
          <w:spacing w:val="-5"/>
          <w:w w:val="103"/>
          <w:sz w:val="24"/>
          <w:szCs w:val="24"/>
        </w:rPr>
        <w:t>e</w:t>
      </w:r>
      <w:r>
        <w:rPr>
          <w:spacing w:val="7"/>
          <w:w w:val="103"/>
          <w:sz w:val="24"/>
          <w:szCs w:val="24"/>
        </w:rPr>
        <w:t>r</w:t>
      </w:r>
      <w:r>
        <w:rPr>
          <w:spacing w:val="-1"/>
          <w:w w:val="103"/>
          <w:sz w:val="24"/>
          <w:szCs w:val="24"/>
        </w:rPr>
        <w:t>i</w:t>
      </w:r>
      <w:r>
        <w:rPr>
          <w:spacing w:val="3"/>
          <w:w w:val="103"/>
          <w:sz w:val="24"/>
          <w:szCs w:val="24"/>
        </w:rPr>
        <w:t>ku</w:t>
      </w:r>
      <w:r>
        <w:rPr>
          <w:spacing w:val="-1"/>
          <w:w w:val="103"/>
          <w:sz w:val="24"/>
          <w:szCs w:val="24"/>
        </w:rPr>
        <w:t>t</w:t>
      </w:r>
      <w:proofErr w:type="spellEnd"/>
      <w:r>
        <w:rPr>
          <w:w w:val="103"/>
          <w:sz w:val="24"/>
          <w:szCs w:val="24"/>
        </w:rPr>
        <w:t>:</w:t>
      </w:r>
    </w:p>
    <w:p w:rsidR="007A4993" w:rsidRDefault="007A4993">
      <w:pPr>
        <w:spacing w:before="3" w:line="180" w:lineRule="exact"/>
        <w:rPr>
          <w:sz w:val="18"/>
          <w:szCs w:val="18"/>
        </w:rPr>
        <w:sectPr w:rsidR="007A4993">
          <w:pgSz w:w="11920" w:h="16860"/>
          <w:pgMar w:top="960" w:right="1580" w:bottom="280" w:left="1680" w:header="747" w:footer="0" w:gutter="0"/>
          <w:cols w:space="720"/>
        </w:sectPr>
      </w:pPr>
    </w:p>
    <w:p w:rsidR="007A4993" w:rsidRDefault="007A4993">
      <w:pPr>
        <w:spacing w:before="9" w:line="120" w:lineRule="exact"/>
        <w:rPr>
          <w:sz w:val="13"/>
          <w:szCs w:val="13"/>
        </w:rPr>
      </w:pPr>
    </w:p>
    <w:p w:rsidR="007A4993" w:rsidRDefault="00551276">
      <w:pPr>
        <w:jc w:val="right"/>
        <w:rPr>
          <w:rFonts w:ascii="Cambria Math" w:eastAsia="Cambria Math" w:hAnsi="Cambria Math" w:cs="Cambria Math"/>
          <w:sz w:val="32"/>
          <w:szCs w:val="32"/>
        </w:rPr>
      </w:pPr>
      <w:r>
        <w:rPr>
          <w:i/>
          <w:spacing w:val="-8"/>
          <w:w w:val="103"/>
          <w:sz w:val="24"/>
          <w:szCs w:val="24"/>
        </w:rPr>
        <w:t>P</w:t>
      </w:r>
      <w:r>
        <w:rPr>
          <w:i/>
          <w:spacing w:val="8"/>
          <w:w w:val="103"/>
          <w:sz w:val="24"/>
          <w:szCs w:val="24"/>
        </w:rPr>
        <w:t>s</w:t>
      </w:r>
      <w:r>
        <w:rPr>
          <w:rFonts w:ascii="Cambria Math" w:eastAsia="Cambria Math" w:hAnsi="Cambria Math" w:cs="Cambria Math"/>
          <w:w w:val="102"/>
          <w:sz w:val="32"/>
          <w:szCs w:val="32"/>
        </w:rPr>
        <w:t>=</w:t>
      </w:r>
    </w:p>
    <w:p w:rsidR="007A4993" w:rsidRDefault="00551276">
      <w:pPr>
        <w:spacing w:before="17"/>
        <w:ind w:left="603" w:right="599"/>
        <w:jc w:val="center"/>
        <w:rPr>
          <w:rFonts w:ascii="Cambria Math" w:eastAsia="Cambria Math" w:hAnsi="Cambria Math" w:cs="Cambria Math"/>
          <w:sz w:val="23"/>
          <w:szCs w:val="23"/>
        </w:rPr>
      </w:pPr>
      <w:r>
        <w:br w:type="column"/>
      </w:r>
      <w:r>
        <w:rPr>
          <w:rFonts w:ascii="Cambria Math" w:eastAsia="Cambria Math" w:hAnsi="Cambria Math" w:cs="Cambria Math"/>
          <w:position w:val="1"/>
          <w:sz w:val="23"/>
          <w:szCs w:val="23"/>
        </w:rPr>
        <w:t>∑</w:t>
      </w:r>
      <w:r>
        <w:rPr>
          <w:rFonts w:ascii="Cambria Math" w:eastAsia="Cambria Math" w:hAnsi="Cambria Math" w:cs="Cambria Math"/>
          <w:spacing w:val="-12"/>
          <w:position w:val="1"/>
          <w:sz w:val="23"/>
          <w:szCs w:val="23"/>
        </w:rPr>
        <w:t xml:space="preserve"> </w:t>
      </w:r>
      <w:r>
        <w:rPr>
          <w:rFonts w:ascii="Cambria Math" w:eastAsia="Cambria Math" w:hAnsi="Cambria Math" w:cs="Cambria Math"/>
          <w:sz w:val="23"/>
          <w:szCs w:val="23"/>
        </w:rPr>
        <w:t>�</w:t>
      </w:r>
    </w:p>
    <w:p w:rsidR="007A4993" w:rsidRDefault="00551276">
      <w:pPr>
        <w:spacing w:before="83"/>
        <w:ind w:left="-37" w:right="-37"/>
        <w:jc w:val="center"/>
        <w:rPr>
          <w:rFonts w:ascii="Cambria Math" w:eastAsia="Cambria Math" w:hAnsi="Cambria Math" w:cs="Cambria Math"/>
          <w:sz w:val="23"/>
          <w:szCs w:val="23"/>
        </w:rPr>
      </w:pPr>
      <w:r>
        <w:pict>
          <v:group id="_x0000_s1026" style="position:absolute;left:0;text-align:left;margin-left:261.9pt;margin-top:2.3pt;width:82.15pt;height:0;z-index:-1558;mso-position-horizontal-relative:page" coordorigin="5238,46" coordsize="1643,0">
            <v:shape id="_x0000_s1027" style="position:absolute;left:5238;top:46;width:1643;height:0" coordorigin="5238,46" coordsize="1643,0" path="m5238,46r1642,e" filled="f" strokeweight="1.18pt">
              <v:path arrowok="t"/>
            </v:shape>
            <w10:wrap anchorx="page"/>
          </v:group>
        </w:pict>
      </w:r>
      <w:r>
        <w:rPr>
          <w:rFonts w:ascii="Cambria Math" w:eastAsia="Cambria Math" w:hAnsi="Cambria Math" w:cs="Cambria Math"/>
          <w:spacing w:val="-3"/>
          <w:sz w:val="23"/>
          <w:szCs w:val="23"/>
        </w:rPr>
        <w:t>��</w:t>
      </w:r>
      <w:r>
        <w:rPr>
          <w:rFonts w:ascii="Cambria Math" w:eastAsia="Cambria Math" w:hAnsi="Cambria Math" w:cs="Cambria Math"/>
          <w:spacing w:val="1"/>
          <w:sz w:val="23"/>
          <w:szCs w:val="23"/>
        </w:rPr>
        <w:t>�</w:t>
      </w:r>
      <w:r>
        <w:rPr>
          <w:rFonts w:ascii="Cambria Math" w:eastAsia="Cambria Math" w:hAnsi="Cambria Math" w:cs="Cambria Math"/>
          <w:sz w:val="23"/>
          <w:szCs w:val="23"/>
        </w:rPr>
        <w:t>�</w:t>
      </w:r>
      <w:r>
        <w:rPr>
          <w:rFonts w:ascii="Cambria Math" w:eastAsia="Cambria Math" w:hAnsi="Cambria Math" w:cs="Cambria Math"/>
          <w:spacing w:val="1"/>
          <w:sz w:val="23"/>
          <w:szCs w:val="23"/>
        </w:rPr>
        <w:t>�</w:t>
      </w:r>
      <w:r>
        <w:rPr>
          <w:rFonts w:ascii="Cambria Math" w:eastAsia="Cambria Math" w:hAnsi="Cambria Math" w:cs="Cambria Math"/>
          <w:sz w:val="23"/>
          <w:szCs w:val="23"/>
        </w:rPr>
        <w:t>𝑎</w:t>
      </w:r>
      <w:r>
        <w:rPr>
          <w:rFonts w:ascii="Cambria Math" w:eastAsia="Cambria Math" w:hAnsi="Cambria Math" w:cs="Cambria Math"/>
          <w:spacing w:val="-3"/>
          <w:sz w:val="23"/>
          <w:szCs w:val="23"/>
        </w:rPr>
        <w:t>��</w:t>
      </w:r>
      <w:r>
        <w:rPr>
          <w:rFonts w:ascii="Cambria Math" w:eastAsia="Cambria Math" w:hAnsi="Cambria Math" w:cs="Cambria Math"/>
          <w:sz w:val="23"/>
          <w:szCs w:val="23"/>
        </w:rPr>
        <w:t>�</w:t>
      </w:r>
      <w:r>
        <w:rPr>
          <w:rFonts w:ascii="Cambria Math" w:eastAsia="Cambria Math" w:hAnsi="Cambria Math" w:cs="Cambria Math"/>
          <w:spacing w:val="-2"/>
          <w:sz w:val="23"/>
          <w:szCs w:val="23"/>
        </w:rPr>
        <w:t>�</w:t>
      </w:r>
      <w:r>
        <w:rPr>
          <w:rFonts w:ascii="Cambria Math" w:eastAsia="Cambria Math" w:hAnsi="Cambria Math" w:cs="Cambria Math"/>
          <w:sz w:val="23"/>
          <w:szCs w:val="23"/>
        </w:rPr>
        <w:t>�</w:t>
      </w:r>
      <w:r>
        <w:rPr>
          <w:rFonts w:ascii="Cambria Math" w:eastAsia="Cambria Math" w:hAnsi="Cambria Math" w:cs="Cambria Math"/>
          <w:sz w:val="23"/>
          <w:szCs w:val="23"/>
        </w:rPr>
        <w:t>𝑎</w:t>
      </w:r>
      <w:r>
        <w:rPr>
          <w:rFonts w:ascii="Cambria Math" w:eastAsia="Cambria Math" w:hAnsi="Cambria Math" w:cs="Cambria Math"/>
          <w:sz w:val="23"/>
          <w:szCs w:val="23"/>
        </w:rPr>
        <w:t>�</w:t>
      </w:r>
    </w:p>
    <w:p w:rsidR="007A4993" w:rsidRDefault="00551276">
      <w:pPr>
        <w:spacing w:before="15" w:line="200" w:lineRule="exact"/>
      </w:pPr>
      <w:r>
        <w:br w:type="column"/>
      </w:r>
    </w:p>
    <w:p w:rsidR="007A4993" w:rsidRDefault="00551276">
      <w:pPr>
        <w:rPr>
          <w:rFonts w:ascii="Cambria Math" w:eastAsia="Cambria Math" w:hAnsi="Cambria Math" w:cs="Cambria Math"/>
          <w:sz w:val="24"/>
          <w:szCs w:val="24"/>
        </w:rPr>
        <w:sectPr w:rsidR="007A4993">
          <w:type w:val="continuous"/>
          <w:pgSz w:w="11920" w:h="16860"/>
          <w:pgMar w:top="1580" w:right="1580" w:bottom="280" w:left="1680" w:header="720" w:footer="720" w:gutter="0"/>
          <w:cols w:num="3" w:space="720" w:equalWidth="0">
            <w:col w:w="3463" w:space="95"/>
            <w:col w:w="1629" w:space="85"/>
            <w:col w:w="3388"/>
          </w:cols>
        </w:sectPr>
      </w:pPr>
      <w:r>
        <w:rPr>
          <w:rFonts w:ascii="Cambria Math" w:eastAsia="Cambria Math" w:hAnsi="Cambria Math" w:cs="Cambria Math"/>
          <w:sz w:val="24"/>
          <w:szCs w:val="24"/>
        </w:rPr>
        <w:t>×</w:t>
      </w:r>
      <w:r>
        <w:rPr>
          <w:rFonts w:ascii="Cambria Math" w:eastAsia="Cambria Math" w:hAnsi="Cambria Math" w:cs="Cambria Math"/>
          <w:spacing w:val="27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2"/>
          <w:w w:val="103"/>
          <w:sz w:val="24"/>
          <w:szCs w:val="24"/>
        </w:rPr>
        <w:t>100%</w:t>
      </w:r>
    </w:p>
    <w:p w:rsidR="007A4993" w:rsidRDefault="007A4993">
      <w:pPr>
        <w:spacing w:before="16" w:line="280" w:lineRule="exact"/>
        <w:rPr>
          <w:sz w:val="28"/>
          <w:szCs w:val="28"/>
        </w:rPr>
      </w:pPr>
    </w:p>
    <w:p w:rsidR="007A4993" w:rsidRDefault="00551276">
      <w:pPr>
        <w:spacing w:before="36" w:line="260" w:lineRule="exact"/>
        <w:ind w:left="2282"/>
        <w:rPr>
          <w:sz w:val="24"/>
          <w:szCs w:val="24"/>
        </w:rPr>
      </w:pPr>
      <w:r>
        <w:rPr>
          <w:position w:val="-1"/>
          <w:sz w:val="24"/>
          <w:szCs w:val="24"/>
        </w:rPr>
        <w:t>(</w:t>
      </w:r>
      <w:proofErr w:type="spellStart"/>
      <w:proofErr w:type="gramStart"/>
      <w:r>
        <w:rPr>
          <w:spacing w:val="-2"/>
          <w:position w:val="-1"/>
          <w:sz w:val="24"/>
          <w:szCs w:val="24"/>
        </w:rPr>
        <w:t>S</w:t>
      </w:r>
      <w:r>
        <w:rPr>
          <w:spacing w:val="3"/>
          <w:position w:val="-1"/>
          <w:sz w:val="24"/>
          <w:szCs w:val="24"/>
        </w:rPr>
        <w:t>u</w:t>
      </w:r>
      <w:r>
        <w:rPr>
          <w:spacing w:val="2"/>
          <w:position w:val="-1"/>
          <w:sz w:val="24"/>
          <w:szCs w:val="24"/>
        </w:rPr>
        <w:t>m</w:t>
      </w:r>
      <w:r>
        <w:rPr>
          <w:spacing w:val="3"/>
          <w:position w:val="-1"/>
          <w:sz w:val="24"/>
          <w:szCs w:val="24"/>
        </w:rPr>
        <w:t>b</w:t>
      </w:r>
      <w:r>
        <w:rPr>
          <w:spacing w:val="-5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proofErr w:type="spellEnd"/>
      <w:r>
        <w:rPr>
          <w:spacing w:val="2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  <w:proofErr w:type="gramEnd"/>
      <w:r>
        <w:rPr>
          <w:spacing w:val="12"/>
          <w:position w:val="-1"/>
          <w:sz w:val="24"/>
          <w:szCs w:val="24"/>
        </w:rPr>
        <w:t xml:space="preserve"> </w:t>
      </w:r>
      <w:proofErr w:type="spellStart"/>
      <w:r>
        <w:rPr>
          <w:spacing w:val="-6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i</w:t>
      </w:r>
      <w:r>
        <w:rPr>
          <w:spacing w:val="3"/>
          <w:position w:val="-1"/>
          <w:sz w:val="24"/>
          <w:szCs w:val="24"/>
        </w:rPr>
        <w:t>ku</w:t>
      </w:r>
      <w:r>
        <w:rPr>
          <w:spacing w:val="-4"/>
          <w:position w:val="-1"/>
          <w:sz w:val="24"/>
          <w:szCs w:val="24"/>
        </w:rPr>
        <w:t>n</w:t>
      </w:r>
      <w:r>
        <w:rPr>
          <w:spacing w:val="6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o</w:t>
      </w:r>
      <w:proofErr w:type="spellEnd"/>
      <w:r>
        <w:rPr>
          <w:spacing w:val="27"/>
          <w:position w:val="-1"/>
          <w:sz w:val="24"/>
          <w:szCs w:val="24"/>
        </w:rPr>
        <w:t xml:space="preserve"> </w:t>
      </w:r>
      <w:proofErr w:type="spellStart"/>
      <w:r>
        <w:rPr>
          <w:spacing w:val="-4"/>
          <w:position w:val="-1"/>
          <w:sz w:val="24"/>
          <w:szCs w:val="24"/>
        </w:rPr>
        <w:t>d</w:t>
      </w:r>
      <w:r>
        <w:rPr>
          <w:spacing w:val="2"/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>l</w:t>
      </w:r>
      <w:r>
        <w:rPr>
          <w:spacing w:val="10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</w:t>
      </w:r>
      <w:proofErr w:type="spellEnd"/>
      <w:r>
        <w:rPr>
          <w:spacing w:val="18"/>
          <w:position w:val="-1"/>
          <w:sz w:val="24"/>
          <w:szCs w:val="24"/>
        </w:rPr>
        <w:t xml:space="preserve"> </w:t>
      </w:r>
      <w:proofErr w:type="spellStart"/>
      <w:r>
        <w:rPr>
          <w:spacing w:val="-3"/>
          <w:position w:val="-1"/>
          <w:sz w:val="24"/>
          <w:szCs w:val="24"/>
        </w:rPr>
        <w:t>S</w:t>
      </w:r>
      <w:r>
        <w:rPr>
          <w:spacing w:val="3"/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j</w:t>
      </w:r>
      <w:r>
        <w:rPr>
          <w:spacing w:val="2"/>
          <w:position w:val="-1"/>
          <w:sz w:val="24"/>
          <w:szCs w:val="24"/>
        </w:rPr>
        <w:t>a</w:t>
      </w:r>
      <w:r>
        <w:rPr>
          <w:spacing w:val="7"/>
          <w:position w:val="-1"/>
          <w:sz w:val="24"/>
          <w:szCs w:val="24"/>
        </w:rPr>
        <w:t>r</w:t>
      </w:r>
      <w:r>
        <w:rPr>
          <w:spacing w:val="-6"/>
          <w:position w:val="-1"/>
          <w:sz w:val="24"/>
          <w:szCs w:val="24"/>
        </w:rPr>
        <w:t>w</w:t>
      </w:r>
      <w:r>
        <w:rPr>
          <w:spacing w:val="3"/>
          <w:position w:val="-1"/>
          <w:sz w:val="24"/>
          <w:szCs w:val="24"/>
        </w:rPr>
        <w:t>o</w:t>
      </w:r>
      <w:proofErr w:type="spellEnd"/>
      <w:r>
        <w:rPr>
          <w:position w:val="-1"/>
          <w:sz w:val="24"/>
          <w:szCs w:val="24"/>
        </w:rPr>
        <w:t>,</w:t>
      </w:r>
      <w:r>
        <w:rPr>
          <w:spacing w:val="29"/>
          <w:position w:val="-1"/>
          <w:sz w:val="24"/>
          <w:szCs w:val="24"/>
        </w:rPr>
        <w:t xml:space="preserve"> </w:t>
      </w:r>
      <w:proofErr w:type="spellStart"/>
      <w:r>
        <w:rPr>
          <w:spacing w:val="-4"/>
          <w:position w:val="-1"/>
          <w:sz w:val="24"/>
          <w:szCs w:val="24"/>
        </w:rPr>
        <w:t>d</w:t>
      </w:r>
      <w:r>
        <w:rPr>
          <w:spacing w:val="3"/>
          <w:position w:val="-1"/>
          <w:sz w:val="24"/>
          <w:szCs w:val="24"/>
        </w:rPr>
        <w:t>kk</w:t>
      </w:r>
      <w:proofErr w:type="spellEnd"/>
      <w:r>
        <w:rPr>
          <w:position w:val="-1"/>
          <w:sz w:val="24"/>
          <w:szCs w:val="24"/>
        </w:rPr>
        <w:t>,</w:t>
      </w:r>
      <w:r>
        <w:rPr>
          <w:spacing w:val="9"/>
          <w:position w:val="-1"/>
          <w:sz w:val="24"/>
          <w:szCs w:val="24"/>
        </w:rPr>
        <w:t xml:space="preserve"> </w:t>
      </w:r>
      <w:r>
        <w:rPr>
          <w:spacing w:val="3"/>
          <w:w w:val="103"/>
          <w:position w:val="-1"/>
          <w:sz w:val="24"/>
          <w:szCs w:val="24"/>
        </w:rPr>
        <w:t>2022</w:t>
      </w:r>
      <w:r>
        <w:rPr>
          <w:w w:val="103"/>
          <w:position w:val="-1"/>
          <w:sz w:val="24"/>
          <w:szCs w:val="24"/>
        </w:rPr>
        <w:t>)</w:t>
      </w: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2" w:line="200" w:lineRule="exact"/>
      </w:pPr>
    </w:p>
    <w:p w:rsidR="007A4993" w:rsidRDefault="00551276">
      <w:pPr>
        <w:spacing w:before="36"/>
        <w:ind w:left="1014"/>
        <w:rPr>
          <w:sz w:val="24"/>
          <w:szCs w:val="24"/>
        </w:rPr>
      </w:pPr>
      <w:proofErr w:type="spellStart"/>
      <w:proofErr w:type="gramStart"/>
      <w:r>
        <w:rPr>
          <w:spacing w:val="1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7"/>
          <w:sz w:val="24"/>
          <w:szCs w:val="24"/>
        </w:rPr>
        <w:t xml:space="preserve"> </w:t>
      </w:r>
      <w:r>
        <w:rPr>
          <w:w w:val="103"/>
          <w:sz w:val="24"/>
          <w:szCs w:val="24"/>
        </w:rPr>
        <w:t>:</w:t>
      </w:r>
      <w:proofErr w:type="gramEnd"/>
    </w:p>
    <w:p w:rsidR="007A4993" w:rsidRDefault="007A4993">
      <w:pPr>
        <w:spacing w:before="3" w:line="280" w:lineRule="exact"/>
        <w:rPr>
          <w:sz w:val="28"/>
          <w:szCs w:val="28"/>
        </w:rPr>
      </w:pPr>
    </w:p>
    <w:p w:rsidR="007A4993" w:rsidRDefault="00551276">
      <w:pPr>
        <w:ind w:left="1014"/>
        <w:rPr>
          <w:sz w:val="24"/>
          <w:szCs w:val="24"/>
        </w:rPr>
      </w:pPr>
      <w:r>
        <w:rPr>
          <w:spacing w:val="5"/>
          <w:sz w:val="24"/>
          <w:szCs w:val="24"/>
        </w:rPr>
        <w:t>P</w:t>
      </w:r>
      <w:r>
        <w:rPr>
          <w:sz w:val="24"/>
          <w:szCs w:val="24"/>
        </w:rPr>
        <w:t xml:space="preserve">s               </w:t>
      </w:r>
      <w:proofErr w:type="gramStart"/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5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pacing w:val="32"/>
          <w:sz w:val="24"/>
          <w:szCs w:val="24"/>
        </w:rPr>
        <w:t xml:space="preserve"> </w:t>
      </w:r>
      <w:proofErr w:type="spellStart"/>
      <w:r>
        <w:rPr>
          <w:spacing w:val="-3"/>
          <w:w w:val="103"/>
          <w:sz w:val="24"/>
          <w:szCs w:val="24"/>
        </w:rPr>
        <w:t>S</w:t>
      </w:r>
      <w:r>
        <w:rPr>
          <w:spacing w:val="3"/>
          <w:w w:val="103"/>
          <w:sz w:val="24"/>
          <w:szCs w:val="24"/>
        </w:rPr>
        <w:t>k</w:t>
      </w:r>
      <w:r>
        <w:rPr>
          <w:spacing w:val="-4"/>
          <w:w w:val="103"/>
          <w:sz w:val="24"/>
          <w:szCs w:val="24"/>
        </w:rPr>
        <w:t>o</w:t>
      </w:r>
      <w:r>
        <w:rPr>
          <w:w w:val="103"/>
          <w:sz w:val="24"/>
          <w:szCs w:val="24"/>
        </w:rPr>
        <w:t>r</w:t>
      </w:r>
      <w:proofErr w:type="spellEnd"/>
    </w:p>
    <w:p w:rsidR="007A4993" w:rsidRDefault="007A4993">
      <w:pPr>
        <w:spacing w:before="16" w:line="260" w:lineRule="exact"/>
        <w:rPr>
          <w:sz w:val="26"/>
          <w:szCs w:val="26"/>
        </w:rPr>
      </w:pPr>
    </w:p>
    <w:p w:rsidR="007A4993" w:rsidRDefault="00551276">
      <w:pPr>
        <w:ind w:left="1014"/>
        <w:rPr>
          <w:sz w:val="24"/>
          <w:szCs w:val="24"/>
        </w:rPr>
      </w:pPr>
      <w:r>
        <w:rPr>
          <w:rFonts w:ascii="Cambria Math" w:eastAsia="Cambria Math" w:hAnsi="Cambria Math" w:cs="Cambria Math"/>
          <w:position w:val="1"/>
          <w:sz w:val="24"/>
          <w:szCs w:val="24"/>
        </w:rPr>
        <w:t>∑</w:t>
      </w:r>
      <w:r>
        <w:rPr>
          <w:rFonts w:ascii="Cambria Math" w:eastAsia="Cambria Math" w:hAnsi="Cambria Math" w:cs="Cambria Math"/>
          <w:spacing w:val="-7"/>
          <w:position w:val="1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z w:val="24"/>
          <w:szCs w:val="24"/>
        </w:rPr>
        <w:t>𝑛</w:t>
      </w:r>
      <w:r>
        <w:rPr>
          <w:rFonts w:ascii="Cambria Math" w:eastAsia="Cambria Math" w:hAnsi="Cambria Math" w:cs="Cambria Math"/>
          <w:sz w:val="24"/>
          <w:szCs w:val="24"/>
        </w:rPr>
        <w:t xml:space="preserve">               </w:t>
      </w:r>
      <w:proofErr w:type="gramStart"/>
      <w:r>
        <w:rPr>
          <w:rFonts w:ascii="Cambria Math" w:eastAsia="Cambria Math" w:hAnsi="Cambria Math" w:cs="Cambria Math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5"/>
          <w:sz w:val="24"/>
          <w:szCs w:val="24"/>
        </w:rPr>
        <w:t>m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ko</w:t>
      </w:r>
      <w:r>
        <w:rPr>
          <w:sz w:val="24"/>
          <w:szCs w:val="24"/>
        </w:rPr>
        <w:t>r</w:t>
      </w:r>
      <w:proofErr w:type="spellEnd"/>
      <w:r>
        <w:rPr>
          <w:spacing w:val="1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d</w:t>
      </w:r>
      <w:r>
        <w:rPr>
          <w:spacing w:val="6"/>
          <w:w w:val="103"/>
          <w:sz w:val="24"/>
          <w:szCs w:val="24"/>
        </w:rPr>
        <w:t>i</w:t>
      </w:r>
      <w:r>
        <w:rPr>
          <w:spacing w:val="-4"/>
          <w:w w:val="103"/>
          <w:sz w:val="24"/>
          <w:szCs w:val="24"/>
        </w:rPr>
        <w:t>p</w:t>
      </w:r>
      <w:r>
        <w:rPr>
          <w:spacing w:val="2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r</w:t>
      </w:r>
      <w:r>
        <w:rPr>
          <w:spacing w:val="-4"/>
          <w:w w:val="103"/>
          <w:sz w:val="24"/>
          <w:szCs w:val="24"/>
        </w:rPr>
        <w:t>o</w:t>
      </w:r>
      <w:r>
        <w:rPr>
          <w:spacing w:val="6"/>
          <w:w w:val="103"/>
          <w:sz w:val="24"/>
          <w:szCs w:val="24"/>
        </w:rPr>
        <w:t>l</w:t>
      </w:r>
      <w:r>
        <w:rPr>
          <w:spacing w:val="2"/>
          <w:w w:val="103"/>
          <w:sz w:val="24"/>
          <w:szCs w:val="24"/>
        </w:rPr>
        <w:t>e</w:t>
      </w:r>
      <w:r>
        <w:rPr>
          <w:w w:val="103"/>
          <w:sz w:val="24"/>
          <w:szCs w:val="24"/>
        </w:rPr>
        <w:t>h</w:t>
      </w:r>
      <w:proofErr w:type="spellEnd"/>
    </w:p>
    <w:p w:rsidR="007A4993" w:rsidRDefault="007A4993">
      <w:pPr>
        <w:spacing w:before="16" w:line="280" w:lineRule="exact"/>
        <w:rPr>
          <w:sz w:val="28"/>
          <w:szCs w:val="28"/>
        </w:rPr>
      </w:pPr>
    </w:p>
    <w:p w:rsidR="007A4993" w:rsidRDefault="00551276">
      <w:pPr>
        <w:ind w:left="1014"/>
        <w:rPr>
          <w:sz w:val="24"/>
          <w:szCs w:val="24"/>
        </w:rPr>
      </w:pPr>
      <w:proofErr w:type="spellStart"/>
      <w:r>
        <w:rPr>
          <w:spacing w:val="-3"/>
          <w:sz w:val="24"/>
          <w:szCs w:val="24"/>
        </w:rPr>
        <w:t>S</w:t>
      </w:r>
      <w:r>
        <w:rPr>
          <w:spacing w:val="3"/>
          <w:sz w:val="24"/>
          <w:szCs w:val="24"/>
        </w:rPr>
        <w:t>k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proofErr w:type="spellEnd"/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                                             </w:t>
      </w:r>
      <w:proofErr w:type="gramStart"/>
      <w:r>
        <w:rPr>
          <w:sz w:val="24"/>
          <w:szCs w:val="24"/>
        </w:rPr>
        <w:t xml:space="preserve">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proofErr w:type="gramEnd"/>
      <w:r>
        <w:rPr>
          <w:spacing w:val="-2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5"/>
          <w:sz w:val="24"/>
          <w:szCs w:val="24"/>
        </w:rPr>
        <w:t>m</w:t>
      </w:r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h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ko</w:t>
      </w:r>
      <w:r>
        <w:rPr>
          <w:sz w:val="24"/>
          <w:szCs w:val="24"/>
        </w:rPr>
        <w:t>r</w:t>
      </w:r>
      <w:proofErr w:type="spellEnd"/>
      <w:r>
        <w:rPr>
          <w:spacing w:val="10"/>
          <w:sz w:val="24"/>
          <w:szCs w:val="24"/>
        </w:rPr>
        <w:t xml:space="preserve"> </w:t>
      </w:r>
      <w:r>
        <w:rPr>
          <w:spacing w:val="6"/>
          <w:w w:val="103"/>
          <w:sz w:val="24"/>
          <w:szCs w:val="24"/>
        </w:rPr>
        <w:t>t</w:t>
      </w:r>
      <w:r>
        <w:rPr>
          <w:spacing w:val="-4"/>
          <w:w w:val="103"/>
          <w:sz w:val="24"/>
          <w:szCs w:val="24"/>
        </w:rPr>
        <w:t>o</w:t>
      </w:r>
      <w:r>
        <w:rPr>
          <w:spacing w:val="-1"/>
          <w:w w:val="103"/>
          <w:sz w:val="24"/>
          <w:szCs w:val="24"/>
        </w:rPr>
        <w:t>t</w:t>
      </w:r>
      <w:r>
        <w:rPr>
          <w:spacing w:val="2"/>
          <w:w w:val="103"/>
          <w:sz w:val="24"/>
          <w:szCs w:val="24"/>
        </w:rPr>
        <w:t>a</w:t>
      </w:r>
      <w:r>
        <w:rPr>
          <w:w w:val="103"/>
          <w:sz w:val="24"/>
          <w:szCs w:val="24"/>
        </w:rPr>
        <w:t>l</w:t>
      </w:r>
    </w:p>
    <w:p w:rsidR="007A4993" w:rsidRDefault="007A4993">
      <w:pPr>
        <w:spacing w:before="10" w:line="280" w:lineRule="exact"/>
        <w:rPr>
          <w:sz w:val="28"/>
          <w:szCs w:val="28"/>
        </w:rPr>
      </w:pPr>
    </w:p>
    <w:p w:rsidR="007A4993" w:rsidRDefault="00551276">
      <w:pPr>
        <w:spacing w:line="503" w:lineRule="auto"/>
        <w:ind w:left="589" w:right="97" w:firstLine="994"/>
        <w:rPr>
          <w:sz w:val="24"/>
          <w:szCs w:val="24"/>
        </w:rPr>
        <w:sectPr w:rsidR="007A4993">
          <w:type w:val="continuous"/>
          <w:pgSz w:w="11920" w:h="16860"/>
          <w:pgMar w:top="1580" w:right="1580" w:bottom="280" w:left="1680" w:header="720" w:footer="720" w:gutter="0"/>
          <w:cols w:space="720"/>
        </w:sectPr>
      </w:pPr>
      <w:proofErr w:type="gramStart"/>
      <w:r>
        <w:rPr>
          <w:spacing w:val="1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49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10"/>
          <w:sz w:val="24"/>
          <w:szCs w:val="24"/>
        </w:rPr>
        <w:t>k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 xml:space="preserve"> </w:t>
      </w:r>
      <w:r>
        <w:rPr>
          <w:spacing w:val="2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10"/>
          <w:sz w:val="24"/>
          <w:szCs w:val="24"/>
        </w:rPr>
        <w:t>k</w:t>
      </w:r>
      <w:r>
        <w:rPr>
          <w:spacing w:val="-4"/>
          <w:sz w:val="24"/>
          <w:szCs w:val="24"/>
        </w:rPr>
        <w:t>o</w:t>
      </w:r>
      <w:r>
        <w:rPr>
          <w:spacing w:val="3"/>
          <w:sz w:val="24"/>
          <w:szCs w:val="24"/>
        </w:rPr>
        <w:t>nv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 </w:t>
      </w:r>
      <w:r>
        <w:rPr>
          <w:spacing w:val="1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48"/>
          <w:sz w:val="24"/>
          <w:szCs w:val="24"/>
        </w:rPr>
        <w:t xml:space="preserve"> </w:t>
      </w:r>
      <w:proofErr w:type="spellStart"/>
      <w:r>
        <w:rPr>
          <w:spacing w:val="3"/>
          <w:w w:val="103"/>
          <w:sz w:val="24"/>
          <w:szCs w:val="24"/>
        </w:rPr>
        <w:t>k</w:t>
      </w:r>
      <w:r>
        <w:rPr>
          <w:w w:val="103"/>
          <w:sz w:val="24"/>
          <w:szCs w:val="24"/>
        </w:rPr>
        <w:t>r</w:t>
      </w:r>
      <w:r>
        <w:rPr>
          <w:spacing w:val="-1"/>
          <w:w w:val="103"/>
          <w:sz w:val="24"/>
          <w:szCs w:val="24"/>
        </w:rPr>
        <w:t>i</w:t>
      </w:r>
      <w:r>
        <w:rPr>
          <w:spacing w:val="6"/>
          <w:w w:val="103"/>
          <w:sz w:val="24"/>
          <w:szCs w:val="24"/>
        </w:rPr>
        <w:t>t</w:t>
      </w:r>
      <w:r>
        <w:rPr>
          <w:spacing w:val="-5"/>
          <w:w w:val="103"/>
          <w:sz w:val="24"/>
          <w:szCs w:val="24"/>
        </w:rPr>
        <w:t>e</w:t>
      </w:r>
      <w:r>
        <w:rPr>
          <w:spacing w:val="7"/>
          <w:w w:val="103"/>
          <w:sz w:val="24"/>
          <w:szCs w:val="24"/>
        </w:rPr>
        <w:t>r</w:t>
      </w:r>
      <w:r>
        <w:rPr>
          <w:spacing w:val="-1"/>
          <w:w w:val="103"/>
          <w:sz w:val="24"/>
          <w:szCs w:val="24"/>
        </w:rPr>
        <w:t>i</w:t>
      </w:r>
      <w:r>
        <w:rPr>
          <w:w w:val="103"/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1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</w:t>
      </w:r>
      <w:proofErr w:type="spellEnd"/>
      <w:r>
        <w:rPr>
          <w:spacing w:val="15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8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3"/>
          <w:sz w:val="24"/>
          <w:szCs w:val="24"/>
        </w:rPr>
        <w:t>k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proofErr w:type="spellEnd"/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</w:t>
      </w:r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ng</w:t>
      </w:r>
      <w:r>
        <w:rPr>
          <w:spacing w:val="-4"/>
          <w:sz w:val="24"/>
          <w:szCs w:val="24"/>
        </w:rPr>
        <w:t>g</w:t>
      </w:r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34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>u</w:t>
      </w:r>
      <w:r>
        <w:rPr>
          <w:spacing w:val="-5"/>
          <w:sz w:val="24"/>
          <w:szCs w:val="24"/>
        </w:rPr>
        <w:t>m</w:t>
      </w:r>
      <w:r>
        <w:rPr>
          <w:spacing w:val="10"/>
          <w:sz w:val="24"/>
          <w:szCs w:val="24"/>
        </w:rPr>
        <w:t>u</w:t>
      </w:r>
      <w:r>
        <w:rPr>
          <w:sz w:val="24"/>
          <w:szCs w:val="24"/>
        </w:rPr>
        <w:t>s</w:t>
      </w:r>
      <w:proofErr w:type="spellEnd"/>
      <w:r>
        <w:rPr>
          <w:spacing w:val="17"/>
          <w:sz w:val="24"/>
          <w:szCs w:val="24"/>
        </w:rPr>
        <w:t xml:space="preserve"> </w:t>
      </w:r>
      <w:proofErr w:type="spellStart"/>
      <w:r>
        <w:rPr>
          <w:spacing w:val="1"/>
          <w:sz w:val="24"/>
          <w:szCs w:val="24"/>
        </w:rPr>
        <w:t>s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b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2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ku</w:t>
      </w:r>
      <w:r>
        <w:rPr>
          <w:sz w:val="24"/>
          <w:szCs w:val="24"/>
        </w:rPr>
        <w:t>t</w:t>
      </w:r>
      <w:proofErr w:type="spellEnd"/>
      <w:r>
        <w:rPr>
          <w:spacing w:val="16"/>
          <w:sz w:val="24"/>
          <w:szCs w:val="24"/>
        </w:rPr>
        <w:t xml:space="preserve"> </w:t>
      </w:r>
      <w:r>
        <w:rPr>
          <w:w w:val="103"/>
          <w:sz w:val="24"/>
          <w:szCs w:val="24"/>
        </w:rPr>
        <w:t>:</w:t>
      </w: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line="200" w:lineRule="exact"/>
      </w:pPr>
    </w:p>
    <w:p w:rsidR="007A4993" w:rsidRDefault="007A4993">
      <w:pPr>
        <w:spacing w:before="18" w:line="260" w:lineRule="exact"/>
        <w:rPr>
          <w:sz w:val="26"/>
          <w:szCs w:val="26"/>
        </w:rPr>
      </w:pPr>
    </w:p>
    <w:p w:rsidR="007A4993" w:rsidRDefault="00551276">
      <w:pPr>
        <w:spacing w:before="36" w:line="260" w:lineRule="exact"/>
        <w:ind w:left="2542"/>
        <w:rPr>
          <w:sz w:val="24"/>
          <w:szCs w:val="24"/>
        </w:rPr>
      </w:pPr>
      <w:proofErr w:type="spellStart"/>
      <w:r>
        <w:rPr>
          <w:b/>
          <w:position w:val="-1"/>
          <w:sz w:val="24"/>
          <w:szCs w:val="24"/>
        </w:rPr>
        <w:t>T</w:t>
      </w:r>
      <w:r>
        <w:rPr>
          <w:b/>
          <w:spacing w:val="-4"/>
          <w:position w:val="-1"/>
          <w:sz w:val="24"/>
          <w:szCs w:val="24"/>
        </w:rPr>
        <w:t>a</w:t>
      </w:r>
      <w:r>
        <w:rPr>
          <w:b/>
          <w:spacing w:val="-3"/>
          <w:position w:val="-1"/>
          <w:sz w:val="24"/>
          <w:szCs w:val="24"/>
        </w:rPr>
        <w:t>b</w:t>
      </w:r>
      <w:r>
        <w:rPr>
          <w:b/>
          <w:spacing w:val="2"/>
          <w:position w:val="-1"/>
          <w:sz w:val="24"/>
          <w:szCs w:val="24"/>
        </w:rPr>
        <w:t>e</w:t>
      </w:r>
      <w:r>
        <w:rPr>
          <w:b/>
          <w:position w:val="-1"/>
          <w:sz w:val="24"/>
          <w:szCs w:val="24"/>
        </w:rPr>
        <w:t>l</w:t>
      </w:r>
      <w:proofErr w:type="spellEnd"/>
      <w:r>
        <w:rPr>
          <w:b/>
          <w:spacing w:val="21"/>
          <w:position w:val="-1"/>
          <w:sz w:val="24"/>
          <w:szCs w:val="24"/>
        </w:rPr>
        <w:t xml:space="preserve"> </w:t>
      </w:r>
      <w:r>
        <w:rPr>
          <w:b/>
          <w:spacing w:val="3"/>
          <w:position w:val="-1"/>
          <w:sz w:val="24"/>
          <w:szCs w:val="24"/>
        </w:rPr>
        <w:t>3</w:t>
      </w:r>
      <w:r>
        <w:rPr>
          <w:b/>
          <w:spacing w:val="-1"/>
          <w:position w:val="-1"/>
          <w:sz w:val="24"/>
          <w:szCs w:val="24"/>
        </w:rPr>
        <w:t>.</w:t>
      </w:r>
      <w:r>
        <w:rPr>
          <w:b/>
          <w:position w:val="-1"/>
          <w:sz w:val="24"/>
          <w:szCs w:val="24"/>
        </w:rPr>
        <w:t>8</w:t>
      </w:r>
      <w:r>
        <w:rPr>
          <w:b/>
          <w:spacing w:val="11"/>
          <w:position w:val="-1"/>
          <w:sz w:val="24"/>
          <w:szCs w:val="24"/>
        </w:rPr>
        <w:t xml:space="preserve"> </w:t>
      </w:r>
      <w:proofErr w:type="spellStart"/>
      <w:r>
        <w:rPr>
          <w:b/>
          <w:spacing w:val="2"/>
          <w:position w:val="-1"/>
          <w:sz w:val="24"/>
          <w:szCs w:val="24"/>
        </w:rPr>
        <w:t>Kr</w:t>
      </w:r>
      <w:r>
        <w:rPr>
          <w:b/>
          <w:spacing w:val="-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t</w:t>
      </w:r>
      <w:r>
        <w:rPr>
          <w:b/>
          <w:spacing w:val="2"/>
          <w:position w:val="-1"/>
          <w:sz w:val="24"/>
          <w:szCs w:val="24"/>
        </w:rPr>
        <w:t>er</w:t>
      </w:r>
      <w:r>
        <w:rPr>
          <w:b/>
          <w:spacing w:val="-1"/>
          <w:position w:val="-1"/>
          <w:sz w:val="24"/>
          <w:szCs w:val="24"/>
        </w:rPr>
        <w:t>i</w:t>
      </w:r>
      <w:r>
        <w:rPr>
          <w:b/>
          <w:position w:val="-1"/>
          <w:sz w:val="24"/>
          <w:szCs w:val="24"/>
        </w:rPr>
        <w:t>a</w:t>
      </w:r>
      <w:proofErr w:type="spellEnd"/>
      <w:r>
        <w:rPr>
          <w:b/>
          <w:spacing w:val="26"/>
          <w:position w:val="-1"/>
          <w:sz w:val="24"/>
          <w:szCs w:val="24"/>
        </w:rPr>
        <w:t xml:space="preserve"> </w:t>
      </w:r>
      <w:proofErr w:type="spellStart"/>
      <w:r>
        <w:rPr>
          <w:b/>
          <w:spacing w:val="-1"/>
          <w:position w:val="-1"/>
          <w:sz w:val="24"/>
          <w:szCs w:val="24"/>
        </w:rPr>
        <w:t>P</w:t>
      </w:r>
      <w:r>
        <w:rPr>
          <w:b/>
          <w:spacing w:val="2"/>
          <w:position w:val="-1"/>
          <w:sz w:val="24"/>
          <w:szCs w:val="24"/>
        </w:rPr>
        <w:t>e</w:t>
      </w:r>
      <w:r>
        <w:rPr>
          <w:b/>
          <w:spacing w:val="5"/>
          <w:position w:val="-1"/>
          <w:sz w:val="24"/>
          <w:szCs w:val="24"/>
        </w:rPr>
        <w:t>n</w:t>
      </w:r>
      <w:r>
        <w:rPr>
          <w:b/>
          <w:spacing w:val="-1"/>
          <w:position w:val="-1"/>
          <w:sz w:val="24"/>
          <w:szCs w:val="24"/>
        </w:rPr>
        <w:t>i</w:t>
      </w:r>
      <w:r>
        <w:rPr>
          <w:b/>
          <w:spacing w:val="6"/>
          <w:position w:val="-1"/>
          <w:sz w:val="24"/>
          <w:szCs w:val="24"/>
        </w:rPr>
        <w:t>l</w:t>
      </w:r>
      <w:r>
        <w:rPr>
          <w:b/>
          <w:spacing w:val="-4"/>
          <w:position w:val="-1"/>
          <w:sz w:val="24"/>
          <w:szCs w:val="24"/>
        </w:rPr>
        <w:t>a</w:t>
      </w:r>
      <w:r>
        <w:rPr>
          <w:b/>
          <w:spacing w:val="6"/>
          <w:position w:val="-1"/>
          <w:sz w:val="24"/>
          <w:szCs w:val="24"/>
        </w:rPr>
        <w:t>i</w:t>
      </w:r>
      <w:r>
        <w:rPr>
          <w:b/>
          <w:spacing w:val="-4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  <w:proofErr w:type="spellEnd"/>
      <w:r>
        <w:rPr>
          <w:b/>
          <w:spacing w:val="24"/>
          <w:position w:val="-1"/>
          <w:sz w:val="24"/>
          <w:szCs w:val="24"/>
        </w:rPr>
        <w:t xml:space="preserve"> </w:t>
      </w:r>
      <w:proofErr w:type="spellStart"/>
      <w:r>
        <w:rPr>
          <w:b/>
          <w:spacing w:val="2"/>
          <w:w w:val="103"/>
          <w:position w:val="-1"/>
          <w:sz w:val="24"/>
          <w:szCs w:val="24"/>
        </w:rPr>
        <w:t>Ke</w:t>
      </w:r>
      <w:r>
        <w:rPr>
          <w:b/>
          <w:spacing w:val="6"/>
          <w:w w:val="103"/>
          <w:position w:val="-1"/>
          <w:sz w:val="24"/>
          <w:szCs w:val="24"/>
        </w:rPr>
        <w:t>l</w:t>
      </w:r>
      <w:r>
        <w:rPr>
          <w:b/>
          <w:spacing w:val="3"/>
          <w:w w:val="103"/>
          <w:position w:val="-1"/>
          <w:sz w:val="24"/>
          <w:szCs w:val="24"/>
        </w:rPr>
        <w:t>a</w:t>
      </w:r>
      <w:r>
        <w:rPr>
          <w:b/>
          <w:spacing w:val="-4"/>
          <w:w w:val="103"/>
          <w:position w:val="-1"/>
          <w:sz w:val="24"/>
          <w:szCs w:val="24"/>
        </w:rPr>
        <w:t>y</w:t>
      </w:r>
      <w:r>
        <w:rPr>
          <w:b/>
          <w:spacing w:val="3"/>
          <w:w w:val="103"/>
          <w:position w:val="-1"/>
          <w:sz w:val="24"/>
          <w:szCs w:val="24"/>
        </w:rPr>
        <w:t>a</w:t>
      </w:r>
      <w:r>
        <w:rPr>
          <w:b/>
          <w:spacing w:val="-3"/>
          <w:w w:val="103"/>
          <w:position w:val="-1"/>
          <w:sz w:val="24"/>
          <w:szCs w:val="24"/>
        </w:rPr>
        <w:t>k</w:t>
      </w:r>
      <w:r>
        <w:rPr>
          <w:b/>
          <w:spacing w:val="3"/>
          <w:w w:val="103"/>
          <w:position w:val="-1"/>
          <w:sz w:val="24"/>
          <w:szCs w:val="24"/>
        </w:rPr>
        <w:t>a</w:t>
      </w:r>
      <w:r>
        <w:rPr>
          <w:b/>
          <w:w w:val="103"/>
          <w:position w:val="-1"/>
          <w:sz w:val="24"/>
          <w:szCs w:val="24"/>
        </w:rPr>
        <w:t>n</w:t>
      </w:r>
      <w:proofErr w:type="spellEnd"/>
    </w:p>
    <w:p w:rsidR="007A4993" w:rsidRDefault="007A4993">
      <w:pPr>
        <w:spacing w:before="13" w:line="260" w:lineRule="exact"/>
        <w:rPr>
          <w:sz w:val="26"/>
          <w:szCs w:val="26"/>
        </w:rPr>
      </w:pPr>
    </w:p>
    <w:tbl>
      <w:tblPr>
        <w:tblW w:w="0" w:type="auto"/>
        <w:tblInd w:w="1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9"/>
        <w:gridCol w:w="3120"/>
      </w:tblGrid>
      <w:tr w:rsidR="007A4993">
        <w:trPr>
          <w:trHeight w:hRule="exact" w:val="317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4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1"/>
                <w:w w:val="103"/>
                <w:sz w:val="24"/>
                <w:szCs w:val="24"/>
              </w:rPr>
              <w:t>P</w:t>
            </w:r>
            <w:r>
              <w:rPr>
                <w:b/>
                <w:spacing w:val="2"/>
                <w:w w:val="103"/>
                <w:sz w:val="24"/>
                <w:szCs w:val="24"/>
              </w:rPr>
              <w:t>er</w:t>
            </w:r>
            <w:r>
              <w:rPr>
                <w:b/>
                <w:spacing w:val="1"/>
                <w:w w:val="103"/>
                <w:sz w:val="24"/>
                <w:szCs w:val="24"/>
              </w:rPr>
              <w:t>s</w:t>
            </w:r>
            <w:r>
              <w:rPr>
                <w:b/>
                <w:spacing w:val="2"/>
                <w:w w:val="103"/>
                <w:sz w:val="24"/>
                <w:szCs w:val="24"/>
              </w:rPr>
              <w:t>e</w:t>
            </w:r>
            <w:r>
              <w:rPr>
                <w:b/>
                <w:spacing w:val="-3"/>
                <w:w w:val="103"/>
                <w:sz w:val="24"/>
                <w:szCs w:val="24"/>
              </w:rPr>
              <w:t>n</w:t>
            </w:r>
            <w:r>
              <w:rPr>
                <w:b/>
                <w:w w:val="103"/>
                <w:sz w:val="24"/>
                <w:szCs w:val="24"/>
              </w:rPr>
              <w:t>t</w:t>
            </w:r>
            <w:r>
              <w:rPr>
                <w:b/>
                <w:spacing w:val="-4"/>
                <w:w w:val="103"/>
                <w:sz w:val="24"/>
                <w:szCs w:val="24"/>
              </w:rPr>
              <w:t>a</w:t>
            </w:r>
            <w:r>
              <w:rPr>
                <w:b/>
                <w:spacing w:val="1"/>
                <w:w w:val="103"/>
                <w:sz w:val="24"/>
                <w:szCs w:val="24"/>
              </w:rPr>
              <w:t>s</w:t>
            </w:r>
            <w:r>
              <w:rPr>
                <w:b/>
                <w:w w:val="103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F50"/>
          </w:tcPr>
          <w:p w:rsidR="007A4993" w:rsidRDefault="00551276">
            <w:pPr>
              <w:spacing w:before="4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2"/>
                <w:w w:val="103"/>
                <w:sz w:val="24"/>
                <w:szCs w:val="24"/>
              </w:rPr>
              <w:t>Kr</w:t>
            </w:r>
            <w:r>
              <w:rPr>
                <w:b/>
                <w:spacing w:val="-1"/>
                <w:w w:val="103"/>
                <w:sz w:val="24"/>
                <w:szCs w:val="24"/>
              </w:rPr>
              <w:t>i</w:t>
            </w:r>
            <w:r>
              <w:rPr>
                <w:b/>
                <w:w w:val="103"/>
                <w:sz w:val="24"/>
                <w:szCs w:val="24"/>
              </w:rPr>
              <w:t>t</w:t>
            </w:r>
            <w:r>
              <w:rPr>
                <w:b/>
                <w:spacing w:val="2"/>
                <w:w w:val="103"/>
                <w:sz w:val="24"/>
                <w:szCs w:val="24"/>
              </w:rPr>
              <w:t>er</w:t>
            </w:r>
            <w:r>
              <w:rPr>
                <w:b/>
                <w:spacing w:val="-1"/>
                <w:w w:val="103"/>
                <w:sz w:val="24"/>
                <w:szCs w:val="24"/>
              </w:rPr>
              <w:t>i</w:t>
            </w:r>
            <w:r>
              <w:rPr>
                <w:b/>
                <w:w w:val="103"/>
                <w:sz w:val="24"/>
                <w:szCs w:val="24"/>
              </w:rPr>
              <w:t>a</w:t>
            </w:r>
            <w:proofErr w:type="spellEnd"/>
          </w:p>
        </w:tc>
      </w:tr>
      <w:tr w:rsidR="007A4993">
        <w:trPr>
          <w:trHeight w:hRule="exact" w:val="335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11"/>
              <w:ind w:left="107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83</w:t>
            </w:r>
            <w:r>
              <w:rPr>
                <w:sz w:val="24"/>
                <w:szCs w:val="24"/>
              </w:rPr>
              <w:t>%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4"/>
                <w:w w:val="103"/>
                <w:sz w:val="24"/>
                <w:szCs w:val="24"/>
              </w:rPr>
              <w:t>100%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11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3"/>
                <w:sz w:val="24"/>
                <w:szCs w:val="24"/>
              </w:rPr>
              <w:t>S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pacing w:val="-4"/>
                <w:sz w:val="24"/>
                <w:szCs w:val="24"/>
              </w:rPr>
              <w:t>g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proofErr w:type="spellEnd"/>
            <w:r>
              <w:rPr>
                <w:spacing w:val="16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10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y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</w:tr>
      <w:tr w:rsidR="007A4993">
        <w:trPr>
          <w:trHeight w:hRule="exact" w:val="324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107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63</w:t>
            </w:r>
            <w:r>
              <w:rPr>
                <w:sz w:val="24"/>
                <w:szCs w:val="24"/>
              </w:rPr>
              <w:t>%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4"/>
                <w:w w:val="103"/>
                <w:sz w:val="24"/>
                <w:szCs w:val="24"/>
              </w:rPr>
              <w:t>82%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y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</w:tr>
      <w:tr w:rsidR="007A4993">
        <w:trPr>
          <w:trHeight w:hRule="exact" w:val="332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1"/>
              <w:ind w:left="107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44</w:t>
            </w:r>
            <w:r>
              <w:rPr>
                <w:sz w:val="24"/>
                <w:szCs w:val="24"/>
              </w:rPr>
              <w:t>%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4"/>
                <w:w w:val="103"/>
                <w:sz w:val="24"/>
                <w:szCs w:val="24"/>
              </w:rPr>
              <w:t>62%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spacing w:before="1"/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</w:t>
            </w:r>
            <w:r>
              <w:rPr>
                <w:spacing w:val="3"/>
                <w:sz w:val="24"/>
                <w:szCs w:val="24"/>
              </w:rPr>
              <w:t>uku</w:t>
            </w:r>
            <w:r>
              <w:rPr>
                <w:sz w:val="24"/>
                <w:szCs w:val="24"/>
              </w:rPr>
              <w:t>p</w:t>
            </w:r>
            <w:proofErr w:type="spellEnd"/>
            <w:r>
              <w:rPr>
                <w:spacing w:val="1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y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</w:tr>
      <w:tr w:rsidR="007A4993">
        <w:trPr>
          <w:trHeight w:hRule="exact" w:val="324"/>
        </w:trPr>
        <w:tc>
          <w:tcPr>
            <w:tcW w:w="2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107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25</w:t>
            </w:r>
            <w:r>
              <w:rPr>
                <w:sz w:val="24"/>
                <w:szCs w:val="24"/>
              </w:rPr>
              <w:t>%</w:t>
            </w:r>
            <w:r>
              <w:rPr>
                <w:spacing w:val="1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pacing w:val="4"/>
                <w:w w:val="103"/>
                <w:sz w:val="24"/>
                <w:szCs w:val="24"/>
              </w:rPr>
              <w:t>43%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993" w:rsidRDefault="00551276">
            <w:pPr>
              <w:ind w:left="107"/>
              <w:rPr>
                <w:sz w:val="24"/>
                <w:szCs w:val="24"/>
              </w:rPr>
            </w:pPr>
            <w:proofErr w:type="spellStart"/>
            <w:r>
              <w:rPr>
                <w:spacing w:val="-6"/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u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2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proofErr w:type="spellEnd"/>
            <w:r>
              <w:rPr>
                <w:spacing w:val="23"/>
                <w:sz w:val="24"/>
                <w:szCs w:val="24"/>
              </w:rPr>
              <w:t xml:space="preserve"> </w:t>
            </w:r>
            <w:proofErr w:type="spellStart"/>
            <w:r>
              <w:rPr>
                <w:spacing w:val="-1"/>
                <w:w w:val="103"/>
                <w:sz w:val="24"/>
                <w:szCs w:val="24"/>
              </w:rPr>
              <w:t>L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spacing w:val="-4"/>
                <w:w w:val="103"/>
                <w:sz w:val="24"/>
                <w:szCs w:val="24"/>
              </w:rPr>
              <w:t>y</w:t>
            </w:r>
            <w:r>
              <w:rPr>
                <w:spacing w:val="2"/>
                <w:w w:val="103"/>
                <w:sz w:val="24"/>
                <w:szCs w:val="24"/>
              </w:rPr>
              <w:t>a</w:t>
            </w:r>
            <w:r>
              <w:rPr>
                <w:w w:val="103"/>
                <w:sz w:val="24"/>
                <w:szCs w:val="24"/>
              </w:rPr>
              <w:t>k</w:t>
            </w:r>
            <w:proofErr w:type="spellEnd"/>
          </w:p>
        </w:tc>
      </w:tr>
    </w:tbl>
    <w:p w:rsidR="007A4993" w:rsidRDefault="00551276">
      <w:pPr>
        <w:spacing w:before="4"/>
        <w:ind w:left="2261"/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10"/>
          <w:sz w:val="24"/>
          <w:szCs w:val="24"/>
        </w:rPr>
        <w:t>u</w:t>
      </w:r>
      <w:r>
        <w:rPr>
          <w:spacing w:val="-5"/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r</w:t>
      </w:r>
      <w:proofErr w:type="spellEnd"/>
      <w:r>
        <w:rPr>
          <w:sz w:val="24"/>
          <w:szCs w:val="24"/>
        </w:rPr>
        <w:t>: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W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do</w:t>
      </w:r>
      <w:r>
        <w:rPr>
          <w:spacing w:val="-4"/>
          <w:sz w:val="24"/>
          <w:szCs w:val="24"/>
        </w:rPr>
        <w:t>yo</w:t>
      </w:r>
      <w:r>
        <w:rPr>
          <w:spacing w:val="10"/>
          <w:sz w:val="24"/>
          <w:szCs w:val="24"/>
        </w:rPr>
        <w:t>k</w:t>
      </w:r>
      <w:r>
        <w:rPr>
          <w:sz w:val="24"/>
          <w:szCs w:val="24"/>
        </w:rPr>
        <w:t>o</w:t>
      </w:r>
      <w:proofErr w:type="spellEnd"/>
      <w:r>
        <w:rPr>
          <w:spacing w:val="24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proofErr w:type="spellEnd"/>
      <w:r>
        <w:rPr>
          <w:spacing w:val="18"/>
          <w:sz w:val="24"/>
          <w:szCs w:val="24"/>
        </w:rPr>
        <w:t xml:space="preserve"> </w:t>
      </w:r>
      <w:proofErr w:type="spellStart"/>
      <w:r>
        <w:rPr>
          <w:spacing w:val="-3"/>
          <w:sz w:val="24"/>
          <w:szCs w:val="24"/>
        </w:rPr>
        <w:t>S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pacing w:val="7"/>
          <w:sz w:val="24"/>
          <w:szCs w:val="24"/>
        </w:rPr>
        <w:t>r</w:t>
      </w:r>
      <w:r>
        <w:rPr>
          <w:spacing w:val="1"/>
          <w:sz w:val="24"/>
          <w:szCs w:val="24"/>
        </w:rPr>
        <w:t>w</w:t>
      </w:r>
      <w:r>
        <w:rPr>
          <w:spacing w:val="-4"/>
          <w:sz w:val="24"/>
          <w:szCs w:val="24"/>
        </w:rPr>
        <w:t>o</w:t>
      </w:r>
      <w:proofErr w:type="spellEnd"/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3"/>
          <w:sz w:val="24"/>
          <w:szCs w:val="24"/>
        </w:rPr>
        <w:t>kk</w:t>
      </w:r>
      <w:proofErr w:type="spellEnd"/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pacing w:val="3"/>
          <w:w w:val="103"/>
          <w:sz w:val="24"/>
          <w:szCs w:val="24"/>
        </w:rPr>
        <w:t>2022</w:t>
      </w:r>
      <w:r>
        <w:rPr>
          <w:w w:val="103"/>
          <w:sz w:val="24"/>
          <w:szCs w:val="24"/>
        </w:rPr>
        <w:t>)</w:t>
      </w:r>
    </w:p>
    <w:p w:rsidR="007A4993" w:rsidRDefault="007A4993">
      <w:pPr>
        <w:spacing w:before="10" w:line="280" w:lineRule="exact"/>
        <w:rPr>
          <w:sz w:val="28"/>
          <w:szCs w:val="28"/>
        </w:rPr>
      </w:pPr>
    </w:p>
    <w:p w:rsidR="007A4993" w:rsidRDefault="00551276">
      <w:pPr>
        <w:spacing w:line="501" w:lineRule="auto"/>
        <w:ind w:left="589" w:right="83" w:firstLine="721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d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43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pacing w:val="3"/>
          <w:sz w:val="24"/>
          <w:szCs w:val="24"/>
        </w:rPr>
        <w:t>b</w:t>
      </w:r>
      <w:r>
        <w:rPr>
          <w:spacing w:val="-5"/>
          <w:sz w:val="24"/>
          <w:szCs w:val="24"/>
        </w:rPr>
        <w:t>e</w:t>
      </w:r>
      <w:r>
        <w:rPr>
          <w:sz w:val="24"/>
          <w:szCs w:val="24"/>
        </w:rPr>
        <w:t>l</w:t>
      </w:r>
      <w:proofErr w:type="spellEnd"/>
      <w:proofErr w:type="gramEnd"/>
      <w:r>
        <w:rPr>
          <w:sz w:val="24"/>
          <w:szCs w:val="24"/>
        </w:rPr>
        <w:t xml:space="preserve"> </w:t>
      </w:r>
      <w:r>
        <w:rPr>
          <w:spacing w:val="2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47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6"/>
          <w:w w:val="103"/>
          <w:sz w:val="24"/>
          <w:szCs w:val="24"/>
        </w:rPr>
        <w:t>t</w:t>
      </w:r>
      <w:r>
        <w:rPr>
          <w:spacing w:val="-5"/>
          <w:w w:val="103"/>
          <w:sz w:val="24"/>
          <w:szCs w:val="24"/>
        </w:rPr>
        <w:t>e</w:t>
      </w:r>
      <w:r>
        <w:rPr>
          <w:spacing w:val="7"/>
          <w:w w:val="103"/>
          <w:sz w:val="24"/>
          <w:szCs w:val="24"/>
        </w:rPr>
        <w:t>r</w:t>
      </w:r>
      <w:r>
        <w:rPr>
          <w:spacing w:val="1"/>
          <w:w w:val="103"/>
          <w:sz w:val="24"/>
          <w:szCs w:val="24"/>
        </w:rPr>
        <w:t>s</w:t>
      </w:r>
      <w:r>
        <w:rPr>
          <w:spacing w:val="2"/>
          <w:w w:val="103"/>
          <w:sz w:val="24"/>
          <w:szCs w:val="24"/>
        </w:rPr>
        <w:t>e</w:t>
      </w:r>
      <w:r>
        <w:rPr>
          <w:spacing w:val="-4"/>
          <w:w w:val="103"/>
          <w:sz w:val="24"/>
          <w:szCs w:val="24"/>
        </w:rPr>
        <w:t>b</w:t>
      </w:r>
      <w:r>
        <w:rPr>
          <w:spacing w:val="3"/>
          <w:w w:val="103"/>
          <w:sz w:val="24"/>
          <w:szCs w:val="24"/>
        </w:rPr>
        <w:t>u</w:t>
      </w:r>
      <w:r>
        <w:rPr>
          <w:spacing w:val="-1"/>
          <w:w w:val="103"/>
          <w:sz w:val="24"/>
          <w:szCs w:val="24"/>
        </w:rPr>
        <w:t>t</w:t>
      </w:r>
      <w:proofErr w:type="spellEnd"/>
      <w:r>
        <w:rPr>
          <w:w w:val="103"/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pacing w:val="-4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pacing w:val="2"/>
          <w:sz w:val="24"/>
          <w:szCs w:val="24"/>
        </w:rPr>
        <w:t>em</w:t>
      </w:r>
      <w:r>
        <w:rPr>
          <w:spacing w:val="-4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pacing w:val="4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k</w:t>
      </w:r>
      <w:r>
        <w:rPr>
          <w:spacing w:val="-5"/>
          <w:sz w:val="24"/>
          <w:szCs w:val="24"/>
        </w:rPr>
        <w:t>e</w:t>
      </w:r>
      <w:r>
        <w:rPr>
          <w:spacing w:val="-4"/>
          <w:sz w:val="24"/>
          <w:szCs w:val="24"/>
        </w:rPr>
        <w:t>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3"/>
          <w:sz w:val="24"/>
          <w:szCs w:val="24"/>
        </w:rPr>
        <w:t xml:space="preserve"> </w:t>
      </w:r>
      <w:proofErr w:type="spellStart"/>
      <w:r>
        <w:rPr>
          <w:spacing w:val="-5"/>
          <w:sz w:val="24"/>
          <w:szCs w:val="24"/>
        </w:rPr>
        <w:t>e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pacing w:val="-4"/>
          <w:sz w:val="24"/>
          <w:szCs w:val="24"/>
        </w:rPr>
        <w:t>p</w:t>
      </w:r>
      <w:r>
        <w:rPr>
          <w:spacing w:val="6"/>
          <w:sz w:val="24"/>
          <w:szCs w:val="24"/>
        </w:rPr>
        <w:t>l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>a</w:t>
      </w:r>
      <w:r>
        <w:rPr>
          <w:spacing w:val="-6"/>
          <w:sz w:val="24"/>
          <w:szCs w:val="24"/>
        </w:rPr>
        <w:t>s</w:t>
      </w:r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</w:t>
      </w:r>
      <w:r>
        <w:rPr>
          <w:spacing w:val="30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20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5"/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7"/>
          <w:sz w:val="24"/>
          <w:szCs w:val="24"/>
        </w:rPr>
        <w:t>f</w:t>
      </w:r>
      <w:r>
        <w:rPr>
          <w:spacing w:val="2"/>
          <w:sz w:val="24"/>
          <w:szCs w:val="24"/>
        </w:rPr>
        <w:t>aa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33"/>
          <w:sz w:val="24"/>
          <w:szCs w:val="24"/>
        </w:rPr>
        <w:t xml:space="preserve"> </w:t>
      </w:r>
      <w:proofErr w:type="spellStart"/>
      <w:r>
        <w:rPr>
          <w:spacing w:val="6"/>
          <w:sz w:val="24"/>
          <w:szCs w:val="24"/>
        </w:rPr>
        <w:t>t</w:t>
      </w:r>
      <w:r>
        <w:rPr>
          <w:spacing w:val="-5"/>
          <w:sz w:val="24"/>
          <w:szCs w:val="24"/>
        </w:rPr>
        <w:t>e</w:t>
      </w:r>
      <w:r>
        <w:rPr>
          <w:spacing w:val="10"/>
          <w:sz w:val="24"/>
          <w:szCs w:val="24"/>
        </w:rPr>
        <w:t>k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24"/>
          <w:sz w:val="24"/>
          <w:szCs w:val="24"/>
        </w:rPr>
        <w:t xml:space="preserve"> </w:t>
      </w:r>
      <w:r>
        <w:rPr>
          <w:i/>
          <w:spacing w:val="3"/>
          <w:w w:val="103"/>
          <w:sz w:val="24"/>
          <w:szCs w:val="24"/>
        </w:rPr>
        <w:t>qu</w:t>
      </w:r>
      <w:r>
        <w:rPr>
          <w:i/>
          <w:spacing w:val="-1"/>
          <w:w w:val="103"/>
          <w:sz w:val="24"/>
          <w:szCs w:val="24"/>
        </w:rPr>
        <w:t>illi</w:t>
      </w:r>
      <w:r>
        <w:rPr>
          <w:i/>
          <w:spacing w:val="3"/>
          <w:w w:val="103"/>
          <w:sz w:val="24"/>
          <w:szCs w:val="24"/>
        </w:rPr>
        <w:t>n</w:t>
      </w:r>
      <w:r>
        <w:rPr>
          <w:i/>
          <w:w w:val="103"/>
          <w:sz w:val="24"/>
          <w:szCs w:val="24"/>
        </w:rPr>
        <w:t>g</w:t>
      </w:r>
      <w:r>
        <w:rPr>
          <w:i/>
          <w:sz w:val="24"/>
          <w:szCs w:val="24"/>
        </w:rPr>
        <w:t xml:space="preserve"> 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1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</w:t>
      </w:r>
      <w:r>
        <w:rPr>
          <w:spacing w:val="12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</w:t>
      </w:r>
      <w:r>
        <w:rPr>
          <w:spacing w:val="9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</w:t>
      </w:r>
      <w:proofErr w:type="spellEnd"/>
      <w:r>
        <w:rPr>
          <w:spacing w:val="1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proofErr w:type="spellEnd"/>
      <w:r>
        <w:rPr>
          <w:spacing w:val="55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gg</w:t>
      </w:r>
      <w:r>
        <w:rPr>
          <w:spacing w:val="10"/>
          <w:sz w:val="24"/>
          <w:szCs w:val="24"/>
        </w:rPr>
        <w:t>a</w:t>
      </w:r>
      <w:r>
        <w:rPr>
          <w:sz w:val="24"/>
          <w:szCs w:val="24"/>
        </w:rPr>
        <w:t>p</w:t>
      </w:r>
      <w:proofErr w:type="spellEnd"/>
      <w:r>
        <w:rPr>
          <w:spacing w:val="56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l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proofErr w:type="spellEnd"/>
      <w:r>
        <w:rPr>
          <w:spacing w:val="53"/>
          <w:sz w:val="24"/>
          <w:szCs w:val="24"/>
        </w:rPr>
        <w:t xml:space="preserve"> </w:t>
      </w:r>
      <w:proofErr w:type="spellStart"/>
      <w:r>
        <w:rPr>
          <w:spacing w:val="3"/>
          <w:sz w:val="24"/>
          <w:szCs w:val="24"/>
        </w:rPr>
        <w:t>u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j</w:t>
      </w:r>
      <w:r>
        <w:rPr>
          <w:spacing w:val="6"/>
          <w:sz w:val="24"/>
          <w:szCs w:val="24"/>
        </w:rPr>
        <w:t>i</w:t>
      </w:r>
      <w:r>
        <w:rPr>
          <w:spacing w:val="2"/>
          <w:sz w:val="24"/>
          <w:szCs w:val="24"/>
        </w:rPr>
        <w:t>c</w:t>
      </w:r>
      <w:r>
        <w:rPr>
          <w:spacing w:val="-4"/>
          <w:sz w:val="24"/>
          <w:szCs w:val="24"/>
        </w:rPr>
        <w:t>ob</w:t>
      </w:r>
      <w:r>
        <w:rPr>
          <w:spacing w:val="2"/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proofErr w:type="spellEnd"/>
      <w:r>
        <w:rPr>
          <w:sz w:val="24"/>
          <w:szCs w:val="24"/>
        </w:rPr>
        <w:t xml:space="preserve"> 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-1"/>
          <w:sz w:val="24"/>
          <w:szCs w:val="24"/>
        </w:rPr>
        <w:t>ji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a</w:t>
      </w:r>
      <w:proofErr w:type="spellEnd"/>
      <w:r>
        <w:rPr>
          <w:spacing w:val="54"/>
          <w:sz w:val="24"/>
          <w:szCs w:val="24"/>
        </w:rPr>
        <w:t xml:space="preserve"> </w:t>
      </w:r>
      <w:proofErr w:type="spellStart"/>
      <w:r>
        <w:rPr>
          <w:spacing w:val="-4"/>
          <w:w w:val="103"/>
          <w:sz w:val="24"/>
          <w:szCs w:val="24"/>
        </w:rPr>
        <w:t>h</w:t>
      </w:r>
      <w:r>
        <w:rPr>
          <w:spacing w:val="10"/>
          <w:w w:val="103"/>
          <w:sz w:val="24"/>
          <w:szCs w:val="24"/>
        </w:rPr>
        <w:t>a</w:t>
      </w:r>
      <w:r>
        <w:rPr>
          <w:spacing w:val="-6"/>
          <w:w w:val="103"/>
          <w:sz w:val="24"/>
          <w:szCs w:val="24"/>
        </w:rPr>
        <w:t>s</w:t>
      </w:r>
      <w:r>
        <w:rPr>
          <w:spacing w:val="-1"/>
          <w:w w:val="103"/>
          <w:sz w:val="24"/>
          <w:szCs w:val="24"/>
        </w:rPr>
        <w:t>i</w:t>
      </w:r>
      <w:r>
        <w:rPr>
          <w:w w:val="103"/>
          <w:sz w:val="24"/>
          <w:szCs w:val="24"/>
        </w:rPr>
        <w:t>l</w:t>
      </w:r>
      <w:proofErr w:type="spellEnd"/>
      <w:r>
        <w:rPr>
          <w:sz w:val="24"/>
          <w:szCs w:val="24"/>
        </w:rPr>
        <w:t xml:space="preserve"> </w:t>
      </w:r>
      <w:r>
        <w:rPr>
          <w:spacing w:val="-28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l</w:t>
      </w:r>
      <w:r>
        <w:rPr>
          <w:spacing w:val="6"/>
          <w:sz w:val="24"/>
          <w:szCs w:val="24"/>
        </w:rPr>
        <w:t>i</w:t>
      </w:r>
      <w:r>
        <w:rPr>
          <w:spacing w:val="-6"/>
          <w:sz w:val="24"/>
          <w:szCs w:val="24"/>
        </w:rPr>
        <w:t>s</w:t>
      </w:r>
      <w:r>
        <w:rPr>
          <w:spacing w:val="6"/>
          <w:sz w:val="24"/>
          <w:szCs w:val="24"/>
        </w:rPr>
        <w:t>i</w:t>
      </w:r>
      <w:r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 xml:space="preserve"> </w:t>
      </w:r>
      <w:proofErr w:type="spellStart"/>
      <w:r>
        <w:rPr>
          <w:spacing w:val="-4"/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3"/>
          <w:sz w:val="24"/>
          <w:szCs w:val="24"/>
        </w:rPr>
        <w:t>p</w:t>
      </w:r>
      <w:r>
        <w:rPr>
          <w:spacing w:val="-5"/>
          <w:sz w:val="24"/>
          <w:szCs w:val="24"/>
        </w:rPr>
        <w:t>e</w:t>
      </w:r>
      <w:r>
        <w:rPr>
          <w:spacing w:val="7"/>
          <w:sz w:val="24"/>
          <w:szCs w:val="24"/>
        </w:rPr>
        <w:t>r</w:t>
      </w:r>
      <w:r>
        <w:rPr>
          <w:spacing w:val="-4"/>
          <w:sz w:val="24"/>
          <w:szCs w:val="24"/>
        </w:rPr>
        <w:t>o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o</w:t>
      </w:r>
      <w:r>
        <w:rPr>
          <w:spacing w:val="6"/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4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proofErr w:type="spellEnd"/>
      <w:r>
        <w:rPr>
          <w:spacing w:val="14"/>
          <w:sz w:val="24"/>
          <w:szCs w:val="24"/>
        </w:rPr>
        <w:t xml:space="preserve"> </w:t>
      </w:r>
      <w:proofErr w:type="spellStart"/>
      <w:r>
        <w:rPr>
          <w:spacing w:val="2"/>
          <w:sz w:val="24"/>
          <w:szCs w:val="24"/>
        </w:rPr>
        <w:t>me</w:t>
      </w:r>
      <w:r>
        <w:rPr>
          <w:spacing w:val="-4"/>
          <w:sz w:val="24"/>
          <w:szCs w:val="24"/>
        </w:rPr>
        <w:t>n</w:t>
      </w:r>
      <w:r>
        <w:rPr>
          <w:spacing w:val="-5"/>
          <w:sz w:val="24"/>
          <w:szCs w:val="24"/>
        </w:rPr>
        <w:t>c</w:t>
      </w:r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i</w:t>
      </w:r>
      <w:proofErr w:type="spellEnd"/>
      <w:r>
        <w:rPr>
          <w:spacing w:val="31"/>
          <w:sz w:val="24"/>
          <w:szCs w:val="24"/>
        </w:rPr>
        <w:t xml:space="preserve"> </w:t>
      </w:r>
      <w:proofErr w:type="spellStart"/>
      <w:r>
        <w:rPr>
          <w:spacing w:val="-6"/>
          <w:sz w:val="24"/>
          <w:szCs w:val="24"/>
        </w:rPr>
        <w:t>s</w:t>
      </w:r>
      <w:r>
        <w:rPr>
          <w:spacing w:val="10"/>
          <w:sz w:val="24"/>
          <w:szCs w:val="24"/>
        </w:rPr>
        <w:t>k</w:t>
      </w:r>
      <w:r>
        <w:rPr>
          <w:spacing w:val="-4"/>
          <w:sz w:val="24"/>
          <w:szCs w:val="24"/>
        </w:rPr>
        <w:t>o</w:t>
      </w:r>
      <w:r>
        <w:rPr>
          <w:sz w:val="24"/>
          <w:szCs w:val="24"/>
        </w:rPr>
        <w:t>r</w:t>
      </w:r>
      <w:proofErr w:type="spellEnd"/>
      <w:r>
        <w:rPr>
          <w:spacing w:val="10"/>
          <w:sz w:val="24"/>
          <w:szCs w:val="24"/>
        </w:rPr>
        <w:t xml:space="preserve"> </w:t>
      </w:r>
      <w:proofErr w:type="spellStart"/>
      <w:r>
        <w:rPr>
          <w:spacing w:val="10"/>
          <w:sz w:val="24"/>
          <w:szCs w:val="24"/>
        </w:rPr>
        <w:t>a</w:t>
      </w:r>
      <w:r>
        <w:rPr>
          <w:spacing w:val="-4"/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proofErr w:type="spellEnd"/>
      <w:r>
        <w:rPr>
          <w:spacing w:val="1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63</w:t>
      </w:r>
      <w:r>
        <w:rPr>
          <w:sz w:val="24"/>
          <w:szCs w:val="24"/>
        </w:rPr>
        <w:t>%</w:t>
      </w:r>
      <w:r>
        <w:rPr>
          <w:spacing w:val="1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3"/>
          <w:w w:val="103"/>
          <w:sz w:val="24"/>
          <w:szCs w:val="24"/>
        </w:rPr>
        <w:t>100</w:t>
      </w:r>
      <w:r>
        <w:rPr>
          <w:spacing w:val="-4"/>
          <w:w w:val="103"/>
          <w:sz w:val="24"/>
          <w:szCs w:val="24"/>
        </w:rPr>
        <w:t>%</w:t>
      </w:r>
      <w:r>
        <w:rPr>
          <w:w w:val="103"/>
          <w:sz w:val="24"/>
          <w:szCs w:val="24"/>
        </w:rPr>
        <w:t>.</w:t>
      </w:r>
    </w:p>
    <w:sectPr w:rsidR="007A4993">
      <w:pgSz w:w="11920" w:h="16860"/>
      <w:pgMar w:top="960" w:right="1580" w:bottom="280" w:left="1680" w:header="74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51276" w:rsidRDefault="00551276">
      <w:r>
        <w:separator/>
      </w:r>
    </w:p>
  </w:endnote>
  <w:endnote w:type="continuationSeparator" w:id="0">
    <w:p w:rsidR="00551276" w:rsidRDefault="00551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1EF1" w:rsidRDefault="006D1E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1EF1" w:rsidRDefault="006D1E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1EF1" w:rsidRDefault="006D1E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51276" w:rsidRDefault="00551276">
      <w:r>
        <w:separator/>
      </w:r>
    </w:p>
  </w:footnote>
  <w:footnote w:type="continuationSeparator" w:id="0">
    <w:p w:rsidR="00551276" w:rsidRDefault="005512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1EF1" w:rsidRDefault="006D1EF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403891" o:spid="_x0000_s2052" type="#_x0000_t75" style="position:absolute;margin-left:0;margin-top:0;width:431.95pt;height:425.9pt;z-index:-251656704;mso-position-horizontal:center;mso-position-horizontal-relative:margin;mso-position-vertical:center;mso-position-vertical-relative:margin" o:allowincell="f">
          <v:imagedata r:id="rId1" o:title="WhatsApp Image 2024-11-21 at 10.08.09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1EF1" w:rsidRDefault="006D1EF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403892" o:spid="_x0000_s2053" type="#_x0000_t75" style="position:absolute;margin-left:0;margin-top:0;width:431.95pt;height:425.9pt;z-index:-251655680;mso-position-horizontal:center;mso-position-horizontal-relative:margin;mso-position-vertical:center;mso-position-vertical-relative:margin" o:allowincell="f">
          <v:imagedata r:id="rId1" o:title="WhatsApp Image 2024-11-21 at 10.08.09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1EF1" w:rsidRDefault="006D1EF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403890" o:spid="_x0000_s2051" type="#_x0000_t75" style="position:absolute;margin-left:0;margin-top:0;width:431.95pt;height:425.9pt;z-index:-251657728;mso-position-horizontal:center;mso-position-horizontal-relative:margin;mso-position-vertical:center;mso-position-vertical-relative:margin" o:allowincell="f">
          <v:imagedata r:id="rId1" o:title="WhatsApp Image 2024-11-21 at 10.08.09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1EF1" w:rsidRDefault="006D1EF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403894" o:spid="_x0000_s2055" type="#_x0000_t75" style="position:absolute;margin-left:0;margin-top:0;width:431.95pt;height:425.9pt;z-index:-251653632;mso-position-horizontal:center;mso-position-horizontal-relative:margin;mso-position-vertical:center;mso-position-vertical-relative:margin" o:allowincell="f">
          <v:imagedata r:id="rId1" o:title="WhatsApp Image 2024-11-21 at 10.08.09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A4993" w:rsidRDefault="006D1EF1">
    <w:pPr>
      <w:spacing w:line="200" w:lineRule="exac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403895" o:spid="_x0000_s2056" type="#_x0000_t75" style="position:absolute;margin-left:0;margin-top:0;width:431.95pt;height:425.9pt;z-index:-251652608;mso-position-horizontal:center;mso-position-horizontal-relative:margin;mso-position-vertical:center;mso-position-vertical-relative:margin" o:allowincell="f">
          <v:imagedata r:id="rId1" o:title="WhatsApp Image 2024-11-21 at 10.08.09"/>
        </v:shape>
      </w:pict>
    </w:r>
    <w:r w:rsidR="0055127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7.25pt;margin-top:36.35pt;width:15.5pt;height:13.15pt;z-index:-251658752;mso-position-horizontal-relative:page;mso-position-vertical-relative:page" filled="f" stroked="f">
          <v:textbox inset="0,0,0,0">
            <w:txbxContent>
              <w:p w:rsidR="007A4993" w:rsidRDefault="00551276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w w:val="101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D1EF1" w:rsidRDefault="006D1EF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6403893" o:spid="_x0000_s2054" type="#_x0000_t75" style="position:absolute;margin-left:0;margin-top:0;width:431.95pt;height:425.9pt;z-index:-251654656;mso-position-horizontal:center;mso-position-horizontal-relative:margin;mso-position-vertical:center;mso-position-vertical-relative:margin" o:allowincell="f">
          <v:imagedata r:id="rId1" o:title="WhatsApp Image 2024-11-21 at 10.08.09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762EF1"/>
    <w:multiLevelType w:val="multilevel"/>
    <w:tmpl w:val="02A2752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n0guwjN5Zdm5301wNrs5dCK7Pp2Gz21gLVs6tquBMHVUvTqYw9jI0ie0ogMGAdLFXOOEbBUICWvPm5DAKMtKCA==" w:salt="eUQemvO1zlQTys2PKrq3/w==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993"/>
    <w:rsid w:val="00551276"/>
    <w:rsid w:val="006D1EF1"/>
    <w:rsid w:val="007A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0005DF99-1842-4688-9940-2920BA4F0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D1E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D1EF1"/>
  </w:style>
  <w:style w:type="paragraph" w:styleId="Footer">
    <w:name w:val="footer"/>
    <w:basedOn w:val="Normal"/>
    <w:link w:val="FooterChar"/>
    <w:uiPriority w:val="99"/>
    <w:unhideWhenUsed/>
    <w:rsid w:val="006D1E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D1E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footer" Target="footer2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8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2893</Words>
  <Characters>16491</Characters>
  <Application>Microsoft Office Word</Application>
  <DocSecurity>0</DocSecurity>
  <Lines>137</Lines>
  <Paragraphs>38</Paragraphs>
  <ScaleCrop>false</ScaleCrop>
  <Company/>
  <LinksUpToDate>false</LinksUpToDate>
  <CharactersWithSpaces>19346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</cp:lastModifiedBy>
  <cp:revision>2</cp:revision>
  <dcterms:created xsi:type="dcterms:W3CDTF">2024-12-13T04:27:00Z</dcterms:created>
  <dcterms:modified xsi:type="dcterms:W3CDTF">2024-12-13T04:42:00Z</dcterms:modified>
</cp:coreProperties>
</file>