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26A42C" w14:textId="77777777" w:rsidR="00896D8A" w:rsidRDefault="00896D8A">
      <w:pPr>
        <w:spacing w:line="200" w:lineRule="exact"/>
      </w:pPr>
    </w:p>
    <w:p w14:paraId="3C750407" w14:textId="77777777" w:rsidR="00896D8A" w:rsidRDefault="00896D8A">
      <w:pPr>
        <w:spacing w:line="200" w:lineRule="exact"/>
      </w:pPr>
    </w:p>
    <w:p w14:paraId="7028446D" w14:textId="77777777" w:rsidR="00896D8A" w:rsidRDefault="00896D8A">
      <w:pPr>
        <w:spacing w:before="5" w:line="260" w:lineRule="exact"/>
        <w:rPr>
          <w:sz w:val="26"/>
          <w:szCs w:val="26"/>
        </w:rPr>
      </w:pPr>
    </w:p>
    <w:p w14:paraId="53D5F92A" w14:textId="77777777" w:rsidR="00896D8A" w:rsidRDefault="00000000">
      <w:pPr>
        <w:spacing w:before="29" w:line="258" w:lineRule="auto"/>
        <w:ind w:left="873" w:right="410" w:firstLine="3"/>
        <w:jc w:val="center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BA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>AHAN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AJ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BERBAS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EA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IFAN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LO</w:t>
      </w:r>
      <w:r>
        <w:rPr>
          <w:b/>
          <w:spacing w:val="-1"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 xml:space="preserve">L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ROVI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 xml:space="preserve">I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 xml:space="preserve">A 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TA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 xml:space="preserve">A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 xml:space="preserve">ERI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N BU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Y</w:t>
      </w:r>
      <w:r>
        <w:rPr>
          <w:b/>
          <w:sz w:val="24"/>
          <w:szCs w:val="24"/>
        </w:rPr>
        <w:t xml:space="preserve">A 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NT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3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UM</w:t>
      </w:r>
      <w:r>
        <w:rPr>
          <w:b/>
          <w:sz w:val="24"/>
          <w:szCs w:val="24"/>
        </w:rPr>
        <w:t xml:space="preserve">BUHKAN 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ASA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CI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TA TA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AH AIR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D</w:t>
      </w:r>
      <w:r>
        <w:rPr>
          <w:b/>
          <w:sz w:val="24"/>
          <w:szCs w:val="24"/>
        </w:rPr>
        <w:t xml:space="preserve">I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 xml:space="preserve">ELAS IV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D</w:t>
      </w:r>
    </w:p>
    <w:p w14:paraId="52C4ABEE" w14:textId="77777777" w:rsidR="00896D8A" w:rsidRDefault="00896D8A">
      <w:pPr>
        <w:spacing w:before="1" w:line="100" w:lineRule="exact"/>
        <w:rPr>
          <w:sz w:val="11"/>
          <w:szCs w:val="11"/>
        </w:rPr>
      </w:pPr>
    </w:p>
    <w:p w14:paraId="5E04A3F9" w14:textId="77777777" w:rsidR="00896D8A" w:rsidRPr="00296EA7" w:rsidRDefault="00000000">
      <w:pPr>
        <w:spacing w:line="900" w:lineRule="exact"/>
        <w:ind w:left="3410" w:right="2943"/>
        <w:jc w:val="center"/>
        <w:rPr>
          <w:sz w:val="24"/>
          <w:szCs w:val="24"/>
          <w:lang w:val="fi-FI"/>
        </w:rPr>
      </w:pPr>
      <w:r w:rsidRPr="00296EA7">
        <w:rPr>
          <w:b/>
          <w:sz w:val="24"/>
          <w:szCs w:val="24"/>
          <w:lang w:val="fi-FI"/>
        </w:rPr>
        <w:t>AB</w:t>
      </w:r>
      <w:r w:rsidRPr="00296EA7">
        <w:rPr>
          <w:b/>
          <w:spacing w:val="1"/>
          <w:sz w:val="24"/>
          <w:szCs w:val="24"/>
          <w:lang w:val="fi-FI"/>
        </w:rPr>
        <w:t>S</w:t>
      </w:r>
      <w:r w:rsidRPr="00296EA7">
        <w:rPr>
          <w:b/>
          <w:sz w:val="24"/>
          <w:szCs w:val="24"/>
          <w:lang w:val="fi-FI"/>
        </w:rPr>
        <w:t>TR</w:t>
      </w:r>
      <w:r w:rsidRPr="00296EA7">
        <w:rPr>
          <w:b/>
          <w:spacing w:val="-1"/>
          <w:sz w:val="24"/>
          <w:szCs w:val="24"/>
          <w:lang w:val="fi-FI"/>
        </w:rPr>
        <w:t>A</w:t>
      </w:r>
      <w:r w:rsidRPr="00296EA7">
        <w:rPr>
          <w:b/>
          <w:sz w:val="24"/>
          <w:szCs w:val="24"/>
          <w:lang w:val="fi-FI"/>
        </w:rPr>
        <w:t xml:space="preserve">K </w:t>
      </w:r>
      <w:r w:rsidRPr="00296EA7">
        <w:rPr>
          <w:b/>
          <w:sz w:val="24"/>
          <w:szCs w:val="24"/>
          <w:u w:val="thick" w:color="000000"/>
          <w:lang w:val="fi-FI"/>
        </w:rPr>
        <w:t>Wa</w:t>
      </w:r>
      <w:r w:rsidRPr="00296EA7">
        <w:rPr>
          <w:b/>
          <w:spacing w:val="1"/>
          <w:sz w:val="24"/>
          <w:szCs w:val="24"/>
          <w:u w:val="thick" w:color="000000"/>
          <w:lang w:val="fi-FI"/>
        </w:rPr>
        <w:t>nd</w:t>
      </w:r>
      <w:r w:rsidRPr="00296EA7">
        <w:rPr>
          <w:b/>
          <w:sz w:val="24"/>
          <w:szCs w:val="24"/>
          <w:u w:val="thick" w:color="000000"/>
          <w:lang w:val="fi-FI"/>
        </w:rPr>
        <w:t xml:space="preserve">a Viola </w:t>
      </w:r>
      <w:r w:rsidRPr="00296EA7">
        <w:rPr>
          <w:b/>
          <w:spacing w:val="1"/>
          <w:sz w:val="24"/>
          <w:szCs w:val="24"/>
          <w:u w:val="thick" w:color="000000"/>
          <w:lang w:val="fi-FI"/>
        </w:rPr>
        <w:t>S</w:t>
      </w:r>
      <w:r w:rsidRPr="00296EA7">
        <w:rPr>
          <w:b/>
          <w:spacing w:val="-2"/>
          <w:sz w:val="24"/>
          <w:szCs w:val="24"/>
          <w:u w:val="thick" w:color="000000"/>
          <w:lang w:val="fi-FI"/>
        </w:rPr>
        <w:t>a</w:t>
      </w:r>
      <w:r w:rsidRPr="00296EA7">
        <w:rPr>
          <w:b/>
          <w:spacing w:val="1"/>
          <w:sz w:val="24"/>
          <w:szCs w:val="24"/>
          <w:u w:val="thick" w:color="000000"/>
          <w:lang w:val="fi-FI"/>
        </w:rPr>
        <w:t>p</w:t>
      </w:r>
      <w:r w:rsidRPr="00296EA7">
        <w:rPr>
          <w:b/>
          <w:sz w:val="24"/>
          <w:szCs w:val="24"/>
          <w:u w:val="thick" w:color="000000"/>
          <w:lang w:val="fi-FI"/>
        </w:rPr>
        <w:t>i</w:t>
      </w:r>
      <w:r w:rsidRPr="00296EA7">
        <w:rPr>
          <w:b/>
          <w:spacing w:val="-1"/>
          <w:sz w:val="24"/>
          <w:szCs w:val="24"/>
          <w:u w:val="thick" w:color="000000"/>
          <w:lang w:val="fi-FI"/>
        </w:rPr>
        <w:t>n</w:t>
      </w:r>
      <w:r w:rsidRPr="00296EA7">
        <w:rPr>
          <w:b/>
          <w:spacing w:val="1"/>
          <w:sz w:val="24"/>
          <w:szCs w:val="24"/>
          <w:u w:val="thick" w:color="000000"/>
          <w:lang w:val="fi-FI"/>
        </w:rPr>
        <w:t>k</w:t>
      </w:r>
      <w:r w:rsidRPr="00296EA7">
        <w:rPr>
          <w:b/>
          <w:sz w:val="24"/>
          <w:szCs w:val="24"/>
          <w:u w:val="thick" w:color="000000"/>
          <w:lang w:val="fi-FI"/>
        </w:rPr>
        <w:t>a</w:t>
      </w:r>
    </w:p>
    <w:p w14:paraId="7313717A" w14:textId="77777777" w:rsidR="00896D8A" w:rsidRPr="00296EA7" w:rsidRDefault="00000000">
      <w:pPr>
        <w:spacing w:line="160" w:lineRule="exact"/>
        <w:ind w:left="3637" w:right="3171"/>
        <w:jc w:val="center"/>
        <w:rPr>
          <w:sz w:val="24"/>
          <w:szCs w:val="24"/>
          <w:lang w:val="fi-FI"/>
        </w:rPr>
      </w:pPr>
      <w:r w:rsidRPr="00296EA7">
        <w:rPr>
          <w:b/>
          <w:position w:val="2"/>
          <w:sz w:val="24"/>
          <w:szCs w:val="24"/>
          <w:lang w:val="fi-FI"/>
        </w:rPr>
        <w:t>N</w:t>
      </w:r>
      <w:r w:rsidRPr="00296EA7">
        <w:rPr>
          <w:b/>
          <w:spacing w:val="-1"/>
          <w:position w:val="2"/>
          <w:sz w:val="24"/>
          <w:szCs w:val="24"/>
          <w:lang w:val="fi-FI"/>
        </w:rPr>
        <w:t>PM</w:t>
      </w:r>
      <w:r w:rsidRPr="00296EA7">
        <w:rPr>
          <w:b/>
          <w:position w:val="2"/>
          <w:sz w:val="24"/>
          <w:szCs w:val="24"/>
          <w:lang w:val="fi-FI"/>
        </w:rPr>
        <w:t>: 20</w:t>
      </w:r>
      <w:r w:rsidRPr="00296EA7">
        <w:rPr>
          <w:b/>
          <w:spacing w:val="-1"/>
          <w:position w:val="2"/>
          <w:sz w:val="24"/>
          <w:szCs w:val="24"/>
          <w:lang w:val="fi-FI"/>
        </w:rPr>
        <w:t>1</w:t>
      </w:r>
      <w:r w:rsidRPr="00296EA7">
        <w:rPr>
          <w:b/>
          <w:position w:val="2"/>
          <w:sz w:val="24"/>
          <w:szCs w:val="24"/>
          <w:lang w:val="fi-FI"/>
        </w:rPr>
        <w:t>434023</w:t>
      </w:r>
    </w:p>
    <w:p w14:paraId="4BF55659" w14:textId="77777777" w:rsidR="00896D8A" w:rsidRPr="00296EA7" w:rsidRDefault="00896D8A">
      <w:pPr>
        <w:spacing w:before="2" w:line="120" w:lineRule="exact"/>
        <w:rPr>
          <w:sz w:val="12"/>
          <w:szCs w:val="12"/>
          <w:lang w:val="fi-FI"/>
        </w:rPr>
      </w:pPr>
    </w:p>
    <w:p w14:paraId="1DFE6615" w14:textId="77777777" w:rsidR="00896D8A" w:rsidRPr="00296EA7" w:rsidRDefault="00896D8A">
      <w:pPr>
        <w:spacing w:line="200" w:lineRule="exact"/>
        <w:rPr>
          <w:lang w:val="fi-FI"/>
        </w:rPr>
      </w:pPr>
    </w:p>
    <w:p w14:paraId="439EEDA0" w14:textId="693D6EF6" w:rsidR="00896D8A" w:rsidRDefault="00000000">
      <w:pPr>
        <w:spacing w:line="258" w:lineRule="auto"/>
        <w:ind w:left="588" w:right="76" w:firstLine="540"/>
        <w:jc w:val="both"/>
        <w:rPr>
          <w:sz w:val="24"/>
          <w:szCs w:val="24"/>
        </w:rPr>
      </w:pPr>
      <w:r w:rsidRPr="00296EA7">
        <w:rPr>
          <w:spacing w:val="1"/>
          <w:sz w:val="24"/>
          <w:szCs w:val="24"/>
          <w:lang w:val="fi-FI"/>
        </w:rPr>
        <w:t>P</w:t>
      </w:r>
      <w:r w:rsidRPr="00296EA7">
        <w:rPr>
          <w:spacing w:val="-1"/>
          <w:sz w:val="24"/>
          <w:szCs w:val="24"/>
          <w:lang w:val="fi-FI"/>
        </w:rPr>
        <w:t>e</w:t>
      </w:r>
      <w:r w:rsidRPr="00296EA7">
        <w:rPr>
          <w:sz w:val="24"/>
          <w:szCs w:val="24"/>
          <w:lang w:val="fi-FI"/>
        </w:rPr>
        <w:t>n</w:t>
      </w:r>
      <w:r w:rsidRPr="00296EA7">
        <w:rPr>
          <w:spacing w:val="-1"/>
          <w:sz w:val="24"/>
          <w:szCs w:val="24"/>
          <w:lang w:val="fi-FI"/>
        </w:rPr>
        <w:t>e</w:t>
      </w:r>
      <w:r w:rsidRPr="00296EA7">
        <w:rPr>
          <w:sz w:val="24"/>
          <w:szCs w:val="24"/>
          <w:lang w:val="fi-FI"/>
        </w:rPr>
        <w:t>l</w:t>
      </w:r>
      <w:r w:rsidRPr="00296EA7">
        <w:rPr>
          <w:spacing w:val="1"/>
          <w:sz w:val="24"/>
          <w:szCs w:val="24"/>
          <w:lang w:val="fi-FI"/>
        </w:rPr>
        <w:t>i</w:t>
      </w:r>
      <w:r w:rsidRPr="00296EA7">
        <w:rPr>
          <w:sz w:val="24"/>
          <w:szCs w:val="24"/>
          <w:lang w:val="fi-FI"/>
        </w:rPr>
        <w:t>t</w:t>
      </w:r>
      <w:r w:rsidRPr="00296EA7">
        <w:rPr>
          <w:spacing w:val="1"/>
          <w:sz w:val="24"/>
          <w:szCs w:val="24"/>
          <w:lang w:val="fi-FI"/>
        </w:rPr>
        <w:t>i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n</w:t>
      </w:r>
      <w:r w:rsidRPr="00296EA7">
        <w:rPr>
          <w:spacing w:val="1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ini</w:t>
      </w:r>
      <w:r w:rsidRPr="00296EA7">
        <w:rPr>
          <w:spacing w:val="2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b</w:t>
      </w:r>
      <w:r w:rsidRPr="00296EA7">
        <w:rPr>
          <w:spacing w:val="-1"/>
          <w:sz w:val="24"/>
          <w:szCs w:val="24"/>
          <w:lang w:val="fi-FI"/>
        </w:rPr>
        <w:t>e</w:t>
      </w:r>
      <w:r w:rsidRPr="00296EA7">
        <w:rPr>
          <w:sz w:val="24"/>
          <w:szCs w:val="24"/>
          <w:lang w:val="fi-FI"/>
        </w:rPr>
        <w:t>rtuju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n</w:t>
      </w:r>
      <w:r w:rsidRPr="00296EA7">
        <w:rPr>
          <w:spacing w:val="1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untuk</w:t>
      </w:r>
      <w:r w:rsidRPr="00296EA7">
        <w:rPr>
          <w:spacing w:val="4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(1) me</w:t>
      </w:r>
      <w:r w:rsidRPr="00296EA7">
        <w:rPr>
          <w:spacing w:val="2"/>
          <w:sz w:val="24"/>
          <w:szCs w:val="24"/>
          <w:lang w:val="fi-FI"/>
        </w:rPr>
        <w:t>n</w:t>
      </w:r>
      <w:r w:rsidRPr="00296EA7">
        <w:rPr>
          <w:spacing w:val="-2"/>
          <w:sz w:val="24"/>
          <w:szCs w:val="24"/>
          <w:lang w:val="fi-FI"/>
        </w:rPr>
        <w:t>g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n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l</w:t>
      </w:r>
      <w:r w:rsidRPr="00296EA7">
        <w:rPr>
          <w:spacing w:val="1"/>
          <w:sz w:val="24"/>
          <w:szCs w:val="24"/>
          <w:lang w:val="fi-FI"/>
        </w:rPr>
        <w:t>i</w:t>
      </w:r>
      <w:r w:rsidRPr="00296EA7">
        <w:rPr>
          <w:sz w:val="24"/>
          <w:szCs w:val="24"/>
          <w:lang w:val="fi-FI"/>
        </w:rPr>
        <w:t>sis</w:t>
      </w:r>
      <w:r w:rsidRPr="00296EA7">
        <w:rPr>
          <w:spacing w:val="4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k</w:t>
      </w:r>
      <w:r w:rsidRPr="00296EA7">
        <w:rPr>
          <w:spacing w:val="-1"/>
          <w:sz w:val="24"/>
          <w:szCs w:val="24"/>
          <w:lang w:val="fi-FI"/>
        </w:rPr>
        <w:t>e</w:t>
      </w:r>
      <w:r w:rsidRPr="00296EA7">
        <w:rPr>
          <w:sz w:val="24"/>
          <w:szCs w:val="24"/>
          <w:lang w:val="fi-FI"/>
        </w:rPr>
        <w:t>l</w:t>
      </w:r>
      <w:r w:rsidRPr="00296EA7">
        <w:rPr>
          <w:spacing w:val="4"/>
          <w:sz w:val="24"/>
          <w:szCs w:val="24"/>
          <w:lang w:val="fi-FI"/>
        </w:rPr>
        <w:t>a</w:t>
      </w:r>
      <w:r w:rsidRPr="00296EA7">
        <w:rPr>
          <w:spacing w:val="-5"/>
          <w:sz w:val="24"/>
          <w:szCs w:val="24"/>
          <w:lang w:val="fi-FI"/>
        </w:rPr>
        <w:t>y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k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n</w:t>
      </w:r>
      <w:r w:rsidRPr="00296EA7">
        <w:rPr>
          <w:spacing w:val="1"/>
          <w:sz w:val="24"/>
          <w:szCs w:val="24"/>
          <w:lang w:val="fi-FI"/>
        </w:rPr>
        <w:t xml:space="preserve"> </w:t>
      </w:r>
      <w:r w:rsidRPr="00296EA7">
        <w:rPr>
          <w:spacing w:val="2"/>
          <w:sz w:val="24"/>
          <w:szCs w:val="24"/>
          <w:lang w:val="fi-FI"/>
        </w:rPr>
        <w:t>p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 xml:space="preserve">da </w:t>
      </w:r>
      <w:r w:rsidRPr="00296EA7">
        <w:rPr>
          <w:spacing w:val="2"/>
          <w:sz w:val="24"/>
          <w:szCs w:val="24"/>
          <w:lang w:val="fi-FI"/>
        </w:rPr>
        <w:t>b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h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n</w:t>
      </w:r>
      <w:r w:rsidRPr="00296EA7">
        <w:rPr>
          <w:spacing w:val="1"/>
          <w:sz w:val="24"/>
          <w:szCs w:val="24"/>
          <w:lang w:val="fi-FI"/>
        </w:rPr>
        <w:t xml:space="preserve"> 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pacing w:val="3"/>
          <w:sz w:val="24"/>
          <w:szCs w:val="24"/>
          <w:lang w:val="fi-FI"/>
        </w:rPr>
        <w:t>j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r b</w:t>
      </w:r>
      <w:r w:rsidRPr="00296EA7">
        <w:rPr>
          <w:spacing w:val="-1"/>
          <w:sz w:val="24"/>
          <w:szCs w:val="24"/>
          <w:lang w:val="fi-FI"/>
        </w:rPr>
        <w:t>e</w:t>
      </w:r>
      <w:r w:rsidRPr="00296EA7">
        <w:rPr>
          <w:sz w:val="24"/>
          <w:szCs w:val="24"/>
          <w:lang w:val="fi-FI"/>
        </w:rPr>
        <w:t>rb</w:t>
      </w:r>
      <w:r w:rsidRPr="00296EA7">
        <w:rPr>
          <w:spacing w:val="-2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sis</w:t>
      </w:r>
      <w:r w:rsidRPr="00296EA7">
        <w:rPr>
          <w:spacing w:val="3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k</w:t>
      </w:r>
      <w:r w:rsidRPr="00296EA7">
        <w:rPr>
          <w:spacing w:val="-1"/>
          <w:sz w:val="24"/>
          <w:szCs w:val="24"/>
          <w:lang w:val="fi-FI"/>
        </w:rPr>
        <w:t>e</w:t>
      </w:r>
      <w:r w:rsidRPr="00296EA7">
        <w:rPr>
          <w:spacing w:val="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ri</w:t>
      </w:r>
      <w:r w:rsidRPr="00296EA7">
        <w:rPr>
          <w:spacing w:val="-1"/>
          <w:sz w:val="24"/>
          <w:szCs w:val="24"/>
          <w:lang w:val="fi-FI"/>
        </w:rPr>
        <w:t>fa</w:t>
      </w:r>
      <w:r w:rsidRPr="00296EA7">
        <w:rPr>
          <w:sz w:val="24"/>
          <w:szCs w:val="24"/>
          <w:lang w:val="fi-FI"/>
        </w:rPr>
        <w:t>n</w:t>
      </w:r>
      <w:r w:rsidRPr="00296EA7">
        <w:rPr>
          <w:spacing w:val="2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lokal</w:t>
      </w:r>
      <w:r w:rsidRPr="00296EA7">
        <w:rPr>
          <w:spacing w:val="5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provinsi</w:t>
      </w:r>
      <w:r w:rsidRPr="00296EA7">
        <w:rPr>
          <w:spacing w:val="3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sumat</w:t>
      </w:r>
      <w:r w:rsidRPr="00296EA7">
        <w:rPr>
          <w:spacing w:val="-1"/>
          <w:sz w:val="24"/>
          <w:szCs w:val="24"/>
          <w:lang w:val="fi-FI"/>
        </w:rPr>
        <w:t>e</w:t>
      </w:r>
      <w:r w:rsidRPr="00296EA7">
        <w:rPr>
          <w:sz w:val="24"/>
          <w:szCs w:val="24"/>
          <w:lang w:val="fi-FI"/>
        </w:rPr>
        <w:t>ra uta</w:t>
      </w:r>
      <w:r w:rsidRPr="00296EA7">
        <w:rPr>
          <w:spacing w:val="1"/>
          <w:sz w:val="24"/>
          <w:szCs w:val="24"/>
          <w:lang w:val="fi-FI"/>
        </w:rPr>
        <w:t>r</w:t>
      </w:r>
      <w:r w:rsidRPr="00296EA7">
        <w:rPr>
          <w:spacing w:val="2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,</w:t>
      </w:r>
      <w:r w:rsidRPr="00296EA7">
        <w:rPr>
          <w:spacing w:val="4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(2)</w:t>
      </w:r>
      <w:r w:rsidRPr="00296EA7">
        <w:rPr>
          <w:spacing w:val="1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me</w:t>
      </w:r>
      <w:r w:rsidRPr="00296EA7">
        <w:rPr>
          <w:spacing w:val="2"/>
          <w:sz w:val="24"/>
          <w:szCs w:val="24"/>
          <w:lang w:val="fi-FI"/>
        </w:rPr>
        <w:t>n</w:t>
      </w:r>
      <w:r w:rsidRPr="00296EA7">
        <w:rPr>
          <w:spacing w:val="-2"/>
          <w:sz w:val="24"/>
          <w:szCs w:val="24"/>
          <w:lang w:val="fi-FI"/>
        </w:rPr>
        <w:t>g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la</w:t>
      </w:r>
      <w:r w:rsidRPr="00296EA7">
        <w:rPr>
          <w:spacing w:val="2"/>
          <w:sz w:val="24"/>
          <w:szCs w:val="24"/>
          <w:lang w:val="fi-FI"/>
        </w:rPr>
        <w:t>n</w:t>
      </w:r>
      <w:r w:rsidRPr="00296EA7">
        <w:rPr>
          <w:spacing w:val="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l</w:t>
      </w:r>
      <w:r w:rsidRPr="00296EA7">
        <w:rPr>
          <w:spacing w:val="1"/>
          <w:sz w:val="24"/>
          <w:szCs w:val="24"/>
          <w:lang w:val="fi-FI"/>
        </w:rPr>
        <w:t>i</w:t>
      </w:r>
      <w:r w:rsidRPr="00296EA7">
        <w:rPr>
          <w:sz w:val="24"/>
          <w:szCs w:val="24"/>
          <w:lang w:val="fi-FI"/>
        </w:rPr>
        <w:t>sis</w:t>
      </w:r>
      <w:r w:rsidRPr="00296EA7">
        <w:rPr>
          <w:spacing w:val="4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k</w:t>
      </w:r>
      <w:r w:rsidRPr="00296EA7">
        <w:rPr>
          <w:spacing w:val="-1"/>
          <w:sz w:val="24"/>
          <w:szCs w:val="24"/>
          <w:lang w:val="fi-FI"/>
        </w:rPr>
        <w:t>e</w:t>
      </w:r>
      <w:r w:rsidRPr="00296EA7">
        <w:rPr>
          <w:sz w:val="24"/>
          <w:szCs w:val="24"/>
          <w:lang w:val="fi-FI"/>
        </w:rPr>
        <w:t>pr</w:t>
      </w:r>
      <w:r w:rsidRPr="00296EA7">
        <w:rPr>
          <w:spacing w:val="-2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kt</w:t>
      </w:r>
      <w:r w:rsidRPr="00296EA7">
        <w:rPr>
          <w:spacing w:val="1"/>
          <w:sz w:val="24"/>
          <w:szCs w:val="24"/>
          <w:lang w:val="fi-FI"/>
        </w:rPr>
        <w:t>i</w:t>
      </w:r>
      <w:r w:rsidRPr="00296EA7">
        <w:rPr>
          <w:sz w:val="24"/>
          <w:szCs w:val="24"/>
          <w:lang w:val="fi-FI"/>
        </w:rPr>
        <w:t>s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n b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h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n</w:t>
      </w:r>
      <w:r w:rsidRPr="00296EA7">
        <w:rPr>
          <w:spacing w:val="2"/>
          <w:sz w:val="24"/>
          <w:szCs w:val="24"/>
          <w:lang w:val="fi-FI"/>
        </w:rPr>
        <w:t xml:space="preserve"> 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j</w:t>
      </w:r>
      <w:r w:rsidRPr="00296EA7">
        <w:rPr>
          <w:spacing w:val="2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r</w:t>
      </w:r>
      <w:r w:rsidRPr="00296EA7">
        <w:rPr>
          <w:spacing w:val="2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b</w:t>
      </w:r>
      <w:r w:rsidRPr="00296EA7">
        <w:rPr>
          <w:spacing w:val="1"/>
          <w:sz w:val="24"/>
          <w:szCs w:val="24"/>
          <w:lang w:val="fi-FI"/>
        </w:rPr>
        <w:t>e</w:t>
      </w:r>
      <w:r w:rsidRPr="00296EA7">
        <w:rPr>
          <w:sz w:val="24"/>
          <w:szCs w:val="24"/>
          <w:lang w:val="fi-FI"/>
        </w:rPr>
        <w:t>rb</w:t>
      </w:r>
      <w:r w:rsidRPr="00296EA7">
        <w:rPr>
          <w:spacing w:val="-2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sis</w:t>
      </w:r>
      <w:r w:rsidRPr="00296EA7">
        <w:rPr>
          <w:spacing w:val="3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k</w:t>
      </w:r>
      <w:r w:rsidRPr="00296EA7">
        <w:rPr>
          <w:spacing w:val="1"/>
          <w:sz w:val="24"/>
          <w:szCs w:val="24"/>
          <w:lang w:val="fi-FI"/>
        </w:rPr>
        <w:t>e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r</w:t>
      </w:r>
      <w:r w:rsidRPr="00296EA7">
        <w:rPr>
          <w:spacing w:val="2"/>
          <w:sz w:val="24"/>
          <w:szCs w:val="24"/>
          <w:lang w:val="fi-FI"/>
        </w:rPr>
        <w:t>i</w:t>
      </w:r>
      <w:r w:rsidRPr="00296EA7">
        <w:rPr>
          <w:sz w:val="24"/>
          <w:szCs w:val="24"/>
          <w:lang w:val="fi-FI"/>
        </w:rPr>
        <w:t>f</w:t>
      </w:r>
      <w:r w:rsidRPr="00296EA7">
        <w:rPr>
          <w:spacing w:val="-2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n</w:t>
      </w:r>
      <w:r w:rsidRPr="00296EA7">
        <w:rPr>
          <w:spacing w:val="2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lokal</w:t>
      </w:r>
      <w:r w:rsidRPr="00296EA7">
        <w:rPr>
          <w:spacing w:val="2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provinsi</w:t>
      </w:r>
      <w:r w:rsidRPr="00296EA7">
        <w:rPr>
          <w:spacing w:val="2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sumat</w:t>
      </w:r>
      <w:r w:rsidRPr="00296EA7">
        <w:rPr>
          <w:spacing w:val="1"/>
          <w:sz w:val="24"/>
          <w:szCs w:val="24"/>
          <w:lang w:val="fi-FI"/>
        </w:rPr>
        <w:t>e</w:t>
      </w:r>
      <w:r w:rsidRPr="00296EA7">
        <w:rPr>
          <w:sz w:val="24"/>
          <w:szCs w:val="24"/>
          <w:lang w:val="fi-FI"/>
        </w:rPr>
        <w:t>ra uta</w:t>
      </w:r>
      <w:r w:rsidRPr="00296EA7">
        <w:rPr>
          <w:spacing w:val="1"/>
          <w:sz w:val="24"/>
          <w:szCs w:val="24"/>
          <w:lang w:val="fi-FI"/>
        </w:rPr>
        <w:t>r</w:t>
      </w:r>
      <w:r w:rsidRPr="00296EA7">
        <w:rPr>
          <w:sz w:val="24"/>
          <w:szCs w:val="24"/>
          <w:lang w:val="fi-FI"/>
        </w:rPr>
        <w:t>a</w:t>
      </w:r>
      <w:r w:rsidRPr="00296EA7">
        <w:rPr>
          <w:spacing w:val="5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p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pacing w:val="2"/>
          <w:sz w:val="24"/>
          <w:szCs w:val="24"/>
          <w:lang w:val="fi-FI"/>
        </w:rPr>
        <w:t>d</w:t>
      </w:r>
      <w:r w:rsidRPr="00296EA7">
        <w:rPr>
          <w:sz w:val="24"/>
          <w:szCs w:val="24"/>
          <w:lang w:val="fi-FI"/>
        </w:rPr>
        <w:t>a</w:t>
      </w:r>
      <w:r w:rsidRPr="00296EA7">
        <w:rPr>
          <w:spacing w:val="3"/>
          <w:sz w:val="24"/>
          <w:szCs w:val="24"/>
          <w:lang w:val="fi-FI"/>
        </w:rPr>
        <w:t xml:space="preserve"> </w:t>
      </w:r>
      <w:r w:rsidRPr="00296EA7">
        <w:rPr>
          <w:spacing w:val="-2"/>
          <w:sz w:val="24"/>
          <w:szCs w:val="24"/>
          <w:lang w:val="fi-FI"/>
        </w:rPr>
        <w:t>g</w:t>
      </w:r>
      <w:r w:rsidRPr="00296EA7">
        <w:rPr>
          <w:sz w:val="24"/>
          <w:szCs w:val="24"/>
          <w:lang w:val="fi-FI"/>
        </w:rPr>
        <w:t>uru</w:t>
      </w:r>
      <w:r w:rsidRPr="00296EA7">
        <w:rPr>
          <w:spacing w:val="1"/>
          <w:sz w:val="24"/>
          <w:szCs w:val="24"/>
          <w:lang w:val="fi-FI"/>
        </w:rPr>
        <w:t xml:space="preserve"> </w:t>
      </w:r>
      <w:r w:rsidRPr="00296EA7">
        <w:rPr>
          <w:spacing w:val="2"/>
          <w:sz w:val="24"/>
          <w:szCs w:val="24"/>
          <w:lang w:val="fi-FI"/>
        </w:rPr>
        <w:t>k</w:t>
      </w:r>
      <w:r w:rsidRPr="00296EA7">
        <w:rPr>
          <w:spacing w:val="-1"/>
          <w:sz w:val="24"/>
          <w:szCs w:val="24"/>
          <w:lang w:val="fi-FI"/>
        </w:rPr>
        <w:t>e</w:t>
      </w:r>
      <w:r w:rsidRPr="00296EA7">
        <w:rPr>
          <w:sz w:val="24"/>
          <w:szCs w:val="24"/>
          <w:lang w:val="fi-FI"/>
        </w:rPr>
        <w:t>las</w:t>
      </w:r>
      <w:r w:rsidRPr="00296EA7">
        <w:rPr>
          <w:spacing w:val="4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d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n</w:t>
      </w:r>
      <w:r w:rsidRPr="00296EA7">
        <w:rPr>
          <w:spacing w:val="2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(3) meng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n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l</w:t>
      </w:r>
      <w:r w:rsidRPr="00296EA7">
        <w:rPr>
          <w:spacing w:val="1"/>
          <w:sz w:val="24"/>
          <w:szCs w:val="24"/>
          <w:lang w:val="fi-FI"/>
        </w:rPr>
        <w:t>i</w:t>
      </w:r>
      <w:r w:rsidRPr="00296EA7">
        <w:rPr>
          <w:sz w:val="24"/>
          <w:szCs w:val="24"/>
          <w:lang w:val="fi-FI"/>
        </w:rPr>
        <w:t>sis</w:t>
      </w:r>
      <w:r w:rsidRPr="00296EA7">
        <w:rPr>
          <w:spacing w:val="2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r</w:t>
      </w:r>
      <w:r w:rsidRPr="00296EA7">
        <w:rPr>
          <w:spacing w:val="-2"/>
          <w:sz w:val="24"/>
          <w:szCs w:val="24"/>
          <w:lang w:val="fi-FI"/>
        </w:rPr>
        <w:t>e</w:t>
      </w:r>
      <w:r w:rsidRPr="00296EA7">
        <w:rPr>
          <w:sz w:val="24"/>
          <w:szCs w:val="24"/>
          <w:lang w:val="fi-FI"/>
        </w:rPr>
        <w:t>spon</w:t>
      </w:r>
      <w:r w:rsidRPr="00296EA7">
        <w:rPr>
          <w:spacing w:val="2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si</w:t>
      </w:r>
      <w:r w:rsidRPr="00296EA7">
        <w:rPr>
          <w:spacing w:val="3"/>
          <w:sz w:val="24"/>
          <w:szCs w:val="24"/>
          <w:lang w:val="fi-FI"/>
        </w:rPr>
        <w:t>s</w:t>
      </w:r>
      <w:r w:rsidRPr="00296EA7">
        <w:rPr>
          <w:sz w:val="24"/>
          <w:szCs w:val="24"/>
          <w:lang w:val="fi-FI"/>
        </w:rPr>
        <w:t>wa te</w:t>
      </w:r>
      <w:r w:rsidRPr="00296EA7">
        <w:rPr>
          <w:spacing w:val="-1"/>
          <w:sz w:val="24"/>
          <w:szCs w:val="24"/>
          <w:lang w:val="fi-FI"/>
        </w:rPr>
        <w:t>r</w:t>
      </w:r>
      <w:r w:rsidRPr="00296EA7">
        <w:rPr>
          <w:sz w:val="24"/>
          <w:szCs w:val="24"/>
          <w:lang w:val="fi-FI"/>
        </w:rPr>
        <w:t>h</w:t>
      </w:r>
      <w:r w:rsidRPr="00296EA7">
        <w:rPr>
          <w:spacing w:val="2"/>
          <w:sz w:val="24"/>
          <w:szCs w:val="24"/>
          <w:lang w:val="fi-FI"/>
        </w:rPr>
        <w:t>d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p</w:t>
      </w:r>
      <w:r w:rsidRPr="00296EA7">
        <w:rPr>
          <w:spacing w:val="2"/>
          <w:sz w:val="24"/>
          <w:szCs w:val="24"/>
          <w:lang w:val="fi-FI"/>
        </w:rPr>
        <w:t xml:space="preserve"> b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h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n</w:t>
      </w:r>
      <w:r w:rsidRPr="00296EA7">
        <w:rPr>
          <w:spacing w:val="4"/>
          <w:sz w:val="24"/>
          <w:szCs w:val="24"/>
          <w:lang w:val="fi-FI"/>
        </w:rPr>
        <w:t xml:space="preserve"> 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jar</w:t>
      </w:r>
      <w:r w:rsidRPr="00296EA7">
        <w:rPr>
          <w:spacing w:val="6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b</w:t>
      </w:r>
      <w:r w:rsidRPr="00296EA7">
        <w:rPr>
          <w:spacing w:val="-1"/>
          <w:sz w:val="24"/>
          <w:szCs w:val="24"/>
          <w:lang w:val="fi-FI"/>
        </w:rPr>
        <w:t>e</w:t>
      </w:r>
      <w:r w:rsidRPr="00296EA7">
        <w:rPr>
          <w:sz w:val="24"/>
          <w:szCs w:val="24"/>
          <w:lang w:val="fi-FI"/>
        </w:rPr>
        <w:t>rb</w:t>
      </w:r>
      <w:r w:rsidRPr="00296EA7">
        <w:rPr>
          <w:spacing w:val="-2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sis</w:t>
      </w:r>
      <w:r w:rsidRPr="00296EA7">
        <w:rPr>
          <w:spacing w:val="2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k</w:t>
      </w:r>
      <w:r w:rsidRPr="00296EA7">
        <w:rPr>
          <w:spacing w:val="1"/>
          <w:sz w:val="24"/>
          <w:szCs w:val="24"/>
          <w:lang w:val="fi-FI"/>
        </w:rPr>
        <w:t>e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ri</w:t>
      </w:r>
      <w:r w:rsidRPr="00296EA7">
        <w:rPr>
          <w:spacing w:val="1"/>
          <w:sz w:val="24"/>
          <w:szCs w:val="24"/>
          <w:lang w:val="fi-FI"/>
        </w:rPr>
        <w:t>f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n</w:t>
      </w:r>
      <w:r w:rsidRPr="00296EA7">
        <w:rPr>
          <w:spacing w:val="2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lokal</w:t>
      </w:r>
      <w:r w:rsidRPr="00296EA7">
        <w:rPr>
          <w:spacing w:val="4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provinsi sumat</w:t>
      </w:r>
      <w:r w:rsidRPr="00296EA7">
        <w:rPr>
          <w:spacing w:val="-1"/>
          <w:sz w:val="24"/>
          <w:szCs w:val="24"/>
          <w:lang w:val="fi-FI"/>
        </w:rPr>
        <w:t>e</w:t>
      </w:r>
      <w:r w:rsidRPr="00296EA7">
        <w:rPr>
          <w:sz w:val="24"/>
          <w:szCs w:val="24"/>
          <w:lang w:val="fi-FI"/>
        </w:rPr>
        <w:t>ra uta</w:t>
      </w:r>
      <w:r w:rsidRPr="00296EA7">
        <w:rPr>
          <w:spacing w:val="1"/>
          <w:sz w:val="24"/>
          <w:szCs w:val="24"/>
          <w:lang w:val="fi-FI"/>
        </w:rPr>
        <w:t>r</w:t>
      </w:r>
      <w:r w:rsidRPr="00296EA7">
        <w:rPr>
          <w:sz w:val="24"/>
          <w:szCs w:val="24"/>
          <w:lang w:val="fi-FI"/>
        </w:rPr>
        <w:t>a</w:t>
      </w:r>
      <w:r w:rsidRPr="00296EA7">
        <w:rPr>
          <w:spacing w:val="5"/>
          <w:sz w:val="24"/>
          <w:szCs w:val="24"/>
          <w:lang w:val="fi-FI"/>
        </w:rPr>
        <w:t xml:space="preserve"> </w:t>
      </w:r>
      <w:r w:rsidRPr="00296EA7">
        <w:rPr>
          <w:spacing w:val="-5"/>
          <w:sz w:val="24"/>
          <w:szCs w:val="24"/>
          <w:lang w:val="fi-FI"/>
        </w:rPr>
        <w:t>y</w:t>
      </w:r>
      <w:r w:rsidRPr="00296EA7">
        <w:rPr>
          <w:spacing w:val="1"/>
          <w:sz w:val="24"/>
          <w:szCs w:val="24"/>
          <w:lang w:val="fi-FI"/>
        </w:rPr>
        <w:t>a</w:t>
      </w:r>
      <w:r w:rsidRPr="00296EA7">
        <w:rPr>
          <w:spacing w:val="2"/>
          <w:sz w:val="24"/>
          <w:szCs w:val="24"/>
          <w:lang w:val="fi-FI"/>
        </w:rPr>
        <w:t>n</w:t>
      </w:r>
      <w:r w:rsidRPr="00296EA7">
        <w:rPr>
          <w:sz w:val="24"/>
          <w:szCs w:val="24"/>
          <w:lang w:val="fi-FI"/>
        </w:rPr>
        <w:t>g d</w:t>
      </w:r>
      <w:r w:rsidRPr="00296EA7">
        <w:rPr>
          <w:spacing w:val="3"/>
          <w:sz w:val="24"/>
          <w:szCs w:val="24"/>
          <w:lang w:val="fi-FI"/>
        </w:rPr>
        <w:t>i</w:t>
      </w:r>
      <w:r w:rsidRPr="00296EA7">
        <w:rPr>
          <w:sz w:val="24"/>
          <w:szCs w:val="24"/>
          <w:lang w:val="fi-FI"/>
        </w:rPr>
        <w:t>k</w:t>
      </w:r>
      <w:r w:rsidRPr="00296EA7">
        <w:rPr>
          <w:spacing w:val="-1"/>
          <w:sz w:val="24"/>
          <w:szCs w:val="24"/>
          <w:lang w:val="fi-FI"/>
        </w:rPr>
        <w:t>e</w:t>
      </w:r>
      <w:r w:rsidRPr="00296EA7">
        <w:rPr>
          <w:sz w:val="24"/>
          <w:szCs w:val="24"/>
          <w:lang w:val="fi-FI"/>
        </w:rPr>
        <w:t>mba</w:t>
      </w:r>
      <w:r w:rsidRPr="00296EA7">
        <w:rPr>
          <w:spacing w:val="2"/>
          <w:sz w:val="24"/>
          <w:szCs w:val="24"/>
          <w:lang w:val="fi-FI"/>
        </w:rPr>
        <w:t>n</w:t>
      </w:r>
      <w:r w:rsidRPr="00296EA7">
        <w:rPr>
          <w:spacing w:val="-2"/>
          <w:sz w:val="24"/>
          <w:szCs w:val="24"/>
          <w:lang w:val="fi-FI"/>
        </w:rPr>
        <w:t>g</w:t>
      </w:r>
      <w:r w:rsidRPr="00296EA7">
        <w:rPr>
          <w:sz w:val="24"/>
          <w:szCs w:val="24"/>
          <w:lang w:val="fi-FI"/>
        </w:rPr>
        <w:t>k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n.</w:t>
      </w:r>
      <w:r w:rsidRPr="00296EA7">
        <w:rPr>
          <w:spacing w:val="4"/>
          <w:sz w:val="24"/>
          <w:szCs w:val="24"/>
          <w:lang w:val="fi-FI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jenis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6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 and D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>lop</w:t>
      </w:r>
      <w:r>
        <w:rPr>
          <w:i/>
          <w:spacing w:val="2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3"/>
          <w:sz w:val="24"/>
          <w:szCs w:val="24"/>
        </w:rPr>
        <w:t>t</w:t>
      </w:r>
      <w:r>
        <w:rPr>
          <w:i/>
          <w:sz w:val="24"/>
          <w:szCs w:val="24"/>
        </w:rPr>
        <w:t>)</w:t>
      </w:r>
      <w:r>
        <w:rPr>
          <w:i/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model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A</w:t>
      </w:r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E. </w:t>
      </w:r>
      <w:r w:rsidRPr="00296EA7">
        <w:rPr>
          <w:sz w:val="24"/>
          <w:szCs w:val="24"/>
          <w:lang w:val="fi-FI"/>
        </w:rPr>
        <w:t>P</w:t>
      </w:r>
      <w:r w:rsidRPr="00296EA7">
        <w:rPr>
          <w:spacing w:val="-1"/>
          <w:sz w:val="24"/>
          <w:szCs w:val="24"/>
          <w:lang w:val="fi-FI"/>
        </w:rPr>
        <w:t>e</w:t>
      </w:r>
      <w:r w:rsidRPr="00296EA7">
        <w:rPr>
          <w:sz w:val="24"/>
          <w:szCs w:val="24"/>
          <w:lang w:val="fi-FI"/>
        </w:rPr>
        <w:t>n</w:t>
      </w:r>
      <w:r w:rsidRPr="00296EA7">
        <w:rPr>
          <w:spacing w:val="-1"/>
          <w:sz w:val="24"/>
          <w:szCs w:val="24"/>
          <w:lang w:val="fi-FI"/>
        </w:rPr>
        <w:t>e</w:t>
      </w:r>
      <w:r w:rsidRPr="00296EA7">
        <w:rPr>
          <w:sz w:val="24"/>
          <w:szCs w:val="24"/>
          <w:lang w:val="fi-FI"/>
        </w:rPr>
        <w:t>l</w:t>
      </w:r>
      <w:r w:rsidRPr="00296EA7">
        <w:rPr>
          <w:spacing w:val="1"/>
          <w:sz w:val="24"/>
          <w:szCs w:val="24"/>
          <w:lang w:val="fi-FI"/>
        </w:rPr>
        <w:t>i</w:t>
      </w:r>
      <w:r w:rsidRPr="00296EA7">
        <w:rPr>
          <w:sz w:val="24"/>
          <w:szCs w:val="24"/>
          <w:lang w:val="fi-FI"/>
        </w:rPr>
        <w:t>t</w:t>
      </w:r>
      <w:r w:rsidRPr="00296EA7">
        <w:rPr>
          <w:spacing w:val="1"/>
          <w:sz w:val="24"/>
          <w:szCs w:val="24"/>
          <w:lang w:val="fi-FI"/>
        </w:rPr>
        <w:t>i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n</w:t>
      </w:r>
      <w:r w:rsidRPr="00296EA7">
        <w:rPr>
          <w:spacing w:val="-2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ini</w:t>
      </w:r>
      <w:r w:rsidRPr="00296EA7">
        <w:rPr>
          <w:spacing w:val="-2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me</w:t>
      </w:r>
      <w:r w:rsidRPr="00296EA7">
        <w:rPr>
          <w:spacing w:val="2"/>
          <w:sz w:val="24"/>
          <w:szCs w:val="24"/>
          <w:lang w:val="fi-FI"/>
        </w:rPr>
        <w:t>n</w:t>
      </w:r>
      <w:r w:rsidRPr="00296EA7">
        <w:rPr>
          <w:sz w:val="24"/>
          <w:szCs w:val="24"/>
          <w:lang w:val="fi-FI"/>
        </w:rPr>
        <w:t>g</w:t>
      </w:r>
      <w:r w:rsidRPr="00296EA7">
        <w:rPr>
          <w:spacing w:val="-2"/>
          <w:sz w:val="24"/>
          <w:szCs w:val="24"/>
          <w:lang w:val="fi-FI"/>
        </w:rPr>
        <w:t>g</w:t>
      </w:r>
      <w:r w:rsidRPr="00296EA7">
        <w:rPr>
          <w:sz w:val="24"/>
          <w:szCs w:val="24"/>
          <w:lang w:val="fi-FI"/>
        </w:rPr>
        <w:t>un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pacing w:val="2"/>
          <w:sz w:val="24"/>
          <w:szCs w:val="24"/>
          <w:lang w:val="fi-FI"/>
        </w:rPr>
        <w:t>k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n</w:t>
      </w:r>
      <w:r w:rsidRPr="00296EA7">
        <w:rPr>
          <w:spacing w:val="-2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l</w:t>
      </w:r>
      <w:r w:rsidRPr="00296EA7">
        <w:rPr>
          <w:spacing w:val="1"/>
          <w:sz w:val="24"/>
          <w:szCs w:val="24"/>
          <w:lang w:val="fi-FI"/>
        </w:rPr>
        <w:t>i</w:t>
      </w:r>
      <w:r w:rsidRPr="00296EA7">
        <w:rPr>
          <w:sz w:val="24"/>
          <w:szCs w:val="24"/>
          <w:lang w:val="fi-FI"/>
        </w:rPr>
        <w:t>ma</w:t>
      </w:r>
      <w:r w:rsidRPr="00296EA7">
        <w:rPr>
          <w:spacing w:val="-3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ta</w:t>
      </w:r>
      <w:r w:rsidRPr="00296EA7">
        <w:rPr>
          <w:spacing w:val="2"/>
          <w:sz w:val="24"/>
          <w:szCs w:val="24"/>
          <w:lang w:val="fi-FI"/>
        </w:rPr>
        <w:t>h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p.</w:t>
      </w:r>
      <w:r w:rsidRPr="00296EA7">
        <w:rPr>
          <w:spacing w:val="-2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(</w:t>
      </w:r>
      <w:r w:rsidRPr="00296EA7">
        <w:rPr>
          <w:spacing w:val="1"/>
          <w:sz w:val="24"/>
          <w:szCs w:val="24"/>
          <w:lang w:val="fi-FI"/>
        </w:rPr>
        <w:t>1</w:t>
      </w:r>
      <w:r w:rsidRPr="00296EA7">
        <w:rPr>
          <w:sz w:val="24"/>
          <w:szCs w:val="24"/>
          <w:lang w:val="fi-FI"/>
        </w:rPr>
        <w:t>)</w:t>
      </w:r>
      <w:r w:rsidRPr="00296EA7">
        <w:rPr>
          <w:spacing w:val="-3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ta</w:t>
      </w:r>
      <w:r w:rsidRPr="00296EA7">
        <w:rPr>
          <w:spacing w:val="2"/>
          <w:sz w:val="24"/>
          <w:szCs w:val="24"/>
          <w:lang w:val="fi-FI"/>
        </w:rPr>
        <w:t>h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p</w:t>
      </w:r>
      <w:r w:rsidRPr="00296EA7">
        <w:rPr>
          <w:spacing w:val="3"/>
          <w:sz w:val="24"/>
          <w:szCs w:val="24"/>
          <w:lang w:val="fi-FI"/>
        </w:rPr>
        <w:t xml:space="preserve"> </w:t>
      </w:r>
      <w:r w:rsidRPr="00296EA7">
        <w:rPr>
          <w:i/>
          <w:spacing w:val="2"/>
          <w:sz w:val="24"/>
          <w:szCs w:val="24"/>
          <w:lang w:val="fi-FI"/>
        </w:rPr>
        <w:t>a</w:t>
      </w:r>
      <w:r w:rsidRPr="00296EA7">
        <w:rPr>
          <w:i/>
          <w:sz w:val="24"/>
          <w:szCs w:val="24"/>
          <w:lang w:val="fi-FI"/>
        </w:rPr>
        <w:t xml:space="preserve">nalysis </w:t>
      </w:r>
      <w:r w:rsidRPr="00296EA7">
        <w:rPr>
          <w:spacing w:val="-5"/>
          <w:sz w:val="24"/>
          <w:szCs w:val="24"/>
          <w:lang w:val="fi-FI"/>
        </w:rPr>
        <w:t>y</w:t>
      </w:r>
      <w:r w:rsidRPr="00296EA7">
        <w:rPr>
          <w:spacing w:val="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i</w:t>
      </w:r>
      <w:r w:rsidRPr="00296EA7">
        <w:rPr>
          <w:spacing w:val="1"/>
          <w:sz w:val="24"/>
          <w:szCs w:val="24"/>
          <w:lang w:val="fi-FI"/>
        </w:rPr>
        <w:t>t</w:t>
      </w:r>
      <w:r w:rsidRPr="00296EA7">
        <w:rPr>
          <w:sz w:val="24"/>
          <w:szCs w:val="24"/>
          <w:lang w:val="fi-FI"/>
        </w:rPr>
        <w:t>u</w:t>
      </w:r>
      <w:r w:rsidRPr="00296EA7">
        <w:rPr>
          <w:spacing w:val="2"/>
          <w:sz w:val="24"/>
          <w:szCs w:val="24"/>
          <w:lang w:val="fi-FI"/>
        </w:rPr>
        <w:t xml:space="preserve"> 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n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l</w:t>
      </w:r>
      <w:r w:rsidRPr="00296EA7">
        <w:rPr>
          <w:spacing w:val="1"/>
          <w:sz w:val="24"/>
          <w:szCs w:val="24"/>
          <w:lang w:val="fi-FI"/>
        </w:rPr>
        <w:t>i</w:t>
      </w:r>
      <w:r w:rsidRPr="00296EA7">
        <w:rPr>
          <w:sz w:val="24"/>
          <w:szCs w:val="24"/>
          <w:lang w:val="fi-FI"/>
        </w:rPr>
        <w:t>sis</w:t>
      </w:r>
      <w:r w:rsidRPr="00296EA7">
        <w:rPr>
          <w:spacing w:val="1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kurikulum d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n</w:t>
      </w:r>
      <w:r w:rsidRPr="00296EA7">
        <w:rPr>
          <w:spacing w:val="2"/>
          <w:sz w:val="24"/>
          <w:szCs w:val="24"/>
          <w:lang w:val="fi-FI"/>
        </w:rPr>
        <w:t xml:space="preserve"> 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n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l</w:t>
      </w:r>
      <w:r w:rsidRPr="00296EA7">
        <w:rPr>
          <w:spacing w:val="1"/>
          <w:sz w:val="24"/>
          <w:szCs w:val="24"/>
          <w:lang w:val="fi-FI"/>
        </w:rPr>
        <w:t>i</w:t>
      </w:r>
      <w:r w:rsidRPr="00296EA7">
        <w:rPr>
          <w:sz w:val="24"/>
          <w:szCs w:val="24"/>
          <w:lang w:val="fi-FI"/>
        </w:rPr>
        <w:t>sis</w:t>
      </w:r>
      <w:r w:rsidRPr="00296EA7">
        <w:rPr>
          <w:spacing w:val="1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mat</w:t>
      </w:r>
      <w:r w:rsidRPr="00296EA7">
        <w:rPr>
          <w:spacing w:val="-1"/>
          <w:sz w:val="24"/>
          <w:szCs w:val="24"/>
          <w:lang w:val="fi-FI"/>
        </w:rPr>
        <w:t>e</w:t>
      </w:r>
      <w:r w:rsidRPr="00296EA7">
        <w:rPr>
          <w:sz w:val="24"/>
          <w:szCs w:val="24"/>
          <w:lang w:val="fi-FI"/>
        </w:rPr>
        <w:t>ri,</w:t>
      </w:r>
      <w:r w:rsidRPr="00296EA7">
        <w:rPr>
          <w:spacing w:val="2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(2)</w:t>
      </w:r>
      <w:r w:rsidRPr="00296EA7">
        <w:rPr>
          <w:spacing w:val="1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t</w:t>
      </w:r>
      <w:r w:rsidRPr="00296EA7">
        <w:rPr>
          <w:spacing w:val="4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h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 xml:space="preserve">p </w:t>
      </w:r>
      <w:r w:rsidRPr="00296EA7">
        <w:rPr>
          <w:i/>
          <w:spacing w:val="2"/>
          <w:sz w:val="24"/>
          <w:szCs w:val="24"/>
          <w:lang w:val="fi-FI"/>
        </w:rPr>
        <w:t>d</w:t>
      </w:r>
      <w:r w:rsidRPr="00296EA7">
        <w:rPr>
          <w:i/>
          <w:spacing w:val="-1"/>
          <w:sz w:val="24"/>
          <w:szCs w:val="24"/>
          <w:lang w:val="fi-FI"/>
        </w:rPr>
        <w:t>e</w:t>
      </w:r>
      <w:r w:rsidRPr="00296EA7">
        <w:rPr>
          <w:i/>
          <w:sz w:val="24"/>
          <w:szCs w:val="24"/>
          <w:lang w:val="fi-FI"/>
        </w:rPr>
        <w:t>sain</w:t>
      </w:r>
      <w:r w:rsidRPr="00296EA7">
        <w:rPr>
          <w:i/>
          <w:spacing w:val="7"/>
          <w:sz w:val="24"/>
          <w:szCs w:val="24"/>
          <w:lang w:val="fi-FI"/>
        </w:rPr>
        <w:t xml:space="preserve"> </w:t>
      </w:r>
      <w:r w:rsidRPr="00296EA7">
        <w:rPr>
          <w:spacing w:val="-5"/>
          <w:sz w:val="24"/>
          <w:szCs w:val="24"/>
          <w:lang w:val="fi-FI"/>
        </w:rPr>
        <w:t>y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i</w:t>
      </w:r>
      <w:r w:rsidRPr="00296EA7">
        <w:rPr>
          <w:spacing w:val="1"/>
          <w:sz w:val="24"/>
          <w:szCs w:val="24"/>
          <w:lang w:val="fi-FI"/>
        </w:rPr>
        <w:t>t</w:t>
      </w:r>
      <w:r w:rsidRPr="00296EA7">
        <w:rPr>
          <w:sz w:val="24"/>
          <w:szCs w:val="24"/>
          <w:lang w:val="fi-FI"/>
        </w:rPr>
        <w:t>u me</w:t>
      </w:r>
      <w:r w:rsidRPr="00296EA7">
        <w:rPr>
          <w:spacing w:val="2"/>
          <w:sz w:val="24"/>
          <w:szCs w:val="24"/>
          <w:lang w:val="fi-FI"/>
        </w:rPr>
        <w:t>l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kuk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n p</w:t>
      </w:r>
      <w:r w:rsidRPr="00296EA7">
        <w:rPr>
          <w:spacing w:val="-1"/>
          <w:sz w:val="24"/>
          <w:szCs w:val="24"/>
          <w:lang w:val="fi-FI"/>
        </w:rPr>
        <w:t>e</w:t>
      </w:r>
      <w:r w:rsidRPr="00296EA7">
        <w:rPr>
          <w:sz w:val="24"/>
          <w:szCs w:val="24"/>
          <w:lang w:val="fi-FI"/>
        </w:rPr>
        <w:t>r</w:t>
      </w:r>
      <w:r w:rsidRPr="00296EA7">
        <w:rPr>
          <w:spacing w:val="-2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n</w:t>
      </w:r>
      <w:r w:rsidRPr="00296EA7">
        <w:rPr>
          <w:spacing w:val="1"/>
          <w:sz w:val="24"/>
          <w:szCs w:val="24"/>
          <w:lang w:val="fi-FI"/>
        </w:rPr>
        <w:t>c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pacing w:val="2"/>
          <w:sz w:val="24"/>
          <w:szCs w:val="24"/>
          <w:lang w:val="fi-FI"/>
        </w:rPr>
        <w:t>n</w:t>
      </w:r>
      <w:r w:rsidRPr="00296EA7">
        <w:rPr>
          <w:spacing w:val="-2"/>
          <w:sz w:val="24"/>
          <w:szCs w:val="24"/>
          <w:lang w:val="fi-FI"/>
        </w:rPr>
        <w:t>g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n</w:t>
      </w:r>
      <w:r w:rsidRPr="00296EA7">
        <w:rPr>
          <w:spacing w:val="2"/>
          <w:sz w:val="24"/>
          <w:szCs w:val="24"/>
          <w:lang w:val="fi-FI"/>
        </w:rPr>
        <w:t xml:space="preserve"> p</w:t>
      </w:r>
      <w:r w:rsidRPr="00296EA7">
        <w:rPr>
          <w:sz w:val="24"/>
          <w:szCs w:val="24"/>
          <w:lang w:val="fi-FI"/>
        </w:rPr>
        <w:t>roduk</w:t>
      </w:r>
      <w:r w:rsidRPr="00296EA7">
        <w:rPr>
          <w:spacing w:val="6"/>
          <w:sz w:val="24"/>
          <w:szCs w:val="24"/>
          <w:lang w:val="fi-FI"/>
        </w:rPr>
        <w:t xml:space="preserve"> </w:t>
      </w:r>
      <w:r w:rsidRPr="00296EA7">
        <w:rPr>
          <w:spacing w:val="-5"/>
          <w:sz w:val="24"/>
          <w:szCs w:val="24"/>
          <w:lang w:val="fi-FI"/>
        </w:rPr>
        <w:t>y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pacing w:val="2"/>
          <w:sz w:val="24"/>
          <w:szCs w:val="24"/>
          <w:lang w:val="fi-FI"/>
        </w:rPr>
        <w:t>n</w:t>
      </w:r>
      <w:r w:rsidRPr="00296EA7">
        <w:rPr>
          <w:sz w:val="24"/>
          <w:szCs w:val="24"/>
          <w:lang w:val="fi-FI"/>
        </w:rPr>
        <w:t>g s</w:t>
      </w:r>
      <w:r w:rsidRPr="00296EA7">
        <w:rPr>
          <w:spacing w:val="-1"/>
          <w:sz w:val="24"/>
          <w:szCs w:val="24"/>
          <w:lang w:val="fi-FI"/>
        </w:rPr>
        <w:t>e</w:t>
      </w:r>
      <w:r w:rsidRPr="00296EA7">
        <w:rPr>
          <w:sz w:val="24"/>
          <w:szCs w:val="24"/>
          <w:lang w:val="fi-FI"/>
        </w:rPr>
        <w:t>s</w:t>
      </w:r>
      <w:r w:rsidRPr="00296EA7">
        <w:rPr>
          <w:spacing w:val="2"/>
          <w:sz w:val="24"/>
          <w:szCs w:val="24"/>
          <w:lang w:val="fi-FI"/>
        </w:rPr>
        <w:t>u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i</w:t>
      </w:r>
      <w:r w:rsidRPr="00296EA7">
        <w:rPr>
          <w:spacing w:val="3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d</w:t>
      </w:r>
      <w:r w:rsidRPr="00296EA7">
        <w:rPr>
          <w:spacing w:val="-1"/>
          <w:sz w:val="24"/>
          <w:szCs w:val="24"/>
          <w:lang w:val="fi-FI"/>
        </w:rPr>
        <w:t>e</w:t>
      </w:r>
      <w:r w:rsidRPr="00296EA7">
        <w:rPr>
          <w:spacing w:val="2"/>
          <w:sz w:val="24"/>
          <w:szCs w:val="24"/>
          <w:lang w:val="fi-FI"/>
        </w:rPr>
        <w:t>n</w:t>
      </w:r>
      <w:r w:rsidRPr="00296EA7">
        <w:rPr>
          <w:sz w:val="24"/>
          <w:szCs w:val="24"/>
          <w:lang w:val="fi-FI"/>
        </w:rPr>
        <w:t>g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n</w:t>
      </w:r>
      <w:r w:rsidRPr="00296EA7">
        <w:rPr>
          <w:spacing w:val="2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k</w:t>
      </w:r>
      <w:r w:rsidRPr="00296EA7">
        <w:rPr>
          <w:spacing w:val="-1"/>
          <w:sz w:val="24"/>
          <w:szCs w:val="24"/>
          <w:lang w:val="fi-FI"/>
        </w:rPr>
        <w:t>e</w:t>
      </w:r>
      <w:r w:rsidRPr="00296EA7">
        <w:rPr>
          <w:sz w:val="24"/>
          <w:szCs w:val="24"/>
          <w:lang w:val="fi-FI"/>
        </w:rPr>
        <w:t>but</w:t>
      </w:r>
      <w:r w:rsidRPr="00296EA7">
        <w:rPr>
          <w:spacing w:val="3"/>
          <w:sz w:val="24"/>
          <w:szCs w:val="24"/>
          <w:lang w:val="fi-FI"/>
        </w:rPr>
        <w:t>u</w:t>
      </w:r>
      <w:r w:rsidRPr="00296EA7">
        <w:rPr>
          <w:sz w:val="24"/>
          <w:szCs w:val="24"/>
          <w:lang w:val="fi-FI"/>
        </w:rPr>
        <w:t>h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n.</w:t>
      </w:r>
      <w:r w:rsidRPr="00296EA7">
        <w:rPr>
          <w:spacing w:val="2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(3)</w:t>
      </w:r>
      <w:r w:rsidRPr="00296EA7">
        <w:rPr>
          <w:spacing w:val="1"/>
          <w:sz w:val="24"/>
          <w:szCs w:val="24"/>
          <w:lang w:val="fi-FI"/>
        </w:rPr>
        <w:t xml:space="preserve"> </w:t>
      </w:r>
      <w:r w:rsidRPr="00296EA7">
        <w:rPr>
          <w:spacing w:val="3"/>
          <w:sz w:val="24"/>
          <w:szCs w:val="24"/>
          <w:lang w:val="fi-FI"/>
        </w:rPr>
        <w:t>t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h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p</w:t>
      </w:r>
      <w:r w:rsidRPr="00296EA7">
        <w:rPr>
          <w:spacing w:val="8"/>
          <w:sz w:val="24"/>
          <w:szCs w:val="24"/>
          <w:lang w:val="fi-FI"/>
        </w:rPr>
        <w:t xml:space="preserve"> </w:t>
      </w:r>
      <w:r w:rsidRPr="00296EA7">
        <w:rPr>
          <w:i/>
          <w:spacing w:val="2"/>
          <w:sz w:val="24"/>
          <w:szCs w:val="24"/>
          <w:lang w:val="fi-FI"/>
        </w:rPr>
        <w:t>d</w:t>
      </w:r>
      <w:r w:rsidRPr="00296EA7">
        <w:rPr>
          <w:i/>
          <w:spacing w:val="-1"/>
          <w:sz w:val="24"/>
          <w:szCs w:val="24"/>
          <w:lang w:val="fi-FI"/>
        </w:rPr>
        <w:t>eve</w:t>
      </w:r>
      <w:r w:rsidRPr="00296EA7">
        <w:rPr>
          <w:i/>
          <w:sz w:val="24"/>
          <w:szCs w:val="24"/>
          <w:lang w:val="fi-FI"/>
        </w:rPr>
        <w:t>lop</w:t>
      </w:r>
      <w:r w:rsidRPr="00296EA7">
        <w:rPr>
          <w:i/>
          <w:spacing w:val="2"/>
          <w:sz w:val="24"/>
          <w:szCs w:val="24"/>
          <w:lang w:val="fi-FI"/>
        </w:rPr>
        <w:t>m</w:t>
      </w:r>
      <w:r w:rsidRPr="00296EA7">
        <w:rPr>
          <w:i/>
          <w:spacing w:val="-1"/>
          <w:sz w:val="24"/>
          <w:szCs w:val="24"/>
          <w:lang w:val="fi-FI"/>
        </w:rPr>
        <w:t>e</w:t>
      </w:r>
      <w:r w:rsidRPr="00296EA7">
        <w:rPr>
          <w:i/>
          <w:sz w:val="24"/>
          <w:szCs w:val="24"/>
          <w:lang w:val="fi-FI"/>
        </w:rPr>
        <w:t>n</w:t>
      </w:r>
      <w:r w:rsidRPr="00296EA7">
        <w:rPr>
          <w:i/>
          <w:spacing w:val="1"/>
          <w:sz w:val="24"/>
          <w:szCs w:val="24"/>
          <w:lang w:val="fi-FI"/>
        </w:rPr>
        <w:t>t</w:t>
      </w:r>
      <w:r w:rsidRPr="00296EA7">
        <w:rPr>
          <w:i/>
          <w:sz w:val="24"/>
          <w:szCs w:val="24"/>
          <w:lang w:val="fi-FI"/>
        </w:rPr>
        <w:t>.</w:t>
      </w:r>
      <w:r w:rsidRPr="00296EA7">
        <w:rPr>
          <w:i/>
          <w:spacing w:val="2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(4) tah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p</w:t>
      </w:r>
      <w:r w:rsidRPr="00296EA7">
        <w:rPr>
          <w:spacing w:val="1"/>
          <w:sz w:val="24"/>
          <w:szCs w:val="24"/>
          <w:lang w:val="fi-FI"/>
        </w:rPr>
        <w:t xml:space="preserve"> </w:t>
      </w:r>
      <w:r w:rsidRPr="00296EA7">
        <w:rPr>
          <w:i/>
          <w:sz w:val="24"/>
          <w:szCs w:val="24"/>
          <w:lang w:val="fi-FI"/>
        </w:rPr>
        <w:t>imple</w:t>
      </w:r>
      <w:r w:rsidRPr="00296EA7">
        <w:rPr>
          <w:i/>
          <w:spacing w:val="1"/>
          <w:sz w:val="24"/>
          <w:szCs w:val="24"/>
          <w:lang w:val="fi-FI"/>
        </w:rPr>
        <w:t>m</w:t>
      </w:r>
      <w:r w:rsidRPr="00296EA7">
        <w:rPr>
          <w:i/>
          <w:spacing w:val="-1"/>
          <w:sz w:val="24"/>
          <w:szCs w:val="24"/>
          <w:lang w:val="fi-FI"/>
        </w:rPr>
        <w:t>e</w:t>
      </w:r>
      <w:r w:rsidRPr="00296EA7">
        <w:rPr>
          <w:i/>
          <w:sz w:val="24"/>
          <w:szCs w:val="24"/>
          <w:lang w:val="fi-FI"/>
        </w:rPr>
        <w:t>ntas</w:t>
      </w:r>
      <w:r w:rsidRPr="00296EA7">
        <w:rPr>
          <w:i/>
          <w:spacing w:val="2"/>
          <w:sz w:val="24"/>
          <w:szCs w:val="24"/>
          <w:lang w:val="fi-FI"/>
        </w:rPr>
        <w:t>i</w:t>
      </w:r>
      <w:r w:rsidRPr="00296EA7">
        <w:rPr>
          <w:i/>
          <w:sz w:val="24"/>
          <w:szCs w:val="24"/>
          <w:lang w:val="fi-FI"/>
        </w:rPr>
        <w:t>,</w:t>
      </w:r>
      <w:r w:rsidRPr="00296EA7">
        <w:rPr>
          <w:i/>
          <w:spacing w:val="1"/>
          <w:sz w:val="24"/>
          <w:szCs w:val="24"/>
          <w:lang w:val="fi-FI"/>
        </w:rPr>
        <w:t xml:space="preserve"> </w:t>
      </w:r>
      <w:r w:rsidRPr="00296EA7">
        <w:rPr>
          <w:i/>
          <w:sz w:val="24"/>
          <w:szCs w:val="24"/>
          <w:lang w:val="fi-FI"/>
        </w:rPr>
        <w:t>dan</w:t>
      </w:r>
      <w:r w:rsidRPr="00296EA7">
        <w:rPr>
          <w:i/>
          <w:spacing w:val="1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(5) tah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p</w:t>
      </w:r>
      <w:r w:rsidRPr="00296EA7">
        <w:rPr>
          <w:spacing w:val="4"/>
          <w:sz w:val="24"/>
          <w:szCs w:val="24"/>
          <w:lang w:val="fi-FI"/>
        </w:rPr>
        <w:t xml:space="preserve"> </w:t>
      </w:r>
      <w:r w:rsidRPr="00296EA7">
        <w:rPr>
          <w:i/>
          <w:spacing w:val="-1"/>
          <w:sz w:val="24"/>
          <w:szCs w:val="24"/>
          <w:lang w:val="fi-FI"/>
        </w:rPr>
        <w:t>ev</w:t>
      </w:r>
      <w:r w:rsidRPr="00296EA7">
        <w:rPr>
          <w:i/>
          <w:sz w:val="24"/>
          <w:szCs w:val="24"/>
          <w:lang w:val="fi-FI"/>
        </w:rPr>
        <w:t>aluas</w:t>
      </w:r>
      <w:r w:rsidRPr="00296EA7">
        <w:rPr>
          <w:i/>
          <w:spacing w:val="1"/>
          <w:sz w:val="24"/>
          <w:szCs w:val="24"/>
          <w:lang w:val="fi-FI"/>
        </w:rPr>
        <w:t>i</w:t>
      </w:r>
      <w:r w:rsidRPr="00296EA7">
        <w:rPr>
          <w:i/>
          <w:sz w:val="24"/>
          <w:szCs w:val="24"/>
          <w:lang w:val="fi-FI"/>
        </w:rPr>
        <w:t>.</w:t>
      </w:r>
      <w:r w:rsidRPr="00296EA7">
        <w:rPr>
          <w:i/>
          <w:spacing w:val="1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p</w:t>
      </w:r>
      <w:r w:rsidRPr="00296EA7">
        <w:rPr>
          <w:spacing w:val="1"/>
          <w:sz w:val="24"/>
          <w:szCs w:val="24"/>
          <w:lang w:val="fi-FI"/>
        </w:rPr>
        <w:t>e</w:t>
      </w:r>
      <w:r w:rsidRPr="00296EA7">
        <w:rPr>
          <w:sz w:val="24"/>
          <w:szCs w:val="24"/>
          <w:lang w:val="fi-FI"/>
        </w:rPr>
        <w:t>nul</w:t>
      </w:r>
      <w:r w:rsidRPr="00296EA7">
        <w:rPr>
          <w:spacing w:val="1"/>
          <w:sz w:val="24"/>
          <w:szCs w:val="24"/>
          <w:lang w:val="fi-FI"/>
        </w:rPr>
        <w:t>i</w:t>
      </w:r>
      <w:r w:rsidRPr="00296EA7">
        <w:rPr>
          <w:sz w:val="24"/>
          <w:szCs w:val="24"/>
          <w:lang w:val="fi-FI"/>
        </w:rPr>
        <w:t>s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n</w:t>
      </w:r>
      <w:r w:rsidRPr="00296EA7">
        <w:rPr>
          <w:spacing w:val="1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b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h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n</w:t>
      </w:r>
      <w:r w:rsidRPr="00296EA7">
        <w:rPr>
          <w:spacing w:val="1"/>
          <w:sz w:val="24"/>
          <w:szCs w:val="24"/>
          <w:lang w:val="fi-FI"/>
        </w:rPr>
        <w:t xml:space="preserve"> 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pacing w:val="3"/>
          <w:sz w:val="24"/>
          <w:szCs w:val="24"/>
          <w:lang w:val="fi-FI"/>
        </w:rPr>
        <w:t>j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r</w:t>
      </w:r>
      <w:r w:rsidRPr="00296EA7">
        <w:rPr>
          <w:spacing w:val="5"/>
          <w:sz w:val="24"/>
          <w:szCs w:val="24"/>
          <w:lang w:val="fi-FI"/>
        </w:rPr>
        <w:t xml:space="preserve"> </w:t>
      </w:r>
      <w:r w:rsidRPr="00296EA7">
        <w:rPr>
          <w:spacing w:val="-5"/>
          <w:sz w:val="24"/>
          <w:szCs w:val="24"/>
          <w:lang w:val="fi-FI"/>
        </w:rPr>
        <w:t>y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pacing w:val="2"/>
          <w:sz w:val="24"/>
          <w:szCs w:val="24"/>
          <w:lang w:val="fi-FI"/>
        </w:rPr>
        <w:t>n</w:t>
      </w:r>
      <w:r w:rsidRPr="00296EA7">
        <w:rPr>
          <w:sz w:val="24"/>
          <w:szCs w:val="24"/>
          <w:lang w:val="fi-FI"/>
        </w:rPr>
        <w:t>g</w:t>
      </w:r>
      <w:r w:rsidRPr="00296EA7">
        <w:rPr>
          <w:spacing w:val="1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s</w:t>
      </w:r>
      <w:r w:rsidRPr="00296EA7">
        <w:rPr>
          <w:spacing w:val="-1"/>
          <w:sz w:val="24"/>
          <w:szCs w:val="24"/>
          <w:lang w:val="fi-FI"/>
        </w:rPr>
        <w:t>e</w:t>
      </w:r>
      <w:r w:rsidRPr="00296EA7">
        <w:rPr>
          <w:sz w:val="24"/>
          <w:szCs w:val="24"/>
          <w:lang w:val="fi-FI"/>
        </w:rPr>
        <w:t>su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i d</w:t>
      </w:r>
      <w:r w:rsidRPr="00296EA7">
        <w:rPr>
          <w:spacing w:val="-1"/>
          <w:sz w:val="24"/>
          <w:szCs w:val="24"/>
          <w:lang w:val="fi-FI"/>
        </w:rPr>
        <w:t>e</w:t>
      </w:r>
      <w:r w:rsidRPr="00296EA7">
        <w:rPr>
          <w:sz w:val="24"/>
          <w:szCs w:val="24"/>
          <w:lang w:val="fi-FI"/>
        </w:rPr>
        <w:t>ng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n</w:t>
      </w:r>
      <w:r w:rsidRPr="00296EA7">
        <w:rPr>
          <w:spacing w:val="1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mat</w:t>
      </w:r>
      <w:r w:rsidRPr="00296EA7">
        <w:rPr>
          <w:spacing w:val="1"/>
          <w:sz w:val="24"/>
          <w:szCs w:val="24"/>
          <w:lang w:val="fi-FI"/>
        </w:rPr>
        <w:t>e</w:t>
      </w:r>
      <w:r w:rsidRPr="00296EA7">
        <w:rPr>
          <w:sz w:val="24"/>
          <w:szCs w:val="24"/>
          <w:lang w:val="fi-FI"/>
        </w:rPr>
        <w:t xml:space="preserve">ri. </w:t>
      </w:r>
      <w:r w:rsidRPr="00296EA7">
        <w:rPr>
          <w:spacing w:val="1"/>
          <w:sz w:val="24"/>
          <w:szCs w:val="24"/>
          <w:lang w:val="fi-FI"/>
        </w:rPr>
        <w:t>S</w:t>
      </w:r>
      <w:r w:rsidRPr="00296EA7">
        <w:rPr>
          <w:sz w:val="24"/>
          <w:szCs w:val="24"/>
          <w:lang w:val="fi-FI"/>
        </w:rPr>
        <w:t xml:space="preserve">ubjek </w:t>
      </w:r>
      <w:r w:rsidRPr="00296EA7">
        <w:rPr>
          <w:spacing w:val="2"/>
          <w:sz w:val="24"/>
          <w:szCs w:val="24"/>
          <w:lang w:val="fi-FI"/>
        </w:rPr>
        <w:t>d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lam</w:t>
      </w:r>
      <w:r w:rsidRPr="00296EA7">
        <w:rPr>
          <w:spacing w:val="1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p</w:t>
      </w:r>
      <w:r w:rsidRPr="00296EA7">
        <w:rPr>
          <w:spacing w:val="-1"/>
          <w:sz w:val="24"/>
          <w:szCs w:val="24"/>
          <w:lang w:val="fi-FI"/>
        </w:rPr>
        <w:t>e</w:t>
      </w:r>
      <w:r w:rsidRPr="00296EA7">
        <w:rPr>
          <w:sz w:val="24"/>
          <w:szCs w:val="24"/>
          <w:lang w:val="fi-FI"/>
        </w:rPr>
        <w:t>n</w:t>
      </w:r>
      <w:r w:rsidRPr="00296EA7">
        <w:rPr>
          <w:spacing w:val="-1"/>
          <w:sz w:val="24"/>
          <w:szCs w:val="24"/>
          <w:lang w:val="fi-FI"/>
        </w:rPr>
        <w:t>e</w:t>
      </w:r>
      <w:r w:rsidRPr="00296EA7">
        <w:rPr>
          <w:sz w:val="24"/>
          <w:szCs w:val="24"/>
          <w:lang w:val="fi-FI"/>
        </w:rPr>
        <w:t>l</w:t>
      </w:r>
      <w:r w:rsidRPr="00296EA7">
        <w:rPr>
          <w:spacing w:val="1"/>
          <w:sz w:val="24"/>
          <w:szCs w:val="24"/>
          <w:lang w:val="fi-FI"/>
        </w:rPr>
        <w:t>i</w:t>
      </w:r>
      <w:r w:rsidRPr="00296EA7">
        <w:rPr>
          <w:sz w:val="24"/>
          <w:szCs w:val="24"/>
          <w:lang w:val="fi-FI"/>
        </w:rPr>
        <w:t>t</w:t>
      </w:r>
      <w:r w:rsidRPr="00296EA7">
        <w:rPr>
          <w:spacing w:val="1"/>
          <w:sz w:val="24"/>
          <w:szCs w:val="24"/>
          <w:lang w:val="fi-FI"/>
        </w:rPr>
        <w:t>i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n</w:t>
      </w:r>
      <w:r w:rsidRPr="00296EA7">
        <w:rPr>
          <w:spacing w:val="1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ini</w:t>
      </w:r>
      <w:r w:rsidRPr="00296EA7">
        <w:rPr>
          <w:spacing w:val="1"/>
          <w:sz w:val="24"/>
          <w:szCs w:val="24"/>
          <w:lang w:val="fi-FI"/>
        </w:rPr>
        <w:t xml:space="preserve"> 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pacing w:val="2"/>
          <w:sz w:val="24"/>
          <w:szCs w:val="24"/>
          <w:lang w:val="fi-FI"/>
        </w:rPr>
        <w:t>d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l</w:t>
      </w:r>
      <w:r w:rsidRPr="00296EA7">
        <w:rPr>
          <w:spacing w:val="2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h</w:t>
      </w:r>
      <w:r w:rsidRPr="00296EA7">
        <w:rPr>
          <w:spacing w:val="1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v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l</w:t>
      </w:r>
      <w:r w:rsidRPr="00296EA7">
        <w:rPr>
          <w:spacing w:val="1"/>
          <w:sz w:val="24"/>
          <w:szCs w:val="24"/>
          <w:lang w:val="fi-FI"/>
        </w:rPr>
        <w:t>i</w:t>
      </w:r>
      <w:r w:rsidRPr="00296EA7">
        <w:rPr>
          <w:sz w:val="24"/>
          <w:szCs w:val="24"/>
          <w:lang w:val="fi-FI"/>
        </w:rPr>
        <w:t>d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 xml:space="preserve">tor 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hli</w:t>
      </w:r>
      <w:r w:rsidRPr="00296EA7">
        <w:rPr>
          <w:spacing w:val="1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b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pacing w:val="2"/>
          <w:sz w:val="24"/>
          <w:szCs w:val="24"/>
          <w:lang w:val="fi-FI"/>
        </w:rPr>
        <w:t>h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n</w:t>
      </w:r>
      <w:r w:rsidRPr="00296EA7">
        <w:rPr>
          <w:spacing w:val="1"/>
          <w:sz w:val="24"/>
          <w:szCs w:val="24"/>
          <w:lang w:val="fi-FI"/>
        </w:rPr>
        <w:t xml:space="preserve"> 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pacing w:val="3"/>
          <w:sz w:val="24"/>
          <w:szCs w:val="24"/>
          <w:lang w:val="fi-FI"/>
        </w:rPr>
        <w:t>j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r,</w:t>
      </w:r>
      <w:r w:rsidRPr="00296EA7">
        <w:rPr>
          <w:spacing w:val="9"/>
          <w:sz w:val="24"/>
          <w:szCs w:val="24"/>
          <w:lang w:val="fi-FI"/>
        </w:rPr>
        <w:t xml:space="preserve"> </w:t>
      </w:r>
      <w:r w:rsidRPr="00296EA7">
        <w:rPr>
          <w:spacing w:val="-2"/>
          <w:sz w:val="24"/>
          <w:szCs w:val="24"/>
          <w:lang w:val="fi-FI"/>
        </w:rPr>
        <w:t>g</w:t>
      </w:r>
      <w:r w:rsidRPr="00296EA7">
        <w:rPr>
          <w:sz w:val="24"/>
          <w:szCs w:val="24"/>
          <w:lang w:val="fi-FI"/>
        </w:rPr>
        <w:t>uru k</w:t>
      </w:r>
      <w:r w:rsidRPr="00296EA7">
        <w:rPr>
          <w:spacing w:val="-1"/>
          <w:sz w:val="24"/>
          <w:szCs w:val="24"/>
          <w:lang w:val="fi-FI"/>
        </w:rPr>
        <w:t>e</w:t>
      </w:r>
      <w:r w:rsidRPr="00296EA7">
        <w:rPr>
          <w:sz w:val="24"/>
          <w:szCs w:val="24"/>
          <w:lang w:val="fi-FI"/>
        </w:rPr>
        <w:t>las</w:t>
      </w:r>
      <w:r w:rsidRPr="00296EA7">
        <w:rPr>
          <w:spacing w:val="2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d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n</w:t>
      </w:r>
      <w:r w:rsidRPr="00296EA7">
        <w:rPr>
          <w:spacing w:val="4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si</w:t>
      </w:r>
      <w:r w:rsidRPr="00296EA7">
        <w:rPr>
          <w:spacing w:val="1"/>
          <w:sz w:val="24"/>
          <w:szCs w:val="24"/>
          <w:lang w:val="fi-FI"/>
        </w:rPr>
        <w:t>s</w:t>
      </w:r>
      <w:r w:rsidRPr="00296EA7">
        <w:rPr>
          <w:sz w:val="24"/>
          <w:szCs w:val="24"/>
          <w:lang w:val="fi-FI"/>
        </w:rPr>
        <w:t>w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.</w:t>
      </w:r>
      <w:r w:rsidRPr="00296EA7">
        <w:rPr>
          <w:spacing w:val="7"/>
          <w:sz w:val="24"/>
          <w:szCs w:val="24"/>
          <w:lang w:val="fi-FI"/>
        </w:rPr>
        <w:t xml:space="preserve"> </w:t>
      </w:r>
      <w:proofErr w:type="spellStart"/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nstr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men</w:t>
      </w:r>
      <w:proofErr w:type="spellEnd"/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proofErr w:type="spellStart"/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tuk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umpu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sion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knik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skript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tatif</w:t>
      </w:r>
      <w:proofErr w:type="spellEnd"/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proofErr w:type="spellStart"/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4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proofErr w:type="spellStart"/>
      <w:r>
        <w:rPr>
          <w:sz w:val="24"/>
          <w:szCs w:val="24"/>
        </w:rPr>
        <w:t>dipe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oleh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88%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ri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>/san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hli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II </w:t>
      </w:r>
      <w:proofErr w:type="spellStart"/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se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91% </w:t>
      </w:r>
      <w:proofErr w:type="spellStart"/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ori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proofErr w:type="spellStart"/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>/sa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”</w: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uru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proofErr w:type="spellStart"/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spellEnd"/>
      <w:r>
        <w:rPr>
          <w:spacing w:val="6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proofErr w:type="spellEnd"/>
      <w:r>
        <w:rPr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92%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uk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ri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is</w:t>
      </w:r>
      <w:proofErr w:type="spellEnd"/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proofErr w:type="spellEnd"/>
      <w:r>
        <w:rPr>
          <w:sz w:val="24"/>
          <w:szCs w:val="24"/>
        </w:rPr>
        <w:t>”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juga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proofErr w:type="spellStart"/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proofErr w:type="spellEnd"/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is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proofErr w:type="spellStart"/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ntase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91%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rmasuk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ri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“s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provinsi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proofErr w:type="spellEnd"/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lebih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g-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ga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proofErr w:type="spellEnd"/>
      <w:r>
        <w:rPr>
          <w:sz w:val="24"/>
          <w:szCs w:val="24"/>
        </w:rPr>
        <w:t>.</w:t>
      </w:r>
    </w:p>
    <w:p w14:paraId="430EDD3B" w14:textId="77777777" w:rsidR="00896D8A" w:rsidRDefault="00896D8A">
      <w:pPr>
        <w:spacing w:before="18" w:line="280" w:lineRule="exact"/>
        <w:rPr>
          <w:sz w:val="28"/>
          <w:szCs w:val="28"/>
        </w:rPr>
      </w:pPr>
    </w:p>
    <w:p w14:paraId="2C49EC90" w14:textId="77777777" w:rsidR="00896D8A" w:rsidRPr="00296EA7" w:rsidRDefault="00000000">
      <w:pPr>
        <w:ind w:left="548" w:right="86"/>
        <w:jc w:val="center"/>
        <w:rPr>
          <w:sz w:val="24"/>
          <w:szCs w:val="24"/>
          <w:lang w:val="fi-FI"/>
        </w:rPr>
      </w:pPr>
      <w:r w:rsidRPr="00296EA7">
        <w:rPr>
          <w:b/>
          <w:spacing w:val="-2"/>
          <w:sz w:val="24"/>
          <w:szCs w:val="24"/>
          <w:lang w:val="fi-FI"/>
        </w:rPr>
        <w:t>K</w:t>
      </w:r>
      <w:r w:rsidRPr="00296EA7">
        <w:rPr>
          <w:b/>
          <w:sz w:val="24"/>
          <w:szCs w:val="24"/>
          <w:lang w:val="fi-FI"/>
        </w:rPr>
        <w:t>ata</w:t>
      </w:r>
      <w:r w:rsidRPr="00296EA7">
        <w:rPr>
          <w:b/>
          <w:spacing w:val="4"/>
          <w:sz w:val="24"/>
          <w:szCs w:val="24"/>
          <w:lang w:val="fi-FI"/>
        </w:rPr>
        <w:t xml:space="preserve"> </w:t>
      </w:r>
      <w:r w:rsidRPr="00296EA7">
        <w:rPr>
          <w:b/>
          <w:spacing w:val="-2"/>
          <w:sz w:val="24"/>
          <w:szCs w:val="24"/>
          <w:lang w:val="fi-FI"/>
        </w:rPr>
        <w:t>K</w:t>
      </w:r>
      <w:r w:rsidRPr="00296EA7">
        <w:rPr>
          <w:b/>
          <w:spacing w:val="1"/>
          <w:sz w:val="24"/>
          <w:szCs w:val="24"/>
          <w:lang w:val="fi-FI"/>
        </w:rPr>
        <w:t>un</w:t>
      </w:r>
      <w:r w:rsidRPr="00296EA7">
        <w:rPr>
          <w:b/>
          <w:spacing w:val="-1"/>
          <w:sz w:val="24"/>
          <w:szCs w:val="24"/>
          <w:lang w:val="fi-FI"/>
        </w:rPr>
        <w:t>c</w:t>
      </w:r>
      <w:r w:rsidRPr="00296EA7">
        <w:rPr>
          <w:b/>
          <w:sz w:val="24"/>
          <w:szCs w:val="24"/>
          <w:lang w:val="fi-FI"/>
        </w:rPr>
        <w:t>i:</w:t>
      </w:r>
      <w:r w:rsidRPr="00296EA7">
        <w:rPr>
          <w:b/>
          <w:spacing w:val="6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B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h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n</w:t>
      </w:r>
      <w:r w:rsidRPr="00296EA7">
        <w:rPr>
          <w:spacing w:val="4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Aj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pacing w:val="1"/>
          <w:sz w:val="24"/>
          <w:szCs w:val="24"/>
          <w:lang w:val="fi-FI"/>
        </w:rPr>
        <w:t>r</w:t>
      </w:r>
      <w:r w:rsidRPr="00296EA7">
        <w:rPr>
          <w:sz w:val="24"/>
          <w:szCs w:val="24"/>
          <w:lang w:val="fi-FI"/>
        </w:rPr>
        <w:t>,</w:t>
      </w:r>
      <w:r w:rsidRPr="00296EA7">
        <w:rPr>
          <w:spacing w:val="2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B</w:t>
      </w:r>
      <w:r w:rsidRPr="00296EA7">
        <w:rPr>
          <w:spacing w:val="-1"/>
          <w:sz w:val="24"/>
          <w:szCs w:val="24"/>
          <w:lang w:val="fi-FI"/>
        </w:rPr>
        <w:t>e</w:t>
      </w:r>
      <w:r w:rsidRPr="00296EA7">
        <w:rPr>
          <w:sz w:val="24"/>
          <w:szCs w:val="24"/>
          <w:lang w:val="fi-FI"/>
        </w:rPr>
        <w:t>rb</w:t>
      </w:r>
      <w:r w:rsidRPr="00296EA7">
        <w:rPr>
          <w:spacing w:val="-2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sis</w:t>
      </w:r>
      <w:r w:rsidRPr="00296EA7">
        <w:rPr>
          <w:spacing w:val="5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K</w:t>
      </w:r>
      <w:r w:rsidRPr="00296EA7">
        <w:rPr>
          <w:spacing w:val="-1"/>
          <w:sz w:val="24"/>
          <w:szCs w:val="24"/>
          <w:lang w:val="fi-FI"/>
        </w:rPr>
        <w:t>e</w:t>
      </w:r>
      <w:r w:rsidRPr="00296EA7">
        <w:rPr>
          <w:spacing w:val="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ri</w:t>
      </w:r>
      <w:r w:rsidRPr="00296EA7">
        <w:rPr>
          <w:spacing w:val="-1"/>
          <w:sz w:val="24"/>
          <w:szCs w:val="24"/>
          <w:lang w:val="fi-FI"/>
        </w:rPr>
        <w:t>fa</w:t>
      </w:r>
      <w:r w:rsidRPr="00296EA7">
        <w:rPr>
          <w:sz w:val="24"/>
          <w:szCs w:val="24"/>
          <w:lang w:val="fi-FI"/>
        </w:rPr>
        <w:t>n</w:t>
      </w:r>
      <w:r w:rsidRPr="00296EA7">
        <w:rPr>
          <w:spacing w:val="7"/>
          <w:sz w:val="24"/>
          <w:szCs w:val="24"/>
          <w:lang w:val="fi-FI"/>
        </w:rPr>
        <w:t xml:space="preserve"> </w:t>
      </w:r>
      <w:r w:rsidRPr="00296EA7">
        <w:rPr>
          <w:spacing w:val="-3"/>
          <w:sz w:val="24"/>
          <w:szCs w:val="24"/>
          <w:lang w:val="fi-FI"/>
        </w:rPr>
        <w:t>L</w:t>
      </w:r>
      <w:r w:rsidRPr="00296EA7">
        <w:rPr>
          <w:sz w:val="24"/>
          <w:szCs w:val="24"/>
          <w:lang w:val="fi-FI"/>
        </w:rPr>
        <w:t>ok</w:t>
      </w:r>
      <w:r w:rsidRPr="00296EA7">
        <w:rPr>
          <w:spacing w:val="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l</w:t>
      </w:r>
      <w:r w:rsidRPr="00296EA7">
        <w:rPr>
          <w:spacing w:val="3"/>
          <w:sz w:val="24"/>
          <w:szCs w:val="24"/>
          <w:lang w:val="fi-FI"/>
        </w:rPr>
        <w:t xml:space="preserve"> </w:t>
      </w:r>
      <w:r w:rsidRPr="00296EA7">
        <w:rPr>
          <w:spacing w:val="1"/>
          <w:sz w:val="24"/>
          <w:szCs w:val="24"/>
          <w:lang w:val="fi-FI"/>
        </w:rPr>
        <w:t>P</w:t>
      </w:r>
      <w:r w:rsidRPr="00296EA7">
        <w:rPr>
          <w:sz w:val="24"/>
          <w:szCs w:val="24"/>
          <w:lang w:val="fi-FI"/>
        </w:rPr>
        <w:t>rovinsi</w:t>
      </w:r>
      <w:r w:rsidRPr="00296EA7">
        <w:rPr>
          <w:spacing w:val="3"/>
          <w:sz w:val="24"/>
          <w:szCs w:val="24"/>
          <w:lang w:val="fi-FI"/>
        </w:rPr>
        <w:t xml:space="preserve"> </w:t>
      </w:r>
      <w:r w:rsidRPr="00296EA7">
        <w:rPr>
          <w:spacing w:val="1"/>
          <w:sz w:val="24"/>
          <w:szCs w:val="24"/>
          <w:lang w:val="fi-FI"/>
        </w:rPr>
        <w:t>S</w:t>
      </w:r>
      <w:r w:rsidRPr="00296EA7">
        <w:rPr>
          <w:sz w:val="24"/>
          <w:szCs w:val="24"/>
          <w:lang w:val="fi-FI"/>
        </w:rPr>
        <w:t>umat</w:t>
      </w:r>
      <w:r w:rsidRPr="00296EA7">
        <w:rPr>
          <w:spacing w:val="-1"/>
          <w:sz w:val="24"/>
          <w:szCs w:val="24"/>
          <w:lang w:val="fi-FI"/>
        </w:rPr>
        <w:t>e</w:t>
      </w:r>
      <w:r w:rsidRPr="00296EA7">
        <w:rPr>
          <w:sz w:val="24"/>
          <w:szCs w:val="24"/>
          <w:lang w:val="fi-FI"/>
        </w:rPr>
        <w:t>ra</w:t>
      </w:r>
      <w:r w:rsidRPr="00296EA7">
        <w:rPr>
          <w:spacing w:val="3"/>
          <w:sz w:val="24"/>
          <w:szCs w:val="24"/>
          <w:lang w:val="fi-FI"/>
        </w:rPr>
        <w:t xml:space="preserve"> </w:t>
      </w:r>
      <w:r w:rsidRPr="00296EA7">
        <w:rPr>
          <w:sz w:val="24"/>
          <w:szCs w:val="24"/>
          <w:lang w:val="fi-FI"/>
        </w:rPr>
        <w:t>Ut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pacing w:val="1"/>
          <w:sz w:val="24"/>
          <w:szCs w:val="24"/>
          <w:lang w:val="fi-FI"/>
        </w:rPr>
        <w:t>r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,</w:t>
      </w:r>
      <w:r w:rsidRPr="00296EA7">
        <w:rPr>
          <w:spacing w:val="2"/>
          <w:sz w:val="24"/>
          <w:szCs w:val="24"/>
          <w:lang w:val="fi-FI"/>
        </w:rPr>
        <w:t xml:space="preserve"> </w:t>
      </w:r>
      <w:r w:rsidRPr="00296EA7">
        <w:rPr>
          <w:spacing w:val="1"/>
          <w:sz w:val="24"/>
          <w:szCs w:val="24"/>
          <w:lang w:val="fi-FI"/>
        </w:rPr>
        <w:t>P</w:t>
      </w:r>
      <w:r w:rsidRPr="00296EA7">
        <w:rPr>
          <w:spacing w:val="-1"/>
          <w:sz w:val="24"/>
          <w:szCs w:val="24"/>
          <w:lang w:val="fi-FI"/>
        </w:rPr>
        <w:t>a</w:t>
      </w:r>
      <w:r w:rsidRPr="00296EA7">
        <w:rPr>
          <w:sz w:val="24"/>
          <w:szCs w:val="24"/>
          <w:lang w:val="fi-FI"/>
        </w:rPr>
        <w:t>da</w:t>
      </w:r>
    </w:p>
    <w:p w14:paraId="2B0518C5" w14:textId="77777777" w:rsidR="00896D8A" w:rsidRDefault="00000000">
      <w:pPr>
        <w:spacing w:before="21"/>
        <w:ind w:left="2029"/>
        <w:rPr>
          <w:sz w:val="24"/>
          <w:szCs w:val="24"/>
        </w:rPr>
        <w:sectPr w:rsidR="00896D8A">
          <w:type w:val="continuous"/>
          <w:pgSz w:w="11920" w:h="16840"/>
          <w:pgMar w:top="1560" w:right="1580" w:bottom="280" w:left="1680" w:header="720" w:footer="720" w:gutter="0"/>
          <w:cols w:space="720"/>
        </w:sect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proofErr w:type="spellEnd"/>
      <w:r>
        <w:rPr>
          <w:sz w:val="24"/>
          <w:szCs w:val="24"/>
        </w:rPr>
        <w:t>.</w:t>
      </w:r>
    </w:p>
    <w:p w14:paraId="7D9409D7" w14:textId="580BF8AA" w:rsidR="00896D8A" w:rsidRDefault="00296EA7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6BCF709" wp14:editId="21910D44">
            <wp:simplePos x="0" y="0"/>
            <wp:positionH relativeFrom="column">
              <wp:posOffset>-266700</wp:posOffset>
            </wp:positionH>
            <wp:positionV relativeFrom="paragraph">
              <wp:posOffset>-228600</wp:posOffset>
            </wp:positionV>
            <wp:extent cx="6362700" cy="8990804"/>
            <wp:effectExtent l="0" t="0" r="0" b="1270"/>
            <wp:wrapNone/>
            <wp:docPr id="8865163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620" cy="899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A79DD" w14:textId="5FEE67AB" w:rsidR="00896D8A" w:rsidRDefault="00896D8A">
      <w:pPr>
        <w:spacing w:line="200" w:lineRule="exact"/>
      </w:pPr>
    </w:p>
    <w:p w14:paraId="5B03CD5F" w14:textId="77777777" w:rsidR="00296EA7" w:rsidRDefault="00296EA7">
      <w:pPr>
        <w:spacing w:line="200" w:lineRule="exact"/>
      </w:pPr>
    </w:p>
    <w:p w14:paraId="318735FD" w14:textId="77777777" w:rsidR="00296EA7" w:rsidRDefault="00296EA7">
      <w:pPr>
        <w:spacing w:line="200" w:lineRule="exact"/>
      </w:pPr>
    </w:p>
    <w:p w14:paraId="4329EA34" w14:textId="77777777" w:rsidR="00296EA7" w:rsidRDefault="00296EA7">
      <w:pPr>
        <w:spacing w:line="200" w:lineRule="exact"/>
      </w:pPr>
    </w:p>
    <w:p w14:paraId="431BC318" w14:textId="77777777" w:rsidR="00296EA7" w:rsidRDefault="00296EA7">
      <w:pPr>
        <w:spacing w:line="200" w:lineRule="exact"/>
      </w:pPr>
    </w:p>
    <w:p w14:paraId="0ACE2706" w14:textId="77777777" w:rsidR="00296EA7" w:rsidRDefault="00296EA7">
      <w:pPr>
        <w:spacing w:line="200" w:lineRule="exact"/>
      </w:pPr>
    </w:p>
    <w:p w14:paraId="3EB00D75" w14:textId="77777777" w:rsidR="00296EA7" w:rsidRDefault="00296EA7">
      <w:pPr>
        <w:spacing w:line="200" w:lineRule="exact"/>
      </w:pPr>
    </w:p>
    <w:sectPr w:rsidR="00296EA7">
      <w:pgSz w:w="11920" w:h="16840"/>
      <w:pgMar w:top="1560" w:right="15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67379A5"/>
    <w:multiLevelType w:val="multilevel"/>
    <w:tmpl w:val="029C8B7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10313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D8A"/>
    <w:rsid w:val="00296EA7"/>
    <w:rsid w:val="00500E17"/>
    <w:rsid w:val="0089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405F2"/>
  <w15:docId w15:val="{68676D70-7E6D-4206-8435-86D3E5332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1837</Characters>
  <Application>Microsoft Office Word</Application>
  <DocSecurity>0</DocSecurity>
  <Lines>15</Lines>
  <Paragraphs>4</Paragraphs>
  <ScaleCrop>false</ScaleCrop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Muhammad Kafi Surya</cp:lastModifiedBy>
  <cp:revision>2</cp:revision>
  <dcterms:created xsi:type="dcterms:W3CDTF">2024-10-14T13:58:00Z</dcterms:created>
  <dcterms:modified xsi:type="dcterms:W3CDTF">2024-10-14T13:58:00Z</dcterms:modified>
</cp:coreProperties>
</file>