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43CEF86" w14:textId="77777777" w:rsidR="00914C35" w:rsidRDefault="00914C35">
      <w:pPr>
        <w:spacing w:line="200" w:lineRule="exact"/>
      </w:pPr>
      <w:bookmarkStart w:id="0" w:name="_GoBack"/>
      <w:bookmarkEnd w:id="0"/>
    </w:p>
    <w:p w14:paraId="50BDA7AB" w14:textId="77777777" w:rsidR="00914C35" w:rsidRDefault="00914C35">
      <w:pPr>
        <w:spacing w:line="200" w:lineRule="exact"/>
      </w:pPr>
    </w:p>
    <w:p w14:paraId="16D6299C" w14:textId="77777777" w:rsidR="00914C35" w:rsidRDefault="00914C35">
      <w:pPr>
        <w:spacing w:before="1" w:line="260" w:lineRule="exact"/>
        <w:rPr>
          <w:sz w:val="26"/>
          <w:szCs w:val="26"/>
        </w:rPr>
      </w:pPr>
    </w:p>
    <w:p w14:paraId="3106FB06" w14:textId="77777777" w:rsidR="00914C35" w:rsidRDefault="007E2EC9">
      <w:pPr>
        <w:spacing w:before="29"/>
        <w:ind w:left="3939" w:right="3449"/>
        <w:jc w:val="center"/>
        <w:rPr>
          <w:sz w:val="24"/>
          <w:szCs w:val="24"/>
        </w:rPr>
      </w:pPr>
      <w:r>
        <w:rPr>
          <w:b/>
          <w:sz w:val="24"/>
          <w:szCs w:val="24"/>
        </w:rPr>
        <w:t>AB</w:t>
      </w:r>
      <w:r>
        <w:rPr>
          <w:b/>
          <w:spacing w:val="1"/>
          <w:sz w:val="24"/>
          <w:szCs w:val="24"/>
        </w:rPr>
        <w:t>S</w:t>
      </w:r>
      <w:r>
        <w:rPr>
          <w:b/>
          <w:sz w:val="24"/>
          <w:szCs w:val="24"/>
        </w:rPr>
        <w:t>TR</w:t>
      </w:r>
      <w:r>
        <w:rPr>
          <w:b/>
          <w:spacing w:val="1"/>
          <w:sz w:val="24"/>
          <w:szCs w:val="24"/>
        </w:rPr>
        <w:t>A</w:t>
      </w:r>
      <w:r>
        <w:rPr>
          <w:b/>
          <w:sz w:val="24"/>
          <w:szCs w:val="24"/>
        </w:rPr>
        <w:t>K</w:t>
      </w:r>
    </w:p>
    <w:p w14:paraId="73D8D53E" w14:textId="77777777" w:rsidR="00914C35" w:rsidRDefault="00914C35">
      <w:pPr>
        <w:spacing w:before="2" w:line="140" w:lineRule="exact"/>
        <w:rPr>
          <w:sz w:val="15"/>
          <w:szCs w:val="15"/>
        </w:rPr>
      </w:pPr>
    </w:p>
    <w:p w14:paraId="607990FA" w14:textId="77777777" w:rsidR="00914C35" w:rsidRDefault="00914C35">
      <w:pPr>
        <w:spacing w:line="200" w:lineRule="exact"/>
      </w:pPr>
    </w:p>
    <w:p w14:paraId="32BB9E90" w14:textId="77777777" w:rsidR="00914C35" w:rsidRDefault="00914C35">
      <w:pPr>
        <w:spacing w:line="200" w:lineRule="exact"/>
      </w:pPr>
    </w:p>
    <w:p w14:paraId="62BEC8B0" w14:textId="77777777" w:rsidR="00914C35" w:rsidRDefault="00914C35">
      <w:pPr>
        <w:spacing w:line="200" w:lineRule="exact"/>
      </w:pPr>
    </w:p>
    <w:p w14:paraId="4C25E1A0" w14:textId="77777777" w:rsidR="00914C35" w:rsidRDefault="00914C35">
      <w:pPr>
        <w:spacing w:line="200" w:lineRule="exact"/>
      </w:pPr>
    </w:p>
    <w:p w14:paraId="644DA139" w14:textId="77777777" w:rsidR="00914C35" w:rsidRDefault="007E2EC9">
      <w:pPr>
        <w:ind w:left="1935" w:right="1448"/>
        <w:jc w:val="center"/>
        <w:rPr>
          <w:sz w:val="24"/>
          <w:szCs w:val="24"/>
        </w:rPr>
      </w:pPr>
      <w:r>
        <w:rPr>
          <w:b/>
          <w:sz w:val="24"/>
          <w:szCs w:val="24"/>
        </w:rPr>
        <w:t>P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NGEM</w:t>
      </w:r>
      <w:r>
        <w:rPr>
          <w:b/>
          <w:spacing w:val="-1"/>
          <w:sz w:val="24"/>
          <w:szCs w:val="24"/>
        </w:rPr>
        <w:t>B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N</w:t>
      </w:r>
      <w:r>
        <w:rPr>
          <w:b/>
          <w:spacing w:val="-1"/>
          <w:sz w:val="24"/>
          <w:szCs w:val="24"/>
        </w:rPr>
        <w:t>G</w:t>
      </w:r>
      <w:r>
        <w:rPr>
          <w:b/>
          <w:sz w:val="24"/>
          <w:szCs w:val="24"/>
        </w:rPr>
        <w:t>AN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MEDIA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D</w:t>
      </w:r>
      <w:r>
        <w:rPr>
          <w:b/>
          <w:sz w:val="24"/>
          <w:szCs w:val="24"/>
        </w:rPr>
        <w:t>IORA</w:t>
      </w:r>
      <w:r>
        <w:rPr>
          <w:b/>
          <w:spacing w:val="-1"/>
          <w:sz w:val="24"/>
          <w:szCs w:val="24"/>
        </w:rPr>
        <w:t>M</w:t>
      </w:r>
      <w:r>
        <w:rPr>
          <w:b/>
          <w:sz w:val="24"/>
          <w:szCs w:val="24"/>
        </w:rPr>
        <w:t xml:space="preserve">A </w:t>
      </w:r>
      <w:r>
        <w:rPr>
          <w:b/>
          <w:spacing w:val="1"/>
          <w:sz w:val="24"/>
          <w:szCs w:val="24"/>
        </w:rPr>
        <w:t>U</w:t>
      </w:r>
      <w:r>
        <w:rPr>
          <w:b/>
          <w:sz w:val="24"/>
          <w:szCs w:val="24"/>
        </w:rPr>
        <w:t>NT</w:t>
      </w:r>
      <w:r>
        <w:rPr>
          <w:b/>
          <w:spacing w:val="1"/>
          <w:sz w:val="24"/>
          <w:szCs w:val="24"/>
        </w:rPr>
        <w:t>U</w:t>
      </w:r>
      <w:r>
        <w:rPr>
          <w:b/>
          <w:sz w:val="24"/>
          <w:szCs w:val="24"/>
        </w:rPr>
        <w:t>K</w:t>
      </w:r>
    </w:p>
    <w:p w14:paraId="112EE957" w14:textId="77777777" w:rsidR="00914C35" w:rsidRDefault="00914C35">
      <w:pPr>
        <w:spacing w:before="8" w:line="120" w:lineRule="exact"/>
        <w:rPr>
          <w:sz w:val="13"/>
          <w:szCs w:val="13"/>
        </w:rPr>
      </w:pPr>
    </w:p>
    <w:p w14:paraId="4FBA7C15" w14:textId="77777777" w:rsidR="00914C35" w:rsidRDefault="00914C35">
      <w:pPr>
        <w:spacing w:line="200" w:lineRule="exact"/>
      </w:pPr>
    </w:p>
    <w:p w14:paraId="4037046D" w14:textId="77777777" w:rsidR="00914C35" w:rsidRDefault="007E2EC9">
      <w:pPr>
        <w:spacing w:line="534" w:lineRule="auto"/>
        <w:ind w:left="1070" w:right="583"/>
        <w:jc w:val="center"/>
        <w:rPr>
          <w:sz w:val="24"/>
          <w:szCs w:val="24"/>
        </w:rPr>
      </w:pP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AK U</w:t>
      </w:r>
      <w:r>
        <w:rPr>
          <w:b/>
          <w:spacing w:val="-1"/>
          <w:sz w:val="24"/>
          <w:szCs w:val="24"/>
        </w:rPr>
        <w:t>S</w:t>
      </w:r>
      <w:r>
        <w:rPr>
          <w:b/>
          <w:sz w:val="24"/>
          <w:szCs w:val="24"/>
        </w:rPr>
        <w:t>IA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D</w:t>
      </w:r>
      <w:r>
        <w:rPr>
          <w:b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I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z w:val="24"/>
          <w:szCs w:val="24"/>
        </w:rPr>
        <w:t>DI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TK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z w:val="24"/>
          <w:szCs w:val="24"/>
        </w:rPr>
        <w:t>BI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A KA</w:t>
      </w:r>
      <w:r>
        <w:rPr>
          <w:b/>
          <w:spacing w:val="-1"/>
          <w:sz w:val="24"/>
          <w:szCs w:val="24"/>
        </w:rPr>
        <w:t>SI</w:t>
      </w:r>
      <w:r>
        <w:rPr>
          <w:b/>
          <w:sz w:val="24"/>
          <w:szCs w:val="24"/>
        </w:rPr>
        <w:t>H</w:t>
      </w:r>
      <w:r>
        <w:rPr>
          <w:b/>
          <w:spacing w:val="-1"/>
          <w:sz w:val="24"/>
          <w:szCs w:val="24"/>
        </w:rPr>
        <w:t xml:space="preserve"> K</w:t>
      </w:r>
      <w:r>
        <w:rPr>
          <w:b/>
          <w:sz w:val="24"/>
          <w:szCs w:val="24"/>
        </w:rPr>
        <w:t>EC</w:t>
      </w:r>
      <w:r>
        <w:rPr>
          <w:b/>
          <w:spacing w:val="1"/>
          <w:sz w:val="24"/>
          <w:szCs w:val="24"/>
        </w:rPr>
        <w:t>A</w:t>
      </w:r>
      <w:r>
        <w:rPr>
          <w:b/>
          <w:sz w:val="24"/>
          <w:szCs w:val="24"/>
        </w:rPr>
        <w:t>MATAN</w:t>
      </w:r>
      <w:r>
        <w:rPr>
          <w:b/>
          <w:spacing w:val="-1"/>
          <w:sz w:val="24"/>
          <w:szCs w:val="24"/>
        </w:rPr>
        <w:t xml:space="preserve"> G</w:t>
      </w:r>
      <w:r>
        <w:rPr>
          <w:b/>
          <w:sz w:val="24"/>
          <w:szCs w:val="24"/>
        </w:rPr>
        <w:t>AL</w:t>
      </w:r>
      <w:r>
        <w:rPr>
          <w:b/>
          <w:spacing w:val="1"/>
          <w:sz w:val="24"/>
          <w:szCs w:val="24"/>
        </w:rPr>
        <w:t>A</w:t>
      </w:r>
      <w:r>
        <w:rPr>
          <w:b/>
          <w:sz w:val="24"/>
          <w:szCs w:val="24"/>
        </w:rPr>
        <w:t>NG SH</w:t>
      </w:r>
      <w:r>
        <w:rPr>
          <w:b/>
          <w:spacing w:val="-1"/>
          <w:sz w:val="24"/>
          <w:szCs w:val="24"/>
        </w:rPr>
        <w:t>O</w:t>
      </w:r>
      <w:r>
        <w:rPr>
          <w:b/>
          <w:sz w:val="24"/>
          <w:szCs w:val="24"/>
        </w:rPr>
        <w:t xml:space="preserve">LA 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>N</w:t>
      </w:r>
      <w:r>
        <w:rPr>
          <w:b/>
          <w:spacing w:val="-1"/>
          <w:sz w:val="24"/>
          <w:szCs w:val="24"/>
        </w:rPr>
        <w:t>G</w:t>
      </w:r>
      <w:r>
        <w:rPr>
          <w:b/>
          <w:sz w:val="24"/>
          <w:szCs w:val="24"/>
        </w:rPr>
        <w:t>S</w:t>
      </w:r>
      <w:r>
        <w:rPr>
          <w:b/>
          <w:spacing w:val="1"/>
          <w:sz w:val="24"/>
          <w:szCs w:val="24"/>
        </w:rPr>
        <w:t>I</w:t>
      </w:r>
      <w:r>
        <w:rPr>
          <w:b/>
          <w:sz w:val="24"/>
          <w:szCs w:val="24"/>
        </w:rPr>
        <w:t>H</w:t>
      </w:r>
    </w:p>
    <w:p w14:paraId="19B1986D" w14:textId="77777777" w:rsidR="00914C35" w:rsidRDefault="007E2EC9">
      <w:pPr>
        <w:spacing w:before="12"/>
        <w:ind w:left="588" w:right="60"/>
        <w:jc w:val="both"/>
        <w:rPr>
          <w:sz w:val="24"/>
          <w:szCs w:val="24"/>
        </w:rPr>
      </w:pPr>
      <w:r w:rsidRPr="00402EE1">
        <w:rPr>
          <w:sz w:val="24"/>
          <w:szCs w:val="24"/>
          <w:lang w:val="fi-FI"/>
        </w:rPr>
        <w:t>Pene</w:t>
      </w:r>
      <w:r w:rsidRPr="00402EE1">
        <w:rPr>
          <w:spacing w:val="-1"/>
          <w:sz w:val="24"/>
          <w:szCs w:val="24"/>
          <w:lang w:val="fi-FI"/>
        </w:rPr>
        <w:t>l</w:t>
      </w:r>
      <w:r w:rsidRPr="00402EE1">
        <w:rPr>
          <w:sz w:val="24"/>
          <w:szCs w:val="24"/>
          <w:lang w:val="fi-FI"/>
        </w:rPr>
        <w:t xml:space="preserve">itian </w:t>
      </w:r>
      <w:r w:rsidRPr="00402EE1">
        <w:rPr>
          <w:spacing w:val="2"/>
          <w:sz w:val="24"/>
          <w:szCs w:val="24"/>
          <w:lang w:val="fi-FI"/>
        </w:rPr>
        <w:t>p</w:t>
      </w:r>
      <w:r w:rsidRPr="00402EE1">
        <w:rPr>
          <w:sz w:val="24"/>
          <w:szCs w:val="24"/>
          <w:lang w:val="fi-FI"/>
        </w:rPr>
        <w:t>eng</w:t>
      </w:r>
      <w:r w:rsidRPr="00402EE1">
        <w:rPr>
          <w:spacing w:val="-1"/>
          <w:sz w:val="24"/>
          <w:szCs w:val="24"/>
          <w:lang w:val="fi-FI"/>
        </w:rPr>
        <w:t>em</w:t>
      </w:r>
      <w:r w:rsidRPr="00402EE1">
        <w:rPr>
          <w:spacing w:val="2"/>
          <w:sz w:val="24"/>
          <w:szCs w:val="24"/>
          <w:lang w:val="fi-FI"/>
        </w:rPr>
        <w:t>b</w:t>
      </w:r>
      <w:r w:rsidRPr="00402EE1">
        <w:rPr>
          <w:sz w:val="24"/>
          <w:szCs w:val="24"/>
          <w:lang w:val="fi-FI"/>
        </w:rPr>
        <w:t>ang</w:t>
      </w:r>
      <w:r w:rsidRPr="00402EE1">
        <w:rPr>
          <w:spacing w:val="-1"/>
          <w:sz w:val="24"/>
          <w:szCs w:val="24"/>
          <w:lang w:val="fi-FI"/>
        </w:rPr>
        <w:t>a</w:t>
      </w:r>
      <w:r w:rsidRPr="00402EE1">
        <w:rPr>
          <w:sz w:val="24"/>
          <w:szCs w:val="24"/>
          <w:lang w:val="fi-FI"/>
        </w:rPr>
        <w:t>n</w:t>
      </w:r>
      <w:r w:rsidRPr="00402EE1">
        <w:rPr>
          <w:spacing w:val="1"/>
          <w:sz w:val="24"/>
          <w:szCs w:val="24"/>
          <w:lang w:val="fi-FI"/>
        </w:rPr>
        <w:t xml:space="preserve"> </w:t>
      </w:r>
      <w:r w:rsidRPr="00402EE1">
        <w:rPr>
          <w:sz w:val="24"/>
          <w:szCs w:val="24"/>
          <w:lang w:val="fi-FI"/>
        </w:rPr>
        <w:t>i</w:t>
      </w:r>
      <w:r w:rsidRPr="00402EE1">
        <w:rPr>
          <w:spacing w:val="1"/>
          <w:sz w:val="24"/>
          <w:szCs w:val="24"/>
          <w:lang w:val="fi-FI"/>
        </w:rPr>
        <w:t>n</w:t>
      </w:r>
      <w:r w:rsidRPr="00402EE1">
        <w:rPr>
          <w:sz w:val="24"/>
          <w:szCs w:val="24"/>
          <w:lang w:val="fi-FI"/>
        </w:rPr>
        <w:t>i be</w:t>
      </w:r>
      <w:r w:rsidRPr="00402EE1">
        <w:rPr>
          <w:spacing w:val="1"/>
          <w:sz w:val="24"/>
          <w:szCs w:val="24"/>
          <w:lang w:val="fi-FI"/>
        </w:rPr>
        <w:t>r</w:t>
      </w:r>
      <w:r w:rsidRPr="00402EE1">
        <w:rPr>
          <w:sz w:val="24"/>
          <w:szCs w:val="24"/>
          <w:lang w:val="fi-FI"/>
        </w:rPr>
        <w:t>t</w:t>
      </w:r>
      <w:r w:rsidRPr="00402EE1">
        <w:rPr>
          <w:spacing w:val="-1"/>
          <w:sz w:val="24"/>
          <w:szCs w:val="24"/>
          <w:lang w:val="fi-FI"/>
        </w:rPr>
        <w:t>u</w:t>
      </w:r>
      <w:r w:rsidRPr="00402EE1">
        <w:rPr>
          <w:sz w:val="24"/>
          <w:szCs w:val="24"/>
          <w:lang w:val="fi-FI"/>
        </w:rPr>
        <w:t>j</w:t>
      </w:r>
      <w:r w:rsidRPr="00402EE1">
        <w:rPr>
          <w:spacing w:val="-1"/>
          <w:sz w:val="24"/>
          <w:szCs w:val="24"/>
          <w:lang w:val="fi-FI"/>
        </w:rPr>
        <w:t>u</w:t>
      </w:r>
      <w:r w:rsidRPr="00402EE1">
        <w:rPr>
          <w:spacing w:val="1"/>
          <w:sz w:val="24"/>
          <w:szCs w:val="24"/>
          <w:lang w:val="fi-FI"/>
        </w:rPr>
        <w:t>a</w:t>
      </w:r>
      <w:r w:rsidRPr="00402EE1">
        <w:rPr>
          <w:sz w:val="24"/>
          <w:szCs w:val="24"/>
          <w:lang w:val="fi-FI"/>
        </w:rPr>
        <w:t>n</w:t>
      </w:r>
      <w:r w:rsidRPr="00402EE1">
        <w:rPr>
          <w:spacing w:val="1"/>
          <w:sz w:val="24"/>
          <w:szCs w:val="24"/>
          <w:lang w:val="fi-FI"/>
        </w:rPr>
        <w:t xml:space="preserve"> </w:t>
      </w:r>
      <w:r w:rsidRPr="00402EE1">
        <w:rPr>
          <w:sz w:val="24"/>
          <w:szCs w:val="24"/>
          <w:lang w:val="fi-FI"/>
        </w:rPr>
        <w:t>un</w:t>
      </w:r>
      <w:r w:rsidRPr="00402EE1">
        <w:rPr>
          <w:spacing w:val="-1"/>
          <w:sz w:val="24"/>
          <w:szCs w:val="24"/>
          <w:lang w:val="fi-FI"/>
        </w:rPr>
        <w:t>t</w:t>
      </w:r>
      <w:r w:rsidRPr="00402EE1">
        <w:rPr>
          <w:sz w:val="24"/>
          <w:szCs w:val="24"/>
          <w:lang w:val="fi-FI"/>
        </w:rPr>
        <w:t>uk</w:t>
      </w:r>
      <w:r w:rsidRPr="00402EE1">
        <w:rPr>
          <w:spacing w:val="1"/>
          <w:sz w:val="24"/>
          <w:szCs w:val="24"/>
          <w:lang w:val="fi-FI"/>
        </w:rPr>
        <w:t xml:space="preserve"> m</w:t>
      </w:r>
      <w:r w:rsidRPr="00402EE1">
        <w:rPr>
          <w:sz w:val="24"/>
          <w:szCs w:val="24"/>
          <w:lang w:val="fi-FI"/>
        </w:rPr>
        <w:t>eng</w:t>
      </w:r>
      <w:r w:rsidRPr="00402EE1">
        <w:rPr>
          <w:spacing w:val="-1"/>
          <w:sz w:val="24"/>
          <w:szCs w:val="24"/>
          <w:lang w:val="fi-FI"/>
        </w:rPr>
        <w:t>e</w:t>
      </w:r>
      <w:r w:rsidRPr="00402EE1">
        <w:rPr>
          <w:spacing w:val="1"/>
          <w:sz w:val="24"/>
          <w:szCs w:val="24"/>
          <w:lang w:val="fi-FI"/>
        </w:rPr>
        <w:t>t</w:t>
      </w:r>
      <w:r w:rsidRPr="00402EE1">
        <w:rPr>
          <w:sz w:val="24"/>
          <w:szCs w:val="24"/>
          <w:lang w:val="fi-FI"/>
        </w:rPr>
        <w:t>ah</w:t>
      </w:r>
      <w:r w:rsidRPr="00402EE1">
        <w:rPr>
          <w:spacing w:val="1"/>
          <w:sz w:val="24"/>
          <w:szCs w:val="24"/>
          <w:lang w:val="fi-FI"/>
        </w:rPr>
        <w:t>u</w:t>
      </w:r>
      <w:r w:rsidRPr="00402EE1">
        <w:rPr>
          <w:sz w:val="24"/>
          <w:szCs w:val="24"/>
          <w:lang w:val="fi-FI"/>
        </w:rPr>
        <w:t>i kelay</w:t>
      </w:r>
      <w:r w:rsidRPr="00402EE1">
        <w:rPr>
          <w:spacing w:val="-1"/>
          <w:sz w:val="24"/>
          <w:szCs w:val="24"/>
          <w:lang w:val="fi-FI"/>
        </w:rPr>
        <w:t>a</w:t>
      </w:r>
      <w:r w:rsidRPr="00402EE1">
        <w:rPr>
          <w:sz w:val="24"/>
          <w:szCs w:val="24"/>
          <w:lang w:val="fi-FI"/>
        </w:rPr>
        <w:t>kan</w:t>
      </w:r>
      <w:r w:rsidRPr="00402EE1">
        <w:rPr>
          <w:spacing w:val="2"/>
          <w:sz w:val="24"/>
          <w:szCs w:val="24"/>
          <w:lang w:val="fi-FI"/>
        </w:rPr>
        <w:t xml:space="preserve"> </w:t>
      </w:r>
      <w:r w:rsidRPr="00402EE1">
        <w:rPr>
          <w:spacing w:val="-1"/>
          <w:sz w:val="24"/>
          <w:szCs w:val="24"/>
          <w:lang w:val="fi-FI"/>
        </w:rPr>
        <w:t>m</w:t>
      </w:r>
      <w:r w:rsidRPr="00402EE1">
        <w:rPr>
          <w:sz w:val="24"/>
          <w:szCs w:val="24"/>
          <w:lang w:val="fi-FI"/>
        </w:rPr>
        <w:t>edia pe</w:t>
      </w:r>
      <w:r w:rsidRPr="00402EE1">
        <w:rPr>
          <w:spacing w:val="-1"/>
          <w:sz w:val="24"/>
          <w:szCs w:val="24"/>
          <w:lang w:val="fi-FI"/>
        </w:rPr>
        <w:t>m</w:t>
      </w:r>
      <w:r w:rsidRPr="00402EE1">
        <w:rPr>
          <w:sz w:val="24"/>
          <w:szCs w:val="24"/>
          <w:lang w:val="fi-FI"/>
        </w:rPr>
        <w:t>be</w:t>
      </w:r>
      <w:r w:rsidRPr="00402EE1">
        <w:rPr>
          <w:spacing w:val="-1"/>
          <w:sz w:val="24"/>
          <w:szCs w:val="24"/>
          <w:lang w:val="fi-FI"/>
        </w:rPr>
        <w:t>l</w:t>
      </w:r>
      <w:r w:rsidRPr="00402EE1">
        <w:rPr>
          <w:spacing w:val="1"/>
          <w:sz w:val="24"/>
          <w:szCs w:val="24"/>
          <w:lang w:val="fi-FI"/>
        </w:rPr>
        <w:t>a</w:t>
      </w:r>
      <w:r w:rsidRPr="00402EE1">
        <w:rPr>
          <w:sz w:val="24"/>
          <w:szCs w:val="24"/>
          <w:lang w:val="fi-FI"/>
        </w:rPr>
        <w:t>j</w:t>
      </w:r>
      <w:r w:rsidRPr="00402EE1">
        <w:rPr>
          <w:spacing w:val="-1"/>
          <w:sz w:val="24"/>
          <w:szCs w:val="24"/>
          <w:lang w:val="fi-FI"/>
        </w:rPr>
        <w:t>a</w:t>
      </w:r>
      <w:r w:rsidRPr="00402EE1">
        <w:rPr>
          <w:sz w:val="24"/>
          <w:szCs w:val="24"/>
          <w:lang w:val="fi-FI"/>
        </w:rPr>
        <w:t>ran</w:t>
      </w:r>
      <w:r w:rsidRPr="00402EE1">
        <w:rPr>
          <w:spacing w:val="2"/>
          <w:sz w:val="24"/>
          <w:szCs w:val="24"/>
          <w:lang w:val="fi-FI"/>
        </w:rPr>
        <w:t xml:space="preserve"> </w:t>
      </w:r>
      <w:r w:rsidRPr="00402EE1">
        <w:rPr>
          <w:sz w:val="24"/>
          <w:szCs w:val="24"/>
          <w:lang w:val="fi-FI"/>
        </w:rPr>
        <w:t>yaitu</w:t>
      </w:r>
      <w:r w:rsidRPr="00402EE1">
        <w:rPr>
          <w:spacing w:val="2"/>
          <w:sz w:val="24"/>
          <w:szCs w:val="24"/>
          <w:lang w:val="fi-FI"/>
        </w:rPr>
        <w:t xml:space="preserve"> </w:t>
      </w:r>
      <w:r w:rsidRPr="00402EE1">
        <w:rPr>
          <w:spacing w:val="-1"/>
          <w:sz w:val="24"/>
          <w:szCs w:val="24"/>
          <w:lang w:val="fi-FI"/>
        </w:rPr>
        <w:t>m</w:t>
      </w:r>
      <w:r w:rsidRPr="00402EE1">
        <w:rPr>
          <w:sz w:val="24"/>
          <w:szCs w:val="24"/>
          <w:lang w:val="fi-FI"/>
        </w:rPr>
        <w:t>ed</w:t>
      </w:r>
      <w:r w:rsidRPr="00402EE1">
        <w:rPr>
          <w:spacing w:val="-1"/>
          <w:sz w:val="24"/>
          <w:szCs w:val="24"/>
          <w:lang w:val="fi-FI"/>
        </w:rPr>
        <w:t>i</w:t>
      </w:r>
      <w:r w:rsidRPr="00402EE1">
        <w:rPr>
          <w:sz w:val="24"/>
          <w:szCs w:val="24"/>
          <w:lang w:val="fi-FI"/>
        </w:rPr>
        <w:t>a</w:t>
      </w:r>
      <w:r w:rsidRPr="00402EE1">
        <w:rPr>
          <w:spacing w:val="2"/>
          <w:sz w:val="24"/>
          <w:szCs w:val="24"/>
          <w:lang w:val="fi-FI"/>
        </w:rPr>
        <w:t xml:space="preserve"> </w:t>
      </w:r>
      <w:r w:rsidRPr="00402EE1">
        <w:rPr>
          <w:sz w:val="24"/>
          <w:szCs w:val="24"/>
          <w:lang w:val="fi-FI"/>
        </w:rPr>
        <w:t>Diora</w:t>
      </w:r>
      <w:r w:rsidRPr="00402EE1">
        <w:rPr>
          <w:spacing w:val="-1"/>
          <w:sz w:val="24"/>
          <w:szCs w:val="24"/>
          <w:lang w:val="fi-FI"/>
        </w:rPr>
        <w:t>m</w:t>
      </w:r>
      <w:r w:rsidRPr="00402EE1">
        <w:rPr>
          <w:sz w:val="24"/>
          <w:szCs w:val="24"/>
          <w:lang w:val="fi-FI"/>
        </w:rPr>
        <w:t>a</w:t>
      </w:r>
      <w:r w:rsidRPr="00402EE1">
        <w:rPr>
          <w:spacing w:val="2"/>
          <w:sz w:val="24"/>
          <w:szCs w:val="24"/>
          <w:lang w:val="fi-FI"/>
        </w:rPr>
        <w:t xml:space="preserve"> </w:t>
      </w:r>
      <w:r w:rsidRPr="00402EE1">
        <w:rPr>
          <w:sz w:val="24"/>
          <w:szCs w:val="24"/>
          <w:lang w:val="fi-FI"/>
        </w:rPr>
        <w:t>pa</w:t>
      </w:r>
      <w:r w:rsidRPr="00402EE1">
        <w:rPr>
          <w:spacing w:val="1"/>
          <w:sz w:val="24"/>
          <w:szCs w:val="24"/>
          <w:lang w:val="fi-FI"/>
        </w:rPr>
        <w:t>d</w:t>
      </w:r>
      <w:r w:rsidRPr="00402EE1">
        <w:rPr>
          <w:sz w:val="24"/>
          <w:szCs w:val="24"/>
          <w:lang w:val="fi-FI"/>
        </w:rPr>
        <w:t>a kegia</w:t>
      </w:r>
      <w:r w:rsidRPr="00402EE1">
        <w:rPr>
          <w:spacing w:val="-1"/>
          <w:sz w:val="24"/>
          <w:szCs w:val="24"/>
          <w:lang w:val="fi-FI"/>
        </w:rPr>
        <w:t>t</w:t>
      </w:r>
      <w:r w:rsidRPr="00402EE1">
        <w:rPr>
          <w:sz w:val="24"/>
          <w:szCs w:val="24"/>
          <w:lang w:val="fi-FI"/>
        </w:rPr>
        <w:t xml:space="preserve">an </w:t>
      </w:r>
      <w:r w:rsidRPr="00402EE1">
        <w:rPr>
          <w:spacing w:val="2"/>
          <w:sz w:val="24"/>
          <w:szCs w:val="24"/>
          <w:lang w:val="fi-FI"/>
        </w:rPr>
        <w:t>p</w:t>
      </w:r>
      <w:r w:rsidRPr="00402EE1">
        <w:rPr>
          <w:sz w:val="24"/>
          <w:szCs w:val="24"/>
          <w:lang w:val="fi-FI"/>
        </w:rPr>
        <w:t>e</w:t>
      </w:r>
      <w:r w:rsidRPr="00402EE1">
        <w:rPr>
          <w:spacing w:val="-1"/>
          <w:sz w:val="24"/>
          <w:szCs w:val="24"/>
          <w:lang w:val="fi-FI"/>
        </w:rPr>
        <w:t>m</w:t>
      </w:r>
      <w:r w:rsidRPr="00402EE1">
        <w:rPr>
          <w:sz w:val="24"/>
          <w:szCs w:val="24"/>
          <w:lang w:val="fi-FI"/>
        </w:rPr>
        <w:t>b</w:t>
      </w:r>
      <w:r w:rsidRPr="00402EE1">
        <w:rPr>
          <w:spacing w:val="1"/>
          <w:sz w:val="24"/>
          <w:szCs w:val="24"/>
          <w:lang w:val="fi-FI"/>
        </w:rPr>
        <w:t>e</w:t>
      </w:r>
      <w:r w:rsidRPr="00402EE1">
        <w:rPr>
          <w:sz w:val="24"/>
          <w:szCs w:val="24"/>
          <w:lang w:val="fi-FI"/>
        </w:rPr>
        <w:t>l</w:t>
      </w:r>
      <w:r w:rsidRPr="00402EE1">
        <w:rPr>
          <w:spacing w:val="-1"/>
          <w:sz w:val="24"/>
          <w:szCs w:val="24"/>
          <w:lang w:val="fi-FI"/>
        </w:rPr>
        <w:t>a</w:t>
      </w:r>
      <w:r w:rsidRPr="00402EE1">
        <w:rPr>
          <w:spacing w:val="1"/>
          <w:sz w:val="24"/>
          <w:szCs w:val="24"/>
          <w:lang w:val="fi-FI"/>
        </w:rPr>
        <w:t>j</w:t>
      </w:r>
      <w:r w:rsidRPr="00402EE1">
        <w:rPr>
          <w:sz w:val="24"/>
          <w:szCs w:val="24"/>
          <w:lang w:val="fi-FI"/>
        </w:rPr>
        <w:t>ar</w:t>
      </w:r>
      <w:r w:rsidRPr="00402EE1">
        <w:rPr>
          <w:spacing w:val="-1"/>
          <w:sz w:val="24"/>
          <w:szCs w:val="24"/>
          <w:lang w:val="fi-FI"/>
        </w:rPr>
        <w:t>a</w:t>
      </w:r>
      <w:r w:rsidRPr="00402EE1">
        <w:rPr>
          <w:sz w:val="24"/>
          <w:szCs w:val="24"/>
          <w:lang w:val="fi-FI"/>
        </w:rPr>
        <w:t>n</w:t>
      </w:r>
      <w:r w:rsidRPr="00402EE1">
        <w:rPr>
          <w:spacing w:val="1"/>
          <w:sz w:val="24"/>
          <w:szCs w:val="24"/>
          <w:lang w:val="fi-FI"/>
        </w:rPr>
        <w:t xml:space="preserve"> </w:t>
      </w:r>
      <w:r w:rsidRPr="00402EE1">
        <w:rPr>
          <w:sz w:val="24"/>
          <w:szCs w:val="24"/>
          <w:lang w:val="fi-FI"/>
        </w:rPr>
        <w:t>an</w:t>
      </w:r>
      <w:r w:rsidRPr="00402EE1">
        <w:rPr>
          <w:spacing w:val="-1"/>
          <w:sz w:val="24"/>
          <w:szCs w:val="24"/>
          <w:lang w:val="fi-FI"/>
        </w:rPr>
        <w:t>a</w:t>
      </w:r>
      <w:r w:rsidRPr="00402EE1">
        <w:rPr>
          <w:sz w:val="24"/>
          <w:szCs w:val="24"/>
          <w:lang w:val="fi-FI"/>
        </w:rPr>
        <w:t>k</w:t>
      </w:r>
      <w:r w:rsidRPr="00402EE1">
        <w:rPr>
          <w:spacing w:val="3"/>
          <w:sz w:val="24"/>
          <w:szCs w:val="24"/>
          <w:lang w:val="fi-FI"/>
        </w:rPr>
        <w:t xml:space="preserve"> </w:t>
      </w:r>
      <w:r w:rsidRPr="00402EE1">
        <w:rPr>
          <w:sz w:val="24"/>
          <w:szCs w:val="24"/>
          <w:lang w:val="fi-FI"/>
        </w:rPr>
        <w:t xml:space="preserve">usia </w:t>
      </w:r>
      <w:r w:rsidRPr="00402EE1">
        <w:rPr>
          <w:spacing w:val="2"/>
          <w:sz w:val="24"/>
          <w:szCs w:val="24"/>
          <w:lang w:val="fi-FI"/>
        </w:rPr>
        <w:t>d</w:t>
      </w:r>
      <w:r w:rsidRPr="00402EE1">
        <w:rPr>
          <w:sz w:val="24"/>
          <w:szCs w:val="24"/>
          <w:lang w:val="fi-FI"/>
        </w:rPr>
        <w:t>i</w:t>
      </w:r>
      <w:r w:rsidRPr="00402EE1">
        <w:rPr>
          <w:spacing w:val="-1"/>
          <w:sz w:val="24"/>
          <w:szCs w:val="24"/>
          <w:lang w:val="fi-FI"/>
        </w:rPr>
        <w:t>n</w:t>
      </w:r>
      <w:r w:rsidRPr="00402EE1">
        <w:rPr>
          <w:sz w:val="24"/>
          <w:szCs w:val="24"/>
          <w:lang w:val="fi-FI"/>
        </w:rPr>
        <w:t xml:space="preserve">i. </w:t>
      </w:r>
      <w:r>
        <w:rPr>
          <w:sz w:val="24"/>
          <w:szCs w:val="24"/>
        </w:rPr>
        <w:t>Pene</w:t>
      </w:r>
      <w:r>
        <w:rPr>
          <w:spacing w:val="-1"/>
          <w:sz w:val="24"/>
          <w:szCs w:val="24"/>
        </w:rPr>
        <w:t>l</w:t>
      </w:r>
      <w:r>
        <w:rPr>
          <w:sz w:val="24"/>
          <w:szCs w:val="24"/>
        </w:rPr>
        <w:t>itian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 xml:space="preserve">i 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eru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ak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j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is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pen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dan peng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bang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 xml:space="preserve">au </w:t>
      </w:r>
      <w:r>
        <w:rPr>
          <w:spacing w:val="2"/>
          <w:sz w:val="24"/>
          <w:szCs w:val="24"/>
        </w:rPr>
        <w:t>R</w:t>
      </w:r>
      <w:r>
        <w:rPr>
          <w:sz w:val="24"/>
          <w:szCs w:val="24"/>
        </w:rPr>
        <w:t>ese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rch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and Deve</w:t>
      </w:r>
      <w:r>
        <w:rPr>
          <w:spacing w:val="-1"/>
          <w:sz w:val="24"/>
          <w:szCs w:val="24"/>
        </w:rPr>
        <w:t>l</w:t>
      </w:r>
      <w:r>
        <w:rPr>
          <w:sz w:val="24"/>
          <w:szCs w:val="24"/>
        </w:rPr>
        <w:t>op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ent (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&amp;</w:t>
      </w:r>
      <w:r>
        <w:rPr>
          <w:sz w:val="24"/>
          <w:szCs w:val="24"/>
        </w:rPr>
        <w:t>D)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deng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 xml:space="preserve">odel 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D</w:t>
      </w:r>
      <w:r>
        <w:rPr>
          <w:sz w:val="24"/>
          <w:szCs w:val="24"/>
        </w:rPr>
        <w:t>IE yang 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rdiri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dari 5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hap </w:t>
      </w:r>
      <w:r>
        <w:rPr>
          <w:spacing w:val="2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 (an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y</w:t>
      </w:r>
      <w:r>
        <w:rPr>
          <w:sz w:val="24"/>
          <w:szCs w:val="24"/>
        </w:rPr>
        <w:t>sis</w:t>
      </w:r>
      <w:proofErr w:type="gramStart"/>
      <w:r>
        <w:rPr>
          <w:sz w:val="24"/>
          <w:szCs w:val="24"/>
        </w:rPr>
        <w:t>),peran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an</w:t>
      </w:r>
      <w:r>
        <w:rPr>
          <w:spacing w:val="1"/>
          <w:sz w:val="24"/>
          <w:szCs w:val="24"/>
        </w:rPr>
        <w:t>g</w:t>
      </w:r>
      <w:r>
        <w:rPr>
          <w:sz w:val="24"/>
          <w:szCs w:val="24"/>
        </w:rPr>
        <w:t>an</w:t>
      </w:r>
      <w:proofErr w:type="gramEnd"/>
      <w:r>
        <w:rPr>
          <w:sz w:val="24"/>
          <w:szCs w:val="24"/>
        </w:rPr>
        <w:t>(d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sign),peng</w:t>
      </w:r>
      <w:r>
        <w:rPr>
          <w:spacing w:val="-1"/>
          <w:sz w:val="24"/>
          <w:szCs w:val="24"/>
        </w:rPr>
        <w:t>em</w:t>
      </w:r>
      <w:r>
        <w:rPr>
          <w:spacing w:val="2"/>
          <w:sz w:val="24"/>
          <w:szCs w:val="24"/>
        </w:rPr>
        <w:t>b</w:t>
      </w:r>
      <w:r>
        <w:rPr>
          <w:sz w:val="24"/>
          <w:szCs w:val="24"/>
        </w:rPr>
        <w:t>ang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n(dev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o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en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)</w:t>
      </w:r>
      <w:r>
        <w:rPr>
          <w:spacing w:val="2"/>
          <w:sz w:val="24"/>
          <w:szCs w:val="24"/>
        </w:rPr>
        <w:t>,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l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en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i(</w:t>
      </w:r>
      <w:r>
        <w:rPr>
          <w:spacing w:val="-1"/>
          <w:sz w:val="24"/>
          <w:szCs w:val="24"/>
        </w:rPr>
        <w:t>im</w:t>
      </w:r>
      <w:r>
        <w:rPr>
          <w:spacing w:val="2"/>
          <w:sz w:val="24"/>
          <w:szCs w:val="24"/>
        </w:rPr>
        <w:t>p</w:t>
      </w:r>
      <w:r>
        <w:rPr>
          <w:sz w:val="24"/>
          <w:szCs w:val="24"/>
        </w:rPr>
        <w:t xml:space="preserve">le 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en</w:t>
      </w:r>
      <w:r>
        <w:rPr>
          <w:spacing w:val="-1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on),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dan ev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uasi (ev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u</w:t>
      </w:r>
      <w:r>
        <w:rPr>
          <w:sz w:val="24"/>
          <w:szCs w:val="24"/>
        </w:rPr>
        <w:t>ati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n).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Fokus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pen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tian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>i a</w:t>
      </w:r>
      <w:r>
        <w:rPr>
          <w:spacing w:val="1"/>
          <w:sz w:val="24"/>
          <w:szCs w:val="24"/>
        </w:rPr>
        <w:t>d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>l</w:t>
      </w:r>
      <w:r>
        <w:rPr>
          <w:sz w:val="24"/>
          <w:szCs w:val="24"/>
        </w:rPr>
        <w:t>ah peng</w:t>
      </w:r>
      <w:r>
        <w:rPr>
          <w:spacing w:val="-1"/>
          <w:sz w:val="24"/>
          <w:szCs w:val="24"/>
        </w:rPr>
        <w:t>em</w:t>
      </w:r>
      <w:r>
        <w:rPr>
          <w:spacing w:val="2"/>
          <w:sz w:val="24"/>
          <w:szCs w:val="24"/>
        </w:rPr>
        <w:t>b</w:t>
      </w:r>
      <w:r>
        <w:rPr>
          <w:sz w:val="24"/>
          <w:szCs w:val="24"/>
        </w:rPr>
        <w:t>ang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ed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a</w:t>
      </w:r>
      <w:r>
        <w:rPr>
          <w:spacing w:val="-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rama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un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 xml:space="preserve">uk 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udah</w:t>
      </w:r>
      <w:r>
        <w:rPr>
          <w:spacing w:val="1"/>
          <w:sz w:val="24"/>
          <w:szCs w:val="24"/>
        </w:rPr>
        <w:t>k</w:t>
      </w:r>
      <w:r>
        <w:rPr>
          <w:sz w:val="24"/>
          <w:szCs w:val="24"/>
        </w:rPr>
        <w:t>an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guru</w:t>
      </w:r>
      <w:r>
        <w:rPr>
          <w:spacing w:val="-2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>l</w:t>
      </w:r>
      <w:r>
        <w:rPr>
          <w:sz w:val="24"/>
          <w:szCs w:val="24"/>
        </w:rPr>
        <w:t>am</w:t>
      </w:r>
      <w:r>
        <w:rPr>
          <w:spacing w:val="-1"/>
          <w:sz w:val="24"/>
          <w:szCs w:val="24"/>
        </w:rPr>
        <w:t xml:space="preserve"> m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at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dan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enggun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kan 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edia d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ora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a,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ser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-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edia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ora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a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j</w:t>
      </w:r>
      <w:r>
        <w:rPr>
          <w:spacing w:val="-1"/>
          <w:sz w:val="24"/>
          <w:szCs w:val="24"/>
        </w:rPr>
        <w:t>u</w:t>
      </w:r>
      <w:r>
        <w:rPr>
          <w:spacing w:val="2"/>
          <w:sz w:val="24"/>
          <w:szCs w:val="24"/>
        </w:rPr>
        <w:t>g</w:t>
      </w:r>
      <w:r>
        <w:rPr>
          <w:sz w:val="24"/>
          <w:szCs w:val="24"/>
        </w:rPr>
        <w:t>a</w:t>
      </w:r>
      <w:r>
        <w:rPr>
          <w:spacing w:val="-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udah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pah</w:t>
      </w:r>
      <w:r>
        <w:rPr>
          <w:spacing w:val="-1"/>
          <w:sz w:val="24"/>
          <w:szCs w:val="24"/>
        </w:rPr>
        <w:t>am</w:t>
      </w:r>
      <w:r>
        <w:rPr>
          <w:sz w:val="24"/>
          <w:szCs w:val="24"/>
        </w:rPr>
        <w:t>i</w:t>
      </w:r>
      <w:r>
        <w:rPr>
          <w:spacing w:val="-7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an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usia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.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Instru</w:t>
      </w:r>
      <w:r>
        <w:rPr>
          <w:spacing w:val="-1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 yang d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gunak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un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uk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engu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pu</w:t>
      </w:r>
      <w:r>
        <w:rPr>
          <w:spacing w:val="-1"/>
          <w:sz w:val="24"/>
          <w:szCs w:val="24"/>
        </w:rPr>
        <w:t>l</w:t>
      </w:r>
      <w:r>
        <w:rPr>
          <w:sz w:val="24"/>
          <w:szCs w:val="24"/>
        </w:rPr>
        <w:t>kan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da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a ad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angk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t a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au ku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sioner 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d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ber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 xml:space="preserve">kan </w:t>
      </w:r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>ep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da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or,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yaitu vali</w:t>
      </w:r>
      <w:r>
        <w:rPr>
          <w:spacing w:val="-1"/>
          <w:sz w:val="24"/>
          <w:szCs w:val="24"/>
        </w:rPr>
        <w:t>d</w:t>
      </w:r>
      <w:r>
        <w:rPr>
          <w:sz w:val="24"/>
          <w:szCs w:val="24"/>
        </w:rPr>
        <w:t>ator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ah</w:t>
      </w:r>
      <w:r>
        <w:rPr>
          <w:spacing w:val="-1"/>
          <w:sz w:val="24"/>
          <w:szCs w:val="24"/>
        </w:rPr>
        <w:t>l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ater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,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 xml:space="preserve">an </w:t>
      </w:r>
      <w:r>
        <w:rPr>
          <w:spacing w:val="2"/>
          <w:sz w:val="24"/>
          <w:szCs w:val="24"/>
        </w:rPr>
        <w:t>v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>l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ahli 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ed</w:t>
      </w:r>
      <w:r>
        <w:rPr>
          <w:spacing w:val="-1"/>
          <w:sz w:val="24"/>
          <w:szCs w:val="24"/>
        </w:rPr>
        <w:t>i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. Instru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en wa</w:t>
      </w:r>
      <w:r>
        <w:rPr>
          <w:spacing w:val="1"/>
          <w:sz w:val="24"/>
          <w:szCs w:val="24"/>
        </w:rPr>
        <w:t>w</w:t>
      </w:r>
      <w:r>
        <w:rPr>
          <w:sz w:val="24"/>
          <w:szCs w:val="24"/>
        </w:rPr>
        <w:t>an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ara yang d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ber</w:t>
      </w:r>
      <w:r>
        <w:rPr>
          <w:spacing w:val="-1"/>
          <w:sz w:val="24"/>
          <w:szCs w:val="24"/>
        </w:rPr>
        <w:t>i</w:t>
      </w:r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>an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kep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 guru</w:t>
      </w:r>
      <w:r>
        <w:rPr>
          <w:spacing w:val="1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s</w:t>
      </w:r>
      <w:r>
        <w:rPr>
          <w:sz w:val="24"/>
          <w:szCs w:val="24"/>
        </w:rPr>
        <w:t>eb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u</w:t>
      </w:r>
      <w:r>
        <w:rPr>
          <w:sz w:val="24"/>
          <w:szCs w:val="24"/>
        </w:rPr>
        <w:t xml:space="preserve">m dan sesudah 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enggun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kan 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>di</w:t>
      </w:r>
      <w:r>
        <w:rPr>
          <w:sz w:val="24"/>
          <w:szCs w:val="24"/>
        </w:rPr>
        <w:t>a d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ora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a yang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ke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bangk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lam pen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>i. Berd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sarkan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has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dasi</w:t>
      </w:r>
      <w:r>
        <w:rPr>
          <w:spacing w:val="-7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ari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-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l</w:t>
      </w:r>
      <w:r>
        <w:rPr>
          <w:sz w:val="24"/>
          <w:szCs w:val="24"/>
        </w:rPr>
        <w:t>i</w:t>
      </w:r>
      <w:r>
        <w:rPr>
          <w:spacing w:val="-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da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kan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skor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sebesar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76,</w:t>
      </w:r>
      <w:r>
        <w:rPr>
          <w:spacing w:val="2"/>
          <w:sz w:val="24"/>
          <w:szCs w:val="24"/>
        </w:rPr>
        <w:t>3</w:t>
      </w:r>
      <w:r>
        <w:rPr>
          <w:sz w:val="24"/>
          <w:szCs w:val="24"/>
        </w:rPr>
        <w:t>% deng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ka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egori</w:t>
      </w:r>
      <w:r>
        <w:rPr>
          <w:spacing w:val="2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“</w:t>
      </w:r>
      <w:r>
        <w:rPr>
          <w:sz w:val="24"/>
          <w:szCs w:val="24"/>
        </w:rPr>
        <w:t>Layak</w:t>
      </w:r>
      <w:r>
        <w:rPr>
          <w:spacing w:val="-1"/>
          <w:sz w:val="24"/>
          <w:szCs w:val="24"/>
        </w:rPr>
        <w:t>”</w:t>
      </w:r>
      <w:r>
        <w:rPr>
          <w:sz w:val="24"/>
          <w:szCs w:val="24"/>
        </w:rPr>
        <w:t>,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dan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hasil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>va</w:t>
      </w:r>
      <w:r>
        <w:rPr>
          <w:spacing w:val="-1"/>
          <w:sz w:val="24"/>
          <w:szCs w:val="24"/>
        </w:rPr>
        <w:t>l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d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or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ah</w:t>
      </w:r>
      <w:r>
        <w:rPr>
          <w:spacing w:val="-1"/>
          <w:sz w:val="24"/>
          <w:szCs w:val="24"/>
        </w:rPr>
        <w:t>l</w:t>
      </w:r>
      <w:r>
        <w:rPr>
          <w:sz w:val="24"/>
          <w:szCs w:val="24"/>
        </w:rPr>
        <w:t>i</w:t>
      </w:r>
      <w:r>
        <w:rPr>
          <w:spacing w:val="2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>d</w:t>
      </w:r>
      <w:r>
        <w:rPr>
          <w:sz w:val="24"/>
          <w:szCs w:val="24"/>
        </w:rPr>
        <w:t>ia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pa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kan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skor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sebesar</w:t>
      </w:r>
    </w:p>
    <w:p w14:paraId="4D31445F" w14:textId="77777777" w:rsidR="00914C35" w:rsidRDefault="007E2EC9">
      <w:pPr>
        <w:ind w:left="588" w:right="62"/>
        <w:jc w:val="both"/>
        <w:rPr>
          <w:sz w:val="24"/>
          <w:szCs w:val="24"/>
        </w:rPr>
      </w:pPr>
      <w:r>
        <w:rPr>
          <w:sz w:val="24"/>
          <w:szCs w:val="24"/>
        </w:rPr>
        <w:t>98,4%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deng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ka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egori “Sang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ya</w:t>
      </w:r>
      <w:r>
        <w:rPr>
          <w:spacing w:val="1"/>
          <w:sz w:val="24"/>
          <w:szCs w:val="24"/>
        </w:rPr>
        <w:t>k</w:t>
      </w:r>
      <w:r>
        <w:rPr>
          <w:sz w:val="24"/>
          <w:szCs w:val="24"/>
        </w:rPr>
        <w:t>”. Hal i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bu</w:t>
      </w:r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 xml:space="preserve">kan bahwa 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edia d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ora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a i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 xml:space="preserve">i sangat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ay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dan a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an d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g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nak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da</w:t>
      </w:r>
      <w:r>
        <w:rPr>
          <w:spacing w:val="-1"/>
          <w:sz w:val="24"/>
          <w:szCs w:val="24"/>
        </w:rPr>
        <w:t>l</w:t>
      </w:r>
      <w:r>
        <w:rPr>
          <w:sz w:val="24"/>
          <w:szCs w:val="24"/>
        </w:rPr>
        <w:t>am ke</w:t>
      </w:r>
      <w:r>
        <w:rPr>
          <w:spacing w:val="1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pe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be</w:t>
      </w:r>
      <w:r>
        <w:rPr>
          <w:spacing w:val="-1"/>
          <w:sz w:val="24"/>
          <w:szCs w:val="24"/>
        </w:rPr>
        <w:t>l</w:t>
      </w:r>
      <w:r>
        <w:rPr>
          <w:sz w:val="24"/>
          <w:szCs w:val="24"/>
        </w:rPr>
        <w:t>ajar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an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 usia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.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Hasil wa</w:t>
      </w:r>
      <w:r>
        <w:rPr>
          <w:spacing w:val="3"/>
          <w:sz w:val="24"/>
          <w:szCs w:val="24"/>
        </w:rPr>
        <w:t>w</w:t>
      </w:r>
      <w:r>
        <w:rPr>
          <w:sz w:val="24"/>
          <w:szCs w:val="24"/>
        </w:rPr>
        <w:t>an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ara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guru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j</w:t>
      </w:r>
      <w:r>
        <w:rPr>
          <w:spacing w:val="-1"/>
          <w:sz w:val="24"/>
          <w:szCs w:val="24"/>
        </w:rPr>
        <w:t>u</w:t>
      </w:r>
      <w:r>
        <w:rPr>
          <w:sz w:val="24"/>
          <w:szCs w:val="24"/>
        </w:rPr>
        <w:t>ga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nya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ak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edia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yak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g</w:t>
      </w:r>
      <w:r>
        <w:rPr>
          <w:sz w:val="24"/>
          <w:szCs w:val="24"/>
        </w:rPr>
        <w:t>unak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da</w:t>
      </w:r>
      <w:r>
        <w:rPr>
          <w:spacing w:val="-1"/>
          <w:sz w:val="24"/>
          <w:szCs w:val="24"/>
        </w:rPr>
        <w:t>l</w:t>
      </w:r>
      <w:r>
        <w:rPr>
          <w:sz w:val="24"/>
          <w:szCs w:val="24"/>
        </w:rPr>
        <w:t>am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keg</w:t>
      </w:r>
      <w:r>
        <w:rPr>
          <w:spacing w:val="-1"/>
          <w:sz w:val="24"/>
          <w:szCs w:val="24"/>
        </w:rPr>
        <w:t>i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z w:val="24"/>
          <w:szCs w:val="24"/>
        </w:rPr>
        <w:t>embe</w:t>
      </w:r>
      <w:r>
        <w:rPr>
          <w:spacing w:val="-1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>j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an a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ak usia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Ber</w:t>
      </w:r>
      <w:r>
        <w:rPr>
          <w:spacing w:val="1"/>
          <w:sz w:val="24"/>
          <w:szCs w:val="24"/>
        </w:rPr>
        <w:t>d</w:t>
      </w:r>
      <w:r>
        <w:rPr>
          <w:sz w:val="24"/>
          <w:szCs w:val="24"/>
        </w:rPr>
        <w:t>asark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eria skor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pe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l</w:t>
      </w:r>
      <w:r>
        <w:rPr>
          <w:sz w:val="24"/>
          <w:szCs w:val="24"/>
        </w:rPr>
        <w:t xml:space="preserve">aian, 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aka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da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at</w:t>
      </w:r>
      <w:r>
        <w:rPr>
          <w:spacing w:val="-5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k</w:t>
      </w:r>
      <w:r>
        <w:rPr>
          <w:sz w:val="24"/>
          <w:szCs w:val="24"/>
        </w:rPr>
        <w:t>atak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bahwa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Penge</w:t>
      </w:r>
      <w:r>
        <w:rPr>
          <w:spacing w:val="-1"/>
          <w:sz w:val="24"/>
          <w:szCs w:val="24"/>
        </w:rPr>
        <w:t>m</w:t>
      </w:r>
      <w:r>
        <w:rPr>
          <w:spacing w:val="2"/>
          <w:sz w:val="24"/>
          <w:szCs w:val="24"/>
        </w:rPr>
        <w:t>b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gan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Media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Dio</w:t>
      </w:r>
      <w:r>
        <w:rPr>
          <w:spacing w:val="2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Pada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Anak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ia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Dini yang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ke</w:t>
      </w:r>
      <w:r>
        <w:rPr>
          <w:spacing w:val="-1"/>
          <w:sz w:val="24"/>
          <w:szCs w:val="24"/>
        </w:rPr>
        <w:t>m</w:t>
      </w:r>
      <w:r>
        <w:rPr>
          <w:spacing w:val="2"/>
          <w:sz w:val="24"/>
          <w:szCs w:val="24"/>
        </w:rPr>
        <w:t>b</w:t>
      </w:r>
      <w:r>
        <w:rPr>
          <w:sz w:val="24"/>
          <w:szCs w:val="24"/>
        </w:rPr>
        <w:t>angk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sudah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va</w:t>
      </w:r>
      <w:r>
        <w:rPr>
          <w:spacing w:val="-1"/>
          <w:sz w:val="24"/>
          <w:szCs w:val="24"/>
        </w:rPr>
        <w:t>l</w:t>
      </w:r>
      <w:r>
        <w:rPr>
          <w:sz w:val="24"/>
          <w:szCs w:val="24"/>
        </w:rPr>
        <w:t>id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dan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ngat l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y</w:t>
      </w:r>
      <w:r>
        <w:rPr>
          <w:sz w:val="24"/>
          <w:szCs w:val="24"/>
        </w:rPr>
        <w:t>ak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un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uk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gunak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pada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pros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s pe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be</w:t>
      </w:r>
      <w:r>
        <w:rPr>
          <w:spacing w:val="-1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ran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an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k 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sia d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.</w:t>
      </w:r>
    </w:p>
    <w:p w14:paraId="7618C1E2" w14:textId="77777777" w:rsidR="00914C35" w:rsidRDefault="00914C35">
      <w:pPr>
        <w:spacing w:line="200" w:lineRule="exact"/>
      </w:pPr>
    </w:p>
    <w:p w14:paraId="2ED2DEFB" w14:textId="77777777" w:rsidR="00914C35" w:rsidRPr="00402EE1" w:rsidRDefault="007E2EC9">
      <w:pPr>
        <w:spacing w:line="260" w:lineRule="exact"/>
        <w:ind w:left="588" w:right="1796"/>
        <w:jc w:val="both"/>
        <w:rPr>
          <w:sz w:val="24"/>
          <w:szCs w:val="24"/>
          <w:lang w:val="fi-FI"/>
        </w:rPr>
      </w:pPr>
      <w:r w:rsidRPr="00402EE1">
        <w:rPr>
          <w:b/>
          <w:spacing w:val="-1"/>
          <w:position w:val="-1"/>
          <w:sz w:val="24"/>
          <w:szCs w:val="24"/>
          <w:lang w:val="fi-FI"/>
        </w:rPr>
        <w:t>K</w:t>
      </w:r>
      <w:r w:rsidRPr="00402EE1">
        <w:rPr>
          <w:b/>
          <w:position w:val="-1"/>
          <w:sz w:val="24"/>
          <w:szCs w:val="24"/>
          <w:lang w:val="fi-FI"/>
        </w:rPr>
        <w:t>ata Kunc</w:t>
      </w:r>
      <w:r w:rsidRPr="00402EE1">
        <w:rPr>
          <w:b/>
          <w:spacing w:val="-1"/>
          <w:position w:val="-1"/>
          <w:sz w:val="24"/>
          <w:szCs w:val="24"/>
          <w:lang w:val="fi-FI"/>
        </w:rPr>
        <w:t>i</w:t>
      </w:r>
      <w:r w:rsidRPr="00402EE1">
        <w:rPr>
          <w:b/>
          <w:position w:val="-1"/>
          <w:sz w:val="24"/>
          <w:szCs w:val="24"/>
          <w:lang w:val="fi-FI"/>
        </w:rPr>
        <w:t>: M</w:t>
      </w:r>
      <w:r w:rsidRPr="00402EE1">
        <w:rPr>
          <w:b/>
          <w:spacing w:val="-1"/>
          <w:position w:val="-1"/>
          <w:sz w:val="24"/>
          <w:szCs w:val="24"/>
          <w:lang w:val="fi-FI"/>
        </w:rPr>
        <w:t>e</w:t>
      </w:r>
      <w:r w:rsidRPr="00402EE1">
        <w:rPr>
          <w:b/>
          <w:position w:val="-1"/>
          <w:sz w:val="24"/>
          <w:szCs w:val="24"/>
          <w:lang w:val="fi-FI"/>
        </w:rPr>
        <w:t>dia</w:t>
      </w:r>
      <w:r w:rsidRPr="00402EE1">
        <w:rPr>
          <w:b/>
          <w:spacing w:val="2"/>
          <w:position w:val="-1"/>
          <w:sz w:val="24"/>
          <w:szCs w:val="24"/>
          <w:lang w:val="fi-FI"/>
        </w:rPr>
        <w:t xml:space="preserve"> </w:t>
      </w:r>
      <w:r w:rsidRPr="00402EE1">
        <w:rPr>
          <w:b/>
          <w:position w:val="-1"/>
          <w:sz w:val="24"/>
          <w:szCs w:val="24"/>
          <w:lang w:val="fi-FI"/>
        </w:rPr>
        <w:t>P</w:t>
      </w:r>
      <w:r w:rsidRPr="00402EE1">
        <w:rPr>
          <w:b/>
          <w:spacing w:val="-1"/>
          <w:position w:val="-1"/>
          <w:sz w:val="24"/>
          <w:szCs w:val="24"/>
          <w:lang w:val="fi-FI"/>
        </w:rPr>
        <w:t>e</w:t>
      </w:r>
      <w:r w:rsidRPr="00402EE1">
        <w:rPr>
          <w:b/>
          <w:position w:val="-1"/>
          <w:sz w:val="24"/>
          <w:szCs w:val="24"/>
          <w:lang w:val="fi-FI"/>
        </w:rPr>
        <w:t>mbelaja</w:t>
      </w:r>
      <w:r w:rsidRPr="00402EE1">
        <w:rPr>
          <w:b/>
          <w:spacing w:val="-1"/>
          <w:position w:val="-1"/>
          <w:sz w:val="24"/>
          <w:szCs w:val="24"/>
          <w:lang w:val="fi-FI"/>
        </w:rPr>
        <w:t>r</w:t>
      </w:r>
      <w:r w:rsidRPr="00402EE1">
        <w:rPr>
          <w:b/>
          <w:position w:val="-1"/>
          <w:sz w:val="24"/>
          <w:szCs w:val="24"/>
          <w:lang w:val="fi-FI"/>
        </w:rPr>
        <w:t xml:space="preserve">an, </w:t>
      </w:r>
      <w:r w:rsidRPr="00402EE1">
        <w:rPr>
          <w:b/>
          <w:spacing w:val="1"/>
          <w:position w:val="-1"/>
          <w:sz w:val="24"/>
          <w:szCs w:val="24"/>
          <w:lang w:val="fi-FI"/>
        </w:rPr>
        <w:t>D</w:t>
      </w:r>
      <w:r w:rsidRPr="00402EE1">
        <w:rPr>
          <w:b/>
          <w:position w:val="-1"/>
          <w:sz w:val="24"/>
          <w:szCs w:val="24"/>
          <w:lang w:val="fi-FI"/>
        </w:rPr>
        <w:t>i</w:t>
      </w:r>
      <w:r w:rsidRPr="00402EE1">
        <w:rPr>
          <w:b/>
          <w:spacing w:val="-1"/>
          <w:position w:val="-1"/>
          <w:sz w:val="24"/>
          <w:szCs w:val="24"/>
          <w:lang w:val="fi-FI"/>
        </w:rPr>
        <w:t>o</w:t>
      </w:r>
      <w:r w:rsidRPr="00402EE1">
        <w:rPr>
          <w:b/>
          <w:spacing w:val="1"/>
          <w:position w:val="-1"/>
          <w:sz w:val="24"/>
          <w:szCs w:val="24"/>
          <w:lang w:val="fi-FI"/>
        </w:rPr>
        <w:t>r</w:t>
      </w:r>
      <w:r w:rsidRPr="00402EE1">
        <w:rPr>
          <w:b/>
          <w:position w:val="-1"/>
          <w:sz w:val="24"/>
          <w:szCs w:val="24"/>
          <w:lang w:val="fi-FI"/>
        </w:rPr>
        <w:t>ama, Anak</w:t>
      </w:r>
      <w:r w:rsidRPr="00402EE1">
        <w:rPr>
          <w:b/>
          <w:spacing w:val="1"/>
          <w:position w:val="-1"/>
          <w:sz w:val="24"/>
          <w:szCs w:val="24"/>
          <w:lang w:val="fi-FI"/>
        </w:rPr>
        <w:t xml:space="preserve"> </w:t>
      </w:r>
      <w:r w:rsidRPr="00402EE1">
        <w:rPr>
          <w:b/>
          <w:spacing w:val="-1"/>
          <w:position w:val="-1"/>
          <w:sz w:val="24"/>
          <w:szCs w:val="24"/>
          <w:lang w:val="fi-FI"/>
        </w:rPr>
        <w:t>U</w:t>
      </w:r>
      <w:r w:rsidRPr="00402EE1">
        <w:rPr>
          <w:b/>
          <w:position w:val="-1"/>
          <w:sz w:val="24"/>
          <w:szCs w:val="24"/>
          <w:lang w:val="fi-FI"/>
        </w:rPr>
        <w:t>sia Dini</w:t>
      </w:r>
    </w:p>
    <w:p w14:paraId="6AC121F7" w14:textId="77777777" w:rsidR="00914C35" w:rsidRPr="00402EE1" w:rsidRDefault="00914C35">
      <w:pPr>
        <w:spacing w:before="1" w:line="160" w:lineRule="exact"/>
        <w:rPr>
          <w:sz w:val="16"/>
          <w:szCs w:val="16"/>
          <w:lang w:val="fi-FI"/>
        </w:rPr>
      </w:pPr>
    </w:p>
    <w:p w14:paraId="0E40F852" w14:textId="77777777" w:rsidR="00914C35" w:rsidRPr="00402EE1" w:rsidRDefault="00914C35">
      <w:pPr>
        <w:spacing w:line="200" w:lineRule="exact"/>
        <w:rPr>
          <w:lang w:val="fi-FI"/>
        </w:rPr>
      </w:pPr>
    </w:p>
    <w:p w14:paraId="6D83115E" w14:textId="77777777" w:rsidR="00914C35" w:rsidRPr="00402EE1" w:rsidRDefault="00914C35">
      <w:pPr>
        <w:spacing w:line="200" w:lineRule="exact"/>
        <w:rPr>
          <w:lang w:val="fi-FI"/>
        </w:rPr>
      </w:pPr>
    </w:p>
    <w:p w14:paraId="583E2A19" w14:textId="77777777" w:rsidR="00914C35" w:rsidRPr="00402EE1" w:rsidRDefault="00914C35">
      <w:pPr>
        <w:spacing w:line="200" w:lineRule="exact"/>
        <w:rPr>
          <w:lang w:val="fi-FI"/>
        </w:rPr>
      </w:pPr>
    </w:p>
    <w:p w14:paraId="63E1F119" w14:textId="77777777" w:rsidR="00914C35" w:rsidRPr="00402EE1" w:rsidRDefault="00914C35">
      <w:pPr>
        <w:spacing w:line="200" w:lineRule="exact"/>
        <w:rPr>
          <w:lang w:val="fi-FI"/>
        </w:rPr>
      </w:pPr>
    </w:p>
    <w:p w14:paraId="6DEB3B20" w14:textId="77777777" w:rsidR="00914C35" w:rsidRPr="00402EE1" w:rsidRDefault="00914C35">
      <w:pPr>
        <w:spacing w:line="200" w:lineRule="exact"/>
        <w:rPr>
          <w:lang w:val="fi-FI"/>
        </w:rPr>
      </w:pPr>
    </w:p>
    <w:p w14:paraId="74481BCE" w14:textId="77777777" w:rsidR="00914C35" w:rsidRPr="00402EE1" w:rsidRDefault="00914C35">
      <w:pPr>
        <w:spacing w:line="200" w:lineRule="exact"/>
        <w:rPr>
          <w:lang w:val="fi-FI"/>
        </w:rPr>
      </w:pPr>
    </w:p>
    <w:p w14:paraId="0D5F9E4F" w14:textId="77777777" w:rsidR="00914C35" w:rsidRPr="00402EE1" w:rsidRDefault="00914C35">
      <w:pPr>
        <w:spacing w:line="200" w:lineRule="exact"/>
        <w:rPr>
          <w:lang w:val="fi-FI"/>
        </w:rPr>
      </w:pPr>
    </w:p>
    <w:p w14:paraId="2848E28A" w14:textId="77777777" w:rsidR="00914C35" w:rsidRPr="00402EE1" w:rsidRDefault="00914C35">
      <w:pPr>
        <w:spacing w:line="200" w:lineRule="exact"/>
        <w:rPr>
          <w:lang w:val="fi-FI"/>
        </w:rPr>
      </w:pPr>
    </w:p>
    <w:p w14:paraId="0F27978F" w14:textId="77777777" w:rsidR="00914C35" w:rsidRPr="00402EE1" w:rsidRDefault="00914C35">
      <w:pPr>
        <w:spacing w:line="200" w:lineRule="exact"/>
        <w:rPr>
          <w:lang w:val="fi-FI"/>
        </w:rPr>
      </w:pPr>
    </w:p>
    <w:p w14:paraId="7CEE111A" w14:textId="77777777" w:rsidR="00914C35" w:rsidRPr="00402EE1" w:rsidRDefault="00914C35">
      <w:pPr>
        <w:spacing w:line="200" w:lineRule="exact"/>
        <w:rPr>
          <w:lang w:val="fi-FI"/>
        </w:rPr>
      </w:pPr>
    </w:p>
    <w:p w14:paraId="54130F93" w14:textId="77777777" w:rsidR="00914C35" w:rsidRPr="00402EE1" w:rsidRDefault="00914C35">
      <w:pPr>
        <w:spacing w:line="200" w:lineRule="exact"/>
        <w:rPr>
          <w:lang w:val="fi-FI"/>
        </w:rPr>
      </w:pPr>
    </w:p>
    <w:p w14:paraId="7A49616D" w14:textId="77777777" w:rsidR="00914C35" w:rsidRPr="00402EE1" w:rsidRDefault="00914C35">
      <w:pPr>
        <w:spacing w:line="200" w:lineRule="exact"/>
        <w:rPr>
          <w:lang w:val="fi-FI"/>
        </w:rPr>
      </w:pPr>
    </w:p>
    <w:p w14:paraId="6C2B896E" w14:textId="77777777" w:rsidR="00914C35" w:rsidRPr="00402EE1" w:rsidRDefault="00914C35">
      <w:pPr>
        <w:spacing w:line="200" w:lineRule="exact"/>
        <w:rPr>
          <w:lang w:val="fi-FI"/>
        </w:rPr>
      </w:pPr>
    </w:p>
    <w:p w14:paraId="5D444475" w14:textId="77777777" w:rsidR="00914C35" w:rsidRPr="00402EE1" w:rsidRDefault="00914C35">
      <w:pPr>
        <w:spacing w:line="200" w:lineRule="exact"/>
        <w:rPr>
          <w:lang w:val="fi-FI"/>
        </w:rPr>
      </w:pPr>
    </w:p>
    <w:p w14:paraId="1F033451" w14:textId="77777777" w:rsidR="00914C35" w:rsidRPr="00402EE1" w:rsidRDefault="00914C35">
      <w:pPr>
        <w:spacing w:line="200" w:lineRule="exact"/>
        <w:rPr>
          <w:lang w:val="fi-FI"/>
        </w:rPr>
      </w:pPr>
    </w:p>
    <w:p w14:paraId="58FACBE9" w14:textId="77777777" w:rsidR="00914C35" w:rsidRPr="00402EE1" w:rsidRDefault="00914C35">
      <w:pPr>
        <w:spacing w:line="200" w:lineRule="exact"/>
        <w:rPr>
          <w:lang w:val="fi-FI"/>
        </w:rPr>
      </w:pPr>
    </w:p>
    <w:p w14:paraId="286D843C" w14:textId="77777777" w:rsidR="00914C35" w:rsidRPr="00402EE1" w:rsidRDefault="00914C35">
      <w:pPr>
        <w:spacing w:line="200" w:lineRule="exact"/>
        <w:rPr>
          <w:lang w:val="fi-FI"/>
        </w:rPr>
      </w:pPr>
    </w:p>
    <w:p w14:paraId="0C76BC6E" w14:textId="77777777" w:rsidR="00914C35" w:rsidRPr="00402EE1" w:rsidRDefault="00914C35">
      <w:pPr>
        <w:spacing w:line="200" w:lineRule="exact"/>
        <w:rPr>
          <w:lang w:val="fi-FI"/>
        </w:rPr>
      </w:pPr>
    </w:p>
    <w:p w14:paraId="42277824" w14:textId="77777777" w:rsidR="00914C35" w:rsidRPr="00402EE1" w:rsidRDefault="00914C35">
      <w:pPr>
        <w:spacing w:line="200" w:lineRule="exact"/>
        <w:rPr>
          <w:lang w:val="fi-FI"/>
        </w:rPr>
      </w:pPr>
    </w:p>
    <w:p w14:paraId="7F38CF0C" w14:textId="3525DB55" w:rsidR="00402EE1" w:rsidRDefault="007E2EC9">
      <w:pPr>
        <w:spacing w:before="11"/>
        <w:ind w:left="4397" w:right="3906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viii</w:t>
      </w:r>
    </w:p>
    <w:p w14:paraId="085C2EB7" w14:textId="77777777" w:rsidR="00402EE1" w:rsidRDefault="00402EE1">
      <w:p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lastRenderedPageBreak/>
        <w:br w:type="page"/>
      </w:r>
    </w:p>
    <w:p w14:paraId="2E7AB95C" w14:textId="21662EAE" w:rsidR="00914C35" w:rsidRDefault="00402EE1">
      <w:pPr>
        <w:spacing w:before="11"/>
        <w:ind w:left="4397" w:right="3906"/>
        <w:jc w:val="center"/>
        <w:rPr>
          <w:rFonts w:ascii="Calibri" w:eastAsia="Calibri" w:hAnsi="Calibri" w:cs="Calibri"/>
          <w:sz w:val="22"/>
          <w:szCs w:val="22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1CE248AB" wp14:editId="70C53BF1">
            <wp:simplePos x="0" y="0"/>
            <wp:positionH relativeFrom="column">
              <wp:posOffset>-970880</wp:posOffset>
            </wp:positionH>
            <wp:positionV relativeFrom="paragraph">
              <wp:posOffset>-419100</wp:posOffset>
            </wp:positionV>
            <wp:extent cx="7135820" cy="10100819"/>
            <wp:effectExtent l="0" t="0" r="8255" b="0"/>
            <wp:wrapNone/>
            <wp:docPr id="3142523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5820" cy="10100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14C35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type w:val="continuous"/>
      <w:pgSz w:w="11920" w:h="16840"/>
      <w:pgMar w:top="1560" w:right="1600" w:bottom="280" w:left="16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7274222" w14:textId="77777777" w:rsidR="00012E53" w:rsidRDefault="00012E53" w:rsidP="00F647AC">
      <w:r>
        <w:separator/>
      </w:r>
    </w:p>
  </w:endnote>
  <w:endnote w:type="continuationSeparator" w:id="0">
    <w:p w14:paraId="0D0FDF28" w14:textId="77777777" w:rsidR="00012E53" w:rsidRDefault="00012E53" w:rsidP="00F647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BE197A1" w14:textId="77777777" w:rsidR="00F647AC" w:rsidRDefault="00F647A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EA1101" w14:textId="77777777" w:rsidR="00F647AC" w:rsidRDefault="00F647A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8E0278B" w14:textId="77777777" w:rsidR="00F647AC" w:rsidRDefault="00F647A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9FDF979" w14:textId="77777777" w:rsidR="00012E53" w:rsidRDefault="00012E53" w:rsidP="00F647AC">
      <w:r>
        <w:separator/>
      </w:r>
    </w:p>
  </w:footnote>
  <w:footnote w:type="continuationSeparator" w:id="0">
    <w:p w14:paraId="00D79DAC" w14:textId="77777777" w:rsidR="00012E53" w:rsidRDefault="00012E53" w:rsidP="00F647A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69FE332" w14:textId="28182F1E" w:rsidR="00F647AC" w:rsidRDefault="00012E53">
    <w:pPr>
      <w:pStyle w:val="Header"/>
    </w:pPr>
    <w:r>
      <w:rPr>
        <w:noProof/>
      </w:rPr>
      <w:pict w14:anchorId="42D45ED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01358344" o:spid="_x0000_s2053" type="#_x0000_t75" style="position:absolute;margin-left:0;margin-top:0;width:431.95pt;height:425.9pt;z-index:-251657216;mso-position-horizontal:center;mso-position-horizontal-relative:margin;mso-position-vertical:center;mso-position-vertical-relative:margin" o:allowincell="f">
          <v:imagedata r:id="rId1" o:title="WhatsApp Image 2024-11-21 at 10.08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8F1242" w14:textId="68479993" w:rsidR="00F647AC" w:rsidRDefault="00012E53">
    <w:pPr>
      <w:pStyle w:val="Header"/>
    </w:pPr>
    <w:r>
      <w:rPr>
        <w:noProof/>
      </w:rPr>
      <w:pict w14:anchorId="1DDB881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01358345" o:spid="_x0000_s2054" type="#_x0000_t75" style="position:absolute;margin-left:0;margin-top:0;width:431.95pt;height:425.9pt;z-index:-251656192;mso-position-horizontal:center;mso-position-horizontal-relative:margin;mso-position-vertical:center;mso-position-vertical-relative:margin" o:allowincell="f">
          <v:imagedata r:id="rId1" o:title="WhatsApp Image 2024-11-21 at 10.08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4C7D4A9" w14:textId="49387274" w:rsidR="00F647AC" w:rsidRDefault="00012E53">
    <w:pPr>
      <w:pStyle w:val="Header"/>
    </w:pPr>
    <w:r>
      <w:rPr>
        <w:noProof/>
      </w:rPr>
      <w:pict w14:anchorId="158B9D2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01358343" o:spid="_x0000_s2052" type="#_x0000_t75" style="position:absolute;margin-left:0;margin-top:0;width:431.95pt;height:425.9pt;z-index:-251658240;mso-position-horizontal:center;mso-position-horizontal-relative:margin;mso-position-vertical:center;mso-position-vertical-relative:margin" o:allowincell="f">
          <v:imagedata r:id="rId1" o:title="WhatsApp Image 2024-11-21 at 10.08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0A91BFB"/>
    <w:multiLevelType w:val="multilevel"/>
    <w:tmpl w:val="5176978C"/>
    <w:lvl w:ilvl="0">
      <w:start w:val="1"/>
      <w:numFmt w:val="decimal"/>
      <w:pStyle w:val="Heading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Heading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Heading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Heading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Heading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Heading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Heading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Heading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Heading9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Igm2xB4cK4jnTzUsXnq2NyDDRx366JKes16QgSP0kpzds1Ls3p4MYHOEa4+tmc0dHGbyFjWbT1P6M5KixA1X7A==" w:salt="Q3r7lFBPmzuYnOV7kIo59w=="/>
  <w:defaultTabStop w:val="720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4C35"/>
    <w:rsid w:val="00012E53"/>
    <w:rsid w:val="001F243A"/>
    <w:rsid w:val="0022328C"/>
    <w:rsid w:val="00402EE1"/>
    <w:rsid w:val="00623FA7"/>
    <w:rsid w:val="007E2EC9"/>
    <w:rsid w:val="00914C35"/>
    <w:rsid w:val="00F647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4:docId w14:val="079800C6"/>
  <w15:docId w15:val="{BDCF626C-C604-4248-A7E5-E689950009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F647A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647AC"/>
  </w:style>
  <w:style w:type="paragraph" w:styleId="Footer">
    <w:name w:val="footer"/>
    <w:basedOn w:val="Normal"/>
    <w:link w:val="FooterChar"/>
    <w:uiPriority w:val="99"/>
    <w:unhideWhenUsed/>
    <w:rsid w:val="00F647A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647A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278433-294E-49BB-A716-55B8312106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259</Words>
  <Characters>1480</Characters>
  <Application>Microsoft Office Word</Application>
  <DocSecurity>0</DocSecurity>
  <Lines>12</Lines>
  <Paragraphs>3</Paragraphs>
  <ScaleCrop>false</ScaleCrop>
  <Company/>
  <LinksUpToDate>false</LinksUpToDate>
  <CharactersWithSpaces>1736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f</cp:lastModifiedBy>
  <cp:revision>5</cp:revision>
  <dcterms:created xsi:type="dcterms:W3CDTF">2024-12-05T12:53:00Z</dcterms:created>
  <dcterms:modified xsi:type="dcterms:W3CDTF">2024-12-13T03:37:00Z</dcterms:modified>
</cp:coreProperties>
</file>