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Default ContentType="image/png" Extension="png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0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3939" w:right="3370"/>
      </w:pPr>
      <w:r>
        <w:rPr>
          <w:rFonts w:ascii="Times New Roman" w:cs="Times New Roman" w:eastAsia="Times New Roman" w:hAnsi="Times New Roman"/>
          <w:sz w:val="24"/>
          <w:szCs w:val="24"/>
        </w:rPr>
        <w:t>ABS</w:t>
      </w:r>
      <w:r>
        <w:rPr>
          <w:rFonts w:ascii="Times New Roman" w:cs="Times New Roman" w:eastAsia="Times New Roman" w:hAnsi="Times New Roman"/>
          <w:w w:val="109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"/>
          <w:w w:val="108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7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647" w:right="82"/>
      </w:pPr>
      <w:r>
        <w:rPr>
          <w:rFonts w:ascii="Times New Roman" w:cs="Times New Roman" w:eastAsia="Times New Roman" w:hAnsi="Times New Roman"/>
          <w:spacing w:val="0"/>
          <w:w w:val="11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1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1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1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1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1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10"/>
          <w:sz w:val="24"/>
          <w:szCs w:val="24"/>
        </w:rPr>
        <w:t>uh</w:t>
      </w:r>
      <w:r>
        <w:rPr>
          <w:rFonts w:ascii="Times New Roman" w:cs="Times New Roman" w:eastAsia="Times New Roman" w:hAnsi="Times New Roman"/>
          <w:spacing w:val="-6"/>
          <w:w w:val="11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8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8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8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8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8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8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8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9"/>
          <w:w w:val="108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8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8"/>
          <w:sz w:val="24"/>
          <w:szCs w:val="24"/>
        </w:rPr>
        <w:t>ogis</w:t>
      </w:r>
      <w:r>
        <w:rPr>
          <w:rFonts w:ascii="Times New Roman" w:cs="Times New Roman" w:eastAsia="Times New Roman" w:hAnsi="Times New Roman"/>
          <w:spacing w:val="0"/>
          <w:w w:val="108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8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8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8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8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2"/>
          <w:w w:val="108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8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8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8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7"/>
          <w:w w:val="108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1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1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1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1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1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1"/>
          <w:w w:val="11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1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1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1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1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1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6"/>
          <w:w w:val="11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9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33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11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12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11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2"/>
          <w:w w:val="112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1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1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9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9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9"/>
          <w:sz w:val="24"/>
          <w:szCs w:val="24"/>
        </w:rPr>
        <w:t>pu</w:t>
      </w:r>
      <w:r>
        <w:rPr>
          <w:rFonts w:ascii="Times New Roman" w:cs="Times New Roman" w:eastAsia="Times New Roman" w:hAnsi="Times New Roman"/>
          <w:spacing w:val="2"/>
          <w:w w:val="109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9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9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9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9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7"/>
          <w:w w:val="109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9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9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9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9"/>
          <w:sz w:val="24"/>
          <w:szCs w:val="24"/>
        </w:rPr>
        <w:t>gg</w:t>
      </w:r>
      <w:r>
        <w:rPr>
          <w:rFonts w:ascii="Times New Roman" w:cs="Times New Roman" w:eastAsia="Times New Roman" w:hAnsi="Times New Roman"/>
          <w:spacing w:val="-1"/>
          <w:w w:val="109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9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9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9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9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2"/>
          <w:w w:val="109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9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9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9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9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0"/>
          <w:w w:val="109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ogis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4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8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8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8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8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8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8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Age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7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2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1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7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7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6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11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2"/>
          <w:w w:val="112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1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4008" w:right="3440"/>
      </w:pPr>
      <w:r>
        <w:rPr>
          <w:rFonts w:ascii="Times New Roman" w:cs="Times New Roman" w:eastAsia="Times New Roman" w:hAnsi="Times New Roman"/>
          <w:sz w:val="24"/>
          <w:szCs w:val="24"/>
        </w:rPr>
      </w:r>
      <w:r>
        <w:rPr>
          <w:rFonts w:ascii="Times New Roman" w:cs="Times New Roman" w:eastAsia="Times New Roman" w:hAnsi="Times New Roman"/>
          <w:sz w:val="24"/>
          <w:szCs w:val="24"/>
          <w:u w:color="000000" w:val="thick"/>
        </w:rPr>
        <w:t>S</w:t>
      </w:r>
      <w:r>
        <w:rPr>
          <w:rFonts w:ascii="Times New Roman" w:cs="Times New Roman" w:eastAsia="Times New Roman" w:hAnsi="Times New Roman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sz w:val="24"/>
          <w:szCs w:val="24"/>
          <w:u w:color="000000" w:val="thick"/>
        </w:rPr>
        <w:t>i</w:t>
      </w:r>
      <w:r>
        <w:rPr>
          <w:rFonts w:ascii="Times New Roman" w:cs="Times New Roman" w:eastAsia="Times New Roman" w:hAnsi="Times New Roman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spacing w:val="2"/>
          <w:w w:val="120"/>
          <w:sz w:val="24"/>
          <w:szCs w:val="24"/>
          <w:u w:color="000000" w:val="thick"/>
        </w:rPr>
        <w:t>t</w:t>
      </w:r>
      <w:r>
        <w:rPr>
          <w:rFonts w:ascii="Times New Roman" w:cs="Times New Roman" w:eastAsia="Times New Roman" w:hAnsi="Times New Roman"/>
          <w:spacing w:val="2"/>
          <w:w w:val="120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  <w:u w:color="000000" w:val="thick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spacing w:val="-76"/>
          <w:w w:val="101"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spacing w:val="-76"/>
          <w:w w:val="10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  <w:u w:color="000000" w:val="thick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spacing w:val="0"/>
          <w:w w:val="112"/>
          <w:sz w:val="24"/>
          <w:szCs w:val="24"/>
          <w:u w:color="000000" w:val="thick"/>
        </w:rPr>
        <w:t>a</w:t>
      </w:r>
      <w:r>
        <w:rPr>
          <w:rFonts w:ascii="Times New Roman" w:cs="Times New Roman" w:eastAsia="Times New Roman" w:hAnsi="Times New Roman"/>
          <w:spacing w:val="0"/>
          <w:w w:val="112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  <w:u w:color="000000" w:val="thick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  <w:u w:color="000000" w:val="thick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spacing w:val="0"/>
          <w:w w:val="112"/>
          <w:sz w:val="24"/>
          <w:szCs w:val="24"/>
          <w:u w:color="000000" w:val="thick"/>
        </w:rPr>
        <w:t>a</w:t>
      </w:r>
      <w:r>
        <w:rPr>
          <w:rFonts w:ascii="Times New Roman" w:cs="Times New Roman" w:eastAsia="Times New Roman" w:hAnsi="Times New Roman"/>
          <w:spacing w:val="0"/>
          <w:w w:val="112"/>
          <w:sz w:val="24"/>
          <w:szCs w:val="24"/>
        </w:rPr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3977" w:right="3413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203114076</w:t>
      </w:r>
    </w:p>
    <w:p>
      <w:pPr>
        <w:rPr>
          <w:sz w:val="11"/>
          <w:szCs w:val="11"/>
        </w:rPr>
        <w:jc w:val="left"/>
        <w:spacing w:before="5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firstLine="708" w:left="588" w:right="6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Penelitian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tuj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untuk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nganalisis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uh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alitas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laya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logis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ik,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tra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mer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terhadap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keput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ggunaan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ogist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go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agen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ot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nom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sution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Medan.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Populasi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adalah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eluruh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konsumen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jasa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ekspedisi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indah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logi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tik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go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agen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ot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nom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uti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um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480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g.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entase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digunakan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alah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7,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8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%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dihit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rumus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slovin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dipero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jum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83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pelang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tuan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sempel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guna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menggunakan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eknik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pling.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Teknik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penulis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guna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am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ian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yaitu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kuantitatif.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Pengumpulan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data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digunakan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alah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menggunakan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kuis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diberikan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respo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.Data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SP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29.0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99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0"/>
          <w:w w:val="99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99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5"/>
          <w:w w:val="99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Teknik</w:t>
      </w:r>
      <w:r>
        <w:rPr>
          <w:rFonts w:ascii="Times New Roman" w:cs="Times New Roman" w:eastAsia="Times New Roman" w:hAnsi="Times New Roman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alisis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diguna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2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uji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valid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iabil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uji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umsi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klasik</w:t>
      </w:r>
      <w:r>
        <w:rPr>
          <w:rFonts w:ascii="Times New Roman" w:cs="Times New Roman" w:eastAsia="Times New Roman" w:hAnsi="Times New Roman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(uji</w:t>
      </w:r>
      <w:r>
        <w:rPr>
          <w:rFonts w:ascii="Times New Roman" w:cs="Times New Roman" w:eastAsia="Times New Roman" w:hAnsi="Times New Roman"/>
          <w:spacing w:val="2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normalitas,</w:t>
      </w:r>
      <w:r>
        <w:rPr>
          <w:rFonts w:ascii="Times New Roman" w:cs="Times New Roman" w:eastAsia="Times New Roman" w:hAnsi="Times New Roman"/>
          <w:spacing w:val="4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uji</w:t>
      </w:r>
      <w:r>
        <w:rPr>
          <w:rFonts w:ascii="Times New Roman" w:cs="Times New Roman" w:eastAsia="Times New Roman" w:hAnsi="Times New Roman"/>
          <w:spacing w:val="2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eroke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astisi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4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1"/>
          <w:sz w:val="24"/>
          <w:szCs w:val="24"/>
        </w:rPr>
        <w:t>uji</w:t>
      </w:r>
      <w:r>
        <w:rPr>
          <w:rFonts w:ascii="Times New Roman" w:cs="Times New Roman" w:eastAsia="Times New Roman" w:hAnsi="Times New Roman"/>
          <w:spacing w:val="42"/>
          <w:w w:val="100"/>
          <w:position w:val="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position w:val="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position w:val="1"/>
          <w:sz w:val="24"/>
          <w:szCs w:val="24"/>
        </w:rPr>
        <w:t>ltikol</w:t>
      </w:r>
      <w:r>
        <w:rPr>
          <w:rFonts w:ascii="Times New Roman" w:cs="Times New Roman" w:eastAsia="Times New Roman" w:hAnsi="Times New Roman"/>
          <w:spacing w:val="3"/>
          <w:w w:val="100"/>
          <w:position w:val="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1"/>
          <w:sz w:val="24"/>
          <w:szCs w:val="24"/>
        </w:rPr>
        <w:t>ne</w:t>
      </w:r>
      <w:r>
        <w:rPr>
          <w:rFonts w:ascii="Times New Roman" w:cs="Times New Roman" w:eastAsia="Times New Roman" w:hAnsi="Times New Roman"/>
          <w:spacing w:val="-3"/>
          <w:w w:val="100"/>
          <w:position w:val="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position w:val="1"/>
          <w:sz w:val="24"/>
          <w:szCs w:val="24"/>
        </w:rPr>
        <w:t>it</w:t>
      </w:r>
      <w:r>
        <w:rPr>
          <w:rFonts w:ascii="Times New Roman" w:cs="Times New Roman" w:eastAsia="Times New Roman" w:hAnsi="Times New Roman"/>
          <w:spacing w:val="2"/>
          <w:w w:val="100"/>
          <w:position w:val="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1"/>
          <w:sz w:val="24"/>
          <w:szCs w:val="24"/>
        </w:rPr>
        <w:t>s),</w:t>
      </w:r>
      <w:r>
        <w:rPr>
          <w:rFonts w:ascii="Times New Roman" w:cs="Times New Roman" w:eastAsia="Times New Roman" w:hAnsi="Times New Roman"/>
          <w:spacing w:val="39"/>
          <w:w w:val="100"/>
          <w:position w:val="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position w:val="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1"/>
          <w:sz w:val="24"/>
          <w:szCs w:val="24"/>
        </w:rPr>
        <w:t>nalisis</w:t>
      </w:r>
      <w:r>
        <w:rPr>
          <w:rFonts w:ascii="Times New Roman" w:cs="Times New Roman" w:eastAsia="Times New Roman" w:hAnsi="Times New Roman"/>
          <w:spacing w:val="0"/>
          <w:w w:val="100"/>
          <w:position w:val="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re</w:t>
      </w:r>
      <w:r>
        <w:rPr>
          <w:rFonts w:ascii="Times New Roman" w:cs="Times New Roman" w:eastAsia="Times New Roman" w:hAnsi="Times New Roman"/>
          <w:spacing w:val="-2"/>
          <w:w w:val="100"/>
          <w:position w:val="2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resi</w:t>
      </w:r>
      <w:r>
        <w:rPr>
          <w:rFonts w:ascii="Times New Roman" w:cs="Times New Roman" w:eastAsia="Times New Roman" w:hAnsi="Times New Roman"/>
          <w:spacing w:val="-5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lini</w:t>
      </w:r>
      <w:r>
        <w:rPr>
          <w:rFonts w:ascii="Times New Roman" w:cs="Times New Roman" w:eastAsia="Times New Roman" w:hAnsi="Times New Roman"/>
          <w:spacing w:val="2"/>
          <w:w w:val="100"/>
          <w:position w:val="2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3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3"/>
          <w:w w:val="100"/>
          <w:position w:val="2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position w:val="2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anda</w:t>
      </w:r>
      <w:r>
        <w:rPr>
          <w:rFonts w:ascii="Times New Roman" w:cs="Times New Roman" w:eastAsia="Times New Roman" w:hAnsi="Times New Roman"/>
          <w:spacing w:val="-4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-4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29.566</w:t>
      </w:r>
      <w:r>
        <w:rPr>
          <w:rFonts w:ascii="Times New Roman" w:cs="Times New Roman" w:eastAsia="Times New Roman" w:hAnsi="Times New Roman"/>
          <w:spacing w:val="-5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+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0,481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X</w:t>
      </w:r>
      <w:r>
        <w:rPr>
          <w:rFonts w:ascii="Times New Roman" w:cs="Times New Roman" w:eastAsia="Times New Roman" w:hAnsi="Times New Roman"/>
          <w:spacing w:val="0"/>
          <w:w w:val="100"/>
          <w:position w:val="1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spacing w:val="0"/>
          <w:w w:val="100"/>
          <w:position w:val="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+</w:t>
      </w:r>
      <w:r>
        <w:rPr>
          <w:rFonts w:ascii="Times New Roman" w:cs="Times New Roman" w:eastAsia="Times New Roman" w:hAnsi="Times New Roman"/>
          <w:spacing w:val="-4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0,</w:t>
      </w:r>
      <w:r>
        <w:rPr>
          <w:rFonts w:ascii="Times New Roman" w:cs="Times New Roman" w:eastAsia="Times New Roman" w:hAnsi="Times New Roman"/>
          <w:spacing w:val="2"/>
          <w:w w:val="100"/>
          <w:position w:val="2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33X</w:t>
      </w:r>
      <w:r>
        <w:rPr>
          <w:rFonts w:ascii="Times New Roman" w:cs="Times New Roman" w:eastAsia="Times New Roman" w:hAnsi="Times New Roman"/>
          <w:spacing w:val="0"/>
          <w:w w:val="100"/>
          <w:position w:val="1"/>
          <w:sz w:val="16"/>
          <w:szCs w:val="16"/>
        </w:rPr>
        <w:t>2</w:t>
      </w:r>
      <w:r>
        <w:rPr>
          <w:rFonts w:ascii="Times New Roman" w:cs="Times New Roman" w:eastAsia="Times New Roman" w:hAnsi="Times New Roman"/>
          <w:spacing w:val="0"/>
          <w:w w:val="100"/>
          <w:position w:val="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1"/>
          <w:sz w:val="24"/>
          <w:szCs w:val="24"/>
        </w:rPr>
        <w:t>+</w:t>
      </w:r>
      <w:r>
        <w:rPr>
          <w:rFonts w:ascii="Times New Roman" w:cs="Times New Roman" w:eastAsia="Times New Roman" w:hAnsi="Times New Roman"/>
          <w:spacing w:val="-4"/>
          <w:w w:val="100"/>
          <w:position w:val="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1"/>
          <w:sz w:val="24"/>
          <w:szCs w:val="24"/>
        </w:rPr>
        <w:t>0,3</w:t>
      </w:r>
      <w:r>
        <w:rPr>
          <w:rFonts w:ascii="Times New Roman" w:cs="Times New Roman" w:eastAsia="Times New Roman" w:hAnsi="Times New Roman"/>
          <w:spacing w:val="2"/>
          <w:w w:val="100"/>
          <w:position w:val="1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spacing w:val="0"/>
          <w:w w:val="100"/>
          <w:position w:val="1"/>
          <w:sz w:val="24"/>
          <w:szCs w:val="24"/>
        </w:rPr>
        <w:t>2X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6"/>
          <w:szCs w:val="16"/>
        </w:rPr>
        <w:t>3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den</w:t>
      </w:r>
      <w:r>
        <w:rPr>
          <w:rFonts w:ascii="Times New Roman" w:cs="Times New Roman" w:eastAsia="Times New Roman" w:hAnsi="Times New Roman"/>
          <w:spacing w:val="2"/>
          <w:w w:val="100"/>
          <w:position w:val="2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-7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position w:val="2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rtinya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1"/>
          <w:sz w:val="24"/>
          <w:szCs w:val="24"/>
        </w:rPr>
        <w:t>kualitas</w:t>
      </w:r>
      <w:r>
        <w:rPr>
          <w:rFonts w:ascii="Times New Roman" w:cs="Times New Roman" w:eastAsia="Times New Roman" w:hAnsi="Times New Roman"/>
          <w:spacing w:val="2"/>
          <w:w w:val="100"/>
          <w:position w:val="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1"/>
          <w:sz w:val="24"/>
          <w:szCs w:val="24"/>
        </w:rPr>
        <w:t>laya</w:t>
      </w:r>
      <w:r>
        <w:rPr>
          <w:rFonts w:ascii="Times New Roman" w:cs="Times New Roman" w:eastAsia="Times New Roman" w:hAnsi="Times New Roman"/>
          <w:spacing w:val="-2"/>
          <w:w w:val="100"/>
          <w:position w:val="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1"/>
          <w:sz w:val="24"/>
          <w:szCs w:val="24"/>
        </w:rPr>
        <w:t>an,</w:t>
      </w:r>
      <w:r>
        <w:rPr>
          <w:rFonts w:ascii="Times New Roman" w:cs="Times New Roman" w:eastAsia="Times New Roman" w:hAnsi="Times New Roman"/>
          <w:spacing w:val="2"/>
          <w:w w:val="100"/>
          <w:position w:val="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position w:val="1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position w:val="1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position w:val="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position w:val="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1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2"/>
          <w:w w:val="100"/>
          <w:position w:val="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1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2"/>
          <w:w w:val="100"/>
          <w:position w:val="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1"/>
          <w:sz w:val="24"/>
          <w:szCs w:val="24"/>
        </w:rPr>
        <w:t>tra</w:t>
      </w:r>
      <w:r>
        <w:rPr>
          <w:rFonts w:ascii="Times New Roman" w:cs="Times New Roman" w:eastAsia="Times New Roman" w:hAnsi="Times New Roman"/>
          <w:spacing w:val="2"/>
          <w:w w:val="100"/>
          <w:position w:val="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position w:val="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1"/>
          <w:sz w:val="24"/>
          <w:szCs w:val="24"/>
        </w:rPr>
        <w:t>rek</w:t>
      </w:r>
      <w:r>
        <w:rPr>
          <w:rFonts w:ascii="Times New Roman" w:cs="Times New Roman" w:eastAsia="Times New Roman" w:hAnsi="Times New Roman"/>
          <w:spacing w:val="0"/>
          <w:w w:val="100"/>
          <w:position w:val="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1"/>
          <w:sz w:val="24"/>
          <w:szCs w:val="24"/>
        </w:rPr>
        <w:t>memp</w:t>
      </w:r>
      <w:r>
        <w:rPr>
          <w:rFonts w:ascii="Times New Roman" w:cs="Times New Roman" w:eastAsia="Times New Roman" w:hAnsi="Times New Roman"/>
          <w:spacing w:val="2"/>
          <w:w w:val="100"/>
          <w:position w:val="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position w:val="1"/>
          <w:sz w:val="24"/>
          <w:szCs w:val="24"/>
        </w:rPr>
        <w:t>nyai</w:t>
      </w:r>
      <w:r>
        <w:rPr>
          <w:rFonts w:ascii="Times New Roman" w:cs="Times New Roman" w:eastAsia="Times New Roman" w:hAnsi="Times New Roman"/>
          <w:spacing w:val="2"/>
          <w:w w:val="100"/>
          <w:position w:val="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1"/>
          <w:sz w:val="24"/>
          <w:szCs w:val="24"/>
        </w:rPr>
        <w:t>penga</w:t>
      </w:r>
      <w:r>
        <w:rPr>
          <w:rFonts w:ascii="Times New Roman" w:cs="Times New Roman" w:eastAsia="Times New Roman" w:hAnsi="Times New Roman"/>
          <w:spacing w:val="-3"/>
          <w:w w:val="100"/>
          <w:position w:val="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position w:val="1"/>
          <w:sz w:val="24"/>
          <w:szCs w:val="24"/>
        </w:rPr>
        <w:t>uh</w:t>
      </w:r>
      <w:r>
        <w:rPr>
          <w:rFonts w:ascii="Times New Roman" w:cs="Times New Roman" w:eastAsia="Times New Roman" w:hAnsi="Times New Roman"/>
          <w:spacing w:val="5"/>
          <w:w w:val="100"/>
          <w:position w:val="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ya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signifikan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terha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ap</w:t>
      </w:r>
      <w:r>
        <w:rPr>
          <w:rFonts w:ascii="Times New Roman" w:cs="Times New Roman" w:eastAsia="Times New Roman" w:hAnsi="Times New Roman"/>
          <w:spacing w:val="-12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abel</w:t>
      </w:r>
      <w:r>
        <w:rPr>
          <w:rFonts w:ascii="Times New Roman" w:cs="Times New Roman" w:eastAsia="Times New Roman" w:hAnsi="Times New Roman"/>
          <w:spacing w:val="-12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keputu</w:t>
      </w:r>
      <w:r>
        <w:rPr>
          <w:rFonts w:ascii="Times New Roman" w:cs="Times New Roman" w:eastAsia="Times New Roman" w:hAnsi="Times New Roman"/>
          <w:spacing w:val="3"/>
          <w:w w:val="100"/>
          <w:position w:val="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-14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penggunaa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-12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2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uji</w:t>
      </w:r>
      <w:r>
        <w:rPr>
          <w:rFonts w:ascii="Times New Roman" w:cs="Times New Roman" w:eastAsia="Times New Roman" w:hAnsi="Times New Roman"/>
          <w:spacing w:val="-9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pote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spacing w:val="-9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pacing w:val="-14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uji</w:t>
      </w:r>
      <w:r>
        <w:rPr>
          <w:rFonts w:ascii="Times New Roman" w:cs="Times New Roman" w:eastAsia="Times New Roman" w:hAnsi="Times New Roman"/>
          <w:spacing w:val="-9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T,</w:t>
      </w:r>
      <w:r>
        <w:rPr>
          <w:rFonts w:ascii="Times New Roman" w:cs="Times New Roman" w:eastAsia="Times New Roman" w:hAnsi="Times New Roman"/>
          <w:spacing w:val="-14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uji</w:t>
      </w:r>
      <w:r>
        <w:rPr>
          <w:rFonts w:ascii="Times New Roman" w:cs="Times New Roman" w:eastAsia="Times New Roman" w:hAnsi="Times New Roman"/>
          <w:spacing w:val="-12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-12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uji</w:t>
      </w:r>
      <w:r>
        <w:rPr>
          <w:rFonts w:ascii="Times New Roman" w:cs="Times New Roman" w:eastAsia="Times New Roman" w:hAnsi="Times New Roman"/>
          <w:spacing w:val="-12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-12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hasil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uji</w:t>
      </w:r>
      <w:r>
        <w:rPr>
          <w:rFonts w:ascii="Times New Roman" w:cs="Times New Roman" w:eastAsia="Times New Roman" w:hAnsi="Times New Roman"/>
          <w:spacing w:val="20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0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2"/>
          <w:w w:val="100"/>
          <w:position w:val="2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position w:val="2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oleh</w:t>
      </w:r>
      <w:r>
        <w:rPr>
          <w:rFonts w:ascii="Times New Roman" w:cs="Times New Roman" w:eastAsia="Times New Roman" w:hAnsi="Times New Roman"/>
          <w:spacing w:val="20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Diper</w:t>
      </w:r>
      <w:r>
        <w:rPr>
          <w:rFonts w:ascii="Times New Roman" w:cs="Times New Roman" w:eastAsia="Times New Roman" w:hAnsi="Times New Roman"/>
          <w:spacing w:val="-2"/>
          <w:w w:val="100"/>
          <w:position w:val="2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position w:val="2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20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nilai</w:t>
      </w:r>
      <w:r>
        <w:rPr>
          <w:rFonts w:ascii="Times New Roman" w:cs="Times New Roman" w:eastAsia="Times New Roman" w:hAnsi="Times New Roman"/>
          <w:spacing w:val="20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position w:val="2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6"/>
          <w:szCs w:val="16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kualitas</w:t>
      </w:r>
      <w:r>
        <w:rPr>
          <w:rFonts w:ascii="Times New Roman" w:cs="Times New Roman" w:eastAsia="Times New Roman" w:hAnsi="Times New Roman"/>
          <w:spacing w:val="17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laya</w:t>
      </w:r>
      <w:r>
        <w:rPr>
          <w:rFonts w:ascii="Times New Roman" w:cs="Times New Roman" w:eastAsia="Times New Roman" w:hAnsi="Times New Roman"/>
          <w:spacing w:val="-2"/>
          <w:w w:val="100"/>
          <w:position w:val="2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20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ada</w:t>
      </w:r>
      <w:r>
        <w:rPr>
          <w:rFonts w:ascii="Times New Roman" w:cs="Times New Roman" w:eastAsia="Times New Roman" w:hAnsi="Times New Roman"/>
          <w:spacing w:val="-2"/>
          <w:w w:val="100"/>
          <w:position w:val="2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20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2.290</w:t>
      </w:r>
      <w:r>
        <w:rPr>
          <w:rFonts w:ascii="Times New Roman" w:cs="Times New Roman" w:eastAsia="Times New Roman" w:hAnsi="Times New Roman"/>
          <w:spacing w:val="20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&gt;</w:t>
      </w:r>
      <w:r>
        <w:rPr>
          <w:rFonts w:ascii="Times New Roman" w:cs="Times New Roman" w:eastAsia="Times New Roman" w:hAnsi="Times New Roman"/>
          <w:spacing w:val="18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spacing w:val="2"/>
          <w:w w:val="100"/>
          <w:position w:val="2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66437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dengan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raf</w:t>
      </w:r>
      <w:r>
        <w:rPr>
          <w:rFonts w:ascii="Times New Roman" w:cs="Times New Roman" w:eastAsia="Times New Roman" w:hAnsi="Times New Roman"/>
          <w:spacing w:val="4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signifikan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0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,02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&lt;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0,05</w:t>
      </w:r>
      <w:r>
        <w:rPr>
          <w:rFonts w:ascii="Times New Roman" w:cs="Times New Roman" w:eastAsia="Times New Roman" w:hAnsi="Times New Roman"/>
          <w:spacing w:val="5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3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Ho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dit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Ha</w:t>
      </w:r>
      <w:r>
        <w:rPr>
          <w:rFonts w:ascii="Times New Roman" w:cs="Times New Roman" w:eastAsia="Times New Roman" w:hAnsi="Times New Roman"/>
          <w:spacing w:val="3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dit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rima,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nilai</w:t>
      </w:r>
      <w:r>
        <w:rPr>
          <w:rFonts w:ascii="Times New Roman" w:cs="Times New Roman" w:eastAsia="Times New Roman" w:hAnsi="Times New Roman"/>
          <w:spacing w:val="3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6"/>
          <w:szCs w:val="16"/>
        </w:rPr>
        <w:t>g</w:t>
      </w:r>
      <w:r>
        <w:rPr>
          <w:rFonts w:ascii="Times New Roman" w:cs="Times New Roman" w:eastAsia="Times New Roman" w:hAnsi="Times New Roman"/>
          <w:spacing w:val="21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har</w:t>
      </w:r>
      <w:r>
        <w:rPr>
          <w:rFonts w:ascii="Times New Roman" w:cs="Times New Roman" w:eastAsia="Times New Roman" w:hAnsi="Times New Roman"/>
          <w:spacing w:val="-2"/>
          <w:w w:val="100"/>
          <w:position w:val="2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ada</w:t>
      </w:r>
      <w:r>
        <w:rPr>
          <w:rFonts w:ascii="Times New Roman" w:cs="Times New Roman" w:eastAsia="Times New Roman" w:hAnsi="Times New Roman"/>
          <w:spacing w:val="-2"/>
          <w:w w:val="100"/>
          <w:position w:val="2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2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2,364&gt;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1,66437</w:t>
      </w:r>
      <w:r>
        <w:rPr>
          <w:rFonts w:ascii="Times New Roman" w:cs="Times New Roman" w:eastAsia="Times New Roman" w:hAnsi="Times New Roman"/>
          <w:spacing w:val="2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dengan</w:t>
      </w:r>
      <w:r>
        <w:rPr>
          <w:rFonts w:ascii="Times New Roman" w:cs="Times New Roman" w:eastAsia="Times New Roman" w:hAnsi="Times New Roman"/>
          <w:spacing w:val="2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"/>
          <w:w w:val="100"/>
          <w:position w:val="2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raf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signi</w:t>
      </w:r>
      <w:r>
        <w:rPr>
          <w:rFonts w:ascii="Times New Roman" w:cs="Times New Roman" w:eastAsia="Times New Roman" w:hAnsi="Times New Roman"/>
          <w:spacing w:val="2"/>
          <w:w w:val="100"/>
          <w:position w:val="2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ikan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0,03</w:t>
      </w:r>
      <w:r>
        <w:rPr>
          <w:rFonts w:ascii="Times New Roman" w:cs="Times New Roman" w:eastAsia="Times New Roman" w:hAnsi="Times New Roman"/>
          <w:spacing w:val="2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&lt;</w:t>
      </w:r>
      <w:r>
        <w:rPr>
          <w:rFonts w:ascii="Times New Roman" w:cs="Times New Roman" w:eastAsia="Times New Roman" w:hAnsi="Times New Roman"/>
          <w:spacing w:val="3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0,05</w:t>
      </w:r>
      <w:r>
        <w:rPr>
          <w:rFonts w:ascii="Times New Roman" w:cs="Times New Roman" w:eastAsia="Times New Roman" w:hAnsi="Times New Roman"/>
          <w:spacing w:val="2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maka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Ho</w:t>
      </w:r>
      <w:r>
        <w:rPr>
          <w:rFonts w:ascii="Times New Roman" w:cs="Times New Roman" w:eastAsia="Times New Roman" w:hAnsi="Times New Roman"/>
          <w:spacing w:val="-2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ditolak</w:t>
      </w:r>
      <w:r>
        <w:rPr>
          <w:rFonts w:ascii="Times New Roman" w:cs="Times New Roman" w:eastAsia="Times New Roman" w:hAnsi="Times New Roman"/>
          <w:spacing w:val="-2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-2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Ha</w:t>
      </w:r>
      <w:r>
        <w:rPr>
          <w:rFonts w:ascii="Times New Roman" w:cs="Times New Roman" w:eastAsia="Times New Roman" w:hAnsi="Times New Roman"/>
          <w:spacing w:val="-6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3"/>
          <w:w w:val="100"/>
          <w:position w:val="2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"/>
          <w:w w:val="100"/>
          <w:position w:val="2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3"/>
          <w:w w:val="100"/>
          <w:position w:val="2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nil</w:t>
      </w:r>
      <w:r>
        <w:rPr>
          <w:rFonts w:ascii="Times New Roman" w:cs="Times New Roman" w:eastAsia="Times New Roman" w:hAnsi="Times New Roman"/>
          <w:spacing w:val="2"/>
          <w:w w:val="100"/>
          <w:position w:val="2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6"/>
          <w:szCs w:val="16"/>
        </w:rPr>
        <w:t>g</w:t>
      </w:r>
      <w:r>
        <w:rPr>
          <w:rFonts w:ascii="Times New Roman" w:cs="Times New Roman" w:eastAsia="Times New Roman" w:hAnsi="Times New Roman"/>
          <w:spacing w:val="19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citra</w:t>
      </w:r>
      <w:r>
        <w:rPr>
          <w:rFonts w:ascii="Times New Roman" w:cs="Times New Roman" w:eastAsia="Times New Roman" w:hAnsi="Times New Roman"/>
          <w:spacing w:val="-5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position w:val="2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3"/>
          <w:w w:val="100"/>
          <w:position w:val="2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adalah</w:t>
      </w:r>
      <w:r>
        <w:rPr>
          <w:rFonts w:ascii="Times New Roman" w:cs="Times New Roman" w:eastAsia="Times New Roman" w:hAnsi="Times New Roman"/>
          <w:spacing w:val="-5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2,867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&gt;</w:t>
      </w:r>
      <w:r>
        <w:rPr>
          <w:rFonts w:ascii="Times New Roman" w:cs="Times New Roman" w:eastAsia="Times New Roman" w:hAnsi="Times New Roman"/>
          <w:spacing w:val="-2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1,66437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dengan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taraf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signi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ikan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0,01</w:t>
      </w:r>
      <w:r>
        <w:rPr>
          <w:rFonts w:ascii="Times New Roman" w:cs="Times New Roman" w:eastAsia="Times New Roman" w:hAnsi="Times New Roman"/>
          <w:spacing w:val="3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&lt;</w:t>
      </w:r>
      <w:r>
        <w:rPr>
          <w:rFonts w:ascii="Times New Roman" w:cs="Times New Roman" w:eastAsia="Times New Roman" w:hAnsi="Times New Roman"/>
          <w:spacing w:val="3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0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,05</w:t>
      </w:r>
      <w:r>
        <w:rPr>
          <w:rFonts w:ascii="Times New Roman" w:cs="Times New Roman" w:eastAsia="Times New Roman" w:hAnsi="Times New Roman"/>
          <w:spacing w:val="3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Ho</w:t>
      </w:r>
      <w:r>
        <w:rPr>
          <w:rFonts w:ascii="Times New Roman" w:cs="Times New Roman" w:eastAsia="Times New Roman" w:hAnsi="Times New Roman"/>
          <w:spacing w:val="3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ditol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3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iter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ma</w:t>
      </w:r>
      <w:r>
        <w:rPr>
          <w:rFonts w:ascii="Times New Roman" w:cs="Times New Roman" w:eastAsia="Times New Roman" w:hAnsi="Times New Roman"/>
          <w:spacing w:val="5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maka</w:t>
      </w:r>
      <w:r>
        <w:rPr>
          <w:rFonts w:ascii="Times New Roman" w:cs="Times New Roman" w:eastAsia="Times New Roman" w:hAnsi="Times New Roman"/>
          <w:spacing w:val="5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kua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it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3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ya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an,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har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tra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position w:val="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position w:val="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ek</w:t>
      </w:r>
      <w:r>
        <w:rPr>
          <w:rFonts w:ascii="Times New Roman" w:cs="Times New Roman" w:eastAsia="Times New Roman" w:hAnsi="Times New Roman"/>
          <w:spacing w:val="5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eng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ruh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positif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signifikan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spacing w:val="-3"/>
          <w:w w:val="100"/>
          <w:position w:val="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hadap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putusan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pengguna</w:t>
      </w:r>
      <w:r>
        <w:rPr>
          <w:rFonts w:ascii="Times New Roman" w:cs="Times New Roman" w:eastAsia="Times New Roman" w:hAnsi="Times New Roman"/>
          <w:spacing w:val="-3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jasa</w:t>
      </w:r>
      <w:r>
        <w:rPr>
          <w:rFonts w:ascii="Times New Roman" w:cs="Times New Roman" w:eastAsia="Times New Roman" w:hAnsi="Times New Roman"/>
          <w:spacing w:val="4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ekspe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3"/>
          <w:w w:val="100"/>
          <w:position w:val="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6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indah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gistik</w:t>
      </w:r>
      <w:r>
        <w:rPr>
          <w:rFonts w:ascii="Times New Roman" w:cs="Times New Roman" w:eastAsia="Times New Roman" w:hAnsi="Times New Roman"/>
          <w:spacing w:val="3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car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5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gen</w:t>
      </w:r>
      <w:r>
        <w:rPr>
          <w:rFonts w:ascii="Times New Roman" w:cs="Times New Roman" w:eastAsia="Times New Roman" w:hAnsi="Times New Roman"/>
          <w:spacing w:val="3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otonom</w:t>
      </w:r>
      <w:r>
        <w:rPr>
          <w:rFonts w:ascii="Times New Roman" w:cs="Times New Roman" w:eastAsia="Times New Roman" w:hAnsi="Times New Roman"/>
          <w:spacing w:val="3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Nasution</w:t>
      </w:r>
      <w:r>
        <w:rPr>
          <w:rFonts w:ascii="Times New Roman" w:cs="Times New Roman" w:eastAsia="Times New Roman" w:hAnsi="Times New Roman"/>
          <w:spacing w:val="3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position w:val="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eda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hasil</w:t>
      </w:r>
      <w:r>
        <w:rPr>
          <w:rFonts w:ascii="Times New Roman" w:cs="Times New Roman" w:eastAsia="Times New Roman" w:hAnsi="Times New Roman"/>
          <w:spacing w:val="3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uji</w:t>
      </w:r>
      <w:r>
        <w:rPr>
          <w:rFonts w:ascii="Times New Roman" w:cs="Times New Roman" w:eastAsia="Times New Roman" w:hAnsi="Times New Roman"/>
          <w:spacing w:val="5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1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dipe</w:t>
      </w:r>
      <w:r>
        <w:rPr>
          <w:rFonts w:ascii="Times New Roman" w:cs="Times New Roman" w:eastAsia="Times New Roman" w:hAnsi="Times New Roman"/>
          <w:spacing w:val="-3"/>
          <w:w w:val="100"/>
          <w:position w:val="2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3"/>
          <w:w w:val="100"/>
          <w:position w:val="2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eh</w:t>
      </w:r>
      <w:r>
        <w:rPr>
          <w:rFonts w:ascii="Times New Roman" w:cs="Times New Roman" w:eastAsia="Times New Roman" w:hAnsi="Times New Roman"/>
          <w:spacing w:val="2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nilai</w:t>
      </w:r>
      <w:r>
        <w:rPr>
          <w:rFonts w:ascii="Times New Roman" w:cs="Times New Roman" w:eastAsia="Times New Roman" w:hAnsi="Times New Roman"/>
          <w:spacing w:val="6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position w:val="2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6"/>
          <w:szCs w:val="16"/>
        </w:rPr>
        <w:t>g</w:t>
      </w:r>
      <w:r>
        <w:rPr>
          <w:rFonts w:ascii="Times New Roman" w:cs="Times New Roman" w:eastAsia="Times New Roman" w:hAnsi="Times New Roman"/>
          <w:spacing w:val="24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1,924</w:t>
      </w:r>
      <w:r>
        <w:rPr>
          <w:rFonts w:ascii="Times New Roman" w:cs="Times New Roman" w:eastAsia="Times New Roman" w:hAnsi="Times New Roman"/>
          <w:spacing w:val="2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&lt;</w:t>
      </w:r>
      <w:r>
        <w:rPr>
          <w:rFonts w:ascii="Times New Roman" w:cs="Times New Roman" w:eastAsia="Times New Roman" w:hAnsi="Times New Roman"/>
          <w:spacing w:val="3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position w:val="2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16"/>
          <w:szCs w:val="16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spacing w:val="23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2.72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dengan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position w:val="2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2"/>
          <w:w w:val="100"/>
          <w:position w:val="2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2"/>
          <w:w w:val="100"/>
          <w:position w:val="2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-3"/>
          <w:w w:val="100"/>
          <w:position w:val="2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ik</w:t>
      </w:r>
      <w:r>
        <w:rPr>
          <w:rFonts w:ascii="Times New Roman" w:cs="Times New Roman" w:eastAsia="Times New Roman" w:hAnsi="Times New Roman"/>
          <w:spacing w:val="-3"/>
          <w:w w:val="100"/>
          <w:position w:val="2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4"/>
          <w:w w:val="100"/>
          <w:position w:val="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position w:val="2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ebe</w:t>
      </w:r>
      <w:r>
        <w:rPr>
          <w:rFonts w:ascii="Times New Roman" w:cs="Times New Roman" w:eastAsia="Times New Roman" w:hAnsi="Times New Roman"/>
          <w:spacing w:val="-2"/>
          <w:w w:val="100"/>
          <w:position w:val="2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1" w:line="260" w:lineRule="exact"/>
        <w:ind w:left="588" w:right="6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0,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0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&lt;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0,05,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Ho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terima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ola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rti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hipotesis</w:t>
      </w:r>
      <w:r>
        <w:rPr>
          <w:rFonts w:ascii="Times New Roman" w:cs="Times New Roman" w:eastAsia="Times New Roman" w:hAnsi="Times New Roman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menya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yanan,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citra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merek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erpe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aruh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nifikan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terha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ap</w:t>
      </w:r>
      <w:r>
        <w:rPr>
          <w:rFonts w:ascii="Times New Roman" w:cs="Times New Roman" w:eastAsia="Times New Roman" w:hAnsi="Times New Roman"/>
          <w:spacing w:val="-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ut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san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gunaan</w:t>
      </w:r>
      <w:r>
        <w:rPr>
          <w:rFonts w:ascii="Times New Roman" w:cs="Times New Roman" w:eastAsia="Times New Roman" w:hAnsi="Times New Roman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ima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terbukti,</w:t>
      </w:r>
      <w:r>
        <w:rPr>
          <w:rFonts w:ascii="Times New Roman" w:cs="Times New Roman" w:eastAsia="Times New Roman" w:hAnsi="Times New Roman"/>
          <w:spacing w:val="-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hasil</w:t>
      </w:r>
      <w:r>
        <w:rPr>
          <w:rFonts w:ascii="Times New Roman" w:cs="Times New Roman" w:eastAsia="Times New Roman" w:hAnsi="Times New Roman"/>
          <w:spacing w:val="-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uji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position w:val="9"/>
          <w:sz w:val="16"/>
          <w:szCs w:val="16"/>
        </w:rPr>
        <w:t>2</w:t>
      </w:r>
      <w:r>
        <w:rPr>
          <w:rFonts w:ascii="Times New Roman" w:cs="Times New Roman" w:eastAsia="Times New Roman" w:hAnsi="Times New Roman"/>
          <w:spacing w:val="12"/>
          <w:w w:val="100"/>
          <w:position w:val="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eroleh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nilai</w:t>
      </w:r>
      <w:r>
        <w:rPr>
          <w:rFonts w:ascii="Times New Roman" w:cs="Times New Roman" w:eastAsia="Times New Roman" w:hAnsi="Times New Roman"/>
          <w:spacing w:val="3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0,68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atau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de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gan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per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entase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0,6%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rtinya</w:t>
      </w:r>
      <w:r>
        <w:rPr>
          <w:rFonts w:ascii="Times New Roman" w:cs="Times New Roman" w:eastAsia="Times New Roman" w:hAnsi="Times New Roman"/>
          <w:spacing w:val="3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hwa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kualit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ya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an,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ga</w:t>
      </w:r>
      <w:r>
        <w:rPr>
          <w:rFonts w:ascii="Times New Roman" w:cs="Times New Roman" w:eastAsia="Times New Roman" w:hAnsi="Times New Roman"/>
          <w:spacing w:val="3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citra</w:t>
      </w:r>
      <w:r>
        <w:rPr>
          <w:rFonts w:ascii="Times New Roman" w:cs="Times New Roman" w:eastAsia="Times New Roman" w:hAnsi="Times New Roman"/>
          <w:spacing w:val="17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3"/>
          <w:w w:val="100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9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sangat</w:t>
      </w:r>
      <w:r>
        <w:rPr>
          <w:rFonts w:ascii="Times New Roman" w:cs="Times New Roman" w:eastAsia="Times New Roman" w:hAnsi="Times New Roman"/>
          <w:spacing w:val="19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3"/>
          <w:w w:val="100"/>
          <w:position w:val="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ngaruh</w:t>
      </w:r>
      <w:r>
        <w:rPr>
          <w:rFonts w:ascii="Times New Roman" w:cs="Times New Roman" w:eastAsia="Times New Roman" w:hAnsi="Times New Roman"/>
          <w:spacing w:val="19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ter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position w:val="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ap</w:t>
      </w:r>
      <w:r>
        <w:rPr>
          <w:rFonts w:ascii="Times New Roman" w:cs="Times New Roman" w:eastAsia="Times New Roman" w:hAnsi="Times New Roman"/>
          <w:spacing w:val="17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kepuasn</w:t>
      </w:r>
      <w:r>
        <w:rPr>
          <w:rFonts w:ascii="Times New Roman" w:cs="Times New Roman" w:eastAsia="Times New Roman" w:hAnsi="Times New Roman"/>
          <w:spacing w:val="22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anggan,</w:t>
      </w:r>
      <w:r>
        <w:rPr>
          <w:rFonts w:ascii="Times New Roman" w:cs="Times New Roman" w:eastAsia="Times New Roman" w:hAnsi="Times New Roman"/>
          <w:spacing w:val="19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angkan</w:t>
      </w:r>
      <w:r>
        <w:rPr>
          <w:rFonts w:ascii="Times New Roman" w:cs="Times New Roman" w:eastAsia="Times New Roman" w:hAnsi="Times New Roman"/>
          <w:spacing w:val="19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3"/>
          <w:w w:val="100"/>
          <w:position w:val="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sa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ya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260" w:lineRule="exact"/>
        <w:ind w:left="588" w:right="530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0,62%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dipenga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uhi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iabel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lain,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tidak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diteliti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dalam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ian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8" w:line="275" w:lineRule="auto"/>
        <w:ind w:hanging="1320" w:left="1908" w:right="915"/>
        <w:sectPr>
          <w:type w:val="continuous"/>
          <w:pgSz w:h="16840" w:w="11920"/>
          <w:pgMar w:bottom="280" w:left="1680" w:right="1680" w:top="156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4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kualitas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laya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harga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tra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terhadap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keputusan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penggunaan</w:t>
      </w:r>
    </w:p>
    <w:p>
      <w:pPr>
        <w:rPr>
          <w:sz w:val="12"/>
          <w:szCs w:val="12"/>
        </w:rPr>
        <w:jc w:val="left"/>
        <w:spacing w:before="6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624"/>
      </w:pPr>
      <w:r>
        <w:pict>
          <v:shape style="width:403.92pt;height:546.24pt" type="#_x0000_t75">
            <v:imagedata o:title="" r:id="rId4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sectPr>
      <w:pgSz w:h="16840" w:w="11920"/>
      <w:pgMar w:bottom="280" w:left="1680" w:right="1420" w:top="156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media\image1.png" Type="http://schemas.openxmlformats.org/officeDocument/2006/relationships/image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