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78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61"/>
      </w:pPr>
      <w:r>
        <w:pict>
          <v:shape style="width:437.42pt;height:251.0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"/>
        <w:sectPr>
          <w:pgNumType w:start="60"/>
          <w:pgMar w:bottom="280" w:header="569" w:left="1440" w:right="1340" w:top="760"/>
          <w:headerReference r:id="rId4" w:type="default"/>
          <w:type w:val="continuous"/>
          <w:pgSz w:h="16840" w:w="11920"/>
        </w:sectPr>
      </w:pPr>
      <w:r>
        <w:pict>
          <v:shape style="width:444.84pt;height:255.8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404.2pt;height:254.74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69" w:left="1680" w:right="1440" w:top="760"/>
          <w:pgSz w:h="16840" w:w="11920"/>
        </w:sectPr>
      </w:pPr>
      <w:r>
        <w:pict>
          <v:shape style="width:396.85pt;height:276.9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396.85pt;height:249.2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69" w:left="1680" w:right="1600" w:top="760"/>
          <w:pgSz w:h="16840" w:w="11920"/>
        </w:sectPr>
      </w:pPr>
      <w:r>
        <w:pict>
          <v:shape style="width:396.78pt;height:258.4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  <w:sectPr>
          <w:pgMar w:bottom="280" w:footer="0" w:header="569" w:left="1680" w:right="1600" w:top="760"/>
          <w:pgSz w:h="16840" w:w="1192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600" w:top="760"/>
          <w:cols w:equalWidth="off" w:num="2">
            <w:col w:space="676" w:w="1808"/>
            <w:col w:w="6156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ket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rdasan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Emosional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Pengantar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firstLine="300" w:left="588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kondisi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demik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hasiaanny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etunjuk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kamu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40" w:left="829" w:right="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40" w:val="left"/>
        </w:tabs>
        <w:jc w:val="left"/>
        <w:spacing w:before="5" w:line="360" w:lineRule="auto"/>
        <w:ind w:hanging="736" w:left="1608" w:right="8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708" w:left="1581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4" w:left="872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Jika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hal-hal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toh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rusaha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(S)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2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320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MS Gothic" w:cs="MS Gothic" w:eastAsia="MS Gothic" w:hAnsi="MS Gothic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MS Gothic" w:cs="MS Gothic" w:eastAsia="MS Gothic" w:hAnsi="MS Gothic"/>
                <w:spacing w:val="0"/>
                <w:w w:val="100"/>
                <w:position w:val="-2"/>
                <w:sz w:val="24"/>
                <w:szCs w:val="24"/>
              </w:rPr>
              <w:t>✓</w:t>
            </w:r>
            <w:r>
              <w:rPr>
                <w:rFonts w:ascii="MS Gothic" w:cs="MS Gothic" w:eastAsia="MS Gothic" w:hAnsi="MS 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setuju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88" w:right="62"/>
        <w:sectPr>
          <w:type w:val="continuous"/>
          <w:pgSz w:h="16840" w:w="11920"/>
          <w:pgMar w:bottom="280" w:left="1680" w:right="1600" w:top="76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senang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3546" w:right="3058"/>
      </w:pPr>
      <w:r>
        <w:rPr>
          <w:rFonts w:ascii="Calibri" w:cs="Calibri" w:eastAsia="Calibri" w:hAnsi="Calibri"/>
          <w:b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2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RE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PON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tabs>
          <w:tab w:pos="6400" w:val="left"/>
        </w:tabs>
        <w:jc w:val="both"/>
        <w:spacing w:line="359" w:lineRule="auto"/>
        <w:ind w:left="588" w:right="2176"/>
      </w:pP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</w:t>
      </w:r>
      <w:r>
        <w:rPr>
          <w:rFonts w:ascii="Calibri" w:cs="Calibri" w:eastAsia="Calibri" w:hAnsi="Calibri"/>
          <w:b/>
          <w:spacing w:val="1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 </w:t>
      </w:r>
      <w:r>
        <w:rPr>
          <w:rFonts w:ascii="Calibri" w:cs="Calibri" w:eastAsia="Calibri" w:hAnsi="Calibri"/>
          <w:b/>
          <w:spacing w:val="2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J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b/>
          <w:spacing w:val="1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2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</w:t>
      </w:r>
      <w:r>
        <w:rPr>
          <w:rFonts w:ascii="Calibri" w:cs="Calibri" w:eastAsia="Calibri" w:hAnsi="Calibri"/>
          <w:b/>
          <w:spacing w:val="-5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7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 w:right="-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santai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suara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3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fokus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0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edial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sama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90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tanpa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0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9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ngkungan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sekolah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2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90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selalu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sendiri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besar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8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3"/>
        </w:trPr>
        <w:tc>
          <w:tcPr>
            <w:tcW w:type="dxa" w:w="4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E2E2E2" w:space="0" w:sz="2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/>
              <w:ind w:left="111" w:right="3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47"/>
        </w:trPr>
        <w:tc>
          <w:tcPr>
            <w:tcW w:type="dxa" w:w="4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533"/>
            <w:tcBorders>
              <w:top w:color="E2E2E2" w:space="0" w:sz="2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(peker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sering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gugup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babk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5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hukum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ah)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lain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iskusi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usibah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sifat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anpa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suasana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  <w:sectPr>
          <w:pgMar w:bottom="280" w:footer="0" w:header="569" w:left="1680" w:right="1600" w:top="760"/>
          <w:pgSz w:h="16840" w:w="1192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6840" w:w="11920"/>
          <w:pgMar w:bottom="280" w:left="1680" w:right="1600" w:top="760"/>
          <w:cols w:equalWidth="off" w:num="2">
            <w:col w:space="1255" w:w="1808"/>
            <w:col w:w="5577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ket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Efikasi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firstLine="300" w:left="588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kondisi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demik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hasiaanny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etunjuk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kamu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k-b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240" w:left="829" w:right="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40" w:val="left"/>
        </w:tabs>
        <w:jc w:val="left"/>
        <w:spacing w:before="5" w:line="360" w:lineRule="auto"/>
        <w:ind w:hanging="736" w:left="1608" w:right="8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708" w:left="1581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4" w:left="872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Jika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hal-hal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toh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rusaha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(S)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2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320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MS Gothic" w:cs="MS Gothic" w:eastAsia="MS Gothic" w:hAnsi="MS Gothic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MS Gothic" w:cs="MS Gothic" w:eastAsia="MS Gothic" w:hAnsi="MS Gothic"/>
                <w:spacing w:val="0"/>
                <w:w w:val="100"/>
                <w:position w:val="-2"/>
                <w:sz w:val="24"/>
                <w:szCs w:val="24"/>
              </w:rPr>
              <w:t>✓</w:t>
            </w:r>
            <w:r>
              <w:rPr>
                <w:rFonts w:ascii="MS Gothic" w:cs="MS Gothic" w:eastAsia="MS Gothic" w:hAnsi="MS 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setuju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88" w:right="64"/>
        <w:sectPr>
          <w:type w:val="continuous"/>
          <w:pgSz w:h="16840" w:w="11920"/>
          <w:pgMar w:bottom="280" w:left="1680" w:right="1600" w:top="76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senang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3546" w:right="3057"/>
      </w:pPr>
      <w:r>
        <w:rPr>
          <w:rFonts w:ascii="Calibri" w:cs="Calibri" w:eastAsia="Calibri" w:hAnsi="Calibri"/>
          <w:b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RE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PON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tabs>
          <w:tab w:pos="6400" w:val="left"/>
        </w:tabs>
        <w:jc w:val="both"/>
        <w:spacing w:line="359" w:lineRule="auto"/>
        <w:ind w:left="588" w:right="2176"/>
      </w:pP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</w:t>
      </w:r>
      <w:r>
        <w:rPr>
          <w:rFonts w:ascii="Calibri" w:cs="Calibri" w:eastAsia="Calibri" w:hAnsi="Calibri"/>
          <w:b/>
          <w:spacing w:val="1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 </w:t>
      </w:r>
      <w:r>
        <w:rPr>
          <w:rFonts w:ascii="Calibri" w:cs="Calibri" w:eastAsia="Calibri" w:hAnsi="Calibri"/>
          <w:b/>
          <w:spacing w:val="2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J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b/>
          <w:spacing w:val="1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</w:t>
      </w:r>
      <w:r>
        <w:rPr>
          <w:rFonts w:ascii="Calibri" w:cs="Calibri" w:eastAsia="Calibri" w:hAnsi="Calibri"/>
          <w:b/>
          <w:spacing w:val="-5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7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 w:right="-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00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11" w:right="74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Inggr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3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waktu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menunda-nunda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3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3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setiap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Jika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nnya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2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2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9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rpust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untuk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4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E2E2E2" w:space="0" w:sz="2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4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533"/>
            <w:tcBorders>
              <w:top w:color="E2E2E2" w:space="0" w:sz="2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snya,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waktu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pesim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ilai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pasti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5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ohnya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sendiri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stasi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setiap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h)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erusaha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553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76" w:lineRule="auto"/>
        <w:ind w:left="806" w:right="322"/>
      </w:pP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riksa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da,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angan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sampai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kan.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Atas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perhat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ucapkan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kasi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777" w:right="3289"/>
        <w:sectPr>
          <w:pgMar w:bottom="280" w:footer="0" w:header="569" w:left="1680" w:right="1600" w:top="7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  <w:sectPr>
          <w:pgMar w:bottom="280" w:footer="0" w:header="569" w:left="1680" w:right="1600" w:top="760"/>
          <w:pgSz w:h="16840" w:w="119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Pengantar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6840" w:w="11920"/>
          <w:pgMar w:bottom="280" w:left="1680" w:right="1600" w:top="760"/>
          <w:cols w:equalWidth="off" w:num="2">
            <w:col w:space="1382" w:w="1949"/>
            <w:col w:w="530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rdasan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Emosional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60" w:lineRule="auto"/>
        <w:ind w:firstLine="300" w:left="588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kondisi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demik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hasiaanny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rnya.</w:t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etunjuk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kamu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k-b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240" w:left="829" w:right="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40" w:val="left"/>
        </w:tabs>
        <w:jc w:val="left"/>
        <w:spacing w:before="6" w:line="360" w:lineRule="auto"/>
        <w:ind w:hanging="736" w:left="1608" w:right="8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708" w:left="1581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4" w:left="872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Jika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hal-hal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toh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rusaha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(S)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2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23" w:right="72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85" w:right="7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18" w:right="71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1" w:right="6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322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MS Gothic" w:cs="MS Gothic" w:eastAsia="MS Gothic" w:hAnsi="MS Gothic"/>
                <w:sz w:val="24"/>
                <w:szCs w:val="24"/>
              </w:rPr>
              <w:jc w:val="center"/>
              <w:spacing w:line="260" w:lineRule="exact"/>
              <w:ind w:left="731" w:right="735"/>
            </w:pPr>
            <w:r>
              <w:rPr>
                <w:rFonts w:ascii="MS Gothic" w:cs="MS Gothic" w:eastAsia="MS Gothic" w:hAnsi="MS Gothic"/>
                <w:spacing w:val="0"/>
                <w:w w:val="100"/>
                <w:position w:val="-2"/>
                <w:sz w:val="24"/>
                <w:szCs w:val="24"/>
              </w:rPr>
              <w:t>✓</w:t>
            </w:r>
            <w:r>
              <w:rPr>
                <w:rFonts w:ascii="MS Gothic" w:cs="MS Gothic" w:eastAsia="MS Gothic" w:hAnsi="MS 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setuju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88" w:right="64"/>
        <w:sectPr>
          <w:type w:val="continuous"/>
          <w:pgSz w:h="16840" w:w="11920"/>
          <w:pgMar w:bottom="280" w:left="1680" w:right="1600" w:top="76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senang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3546" w:right="3058"/>
      </w:pPr>
      <w:r>
        <w:rPr>
          <w:rFonts w:ascii="Calibri" w:cs="Calibri" w:eastAsia="Calibri" w:hAnsi="Calibri"/>
          <w:b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2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RE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PON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tabs>
          <w:tab w:pos="6400" w:val="left"/>
        </w:tabs>
        <w:jc w:val="both"/>
        <w:spacing w:line="359" w:lineRule="auto"/>
        <w:ind w:left="588" w:right="2176"/>
      </w:pP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</w:t>
      </w:r>
      <w:r>
        <w:rPr>
          <w:rFonts w:ascii="Calibri" w:cs="Calibri" w:eastAsia="Calibri" w:hAnsi="Calibri"/>
          <w:b/>
          <w:spacing w:val="1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2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 </w:t>
      </w:r>
      <w:r>
        <w:rPr>
          <w:rFonts w:ascii="Calibri" w:cs="Calibri" w:eastAsia="Calibri" w:hAnsi="Calibri"/>
          <w:b/>
          <w:spacing w:val="2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J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b/>
          <w:spacing w:val="1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</w:t>
      </w:r>
      <w:r>
        <w:rPr>
          <w:rFonts w:ascii="Calibri" w:cs="Calibri" w:eastAsia="Calibri" w:hAnsi="Calibri"/>
          <w:b/>
          <w:spacing w:val="-5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 w:right="-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5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santai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3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edial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sama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78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tanpa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esusah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2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8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10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besar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90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awab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(peker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3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gugup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enunda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babk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hukum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ah)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iskusi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sifat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anpa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suasana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  <w:sectPr>
          <w:pgMar w:bottom="280" w:footer="0" w:header="569" w:left="1680" w:right="1600" w:top="760"/>
          <w:pgSz w:h="16840" w:w="119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 w:right="-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Pengantar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6840" w:w="11920"/>
          <w:pgMar w:bottom="280" w:left="1680" w:right="1600" w:top="760"/>
          <w:cols w:equalWidth="off" w:num="2">
            <w:col w:space="1962" w:w="1949"/>
            <w:col w:w="472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60" w:lineRule="auto"/>
        <w:ind w:firstLine="300" w:left="588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kondisi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demik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prib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hasiaanny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rnya.</w:t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etunjuk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ngisian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kamu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k-b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240" w:left="829" w:right="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40" w:val="left"/>
        </w:tabs>
        <w:jc w:val="left"/>
        <w:spacing w:before="6" w:line="360" w:lineRule="auto"/>
        <w:ind w:hanging="736" w:left="1608" w:right="8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SS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708" w:left="1581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keny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0" w:lineRule="auto"/>
        <w:ind w:hanging="284" w:left="872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Jika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hal-hal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toh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rusaha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beri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(S)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2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23" w:right="72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85" w:right="7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18" w:right="71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1" w:right="6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322"/>
        </w:trPr>
        <w:tc>
          <w:tcPr>
            <w:tcW w:type="dxa" w:w="180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MS Gothic" w:cs="MS Gothic" w:eastAsia="MS Gothic" w:hAnsi="MS Gothic"/>
                <w:sz w:val="24"/>
                <w:szCs w:val="24"/>
              </w:rPr>
              <w:jc w:val="center"/>
              <w:spacing w:line="260" w:lineRule="exact"/>
              <w:ind w:left="731" w:right="735"/>
            </w:pPr>
            <w:r>
              <w:rPr>
                <w:rFonts w:ascii="MS Gothic" w:cs="MS Gothic" w:eastAsia="MS Gothic" w:hAnsi="MS Gothic"/>
                <w:spacing w:val="0"/>
                <w:w w:val="100"/>
                <w:position w:val="-2"/>
                <w:sz w:val="24"/>
                <w:szCs w:val="24"/>
              </w:rPr>
              <w:t>✓</w:t>
            </w:r>
            <w:r>
              <w:rPr>
                <w:rFonts w:ascii="MS Gothic" w:cs="MS Gothic" w:eastAsia="MS Gothic" w:hAnsi="MS 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8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8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(√)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setuju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88" w:right="62"/>
        <w:sectPr>
          <w:type w:val="continuous"/>
          <w:pgSz w:h="16840" w:w="11920"/>
          <w:pgMar w:bottom="280" w:left="1680" w:right="1600" w:top="76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senang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3546" w:right="3058"/>
      </w:pPr>
      <w:r>
        <w:rPr>
          <w:rFonts w:ascii="Calibri" w:cs="Calibri" w:eastAsia="Calibri" w:hAnsi="Calibri"/>
          <w:b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I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2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RE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  <w:t>S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PON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DEN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tabs>
          <w:tab w:pos="6400" w:val="left"/>
        </w:tabs>
        <w:jc w:val="both"/>
        <w:spacing w:line="359" w:lineRule="auto"/>
        <w:ind w:left="588" w:right="2176"/>
      </w:pP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</w:t>
      </w:r>
      <w:r>
        <w:rPr>
          <w:rFonts w:ascii="Calibri" w:cs="Calibri" w:eastAsia="Calibri" w:hAnsi="Calibri"/>
          <w:b/>
          <w:spacing w:val="1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   </w:t>
      </w:r>
      <w:r>
        <w:rPr>
          <w:rFonts w:ascii="Calibri" w:cs="Calibri" w:eastAsia="Calibri" w:hAnsi="Calibri"/>
          <w:b/>
          <w:spacing w:val="2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J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K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e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i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b/>
          <w:spacing w:val="1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2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l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m</w:t>
      </w:r>
      <w:r>
        <w:rPr>
          <w:rFonts w:ascii="Calibri" w:cs="Calibri" w:eastAsia="Calibri" w:hAnsi="Calibri"/>
          <w:b/>
          <w:spacing w:val="-1"/>
          <w:w w:val="100"/>
          <w:sz w:val="20"/>
          <w:szCs w:val="20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                               </w:t>
      </w:r>
      <w:r>
        <w:rPr>
          <w:rFonts w:ascii="Calibri" w:cs="Calibri" w:eastAsia="Calibri" w:hAnsi="Calibri"/>
          <w:b/>
          <w:spacing w:val="-5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  <w:t>:</w:t>
      </w:r>
      <w:r>
        <w:rPr>
          <w:rFonts w:ascii="Calibri" w:cs="Calibri" w:eastAsia="Calibri" w:hAnsi="Calibri"/>
          <w:b/>
          <w:spacing w:val="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  <w:tab/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  <w:u w:color="000000" w:val="single"/>
        </w:rPr>
      </w:r>
      <w:r>
        <w:rPr>
          <w:rFonts w:ascii="Calibri" w:cs="Calibri" w:eastAsia="Calibri" w:hAnsi="Calibri"/>
          <w:b/>
          <w:spacing w:val="0"/>
          <w:w w:val="100"/>
          <w:sz w:val="20"/>
          <w:szCs w:val="20"/>
        </w:rPr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Pernya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-1" w:right="-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STS</w:t>
            </w:r>
          </w:p>
        </w:tc>
      </w:tr>
      <w:tr>
        <w:trPr>
          <w:trHeight w:hRule="exact" w:val="5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Inggr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7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3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78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6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1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90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menunda-nunda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0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40" w:lineRule="exact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setiap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7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5" w:righ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3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Jika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nnya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2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2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sudah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2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5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3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69" w:left="1680" w:right="160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rpust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untuk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ru.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untuk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waktu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pasti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ik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sendiri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stasi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5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setiap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nar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ugas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4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1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h)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 w:right="-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erusaha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ski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86"/>
        </w:trPr>
        <w:tc>
          <w:tcPr>
            <w:tcW w:type="dxa" w:w="45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  <w:tc>
          <w:tcPr>
            <w:tcW w:type="dxa" w:w="55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rusaha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sai</w:t>
            </w:r>
          </w:p>
        </w:tc>
        <w:tc>
          <w:tcPr>
            <w:tcW w:type="dxa" w:w="5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17"/>
      </w:pP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riksa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waban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da,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angan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sampai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terle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kan.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42"/>
        <w:ind w:left="2225" w:right="1741"/>
      </w:pP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perhat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saya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ucapkan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kasih.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777" w:right="3289"/>
        <w:sectPr>
          <w:pgMar w:bottom="280" w:footer="0" w:header="569" w:left="1680" w:right="1600" w:top="7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6"/>
        <w:sectPr>
          <w:pgMar w:bottom="280" w:footer="0" w:header="569" w:left="1080" w:right="740" w:top="960"/>
          <w:pgSz w:h="16840" w:w="11920"/>
        </w:sectPr>
      </w:pPr>
      <w:r>
        <w:pict>
          <v:shape style="width:493.37pt;height:584.4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380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Emo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nal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10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/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350" w:right="-22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b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5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  </w:t>
            </w:r>
            <w:r>
              <w:rPr>
                <w:rFonts w:ascii="Calibri" w:cs="Calibri" w:eastAsia="Calibri" w:hAnsi="Calibri"/>
                <w:spacing w:val="4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279" w:right="-23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                     </w:t>
            </w:r>
            <w:r>
              <w:rPr>
                <w:rFonts w:ascii="Calibri" w:cs="Calibri" w:eastAsia="Calibri" w:hAnsi="Calibri"/>
                <w:b/>
                <w:spacing w:val="6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308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9"/>
              <w:ind w:right="11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261" w:right="-23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                     </w:t>
            </w:r>
            <w:r>
              <w:rPr>
                <w:rFonts w:ascii="Calibri" w:cs="Calibri" w:eastAsia="Calibri" w:hAnsi="Calibri"/>
                <w:b/>
                <w:spacing w:val="6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89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9"/>
              <w:ind w:right="11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9"/>
              <w:ind w:right="11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4"/>
              <w:ind w:right="1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261" w:right="-23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                     </w:t>
            </w:r>
            <w:r>
              <w:rPr>
                <w:rFonts w:ascii="Calibri" w:cs="Calibri" w:eastAsia="Calibri" w:hAnsi="Calibri"/>
                <w:b/>
                <w:spacing w:val="6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261" w:right="-23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                     </w:t>
            </w:r>
            <w:r>
              <w:rPr>
                <w:rFonts w:ascii="Calibri" w:cs="Calibri" w:eastAsia="Calibri" w:hAnsi="Calibri"/>
                <w:b/>
                <w:spacing w:val="6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290" w:right="-22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                       </w:t>
            </w:r>
            <w:r>
              <w:rPr>
                <w:rFonts w:ascii="Calibri" w:cs="Calibri" w:eastAsia="Calibri" w:hAnsi="Calibri"/>
                <w:spacing w:val="10"/>
                <w:w w:val="59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7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FF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9"/>
              <w:ind w:left="-23" w:right="97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J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um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93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93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93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4"/>
              <w:ind w:left="164" w:right="-23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6"/>
            </w:pP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8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b/>
                <w:w w:val="59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-11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-2"/>
                <w:w w:val="59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b/>
                <w:spacing w:val="1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ung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56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88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248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45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-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45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-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2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auto" w:space="0" w:sz="6" w:val="nil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5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5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b/>
                <w:w w:val="59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-11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-2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b</w:t>
            </w:r>
            <w:r>
              <w:rPr>
                <w:rFonts w:ascii="Calibri" w:cs="Calibri" w:eastAsia="Calibri" w:hAnsi="Calibri"/>
                <w:b/>
                <w:spacing w:val="2"/>
                <w:w w:val="59"/>
                <w:sz w:val="9"/>
                <w:szCs w:val="9"/>
              </w:rPr>
              <w:t>e</w:t>
            </w:r>
            <w:r>
              <w:rPr>
                <w:rFonts w:ascii="Calibri" w:cs="Calibri" w:eastAsia="Calibri" w:hAnsi="Calibri"/>
                <w:b/>
                <w:spacing w:val="0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88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248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45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203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45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20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2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8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7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7"/>
            <w:tcBorders>
              <w:top w:color="D3D3D3" w:space="0" w:sz="3" w:val="single"/>
              <w:left w:color="D3D3D3" w:space="0" w:sz="2" w:val="single"/>
              <w:bottom w:color="auto" w:space="0" w:sz="6" w:val="nil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4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3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6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185" w:right="-25"/>
            </w:pP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59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4"/>
        </w:trPr>
        <w:tc>
          <w:tcPr>
            <w:tcW w:type="dxa" w:w="257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/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733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58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            </w:t>
            </w:r>
            <w:r>
              <w:rPr>
                <w:rFonts w:ascii="Calibri" w:cs="Calibri" w:eastAsia="Calibri" w:hAnsi="Calibri"/>
                <w:spacing w:val="2"/>
                <w:w w:val="58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72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58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        </w:t>
            </w:r>
            <w:r>
              <w:rPr>
                <w:rFonts w:ascii="Calibri" w:cs="Calibri" w:eastAsia="Calibri" w:hAnsi="Calibri"/>
                <w:spacing w:val="6"/>
                <w:w w:val="58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58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      </w:t>
            </w:r>
            <w:r>
              <w:rPr>
                <w:rFonts w:ascii="Calibri" w:cs="Calibri" w:eastAsia="Calibri" w:hAnsi="Calibri"/>
                <w:spacing w:val="12"/>
                <w:w w:val="58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2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9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58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      </w:t>
            </w:r>
            <w:r>
              <w:rPr>
                <w:rFonts w:ascii="Calibri" w:cs="Calibri" w:eastAsia="Calibri" w:hAnsi="Calibri"/>
                <w:spacing w:val="12"/>
                <w:w w:val="58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654"/>
            <w:gridSpan w:val="2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9"/>
              <w:ind w:left="11"/>
            </w:pP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58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58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58"/>
                <w:sz w:val="9"/>
                <w:szCs w:val="9"/>
              </w:rPr>
              <w:t>      </w:t>
            </w:r>
            <w:r>
              <w:rPr>
                <w:rFonts w:ascii="Calibri" w:cs="Calibri" w:eastAsia="Calibri" w:hAnsi="Calibri"/>
                <w:spacing w:val="12"/>
                <w:w w:val="58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-9"/>
                <w:w w:val="100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7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5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D3D3D3" w:space="0" w:sz="2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4"/>
            <w:tcBorders>
              <w:top w:color="D3D3D3" w:space="0" w:sz="3" w:val="single"/>
              <w:left w:color="D3D3D3" w:space="0" w:sz="2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5"/>
              <w:ind w:left="6"/>
            </w:pPr>
            <w:r>
              <w:rPr>
                <w:rFonts w:ascii="Calibri" w:cs="Calibri" w:eastAsia="Calibri" w:hAnsi="Calibri"/>
                <w:spacing w:val="2"/>
                <w:w w:val="59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59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59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59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261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  <w:tr>
        <w:trPr>
          <w:trHeight w:hRule="exact" w:val="128"/>
        </w:trPr>
        <w:tc>
          <w:tcPr>
            <w:tcW w:type="dxa" w:w="7510"/>
            <w:gridSpan w:val="23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9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1298"/>
            <w:gridSpan w:val="4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972"/>
            <w:gridSpan w:val="3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54"/>
            <w:gridSpan w:val="2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1949"/>
            <w:gridSpan w:val="6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61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FF00" w:val="clear"/>
          </w:tcPr>
          <w:p/>
        </w:tc>
      </w:tr>
    </w:tbl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6399" w:right="7149"/>
        <w:sectPr>
          <w:pgMar w:bottom="280" w:footer="0" w:header="0" w:left="2160" w:right="840" w:top="1080"/>
          <w:headerReference r:id="rId12" w:type="default"/>
          <w:pgSz w:h="11920" w:orient="landscape" w:w="1684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25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827" w:right="521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Efikasi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22"/>
        </w:trPr>
        <w:tc>
          <w:tcPr>
            <w:tcW w:type="dxa" w:w="314"/>
            <w:tcBorders>
              <w:top w:color="D3D3D3" w:space="0" w:sz="2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5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5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3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3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-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74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3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-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4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3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-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4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74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7"/>
              <w:ind w:right="13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2"/>
              <w:ind w:right="15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J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um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8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142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73"/>
                <w:sz w:val="9"/>
                <w:szCs w:val="9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9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1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3"/>
              <w:ind w:right="10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96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tung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3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5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e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2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1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1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1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1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1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6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tcBorders>
              <w:top w:color="auto" w:space="0" w:sz="6" w:val="nil"/>
              <w:left w:color="D3D3D3" w:space="0" w:sz="3" w:val="single"/>
              <w:bottom w:color="auto" w:space="0" w:sz="6" w:val="nil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46" w:right="-22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2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144" w:right="-24"/>
            </w:pP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20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0000" w:val="clear"/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7"/>
              <w:ind w:left="13"/>
            </w:pP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7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72"/>
                <w:sz w:val="9"/>
                <w:szCs w:val="9"/>
              </w:rPr>
              <w:t>k</w:t>
            </w:r>
            <w:r>
              <w:rPr>
                <w:rFonts w:ascii="Calibri" w:cs="Calibri" w:eastAsia="Calibri" w:hAnsi="Calibri"/>
                <w:spacing w:val="1"/>
                <w:w w:val="72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9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3"/>
              <w:ind w:left="8"/>
            </w:pPr>
            <w:r>
              <w:rPr>
                <w:rFonts w:ascii="Calibri" w:cs="Calibri" w:eastAsia="Calibri" w:hAnsi="Calibri"/>
                <w:spacing w:val="1"/>
                <w:w w:val="73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73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73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73"/>
                <w:sz w:val="9"/>
                <w:szCs w:val="9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2"/>
        </w:trPr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4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3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16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6"/>
        </w:trPr>
        <w:tc>
          <w:tcPr>
            <w:tcW w:type="dxa" w:w="314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1574"/>
            <w:gridSpan w:val="5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4415"/>
            <w:gridSpan w:val="14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627"/>
            <w:gridSpan w:val="2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943"/>
            <w:gridSpan w:val="3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943"/>
            <w:gridSpan w:val="3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1258"/>
            <w:gridSpan w:val="4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20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0000" w:val="clear"/>
          </w:tcPr>
          <w:p/>
        </w:tc>
        <w:tc>
          <w:tcPr>
            <w:tcW w:type="dxa" w:w="945"/>
            <w:gridSpan w:val="3"/>
            <w:tcBorders>
              <w:top w:color="D3D3D3" w:space="0" w:sz="3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pgNumType w:start="26"/>
          <w:pgMar w:bottom="280" w:footer="0" w:header="749" w:left="2160" w:right="1200" w:top="960"/>
          <w:headerReference r:id="rId13" w:type="default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23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Reabil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rdasan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Emosional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J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m</w:t>
            </w:r>
            <w:r>
              <w:rPr>
                <w:rFonts w:ascii="Calibri" w:cs="Calibri" w:eastAsia="Calibri" w:hAnsi="Calibri"/>
                <w:spacing w:val="-2"/>
                <w:w w:val="100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100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257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257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257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9"/>
                <w:szCs w:val="9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3"/>
            </w:pP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1"/>
              <w:ind w:right="10"/>
            </w:pPr>
            <w:r>
              <w:rPr>
                <w:rFonts w:ascii="Calibri" w:cs="Calibri" w:eastAsia="Calibri" w:hAnsi="Calibri"/>
                <w:spacing w:val="2"/>
                <w:w w:val="95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b/>
                <w:spacing w:val="1"/>
                <w:w w:val="94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2"/>
                <w:w w:val="94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n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B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u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Ju</w:t>
            </w:r>
            <w:r>
              <w:rPr>
                <w:rFonts w:ascii="Calibri" w:cs="Calibri" w:eastAsia="Calibri" w:hAnsi="Calibri"/>
                <w:b/>
                <w:spacing w:val="-1"/>
                <w:w w:val="94"/>
                <w:sz w:val="9"/>
                <w:szCs w:val="9"/>
              </w:rPr>
              <w:t>m</w:t>
            </w:r>
            <w:r>
              <w:rPr>
                <w:rFonts w:ascii="Calibri" w:cs="Calibri" w:eastAsia="Calibri" w:hAnsi="Calibri"/>
                <w:b/>
                <w:spacing w:val="2"/>
                <w:w w:val="94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b/>
                <w:spacing w:val="1"/>
                <w:w w:val="94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94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2"/>
                <w:w w:val="94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n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B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u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42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b/>
                <w:spacing w:val="1"/>
                <w:w w:val="94"/>
                <w:sz w:val="9"/>
                <w:szCs w:val="9"/>
              </w:rPr>
              <w:t>V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2"/>
                <w:w w:val="94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2"/>
                <w:w w:val="94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n</w:t>
            </w:r>
            <w:r>
              <w:rPr>
                <w:rFonts w:ascii="Calibri" w:cs="Calibri" w:eastAsia="Calibri" w:hAnsi="Calibri"/>
                <w:b/>
                <w:spacing w:val="0"/>
                <w:w w:val="94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o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51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88" w:right="-20"/>
            </w:pP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20"/>
        </w:trPr>
        <w:tc>
          <w:tcPr>
            <w:tcW w:type="dxa" w:w="140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b/>
                <w:spacing w:val="-3"/>
                <w:w w:val="100"/>
                <w:sz w:val="9"/>
                <w:szCs w:val="9"/>
              </w:rPr>
              <w:t>R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e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b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b/>
                <w:spacing w:val="-1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9"/>
                <w:szCs w:val="9"/>
              </w:rPr>
              <w:t>s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826"/>
            <w:gridSpan w:val="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1"/>
              <w:ind w:left="10"/>
            </w:pPr>
            <w:r>
              <w:rPr>
                <w:rFonts w:ascii="Calibri" w:cs="Calibri" w:eastAsia="Calibri" w:hAnsi="Calibri"/>
                <w:spacing w:val="1"/>
                <w:w w:val="95"/>
                <w:sz w:val="9"/>
                <w:szCs w:val="9"/>
              </w:rPr>
              <w:t>S</w:t>
            </w:r>
            <w:r>
              <w:rPr>
                <w:rFonts w:ascii="Calibri" w:cs="Calibri" w:eastAsia="Calibri" w:hAnsi="Calibri"/>
                <w:spacing w:val="-1"/>
                <w:w w:val="95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95"/>
                <w:sz w:val="9"/>
                <w:szCs w:val="9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g</w:t>
            </w:r>
            <w:r>
              <w:rPr>
                <w:rFonts w:ascii="Calibri" w:cs="Calibri" w:eastAsia="Calibri" w:hAnsi="Calibri"/>
                <w:spacing w:val="-1"/>
                <w:w w:val="95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95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95"/>
                <w:sz w:val="9"/>
                <w:szCs w:val="9"/>
              </w:rPr>
              <w:t> </w:t>
            </w:r>
            <w:r>
              <w:rPr>
                <w:rFonts w:ascii="Calibri" w:cs="Calibri" w:eastAsia="Calibri" w:hAnsi="Calibri"/>
                <w:spacing w:val="-2"/>
                <w:w w:val="100"/>
                <w:sz w:val="9"/>
                <w:szCs w:val="9"/>
              </w:rPr>
              <w:t>T</w:t>
            </w:r>
            <w:r>
              <w:rPr>
                <w:rFonts w:ascii="Calibri" w:cs="Calibri" w:eastAsia="Calibri" w:hAnsi="Calibri"/>
                <w:spacing w:val="-3"/>
                <w:w w:val="100"/>
                <w:sz w:val="9"/>
                <w:szCs w:val="9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9"/>
                <w:szCs w:val="9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  <w:t>ggi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1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</w:tbl>
    <w:p>
      <w:pPr>
        <w:sectPr>
          <w:pgMar w:bottom="280" w:footer="0" w:header="749" w:left="2160" w:right="1480" w:top="960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773" w:right="478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Reabil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10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9"/>
            </w:pP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J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m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121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b/>
                <w:spacing w:val="0"/>
                <w:w w:val="95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64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98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5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28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104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b/>
                <w:spacing w:val="2"/>
                <w:w w:val="95"/>
                <w:sz w:val="8"/>
                <w:szCs w:val="8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11"/>
            </w:pP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6"/>
              <w:ind w:righ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9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95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-3"/>
                <w:w w:val="95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B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98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9" w:right="-41"/>
            </w:pP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j</w:t>
            </w: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ml</w:t>
            </w:r>
            <w:r>
              <w:rPr>
                <w:rFonts w:ascii="Calibri" w:cs="Calibri" w:eastAsia="Calibri" w:hAnsi="Calibri"/>
                <w:spacing w:val="-4"/>
                <w:w w:val="95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95"/>
                <w:sz w:val="8"/>
                <w:szCs w:val="8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95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-3"/>
                <w:w w:val="95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b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ti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198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167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9"/>
            </w:pPr>
            <w:r>
              <w:rPr>
                <w:rFonts w:ascii="Calibri" w:cs="Calibri" w:eastAsia="Calibri" w:hAnsi="Calibri"/>
                <w:spacing w:val="1"/>
                <w:w w:val="95"/>
                <w:sz w:val="8"/>
                <w:szCs w:val="8"/>
              </w:rPr>
              <w:t>v</w:t>
            </w:r>
            <w:r>
              <w:rPr>
                <w:rFonts w:ascii="Calibri" w:cs="Calibri" w:eastAsia="Calibri" w:hAnsi="Calibri"/>
                <w:spacing w:val="-1"/>
                <w:w w:val="95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95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-3"/>
                <w:w w:val="95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tot</w:t>
            </w: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259" w:right="-23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180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13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9"/>
            </w:pP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-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6"/>
              <w:ind w:left="198" w:right="-21"/>
            </w:pP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,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  <w:tr>
        <w:trPr>
          <w:trHeight w:hRule="exact" w:val="112"/>
        </w:trPr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9"/>
            </w:pP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R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e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b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l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s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9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5"/>
              <w:ind w:left="9"/>
            </w:pP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T</w:t>
            </w:r>
            <w:r>
              <w:rPr>
                <w:rFonts w:ascii="Calibri" w:cs="Calibri" w:eastAsia="Calibri" w:hAnsi="Calibri"/>
                <w:spacing w:val="1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2"/>
                <w:w w:val="100"/>
                <w:sz w:val="8"/>
                <w:szCs w:val="8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G</w:t>
            </w:r>
            <w:r>
              <w:rPr>
                <w:rFonts w:ascii="Calibri" w:cs="Calibri" w:eastAsia="Calibri" w:hAnsi="Calibri"/>
                <w:spacing w:val="-2"/>
                <w:w w:val="100"/>
                <w:sz w:val="8"/>
                <w:szCs w:val="8"/>
              </w:rPr>
              <w:t>G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7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</w:tbl>
    <w:p>
      <w:pPr>
        <w:sectPr>
          <w:pgMar w:bottom="280" w:footer="0" w:header="749" w:left="2160" w:right="1580" w:top="960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66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3"/>
          <w:szCs w:val="3"/>
        </w:rPr>
        <w:jc w:val="left"/>
        <w:spacing w:before="7" w:line="20" w:lineRule="exact"/>
      </w:pPr>
      <w:r>
        <w:rPr>
          <w:sz w:val="3"/>
          <w:szCs w:val="3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2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11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Ju</w:t>
            </w:r>
            <w:r>
              <w:rPr>
                <w:rFonts w:ascii="Calibri" w:cs="Calibri" w:eastAsia="Calibri" w:hAnsi="Calibri"/>
                <w:b/>
                <w:spacing w:val="-1"/>
                <w:w w:val="102"/>
                <w:sz w:val="9"/>
                <w:szCs w:val="9"/>
              </w:rPr>
              <w:t>m</w:t>
            </w: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l</w:t>
            </w:r>
            <w:r>
              <w:rPr>
                <w:rFonts w:ascii="Calibri" w:cs="Calibri" w:eastAsia="Calibri" w:hAnsi="Calibri"/>
                <w:b/>
                <w:spacing w:val="-2"/>
                <w:w w:val="102"/>
                <w:sz w:val="9"/>
                <w:szCs w:val="9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b/>
                <w:spacing w:val="0"/>
                <w:w w:val="102"/>
                <w:sz w:val="9"/>
                <w:szCs w:val="9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b/>
                <w:spacing w:val="2"/>
                <w:w w:val="102"/>
                <w:sz w:val="9"/>
                <w:szCs w:val="9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4"/>
            </w:pPr>
            <w:r>
              <w:rPr>
                <w:rFonts w:ascii="Calibri" w:cs="Calibri" w:eastAsia="Calibri" w:hAnsi="Calibri"/>
                <w:spacing w:val="0"/>
                <w:w w:val="102"/>
                <w:sz w:val="9"/>
                <w:szCs w:val="9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right"/>
              <w:spacing w:before="4"/>
              <w:ind w:right="11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hRule="exact" w:val="123"/>
        </w:trPr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462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95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132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130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158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204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153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172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180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154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152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106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158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145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140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171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187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168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166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76" w:right="-23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160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  <w:tc>
          <w:tcPr>
            <w:tcW w:type="dxa" w:w="443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9"/>
                <w:szCs w:val="9"/>
              </w:rPr>
              <w:jc w:val="left"/>
              <w:spacing w:before="4"/>
              <w:ind w:left="227" w:right="-22"/>
            </w:pPr>
            <w:r>
              <w:rPr>
                <w:rFonts w:ascii="Calibri" w:cs="Calibri" w:eastAsia="Calibri" w:hAnsi="Calibri"/>
                <w:spacing w:val="2"/>
                <w:w w:val="102"/>
                <w:sz w:val="9"/>
                <w:szCs w:val="9"/>
              </w:rPr>
              <w:t>4257</w:t>
            </w:r>
            <w:r>
              <w:rPr>
                <w:rFonts w:ascii="Calibri" w:cs="Calibri" w:eastAsia="Calibri" w:hAnsi="Calibri"/>
                <w:spacing w:val="0"/>
                <w:w w:val="100"/>
                <w:sz w:val="9"/>
                <w:szCs w:val="9"/>
              </w:rPr>
            </w:r>
          </w:p>
        </w:tc>
      </w:tr>
    </w:tbl>
    <w:p>
      <w:pPr>
        <w:sectPr>
          <w:pgMar w:bottom="280" w:footer="0" w:header="749" w:left="2160" w:right="1580" w:top="960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11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424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0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02"/>
        </w:trPr>
        <w:tc>
          <w:tcPr>
            <w:tcW w:type="dxa" w:w="373"/>
            <w:tcBorders>
              <w:top w:color="D3D3D3" w:space="0" w:sz="3" w:val="single"/>
              <w:left w:color="D3D3D3" w:space="0" w:sz="3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2507"/>
            <w:gridSpan w:val="3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FF00" w:val="clear"/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8"/>
              <w:ind w:left="312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  </w:t>
            </w:r>
            <w:r>
              <w:rPr>
                <w:rFonts w:ascii="Calibri" w:cs="Calibri" w:eastAsia="Calibri" w:hAnsi="Calibri"/>
                <w:b/>
                <w:spacing w:val="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0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              </w:t>
            </w:r>
            <w:r>
              <w:rPr>
                <w:rFonts w:ascii="Calibri" w:cs="Calibri" w:eastAsia="Calibri" w:hAnsi="Calibri"/>
                <w:b/>
                <w:spacing w:val="6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b/>
                <w:spacing w:val="-8"/>
                <w:w w:val="100"/>
                <w:sz w:val="8"/>
                <w:szCs w:val="8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109"/>
                <w:sz w:val="8"/>
                <w:szCs w:val="8"/>
              </w:rPr>
              <w:t>J</w:t>
            </w:r>
            <w:r>
              <w:rPr>
                <w:rFonts w:ascii="Calibri" w:cs="Calibri" w:eastAsia="Calibri" w:hAnsi="Calibri"/>
                <w:spacing w:val="1"/>
                <w:w w:val="109"/>
                <w:sz w:val="8"/>
                <w:szCs w:val="8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m</w:t>
            </w:r>
            <w:r>
              <w:rPr>
                <w:rFonts w:ascii="Calibri" w:cs="Calibri" w:eastAsia="Calibri" w:hAnsi="Calibri"/>
                <w:spacing w:val="-2"/>
                <w:w w:val="109"/>
                <w:sz w:val="8"/>
                <w:szCs w:val="8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109"/>
                <w:sz w:val="8"/>
                <w:szCs w:val="8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99"/>
        </w:trPr>
        <w:tc>
          <w:tcPr>
            <w:tcW w:type="dxa" w:w="373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  <w:shd w:color="auto" w:fill="FFFF00" w:val="clear"/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7"/>
            </w:pPr>
            <w:r>
              <w:rPr>
                <w:rFonts w:ascii="Calibri" w:cs="Calibri" w:eastAsia="Calibri" w:hAnsi="Calibri"/>
                <w:b/>
                <w:spacing w:val="0"/>
                <w:w w:val="109"/>
                <w:sz w:val="8"/>
                <w:szCs w:val="8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16"/>
              <w:ind w:right="15"/>
            </w:pPr>
            <w:r>
              <w:rPr>
                <w:rFonts w:ascii="Calibri" w:cs="Calibri" w:eastAsia="Calibri" w:hAnsi="Calibri"/>
                <w:b/>
                <w:spacing w:val="2"/>
                <w:w w:val="109"/>
                <w:sz w:val="8"/>
                <w:szCs w:val="8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5"/>
            <w:tcBorders>
              <w:top w:color="auto" w:space="0" w:sz="6" w:val="nil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8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8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128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70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  <w:shd w:color="auto" w:fill="FFFF00" w:val="clear"/>
          </w:tcPr>
          <w:p/>
        </w:tc>
        <w:tc>
          <w:tcPr>
            <w:tcW w:type="dxa" w:w="365"/>
            <w:tcBorders>
              <w:top w:color="D3D3D3" w:space="0" w:sz="3" w:val="single"/>
              <w:left w:color="auto" w:space="0" w:sz="6" w:val="nil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11"/>
            </w:pPr>
            <w:r>
              <w:rPr>
                <w:rFonts w:ascii="Calibri" w:cs="Calibri" w:eastAsia="Calibri" w:hAnsi="Calibri"/>
                <w:spacing w:val="0"/>
                <w:w w:val="109"/>
                <w:sz w:val="8"/>
                <w:szCs w:val="8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right"/>
              <w:spacing w:before="7"/>
              <w:ind w:right="9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hRule="exact" w:val="102"/>
        </w:trPr>
        <w:tc>
          <w:tcPr>
            <w:tcW w:type="dxa" w:w="373"/>
            <w:tcBorders>
              <w:top w:color="auto" w:space="0" w:sz="6" w:val="nil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  <w:tc>
          <w:tcPr>
            <w:tcW w:type="dxa" w:w="365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6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129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120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149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132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115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143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134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170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158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141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177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155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136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160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>
            <w:pPr>
              <w:rPr>
                <w:rFonts w:ascii="Calibri" w:cs="Calibri" w:eastAsia="Calibri" w:hAnsi="Calibri"/>
                <w:sz w:val="8"/>
                <w:szCs w:val="8"/>
              </w:rPr>
              <w:jc w:val="left"/>
              <w:spacing w:before="7"/>
              <w:ind w:left="229" w:right="-22"/>
            </w:pPr>
            <w:r>
              <w:rPr>
                <w:rFonts w:ascii="Calibri" w:cs="Calibri" w:eastAsia="Calibri" w:hAnsi="Calibri"/>
                <w:spacing w:val="2"/>
                <w:w w:val="109"/>
                <w:sz w:val="8"/>
                <w:szCs w:val="8"/>
              </w:rPr>
              <w:t>161</w:t>
            </w:r>
            <w:r>
              <w:rPr>
                <w:rFonts w:ascii="Calibri" w:cs="Calibri" w:eastAsia="Calibri" w:hAnsi="Calibri"/>
                <w:spacing w:val="0"/>
                <w:w w:val="100"/>
                <w:sz w:val="8"/>
                <w:szCs w:val="8"/>
              </w:rPr>
            </w:r>
          </w:p>
        </w:tc>
        <w:tc>
          <w:tcPr>
            <w:tcW w:type="dxa" w:w="368"/>
            <w:tcBorders>
              <w:top w:color="D3D3D3" w:space="0" w:sz="3" w:val="single"/>
              <w:left w:color="D3D3D3" w:space="0" w:sz="3" w:val="single"/>
              <w:bottom w:color="D3D3D3" w:space="0" w:sz="3" w:val="single"/>
              <w:right w:color="D3D3D3" w:space="0" w:sz="3" w:val="single"/>
            </w:tcBorders>
          </w:tcPr>
          <w:p/>
        </w:tc>
      </w:tr>
    </w:tbl>
    <w:p>
      <w:pPr>
        <w:sectPr>
          <w:pgMar w:bottom="280" w:footer="0" w:header="749" w:left="2160" w:right="1580" w:top="96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630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Sebaran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Masing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Masing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57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7"/>
                <w:w w:val="137"/>
                <w:sz w:val="16"/>
                <w:szCs w:val="16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37"/>
                <w:sz w:val="16"/>
                <w:szCs w:val="16"/>
              </w:rPr>
              <w:t>o</w:t>
            </w:r>
            <w:r>
              <w:rPr>
                <w:rFonts w:ascii="Calibri" w:cs="Calibri" w:eastAsia="Calibri" w:hAnsi="Calibri"/>
                <w:spacing w:val="-2"/>
                <w:w w:val="137"/>
                <w:sz w:val="16"/>
                <w:szCs w:val="16"/>
              </w:rPr>
              <w:t> </w:t>
            </w:r>
            <w:r>
              <w:rPr>
                <w:rFonts w:ascii="Calibri" w:cs="Calibri" w:eastAsia="Calibri" w:hAnsi="Calibri"/>
                <w:spacing w:val="-2"/>
                <w:w w:val="139"/>
                <w:sz w:val="16"/>
                <w:szCs w:val="16"/>
              </w:rPr>
              <w:t>R</w:t>
            </w:r>
            <w:r>
              <w:rPr>
                <w:rFonts w:ascii="Calibri" w:cs="Calibri" w:eastAsia="Calibri" w:hAnsi="Calibri"/>
                <w:spacing w:val="-7"/>
                <w:w w:val="139"/>
                <w:sz w:val="16"/>
                <w:szCs w:val="16"/>
              </w:rPr>
              <w:t>e</w:t>
            </w:r>
            <w:r>
              <w:rPr>
                <w:rFonts w:ascii="Calibri" w:cs="Calibri" w:eastAsia="Calibri" w:hAnsi="Calibri"/>
                <w:spacing w:val="2"/>
                <w:w w:val="139"/>
                <w:sz w:val="16"/>
                <w:szCs w:val="16"/>
              </w:rPr>
              <w:t>s</w:t>
            </w:r>
            <w:r>
              <w:rPr>
                <w:rFonts w:ascii="Calibri" w:cs="Calibri" w:eastAsia="Calibri" w:hAnsi="Calibri"/>
                <w:spacing w:val="1"/>
                <w:w w:val="139"/>
                <w:sz w:val="16"/>
                <w:szCs w:val="16"/>
              </w:rPr>
              <w:t>p</w:t>
            </w:r>
            <w:r>
              <w:rPr>
                <w:rFonts w:ascii="Calibri" w:cs="Calibri" w:eastAsia="Calibri" w:hAnsi="Calibri"/>
                <w:spacing w:val="1"/>
                <w:w w:val="139"/>
                <w:sz w:val="16"/>
                <w:szCs w:val="16"/>
              </w:rPr>
              <w:t>o</w:t>
            </w:r>
            <w:r>
              <w:rPr>
                <w:rFonts w:ascii="Calibri" w:cs="Calibri" w:eastAsia="Calibri" w:hAnsi="Calibri"/>
                <w:spacing w:val="1"/>
                <w:w w:val="139"/>
                <w:sz w:val="16"/>
                <w:szCs w:val="16"/>
              </w:rPr>
              <w:t>n</w:t>
            </w:r>
            <w:r>
              <w:rPr>
                <w:rFonts w:ascii="Calibri" w:cs="Calibri" w:eastAsia="Calibri" w:hAnsi="Calibri"/>
                <w:spacing w:val="1"/>
                <w:w w:val="139"/>
                <w:sz w:val="16"/>
                <w:szCs w:val="16"/>
              </w:rPr>
              <w:t>d</w:t>
            </w:r>
            <w:r>
              <w:rPr>
                <w:rFonts w:ascii="Calibri" w:cs="Calibri" w:eastAsia="Calibri" w:hAnsi="Calibri"/>
                <w:spacing w:val="-7"/>
                <w:w w:val="139"/>
                <w:sz w:val="16"/>
                <w:szCs w:val="16"/>
              </w:rPr>
              <w:t>e</w:t>
            </w: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0"/>
                <w:w w:val="138"/>
                <w:sz w:val="16"/>
                <w:szCs w:val="16"/>
              </w:rPr>
              <w:t>x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-10"/>
                <w:w w:val="143"/>
                <w:sz w:val="16"/>
                <w:szCs w:val="16"/>
              </w:rPr>
              <w:t>x2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3"/>
                <w:w w:val="139"/>
                <w:sz w:val="16"/>
                <w:szCs w:val="16"/>
              </w:rPr>
              <w:t>y2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29"/>
            </w:pPr>
            <w:r>
              <w:rPr>
                <w:rFonts w:ascii="Calibri" w:cs="Calibri" w:eastAsia="Calibri" w:hAnsi="Calibri"/>
                <w:spacing w:val="-7"/>
                <w:w w:val="139"/>
                <w:sz w:val="16"/>
                <w:szCs w:val="16"/>
              </w:rPr>
              <w:t>xy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128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16384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11264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9801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8118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6241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7921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7031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6084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7176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6889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7553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8736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6561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6642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5329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6643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26" w:right="1131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11664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10044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8836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9801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9306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6084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6864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5184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7569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6264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6889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7636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5776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7220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7140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10201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7569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7830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8075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10609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8652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6561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7371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15625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12000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7790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5476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6216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8008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8372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7396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7912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7921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11664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9612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29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5184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6889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5976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6241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7505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10000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8800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7921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8277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7626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11881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10137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13456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11136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5929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9409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7469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9801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14161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11781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13924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11210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5329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4900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5110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5776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6916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6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105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430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11025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9450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6561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7225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6885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4900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5929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5390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6561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9216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7776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6400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8100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7380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7056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7812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48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5041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6724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5822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5625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6241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5925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5776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7921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6764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6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066" w:right="1067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51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right"/>
              <w:spacing w:before="5"/>
              <w:ind w:right="29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93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6561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8649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7533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hRule="exact" w:val="215"/>
        </w:trPr>
        <w:tc>
          <w:tcPr>
            <w:tcW w:type="dxa" w:w="2451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center"/>
              <w:spacing w:before="5"/>
              <w:ind w:left="1140" w:right="1127"/>
            </w:pPr>
            <w:r>
              <w:rPr>
                <w:rFonts w:ascii="Calibri" w:cs="Calibri" w:eastAsia="Calibri" w:hAnsi="Calibri"/>
                <w:spacing w:val="0"/>
                <w:w w:val="139"/>
                <w:sz w:val="16"/>
                <w:szCs w:val="16"/>
              </w:rPr>
              <w:t>Σ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4257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548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4835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311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358131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311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465297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type="dxa" w:w="1069"/>
            <w:tcBorders>
              <w:top w:color="D3D3D3" w:space="0" w:sz="5" w:val="single"/>
              <w:left w:color="D3D3D3" w:space="0" w:sz="7" w:val="single"/>
              <w:bottom w:color="D3D3D3" w:space="0" w:sz="5" w:val="single"/>
              <w:right w:color="D3D3D3" w:space="0" w:sz="7" w:val="single"/>
            </w:tcBorders>
          </w:tcPr>
          <w:p>
            <w:pPr>
              <w:rPr>
                <w:rFonts w:ascii="Calibri" w:cs="Calibri" w:eastAsia="Calibri" w:hAnsi="Calibri"/>
                <w:sz w:val="16"/>
                <w:szCs w:val="16"/>
              </w:rPr>
              <w:jc w:val="left"/>
              <w:spacing w:before="5"/>
              <w:ind w:left="311"/>
            </w:pPr>
            <w:r>
              <w:rPr>
                <w:rFonts w:ascii="Calibri" w:cs="Calibri" w:eastAsia="Calibri" w:hAnsi="Calibri"/>
                <w:spacing w:val="6"/>
                <w:w w:val="139"/>
                <w:sz w:val="16"/>
                <w:szCs w:val="16"/>
              </w:rPr>
              <w:t>406812</w:t>
            </w:r>
            <w:r>
              <w:rPr>
                <w:rFonts w:ascii="Calibri" w:cs="Calibri" w:eastAsia="Calibri" w:hAnsi="Calibri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844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25</w:t>
      </w:r>
    </w:p>
    <w:sectPr>
      <w:pgMar w:bottom="280" w:footer="0" w:header="0" w:left="1680" w:right="1680" w:top="1580"/>
      <w:headerReference r:id="rId14" w:type="default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38pt;margin-top:36.4486pt;width:15pt;height:13pt;mso-position-horizontal-relative:page;mso-position-vertical-relative:page;z-index:-38461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44pt;margin-top:36.4486pt;width:15pt;height:13pt;mso-position-horizontal-relative:page;mso-position-vertical-relative:page;z-index:-38460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header2.xml" Type="http://schemas.openxmlformats.org/officeDocument/2006/relationships/header"/><Relationship Id="rId13" Target="header3.xml" Type="http://schemas.openxmlformats.org/officeDocument/2006/relationships/header"/><Relationship Id="rId14" Target="header4.xml" Type="http://schemas.openxmlformats.org/officeDocument/2006/relationships/header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