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Override ContentType="application/vnd.openxmlformats-officedocument.wordprocessingml.header+xml" PartName="/word/header1.xml"/>
  <Default ContentType="image/jpg" Extension="jp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480" w:lineRule="auto"/>
        <w:ind w:firstLine="2768" w:left="588" w:right="2847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LAMPIRAN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Lembar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Observasi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0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7"/>
          <w:szCs w:val="27"/>
        </w:rPr>
        <w:jc w:val="left"/>
        <w:ind w:left="3047"/>
      </w:pPr>
      <w:r>
        <w:rPr>
          <w:rFonts w:ascii="Times New Roman" w:cs="Times New Roman" w:eastAsia="Times New Roman" w:hAnsi="Times New Roman"/>
          <w:b/>
          <w:spacing w:val="1"/>
          <w:w w:val="100"/>
          <w:sz w:val="27"/>
          <w:szCs w:val="27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7"/>
          <w:szCs w:val="27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7"/>
          <w:szCs w:val="27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7"/>
          <w:szCs w:val="27"/>
        </w:rPr>
        <w:t>O</w:t>
      </w:r>
      <w:r>
        <w:rPr>
          <w:rFonts w:ascii="Times New Roman" w:cs="Times New Roman" w:eastAsia="Times New Roman" w:hAnsi="Times New Roman"/>
          <w:b/>
          <w:spacing w:val="-1"/>
          <w:w w:val="100"/>
          <w:sz w:val="27"/>
          <w:szCs w:val="27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7"/>
          <w:szCs w:val="27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7"/>
          <w:szCs w:val="27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7"/>
          <w:szCs w:val="27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7"/>
          <w:szCs w:val="27"/>
        </w:rPr>
        <w:t>OB</w:t>
      </w:r>
      <w:r>
        <w:rPr>
          <w:rFonts w:ascii="Times New Roman" w:cs="Times New Roman" w:eastAsia="Times New Roman" w:hAnsi="Times New Roman"/>
          <w:b/>
          <w:spacing w:val="-2"/>
          <w:w w:val="100"/>
          <w:sz w:val="27"/>
          <w:szCs w:val="27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7"/>
          <w:szCs w:val="27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7"/>
          <w:szCs w:val="27"/>
        </w:rPr>
        <w:t>R</w:t>
      </w:r>
      <w:r>
        <w:rPr>
          <w:rFonts w:ascii="Times New Roman" w:cs="Times New Roman" w:eastAsia="Times New Roman" w:hAnsi="Times New Roman"/>
          <w:b/>
          <w:spacing w:val="1"/>
          <w:w w:val="100"/>
          <w:sz w:val="27"/>
          <w:szCs w:val="27"/>
        </w:rPr>
        <w:t>V</w:t>
      </w:r>
      <w:r>
        <w:rPr>
          <w:rFonts w:ascii="Times New Roman" w:cs="Times New Roman" w:eastAsia="Times New Roman" w:hAnsi="Times New Roman"/>
          <w:b/>
          <w:spacing w:val="1"/>
          <w:w w:val="100"/>
          <w:sz w:val="27"/>
          <w:szCs w:val="27"/>
        </w:rPr>
        <w:t>A</w:t>
      </w:r>
      <w:r>
        <w:rPr>
          <w:rFonts w:ascii="Times New Roman" w:cs="Times New Roman" w:eastAsia="Times New Roman" w:hAnsi="Times New Roman"/>
          <w:b/>
          <w:spacing w:val="-2"/>
          <w:w w:val="100"/>
          <w:sz w:val="27"/>
          <w:szCs w:val="27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7"/>
          <w:szCs w:val="27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7"/>
          <w:szCs w:val="27"/>
        </w:rPr>
      </w:r>
    </w:p>
    <w:p>
      <w:pPr>
        <w:rPr>
          <w:sz w:val="26"/>
          <w:szCs w:val="26"/>
        </w:rPr>
        <w:jc w:val="left"/>
        <w:spacing w:before="2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ngun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Iden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eser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Melal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asta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Dharma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Uta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Sukasari</w:t>
      </w:r>
    </w:p>
    <w:p>
      <w:pPr>
        <w:rPr>
          <w:sz w:val="28"/>
          <w:szCs w:val="28"/>
        </w:rPr>
        <w:jc w:val="left"/>
        <w:spacing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730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Nama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iti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        </w:t>
      </w:r>
      <w:r>
        <w:rPr>
          <w:rFonts w:ascii="Times New Roman" w:cs="Times New Roman" w:eastAsia="Times New Roman" w:hAnsi="Times New Roman"/>
          <w:b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Nuria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Andini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730"/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anggal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         </w:t>
      </w:r>
      <w:r>
        <w:rPr>
          <w:rFonts w:ascii="Times New Roman" w:cs="Times New Roman" w:eastAsia="Times New Roman" w:hAnsi="Times New Roman"/>
          <w:b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28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2024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730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Waktu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                    </w:t>
      </w:r>
      <w:r>
        <w:rPr>
          <w:rFonts w:ascii="Times New Roman" w:cs="Times New Roman" w:eastAsia="Times New Roman" w:hAnsi="Times New Roman"/>
          <w:b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pukul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08.00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730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Tempat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wasta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Dha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Sukasa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</w:p>
    <w:p>
      <w:pPr>
        <w:rPr>
          <w:sz w:val="28"/>
          <w:szCs w:val="28"/>
        </w:rPr>
        <w:jc w:val="left"/>
        <w:spacing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49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Tuj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309" w:right="6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Untuk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nform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bangun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peser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wasta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Dha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Sukasa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i.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4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pek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ti: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297" w:right="8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Pengaruh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Kn,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or-fa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dukung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pengh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bangun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serta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ana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sikan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berb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ngun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enti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PPK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asta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rma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Uta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Sukasari</w:t>
      </w:r>
    </w:p>
    <w:p>
      <w:pPr>
        <w:rPr>
          <w:sz w:val="28"/>
          <w:szCs w:val="28"/>
        </w:rPr>
        <w:jc w:val="left"/>
        <w:spacing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49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JUK: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309" w:right="6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Ama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ilah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angsung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itas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Peserta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ran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Lok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asta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Dhar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Uta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Sukasari.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sarkan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kuran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nggunak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7" w:line="280" w:lineRule="exact"/>
      </w:pPr>
      <w:r>
        <w:rPr>
          <w:sz w:val="28"/>
          <w:szCs w:val="28"/>
        </w:rPr>
      </w:r>
    </w:p>
    <w:tbl>
      <w:tblPr>
        <w:tblW w:type="auto" w:w="0"/>
        <w:tblLook w:val="01E0"/>
        <w:jc w:val="left"/>
        <w:tblInd w:type="dxa" w:w="1461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288"/>
        </w:trPr>
        <w:tc>
          <w:tcPr>
            <w:tcW w:type="dxa" w:w="664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No.</w:t>
            </w:r>
          </w:p>
        </w:tc>
        <w:tc>
          <w:tcPr>
            <w:tcW w:type="dxa" w:w="218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3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Indik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</w:p>
        </w:tc>
        <w:tc>
          <w:tcPr>
            <w:tcW w:type="dxa" w:w="2098"/>
            <w:gridSpan w:val="2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44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aksan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</w:tc>
        <w:tc>
          <w:tcPr>
            <w:tcW w:type="dxa" w:w="2101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49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rang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</w:tr>
      <w:tr>
        <w:trPr>
          <w:trHeight w:hRule="exact" w:val="340"/>
        </w:trPr>
        <w:tc>
          <w:tcPr>
            <w:tcW w:type="dxa" w:w="664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18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691" w:right="69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ti</w:t>
            </w:r>
          </w:p>
        </w:tc>
        <w:tc>
          <w:tcPr>
            <w:tcW w:type="dxa" w:w="2098"/>
            <w:gridSpan w:val="2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101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6"/>
        </w:trPr>
        <w:tc>
          <w:tcPr>
            <w:tcW w:type="dxa" w:w="66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18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4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365" w:right="36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</w:t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7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dak</w:t>
            </w:r>
          </w:p>
        </w:tc>
        <w:tc>
          <w:tcPr>
            <w:tcW w:type="dxa" w:w="210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664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9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1.</w:t>
            </w:r>
          </w:p>
        </w:tc>
        <w:tc>
          <w:tcPr>
            <w:tcW w:type="dxa" w:w="218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Menga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ati</w:t>
            </w:r>
          </w:p>
        </w:tc>
        <w:tc>
          <w:tcPr>
            <w:tcW w:type="dxa" w:w="1048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sz w:val="16"/>
                <w:szCs w:val="16"/>
              </w:rPr>
              <w:jc w:val="left"/>
              <w:spacing w:before="6" w:line="160" w:lineRule="exact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MS PGothic" w:cs="MS PGothic" w:eastAsia="MS PGothic" w:hAnsi="MS PGothic"/>
                <w:sz w:val="24"/>
                <w:szCs w:val="24"/>
              </w:rPr>
              <w:jc w:val="center"/>
              <w:ind w:left="385" w:right="386"/>
            </w:pPr>
            <w:r>
              <w:rPr>
                <w:rFonts w:ascii="MS PGothic" w:cs="MS PGothic" w:eastAsia="MS PGothic" w:hAnsi="MS PGothic"/>
                <w:spacing w:val="0"/>
                <w:w w:val="78"/>
                <w:sz w:val="24"/>
                <w:szCs w:val="24"/>
              </w:rPr>
              <w:t>✓</w:t>
            </w:r>
            <w:r>
              <w:rPr>
                <w:rFonts w:ascii="MS PGothic" w:cs="MS PGothic" w:eastAsia="MS PGothic" w:hAnsi="MS PGothic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101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664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18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bag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</w:t>
            </w:r>
          </w:p>
        </w:tc>
        <w:tc>
          <w:tcPr>
            <w:tcW w:type="dxa" w:w="1048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101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1378"/>
        </w:trPr>
        <w:tc>
          <w:tcPr>
            <w:tcW w:type="dxa" w:w="664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18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peser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 w:right="12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rbangun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1048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101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sectPr>
          <w:pgNumType w:start="60"/>
          <w:pgMar w:bottom="280" w:header="557" w:left="1680" w:right="1600" w:top="740"/>
          <w:headerReference r:id="rId4" w:type="default"/>
          <w:type w:val="continuous"/>
          <w:pgSz w:h="16840" w:w="11920"/>
        </w:sectPr>
      </w:pP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tbl>
      <w:tblPr>
        <w:tblW w:type="auto" w:w="0"/>
        <w:tblLook w:val="01E0"/>
        <w:jc w:val="left"/>
        <w:tblInd w:type="dxa" w:w="1461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288"/>
        </w:trPr>
        <w:tc>
          <w:tcPr>
            <w:tcW w:type="dxa" w:w="664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18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asta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Dharma</w:t>
            </w:r>
          </w:p>
        </w:tc>
        <w:tc>
          <w:tcPr>
            <w:tcW w:type="dxa" w:w="104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101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4"/>
        </w:trPr>
        <w:tc>
          <w:tcPr>
            <w:tcW w:type="dxa" w:w="664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18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Uta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Sukasari</w:t>
            </w:r>
          </w:p>
        </w:tc>
        <w:tc>
          <w:tcPr>
            <w:tcW w:type="dxa" w:w="104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101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664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9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2.</w:t>
            </w:r>
          </w:p>
        </w:tc>
        <w:tc>
          <w:tcPr>
            <w:tcW w:type="dxa" w:w="218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Menga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suasana</w:t>
            </w:r>
          </w:p>
        </w:tc>
        <w:tc>
          <w:tcPr>
            <w:tcW w:type="dxa" w:w="1048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MS PGothic" w:cs="MS PGothic" w:eastAsia="MS PGothic" w:hAnsi="MS PGothic"/>
                <w:sz w:val="24"/>
                <w:szCs w:val="24"/>
              </w:rPr>
              <w:jc w:val="center"/>
              <w:spacing w:line="240" w:lineRule="exact"/>
              <w:ind w:left="384" w:right="386"/>
            </w:pPr>
            <w:r>
              <w:rPr>
                <w:rFonts w:ascii="MS PGothic" w:cs="MS PGothic" w:eastAsia="MS PGothic" w:hAnsi="MS PGothic"/>
                <w:spacing w:val="0"/>
                <w:w w:val="78"/>
                <w:position w:val="-2"/>
                <w:sz w:val="24"/>
                <w:szCs w:val="24"/>
              </w:rPr>
              <w:t>✓</w:t>
            </w:r>
            <w:r>
              <w:rPr>
                <w:rFonts w:ascii="MS PGothic" w:cs="MS PGothic" w:eastAsia="MS PGothic" w:hAnsi="MS PGothic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101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828"/>
        </w:trPr>
        <w:tc>
          <w:tcPr>
            <w:tcW w:type="dxa" w:w="664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18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raksi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39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antar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 w:right="6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peser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6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ran</w:t>
            </w:r>
            <w:r>
              <w:rPr>
                <w:rFonts w:ascii="Times New Roman" w:cs="Times New Roman" w:eastAsia="Times New Roman" w:hAns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Kn</w:t>
            </w:r>
          </w:p>
        </w:tc>
        <w:tc>
          <w:tcPr>
            <w:tcW w:type="dxa" w:w="1048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101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664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18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    </w:t>
            </w:r>
            <w:r>
              <w:rPr>
                <w:rFonts w:ascii="Times New Roman" w:cs="Times New Roman" w:eastAsia="Times New Roman" w:hAnsi="Times New Roman"/>
                <w:spacing w:val="38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</w:tc>
        <w:tc>
          <w:tcPr>
            <w:tcW w:type="dxa" w:w="1048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101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4"/>
        </w:trPr>
        <w:tc>
          <w:tcPr>
            <w:tcW w:type="dxa" w:w="664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18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kal</w:t>
            </w:r>
          </w:p>
        </w:tc>
        <w:tc>
          <w:tcPr>
            <w:tcW w:type="dxa" w:w="1048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101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664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9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3.</w:t>
            </w:r>
          </w:p>
        </w:tc>
        <w:tc>
          <w:tcPr>
            <w:tcW w:type="dxa" w:w="218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Menga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hal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</w:p>
        </w:tc>
        <w:tc>
          <w:tcPr>
            <w:tcW w:type="dxa" w:w="1048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MS PGothic" w:cs="MS PGothic" w:eastAsia="MS PGothic" w:hAnsi="MS PGothic"/>
                <w:sz w:val="24"/>
                <w:szCs w:val="24"/>
              </w:rPr>
              <w:jc w:val="center"/>
              <w:spacing w:line="240" w:lineRule="exact"/>
              <w:ind w:left="384" w:right="386"/>
            </w:pPr>
            <w:r>
              <w:rPr>
                <w:rFonts w:ascii="MS PGothic" w:cs="MS PGothic" w:eastAsia="MS PGothic" w:hAnsi="MS PGothic"/>
                <w:spacing w:val="0"/>
                <w:w w:val="78"/>
                <w:position w:val="-2"/>
                <w:sz w:val="24"/>
                <w:szCs w:val="24"/>
              </w:rPr>
              <w:t>✓</w:t>
            </w:r>
            <w:r>
              <w:rPr>
                <w:rFonts w:ascii="MS PGothic" w:cs="MS PGothic" w:eastAsia="MS PGothic" w:hAnsi="MS PGothic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101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664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18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ungkin</w:t>
            </w:r>
          </w:p>
        </w:tc>
        <w:tc>
          <w:tcPr>
            <w:tcW w:type="dxa" w:w="1048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101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664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18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bangk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048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101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664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18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uk</w:t>
            </w:r>
          </w:p>
        </w:tc>
        <w:tc>
          <w:tcPr>
            <w:tcW w:type="dxa" w:w="1048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101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664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18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peser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1048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101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664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18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type="dxa" w:w="1048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101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664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18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1048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101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6"/>
        </w:trPr>
        <w:tc>
          <w:tcPr>
            <w:tcW w:type="dxa" w:w="664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188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fan</w:t>
            </w:r>
          </w:p>
        </w:tc>
        <w:tc>
          <w:tcPr>
            <w:tcW w:type="dxa" w:w="1048"/>
            <w:vMerge w:val=""/>
            <w:tcBorders>
              <w:left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0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101"/>
            <w:tcBorders>
              <w:top w:color="auto" w:space="0" w:sz="6" w:val="nil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4"/>
        </w:trPr>
        <w:tc>
          <w:tcPr>
            <w:tcW w:type="dxa" w:w="664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18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type="dxa" w:w="1048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101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  <w:tr>
        <w:trPr>
          <w:trHeight w:hRule="exact" w:val="288"/>
        </w:trPr>
        <w:tc>
          <w:tcPr>
            <w:tcW w:type="dxa" w:w="664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9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4.</w:t>
            </w:r>
          </w:p>
        </w:tc>
        <w:tc>
          <w:tcPr>
            <w:tcW w:type="dxa" w:w="2188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Menga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ati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kend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type="dxa" w:w="1048"/>
            <w:vMerge w:val="restart"/>
            <w:tcBorders>
              <w:top w:color="000000" w:space="0" w:sz="5" w:val="single"/>
              <w:left w:color="000000" w:space="0" w:sz="5" w:val="single"/>
              <w:right w:color="000000" w:space="0" w:sz="5" w:val="single"/>
            </w:tcBorders>
          </w:tcPr>
          <w:p>
            <w:pPr>
              <w:rPr>
                <w:rFonts w:ascii="MS PGothic" w:cs="MS PGothic" w:eastAsia="MS PGothic" w:hAnsi="MS PGothic"/>
                <w:sz w:val="24"/>
                <w:szCs w:val="24"/>
              </w:rPr>
              <w:jc w:val="center"/>
              <w:spacing w:line="240" w:lineRule="exact"/>
              <w:ind w:left="384" w:right="386"/>
            </w:pPr>
            <w:r>
              <w:rPr>
                <w:rFonts w:ascii="MS PGothic" w:cs="MS PGothic" w:eastAsia="MS PGothic" w:hAnsi="MS PGothic"/>
                <w:spacing w:val="0"/>
                <w:w w:val="78"/>
                <w:position w:val="-2"/>
                <w:sz w:val="24"/>
                <w:szCs w:val="24"/>
              </w:rPr>
              <w:t>✓</w:t>
            </w:r>
            <w:r>
              <w:rPr>
                <w:rFonts w:ascii="MS PGothic" w:cs="MS PGothic" w:eastAsia="MS PGothic" w:hAnsi="MS PGothic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type="dxa" w:w="1050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  <w:tc>
          <w:tcPr>
            <w:tcW w:type="dxa" w:w="2101"/>
            <w:tcBorders>
              <w:top w:color="000000" w:space="0" w:sz="5" w:val="single"/>
              <w:left w:color="000000" w:space="0" w:sz="5" w:val="single"/>
              <w:bottom w:color="auto" w:space="0" w:sz="6" w:val="nil"/>
              <w:right w:color="000000" w:space="0" w:sz="5" w:val="single"/>
            </w:tcBorders>
          </w:tcPr>
          <w:p/>
        </w:tc>
      </w:tr>
      <w:tr>
        <w:trPr>
          <w:trHeight w:hRule="exact" w:val="2758"/>
        </w:trPr>
        <w:tc>
          <w:tcPr>
            <w:tcW w:type="dxa" w:w="664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188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or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3" w:right="12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rbangunnya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iswa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berb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fan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kal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asta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Dharma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Uta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Sukasar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type="dxa" w:w="1048"/>
            <w:vMerge w:val=""/>
            <w:tcBorders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1050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  <w:tc>
          <w:tcPr>
            <w:tcW w:type="dxa" w:w="2101"/>
            <w:tcBorders>
              <w:top w:color="auto" w:space="0" w:sz="6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/>
        </w:tc>
      </w:tr>
    </w:tbl>
    <w:p>
      <w:pPr>
        <w:sectPr>
          <w:pgMar w:bottom="280" w:footer="0" w:header="557" w:left="1680" w:right="1600" w:top="740"/>
          <w:pgSz w:h="16840" w:w="11920"/>
        </w:sectPr>
      </w:pPr>
    </w:p>
    <w:p>
      <w:pPr>
        <w:rPr>
          <w:sz w:val="11"/>
          <w:szCs w:val="11"/>
        </w:rPr>
        <w:jc w:val="left"/>
        <w:spacing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pict>
          <v:shape style="position:absolute;margin-left:113.4pt;margin-top:15.2331pt;width:396.85pt;height:222.85pt;mso-position-horizontal-relative:page;mso-position-vertical-relative:paragraph;z-index:-552" type="#_x0000_t75">
            <v:imagedata o:title="" r:id="rId5"/>
          </v:shape>
        </w:pic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entasi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7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ambar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b/>
          <w:spacing w:val="-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24"/>
          <w:szCs w:val="24"/>
        </w:rPr>
        <w:t>Wawa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color w:val="212121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24"/>
          <w:szCs w:val="24"/>
        </w:rPr>
        <w:t>ara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color w:val="212121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24"/>
          <w:szCs w:val="24"/>
        </w:rPr>
        <w:t>rsama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24"/>
          <w:szCs w:val="24"/>
        </w:rPr>
        <w:t>siswi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24"/>
          <w:szCs w:val="24"/>
        </w:rPr>
        <w:t>SMA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24"/>
          <w:szCs w:val="24"/>
        </w:rPr>
        <w:t>wa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b/>
          <w:color w:val="212121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212121"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24"/>
          <w:szCs w:val="24"/>
        </w:rPr>
        <w:t>ma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24"/>
          <w:szCs w:val="24"/>
        </w:rPr>
        <w:t>Utama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24"/>
          <w:szCs w:val="24"/>
        </w:rPr>
        <w:t>Su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color w:val="212121"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24"/>
          <w:szCs w:val="24"/>
        </w:rPr>
        <w:t>sari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2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704"/>
      </w:pPr>
      <w:r>
        <w:pict>
          <v:shape style="width:396.03pt;height:231.75pt" type="#_x0000_t75">
            <v:imagedata o:title="" r:id="rId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10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  <w:sectPr>
          <w:pgMar w:bottom="280" w:footer="0" w:header="557" w:left="1680" w:right="1500" w:top="740"/>
          <w:pgSz w:h="16840" w:w="11920"/>
        </w:sectPr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ambar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Wawa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ca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seca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mpok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2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55"/>
      </w:pPr>
      <w:r>
        <w:pict>
          <v:shape style="width:396.85pt;height:223.25pt" type="#_x0000_t75">
            <v:imagedata o:title="" r:id="rId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 w:right="790"/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ambar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umentasi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saat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ene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embe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ajaran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kear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fan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lokal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tuk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membangun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titas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siswa)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9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600"/>
      </w:pPr>
      <w:r>
        <w:pict>
          <v:shape style="width:396.85pt;height:223.25pt" type="#_x0000_t75">
            <v:imagedata o:title="" r:id="rId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20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/>
        <w:sectPr>
          <w:pgMar w:bottom="280" w:footer="0" w:header="557" w:left="1680" w:right="1580" w:top="740"/>
          <w:pgSz w:h="16840" w:w="11920"/>
        </w:sectPr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ambar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umentasi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saat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senta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daya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lokal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tema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waya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1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</w:pPr>
      <w:r>
        <w:pict>
          <v:shape style="width:396.45pt;height:222.4pt" type="#_x0000_t75">
            <v:imagedata o:title="" r:id="rId9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8" w:right="114"/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ambar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umentasi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sentasi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aya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lokal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bert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ma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“maka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th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”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5"/>
      </w:pPr>
      <w:r>
        <w:pict>
          <v:shape style="width:396.69pt;height:179.5pt" type="#_x0000_t75">
            <v:imagedata o:title="" r:id="rId10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4"/>
        <w:ind w:left="588" w:right="790"/>
        <w:sectPr>
          <w:pgMar w:bottom="280" w:footer="0" w:header="557" w:left="1680" w:right="1600" w:top="740"/>
          <w:pgSz w:h="16840" w:w="11920"/>
        </w:sectPr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ambar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6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abo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uru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iswa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penel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p5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pernikahan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adat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wa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sete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melaku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embe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ajaran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kear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fan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lokal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356"/>
      </w:pPr>
      <w:r>
        <w:pict>
          <v:shape style="width:396.85pt;height:297.65pt" type="#_x0000_t75">
            <v:imagedata o:title="" r:id="rId11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  <w:sectPr>
          <w:pgMar w:bottom="280" w:footer="0" w:header="557" w:left="1680" w:right="1600" w:top="740"/>
          <w:pgSz w:h="16840" w:w="11920"/>
        </w:sectPr>
      </w:pP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ambar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7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Wawancara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rsama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asta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arma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Utama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  <w:sectPr>
          <w:pgMar w:bottom="280" w:footer="0" w:header="557" w:left="1680" w:right="1600" w:top="740"/>
          <w:pgSz w:h="16840" w:w="11920"/>
        </w:sectPr>
      </w:pPr>
      <w:r>
        <w:pict>
          <v:shape style="position:absolute;margin-left:113.4pt;margin-top:15.2331pt;width:396.85pt;height:551.2pt;mso-position-horizontal-relative:page;mso-position-vertical-relative:paragraph;z-index:-551" type="#_x0000_t75">
            <v:imagedata o:title="" r:id="rId12"/>
          </v:shape>
        </w:pic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ngaj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  <w:sectPr>
          <w:pgMar w:bottom="280" w:footer="0" w:header="557" w:left="1680" w:right="1600" w:top="740"/>
          <w:pgSz w:h="16840" w:w="11920"/>
        </w:sectPr>
      </w:pPr>
      <w:r>
        <w:pict>
          <v:shape style="position:absolute;margin-left:113.4pt;margin-top:15.2331pt;width:396.85pt;height:527.9pt;mso-position-horizontal-relative:page;mso-position-vertical-relative:paragraph;z-index:-550" type="#_x0000_t75">
            <v:imagedata o:title="" r:id="rId13"/>
          </v:shape>
        </w:pic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rsetujuan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  <w:sectPr>
          <w:pgMar w:bottom="280" w:footer="0" w:header="557" w:left="1680" w:right="1600" w:top="740"/>
          <w:pgSz w:h="16840" w:w="11920"/>
        </w:sectPr>
      </w:pPr>
      <w:r>
        <w:pict>
          <v:shape style="position:absolute;margin-left:113.4pt;margin-top:15.2331pt;width:396.85pt;height:542.7pt;mso-position-horizontal-relative:page;mso-position-vertical-relative:paragraph;z-index:-549" type="#_x0000_t75">
            <v:imagedata o:title="" r:id="rId14"/>
          </v:shape>
        </w:pic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Pembimb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6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nar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opo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645"/>
        <w:sectPr>
          <w:pgMar w:bottom="280" w:footer="0" w:header="557" w:left="1680" w:right="1600" w:top="740"/>
          <w:pgSz w:h="16840" w:w="11920"/>
        </w:sectPr>
      </w:pPr>
      <w:r>
        <w:pict>
          <v:shape style="width:379.5pt;height:570pt" type="#_x0000_t75">
            <v:imagedata o:title="" r:id="rId1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8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  <w:sectPr>
          <w:pgMar w:bottom="280" w:footer="0" w:header="557" w:left="1680" w:right="1600" w:top="740"/>
          <w:pgSz w:h="16840" w:w="11920"/>
        </w:sectPr>
      </w:pPr>
      <w:r>
        <w:pict>
          <v:shape style="position:absolute;margin-left:113.4pt;margin-top:15.2331pt;width:396.85pt;height:568.2pt;mso-position-horizontal-relative:page;mso-position-vertical-relative:paragraph;z-index:-548" type="#_x0000_t75">
            <v:imagedata o:title="" r:id="rId16"/>
          </v:shape>
        </w:pic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7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ita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Acara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Sem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nar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  <w:sectPr>
          <w:pgMar w:bottom="280" w:footer="0" w:header="557" w:left="1680" w:right="1600" w:top="740"/>
          <w:pgSz w:h="16840" w:w="11920"/>
        </w:sectPr>
      </w:pPr>
      <w:r>
        <w:pict>
          <v:shape style="position:absolute;margin-left:113.4pt;margin-top:15.2331pt;width:396.85pt;height:549.75pt;mso-position-horizontal-relative:page;mso-position-vertical-relative:paragraph;z-index:-547" type="#_x0000_t75">
            <v:imagedata o:title="" r:id="rId17"/>
          </v:shape>
        </w:pic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8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rat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z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Penelitian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pict>
          <v:shape style="position:absolute;margin-left:113.4pt;margin-top:15.2331pt;width:396.85pt;height:549.15pt;mso-position-horizontal-relative:page;mso-position-vertical-relative:paragraph;z-index:-546" type="#_x0000_t75">
            <v:imagedata o:title="" r:id="rId18"/>
          </v:shape>
        </w:pic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9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rat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rangan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z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sectPr>
      <w:pgMar w:bottom="280" w:footer="0" w:header="557" w:left="1680" w:right="1600" w:top="940"/>
      <w:pgSz w:h="16840" w:w="11920"/>
    </w:sectPr>
  </w:body>
</w:document>
</file>

<file path=word/header1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7.27pt;margin-top:35.8486pt;width:15pt;height:13pt;mso-position-horizontal-relative:page;mso-position-vertical-relative:page;z-index:-552" type="#_x0000_t202">
          <v:textbox inset="0,0,0,0">
            <w:txbxContent>
              <w:p>
                <w:pPr>
                  <w:rPr>
                    <w:rFonts w:ascii="Times New Roman" w:cs="Times New Roman" w:eastAsia="Times New Roman" w:hAnsi="Times New Roman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Times New Roman" w:cs="Times New Roman" w:eastAsia="Times New Roman" w:hAnsi="Times New Roman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60</w:t>
                </w:r>
                <w:r>
                  <w:fldChar w:fldCharType="end"/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header1.xml" Type="http://schemas.openxmlformats.org/officeDocument/2006/relationships/header"/><Relationship Id="rId5" Target="media\image1.jpg" Type="http://schemas.openxmlformats.org/officeDocument/2006/relationships/image"/><Relationship Id="rId6" Target="media\image2.jpg" Type="http://schemas.openxmlformats.org/officeDocument/2006/relationships/image"/><Relationship Id="rId7" Target="media\image3.jpg" Type="http://schemas.openxmlformats.org/officeDocument/2006/relationships/image"/><Relationship Id="rId8" Target="media\image4.jpg" Type="http://schemas.openxmlformats.org/officeDocument/2006/relationships/image"/><Relationship Id="rId9" Target="media\image5.jpg" Type="http://schemas.openxmlformats.org/officeDocument/2006/relationships/image"/><Relationship Id="rId10" Target="media\image6.jpg" Type="http://schemas.openxmlformats.org/officeDocument/2006/relationships/image"/><Relationship Id="rId11" Target="media\image7.jpg" Type="http://schemas.openxmlformats.org/officeDocument/2006/relationships/image"/><Relationship Id="rId12" Target="media\image8.jpg" Type="http://schemas.openxmlformats.org/officeDocument/2006/relationships/image"/><Relationship Id="rId13" Target="media\image9.jpg" Type="http://schemas.openxmlformats.org/officeDocument/2006/relationships/image"/><Relationship Id="rId14" Target="media\image10.jpg" Type="http://schemas.openxmlformats.org/officeDocument/2006/relationships/image"/><Relationship Id="rId15" Target="media\image11.jpg" Type="http://schemas.openxmlformats.org/officeDocument/2006/relationships/image"/><Relationship Id="rId16" Target="media\image12.jpg" Type="http://schemas.openxmlformats.org/officeDocument/2006/relationships/image"/><Relationship Id="rId17" Target="media\image13.jpg" Type="http://schemas.openxmlformats.org/officeDocument/2006/relationships/image"/><Relationship Id="rId18" Target="media\image14.jp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