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Override ContentType="application/vnd.openxmlformats-officedocument.wordprocessingml.header+xml" PartName="/word/header1.xml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6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6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umentasi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7"/>
          <w:szCs w:val="17"/>
        </w:rPr>
        <w:jc w:val="left"/>
        <w:spacing w:before="8" w:line="160" w:lineRule="exact"/>
      </w:pPr>
      <w:r>
        <w:rPr>
          <w:sz w:val="17"/>
          <w:szCs w:val="17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69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umentasi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Wa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ancara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13"/>
          <w:szCs w:val="13"/>
        </w:rPr>
        <w:jc w:val="left"/>
        <w:spacing w:before="8" w:line="120" w:lineRule="exact"/>
      </w:pPr>
      <w:r>
        <w:rPr>
          <w:sz w:val="13"/>
          <w:szCs w:val="13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Paino</w:t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21"/>
      </w:pPr>
      <w:r>
        <w:pict>
          <v:shape style="width:309.4pt;height:169.8pt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12"/>
          <w:szCs w:val="12"/>
        </w:rPr>
        <w:jc w:val="left"/>
        <w:spacing w:before="5" w:line="120" w:lineRule="exact"/>
      </w:pPr>
      <w:r>
        <w:rPr>
          <w:sz w:val="12"/>
          <w:szCs w:val="12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02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</w:p>
    <w:p>
      <w:pPr>
        <w:rPr>
          <w:sz w:val="13"/>
          <w:szCs w:val="13"/>
        </w:rPr>
        <w:jc w:val="left"/>
        <w:spacing w:before="4" w:line="120" w:lineRule="exact"/>
      </w:pPr>
      <w:r>
        <w:rPr>
          <w:sz w:val="13"/>
          <w:szCs w:val="13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68"/>
      </w:pPr>
      <w:r>
        <w:pict>
          <v:shape style="width:308.46pt;height:151.45pt" type="#_x0000_t75">
            <v:imagedata o:title="" r:id="rId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3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095"/>
        <w:sectPr>
          <w:pgNumType w:start="53"/>
          <w:pgMar w:bottom="280" w:header="735" w:left="1680" w:right="1680" w:top="940"/>
          <w:headerReference r:id="rId4" w:type="default"/>
          <w:type w:val="continuous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deng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Supendi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0"/>
        <w:ind w:left="1668"/>
      </w:pPr>
      <w:r>
        <w:pict>
          <v:shape style="width:307.11pt;height:151.45pt" type="#_x0000_t75">
            <v:imagedata o:title="" r:id="rId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350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Supendi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68"/>
      </w:pPr>
      <w:r>
        <w:pict>
          <v:shape style="width:307.05pt;height:153.5pt" type="#_x0000_t75">
            <v:imagedata o:title="" r:id="rId8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1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353"/>
        <w:sectPr>
          <w:pgMar w:bottom="280" w:footer="0" w:header="735" w:left="1680" w:right="1680" w:top="94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Supendi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3.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Ha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o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0"/>
        <w:ind w:left="1668"/>
      </w:pPr>
      <w:r>
        <w:pict>
          <v:shape style="width:301.84pt;height:158.9pt" type="#_x0000_t75">
            <v:imagedata o:title="" r:id="rId9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28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Bap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bang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4.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Sri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yu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1"/>
        <w:ind w:left="1668"/>
      </w:pPr>
      <w:r>
        <w:pict>
          <v:shape style="width:301.86pt;height:162.25pt" type="#_x0000_t75">
            <v:imagedata o:title="" r:id="rId10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389"/>
        <w:sectPr>
          <w:pgMar w:bottom="280" w:footer="0" w:header="735" w:left="1680" w:right="1680" w:top="94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1.6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yu</w:t>
      </w:r>
    </w:p>
    <w:p>
      <w:pPr>
        <w:rPr>
          <w:sz w:val="14"/>
          <w:szCs w:val="14"/>
        </w:rPr>
        <w:jc w:val="left"/>
        <w:spacing w:before="6" w:line="140" w:lineRule="exact"/>
      </w:pPr>
      <w:r>
        <w:rPr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668"/>
      </w:pPr>
      <w:r>
        <w:pict>
          <v:shape style="width:298.55pt;height:148.75pt" type="#_x0000_t75">
            <v:imagedata o:title="" r:id="rId11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0"/>
          <w:szCs w:val="20"/>
        </w:rPr>
        <w:jc w:val="left"/>
        <w:spacing w:before="11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238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1.7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yu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1309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5.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Sudarl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ani</w:t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spacing w:before="41"/>
        <w:ind w:left="1668"/>
      </w:pPr>
      <w:r>
        <w:pict>
          <v:shape style="width:305.25pt;height:153.49pt" type="#_x0000_t75">
            <v:imagedata o:title="" r:id="rId12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sz w:val="24"/>
          <w:szCs w:val="24"/>
        </w:rPr>
        <w:jc w:val="left"/>
        <w:spacing w:before="2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2299"/>
        <w:sectPr>
          <w:pgMar w:bottom="280" w:footer="0" w:header="735" w:left="1680" w:right="1680" w:top="94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1.8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wan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Ibu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Sudarl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</w:p>
    <w:p>
      <w:pPr>
        <w:rPr>
          <w:sz w:val="11"/>
          <w:szCs w:val="11"/>
        </w:rPr>
        <w:jc w:val="left"/>
        <w:spacing w:before="8" w:line="100" w:lineRule="exact"/>
      </w:pPr>
      <w:r>
        <w:rPr>
          <w:sz w:val="11"/>
          <w:szCs w:val="11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29"/>
        <w:ind w:left="588"/>
      </w:pP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Lampi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4"/>
          <w:szCs w:val="24"/>
        </w:rPr>
        <w:jc w:val="left"/>
        <w:spacing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ind w:left="1331" w:right="1214"/>
      </w:pP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4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Do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k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umentasi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Trad</w:t>
      </w:r>
      <w:r>
        <w:rPr>
          <w:rFonts w:ascii="Times New Roman" w:cs="Times New Roman" w:eastAsia="Times New Roman" w:hAnsi="Times New Roman"/>
          <w:b/>
          <w:spacing w:val="-3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gk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ng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pa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spacing w:val="-2"/>
          <w:w w:val="100"/>
          <w:sz w:val="24"/>
          <w:szCs w:val="24"/>
        </w:rPr>
        <w:t>c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ara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spacing w:val="-1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spacing w:val="1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spacing w:val="0"/>
          <w:w w:val="100"/>
          <w:sz w:val="24"/>
          <w:szCs w:val="24"/>
        </w:rPr>
        <w:t>ggahan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</w:r>
    </w:p>
    <w:p>
      <w:pPr>
        <w:rPr>
          <w:sz w:val="28"/>
          <w:szCs w:val="28"/>
        </w:rPr>
        <w:jc w:val="left"/>
        <w:spacing w:before="20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594"/>
      </w:pPr>
      <w:r>
        <w:pict>
          <v:shape style="width:273.9pt;height:216pt" type="#_x0000_t75">
            <v:imagedata o:title="" r:id="rId13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85"/>
        <w:ind w:left="2960" w:right="2864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2.1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Ayam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gkung</w:t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7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592"/>
      </w:pPr>
      <w:r>
        <w:pict>
          <v:shape style="width:272.3pt;height:153.2pt" type="#_x0000_t75">
            <v:imagedata o:title="" r:id="rId14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85"/>
        <w:ind w:left="2827" w:right="2752"/>
        <w:sectPr>
          <w:pgMar w:bottom="280" w:footer="0" w:header="735" w:left="1680" w:right="1680" w:top="94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2.2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Ac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unggah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n</w:t>
      </w:r>
    </w:p>
    <w:p>
      <w:pPr>
        <w:rPr>
          <w:sz w:val="15"/>
          <w:szCs w:val="15"/>
        </w:rPr>
        <w:jc w:val="left"/>
        <w:spacing w:before="1" w:line="140" w:lineRule="exact"/>
      </w:pPr>
      <w:r>
        <w:rPr>
          <w:sz w:val="15"/>
          <w:szCs w:val="15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85"/>
      </w:pPr>
      <w:r>
        <w:pict>
          <v:shape style="width:368.5pt;height:207.3pt" type="#_x0000_t75">
            <v:imagedata o:title="" r:id="rId15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0"/>
        <w:ind w:left="2685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2.3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Punggahan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Ingkung</w:t>
      </w:r>
    </w:p>
    <w:p>
      <w:pPr>
        <w:rPr>
          <w:sz w:val="10"/>
          <w:szCs w:val="10"/>
        </w:rPr>
        <w:jc w:val="left"/>
        <w:spacing w:before="10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858"/>
      </w:pPr>
      <w:r>
        <w:pict>
          <v:shape style="width:368.5pt;height:207.3pt" type="#_x0000_t75">
            <v:imagedata o:title="" r:id="rId16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1"/>
        <w:ind w:left="2615"/>
        <w:sectPr>
          <w:pgMar w:bottom="280" w:footer="0" w:header="735" w:left="1680" w:right="1680" w:top="940"/>
          <w:pgSz w:h="16840" w:w="11920"/>
        </w:sectPr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2.4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Punggahan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T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rad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si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Ingkung</w:t>
      </w:r>
    </w:p>
    <w:p>
      <w:pPr>
        <w:rPr>
          <w:sz w:val="18"/>
          <w:szCs w:val="18"/>
        </w:rPr>
        <w:jc w:val="left"/>
        <w:spacing w:before="1" w:line="180" w:lineRule="exact"/>
      </w:pPr>
      <w:r>
        <w:rPr>
          <w:sz w:val="18"/>
          <w:szCs w:val="18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0"/>
          <w:szCs w:val="20"/>
        </w:rPr>
        <w:jc w:val="left"/>
        <w:ind w:left="1336"/>
      </w:pPr>
      <w:r>
        <w:pict>
          <v:shape style="width:330.55pt;height:247.95pt" type="#_x0000_t75">
            <v:imagedata o:title="" r:id="rId17"/>
          </v:shape>
        </w:pict>
      </w:r>
      <w:r>
        <w:rPr>
          <w:rFonts w:ascii="Times New Roman" w:cs="Times New Roman" w:eastAsia="Times New Roman" w:hAnsi="Times New Roman"/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spacing w:before="92"/>
        <w:ind w:left="3323"/>
      </w:pP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Gamb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2.5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Ayam</w:t>
      </w:r>
      <w:r>
        <w:rPr>
          <w:rFonts w:ascii="Times New Roman" w:cs="Times New Roman" w:eastAsia="Times New Roman" w:hAnsi="Times New Roman"/>
          <w:spacing w:val="-1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spacing w:val="2"/>
          <w:w w:val="100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spacing w:val="0"/>
          <w:w w:val="100"/>
          <w:sz w:val="24"/>
          <w:szCs w:val="24"/>
        </w:rPr>
        <w:t>gkung</w:t>
      </w:r>
    </w:p>
    <w:sectPr>
      <w:pgMar w:bottom="280" w:footer="0" w:header="735" w:left="1680" w:right="1680" w:top="940"/>
      <w:pgSz w:h="16840" w:w="11920"/>
    </w:sectPr>
  </w:body>
</w:document>
</file>

<file path=word/header1.xml><?xml version="1.0" encoding="utf-8"?>
<w:hdr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p>
    <w:pPr>
      <w:rPr>
        <w:sz w:val="20"/>
        <w:szCs w:val="20"/>
      </w:rPr>
      <w:jc w:val="left"/>
      <w:spacing w:line="200" w:lineRule="exact"/>
    </w:pPr>
    <w:r>
      <w:pict>
        <v:shape filled="f" stroked="f" style="position:absolute;margin-left:468.98pt;margin-top:35.7486pt;width:15pt;height:13pt;mso-position-horizontal-relative:page;mso-position-vertical-relative:page;z-index:-170" type="#_x0000_t202">
          <v:textbox inset="0,0,0,0">
            <w:txbxContent>
              <w:p>
                <w:pP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  <w:jc w:val="left"/>
                  <w:spacing w:line="240" w:lineRule="exact"/>
                  <w:ind w:left="40"/>
                </w:pPr>
                <w:r>
                  <w:rPr>
                    <w:rFonts w:ascii="Times New Roman" w:cs="Times New Roman" w:eastAsia="Times New Roman" w:hAnsi="Times New Roman"/>
                    <w:sz w:val="22"/>
                    <w:szCs w:val="22"/>
                  </w:rPr>
                </w:r>
                <w:r>
                  <w:fldChar w:fldCharType="begin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  <w:instrText xml:space="preserve"> PAGE </w:instrText>
                </w:r>
                <w:r>
                  <w:fldChar w:fldCharType="separate"/>
                </w:r>
                <w:r>
                  <w:t>53</w:t>
                </w:r>
                <w:r>
                  <w:fldChar w:fldCharType="end"/>
                </w:r>
                <w:r>
                  <w:rPr>
                    <w:rFonts w:ascii="Times New Roman" w:cs="Times New Roman" w:eastAsia="Times New Roman" w:hAnsi="Times New Roman"/>
                    <w:spacing w:val="0"/>
                    <w:w w:val="100"/>
                    <w:sz w:val="22"/>
                    <w:szCs w:val="22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header1.xml" Type="http://schemas.openxmlformats.org/officeDocument/2006/relationships/header"/><Relationship Id="rId5" Target="media\image1.jpg" Type="http://schemas.openxmlformats.org/officeDocument/2006/relationships/image"/><Relationship Id="rId6" Target="media\image2.jpg" Type="http://schemas.openxmlformats.org/officeDocument/2006/relationships/image"/><Relationship Id="rId7" Target="media\image3.jpg" Type="http://schemas.openxmlformats.org/officeDocument/2006/relationships/image"/><Relationship Id="rId8" Target="media\image4.jpg" Type="http://schemas.openxmlformats.org/officeDocument/2006/relationships/image"/><Relationship Id="rId9" Target="media\image5.jpg" Type="http://schemas.openxmlformats.org/officeDocument/2006/relationships/image"/><Relationship Id="rId10" Target="media\image6.jpg" Type="http://schemas.openxmlformats.org/officeDocument/2006/relationships/image"/><Relationship Id="rId11" Target="media\image7.jpg" Type="http://schemas.openxmlformats.org/officeDocument/2006/relationships/image"/><Relationship Id="rId12" Target="media\image8.jpg" Type="http://schemas.openxmlformats.org/officeDocument/2006/relationships/image"/><Relationship Id="rId13" Target="media\image9.jpg" Type="http://schemas.openxmlformats.org/officeDocument/2006/relationships/image"/><Relationship Id="rId14" Target="media\image10.jpg" Type="http://schemas.openxmlformats.org/officeDocument/2006/relationships/image"/><Relationship Id="rId15" Target="media\image11.jpg" Type="http://schemas.openxmlformats.org/officeDocument/2006/relationships/image"/><Relationship Id="rId16" Target="media\image12.jpg" Type="http://schemas.openxmlformats.org/officeDocument/2006/relationships/image"/><Relationship Id="rId17" Target="media\image13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