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Default ContentType="image/jpg" Extension="jpg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header+xml" PartName="/word/header4.xml"/>
  <Override ContentType="application/vnd.openxmlformats-officedocument.wordprocessingml.footer+xml" PartName="/word/footer4.xml"/>
  <Override ContentType="application/vnd.openxmlformats-officedocument.wordprocessingml.header+xml" PartName="/word/header5.xml"/>
  <Override ContentType="application/vnd.openxmlformats-officedocument.wordprocessingml.footer+xml" PartName="/word/footer5.xml"/>
  <Override ContentType="application/vnd.openxmlformats-officedocument.wordprocessingml.header+xml" PartName="/word/header6.xml"/>
  <Override ContentType="application/vnd.openxmlformats-officedocument.wordprocessingml.footer+xml" PartName="/word/footer6.xml"/>
  <Override ContentType="application/vnd.openxmlformats-officedocument.wordprocessingml.header+xml" PartName="/word/header7.xml"/>
  <Override ContentType="application/vnd.openxmlformats-officedocument.wordprocessingml.footer+xml" PartName="/word/foot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header+xml" PartName="/word/header10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3493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Novel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172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Days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arya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Shafa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98"/>
        <w:sectPr>
          <w:pgNumType w:start="53"/>
          <w:pgMar w:bottom="280" w:footer="1011" w:left="1720" w:right="1720" w:top="1480"/>
          <w:footerReference r:id="rId4" w:type="default"/>
          <w:type w:val="continuous"/>
          <w:pgSz w:h="15840" w:w="12240"/>
        </w:sectPr>
      </w:pPr>
      <w:r>
        <w:pict>
          <v:shape style="width:298.48pt;height:390.7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Sino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ovel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172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Days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arya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Shafa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48" w:right="6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Novel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172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Days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enika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Sha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ilih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berhij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ehidupan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nderung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bas.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Niki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ra)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sumsi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narkob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suatu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emustukan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emu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berhijr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Shafa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48" w:right="59"/>
        <w:sectPr>
          <w:pgMar w:bottom="280" w:footer="1011" w:header="0" w:left="1720" w:right="1600" w:top="1480"/>
          <w:pgSz w:h="15840" w:w="1224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suatu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seorang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dz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Azz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drast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erup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seorang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kwah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Indones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tadz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sudah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leh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ragu.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gai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ira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uskan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hubungan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left="548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serius.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lanan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ema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48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SWT.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Kehid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Mere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cin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48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tangga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172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Namun,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seumur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gung,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agnosis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-paru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asalah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serius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ruska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rawat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Nadz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seorang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48" w:right="63"/>
        <w:sectPr>
          <w:pgMar w:bottom="280" w:footer="1011" w:header="0" w:left="1720" w:right="1600" w:top="1480"/>
          <w:pgSz w:h="15840" w:w="1224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uang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awan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buskan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rnya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72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duka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Shafa.</w:t>
      </w: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4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utipan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sy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</w:pPr>
      <w:r>
        <w:pict>
          <v:shape style="position:absolute;margin-left:260.95pt;margin-top:-1.56pt;width:134.25pt;height:168pt;mso-position-horizontal-relative:page;mso-position-vertical-relative:paragraph;z-index:-429" type="#_x0000_t75">
            <v:imagedata o:title="" r:id="rId7"/>
          </v:shape>
        </w:pict>
      </w:r>
      <w:r>
        <w:pict>
          <v:shape style="position:absolute;margin-left:401.95pt;margin-top:171.69pt;width:114.04pt;height:172.15pt;mso-position-horizontal-relative:page;mso-position-vertical-relative:page;z-index:-428" type="#_x0000_t75">
            <v:imagedata o:title="" r:id="rId8"/>
          </v:shape>
        </w:pict>
      </w:r>
      <w:r>
        <w:pict>
          <v:shape style="width:141.54pt;height:166.15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4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utipan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2"/>
        <w:ind w:left="5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aya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epada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  <w:sectPr>
          <w:pgMar w:bottom="280" w:footer="1011" w:header="2282" w:left="1720" w:right="1720" w:top="2480"/>
          <w:headerReference r:id="rId6" w:type="default"/>
          <w:pgSz w:h="15840" w:w="12240"/>
        </w:sectPr>
      </w:pPr>
      <w:r>
        <w:pict>
          <v:shape style="position:absolute;margin-left:309.1pt;margin-top:0.76pt;width:157.23pt;height:196.5pt;mso-position-horizontal-relative:page;mso-position-vertical-relative:paragraph;z-index:-427" type="#_x0000_t75">
            <v:imagedata o:title="" r:id="rId10"/>
          </v:shape>
        </w:pict>
      </w:r>
      <w:r>
        <w:pict>
          <v:shape style="width:174.7pt;height:197.22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</w:pPr>
      <w:r>
        <w:pict>
          <v:shape style="position:absolute;margin-left:308.4pt;margin-top:1.5pt;width:164.25pt;height:207.08pt;mso-position-horizontal-relative:page;mso-position-vertical-relative:paragraph;z-index:-426" type="#_x0000_t75">
            <v:imagedata o:title="" r:id="rId14"/>
          </v:shape>
        </w:pict>
      </w:r>
      <w:r>
        <w:pict>
          <v:shape style="width:170.65pt;height:208.55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</w:pPr>
      <w:r>
        <w:pict>
          <v:shape style="position:absolute;margin-left:305.4pt;margin-top:-1.7pt;width:183.6pt;height:213.18pt;mso-position-horizontal-relative:page;mso-position-vertical-relative:paragraph;z-index:-425" type="#_x0000_t75">
            <v:imagedata o:title="" r:id="rId16"/>
          </v:shape>
        </w:pict>
      </w:r>
      <w:r>
        <w:pict>
          <v:shape style="width:170.65pt;height:211.23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537" w:right="3967"/>
        <w:sectPr>
          <w:pgMar w:bottom="280" w:footer="0" w:header="2282" w:left="1720" w:right="1720" w:top="2480"/>
          <w:headerReference r:id="rId12" w:type="default"/>
          <w:footerReference r:id="rId13" w:type="default"/>
          <w:pgSz w:h="15840" w:w="1224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57</w:t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</w:pPr>
      <w:r>
        <w:pict>
          <v:shape style="position:absolute;margin-left:320.4pt;margin-top:-0.55pt;width:164.19pt;height:201.55pt;mso-position-horizontal-relative:page;mso-position-vertical-relative:paragraph;z-index:-424" type="#_x0000_t75">
            <v:imagedata o:title="" r:id="rId20"/>
          </v:shape>
        </w:pict>
      </w:r>
      <w:r>
        <w:pict>
          <v:shape style="width:176.68pt;height:200.6pt" type="#_x0000_t75">
            <v:imagedata o:title="" r:id="rId2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4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utipan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(Tak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68"/>
      </w:pPr>
      <w:r>
        <w:pict>
          <v:shape style="position:absolute;margin-left:314.8pt;margin-top:0pt;width:187.64pt;height:188.95pt;mso-position-horizontal-relative:page;mso-position-vertical-relative:paragraph;z-index:-423" type="#_x0000_t75">
            <v:imagedata o:title="" r:id="rId22"/>
          </v:shape>
        </w:pict>
      </w:r>
      <w:r>
        <w:pict>
          <v:shape style="width:180.39pt;height:188.9pt" type="#_x0000_t75">
            <v:imagedata o:title="" r:id="rId2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ind w:left="4537" w:right="3987"/>
        <w:sectPr>
          <w:pgMar w:bottom="280" w:footer="0" w:header="2282" w:left="1720" w:right="1700" w:top="2480"/>
          <w:headerReference r:id="rId18" w:type="default"/>
          <w:footerReference r:id="rId19" w:type="default"/>
          <w:pgSz w:h="15840" w:w="1224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58</w:t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68"/>
      </w:pPr>
      <w:r>
        <w:pict>
          <v:shape style="position:absolute;margin-left:257.4pt;margin-top:2.45pt;width:118.89pt;height:152.05pt;mso-position-horizontal-relative:page;mso-position-vertical-relative:paragraph;z-index:-422" type="#_x0000_t75">
            <v:imagedata o:title="" r:id="rId26"/>
          </v:shape>
        </w:pict>
      </w:r>
      <w:r>
        <w:pict>
          <v:shape style="position:absolute;margin-left:388.3pt;margin-top:116.4pt;width:110.8pt;height:151.23pt;mso-position-horizontal-relative:page;mso-position-vertical-relative:page;z-index:-421" type="#_x0000_t75">
            <v:imagedata o:title="" r:id="rId27"/>
          </v:shape>
        </w:pict>
      </w:r>
      <w:r>
        <w:pict>
          <v:shape style="width:122.94pt;height:154.15pt" type="#_x0000_t75">
            <v:imagedata o:title="" r:id="rId2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48"/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utipan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Sen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(Jujur)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</w:pPr>
      <w:r>
        <w:pict>
          <v:shape style="position:absolute;margin-left:247.3pt;margin-top:-1.65pt;width:127pt;height:183.7pt;mso-position-horizontal-relative:page;mso-position-vertical-relative:paragraph;z-index:-420" type="#_x0000_t75">
            <v:imagedata o:title="" r:id="rId29"/>
          </v:shape>
        </w:pict>
      </w:r>
      <w:r>
        <w:pict>
          <v:shape style="position:absolute;margin-left:389.8pt;margin-top:0.55pt;width:118.1pt;height:180.84pt;mso-position-horizontal-relative:page;mso-position-vertical-relative:paragraph;z-index:-419" type="#_x0000_t75">
            <v:imagedata o:title="" r:id="rId30"/>
          </v:shape>
        </w:pict>
      </w:r>
      <w:r>
        <w:pict>
          <v:shape style="width:118.9pt;height:182.03pt" type="#_x0000_t75">
            <v:imagedata o:title="" r:id="rId3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ind w:left="4537" w:right="3967"/>
        <w:sectPr>
          <w:pgMar w:bottom="280" w:footer="0" w:header="0" w:left="1720" w:right="1720" w:top="1480"/>
          <w:headerReference r:id="rId24" w:type="default"/>
          <w:footerReference r:id="rId25" w:type="default"/>
          <w:pgSz w:h="15840" w:w="1224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59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588"/>
      </w:pPr>
      <w:r>
        <w:pict>
          <v:shape style="width:153.7pt;height:185.25pt" type="#_x0000_t75">
            <v:imagedata o:title="" r:id="rId3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48"/>
      </w:pP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utipan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Diri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Sen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(Rind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68"/>
      </w:pPr>
      <w:r>
        <w:pict>
          <v:shape style="position:absolute;margin-left:311.5pt;margin-top:1.3pt;width:154.75pt;height:202.7pt;mso-position-horizontal-relative:page;mso-position-vertical-relative:paragraph;z-index:-418" type="#_x0000_t75">
            <v:imagedata o:title="" r:id="rId35"/>
          </v:shape>
        </w:pict>
      </w:r>
      <w:r>
        <w:pict>
          <v:shape style="width:156.1pt;height:203.45pt" type="#_x0000_t75">
            <v:imagedata o:title="" r:id="rId3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537" w:right="3987"/>
        <w:sectPr>
          <w:pgMar w:bottom="280" w:footer="0" w:header="2282" w:left="1720" w:right="1700" w:top="2480"/>
          <w:headerReference r:id="rId32" w:type="default"/>
          <w:footerReference r:id="rId33" w:type="default"/>
          <w:pgSz w:h="15840" w:w="1224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60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</w:pPr>
      <w:r>
        <w:pict>
          <v:shape style="position:absolute;margin-left:293.4pt;margin-top:0pt;width:154.1pt;height:197.34pt;mso-position-horizontal-relative:page;mso-position-vertical-relative:paragraph;z-index:-417" type="#_x0000_t75">
            <v:imagedata o:title="" r:id="rId39"/>
          </v:shape>
        </w:pict>
      </w:r>
      <w:r>
        <w:pict>
          <v:shape style="width:146.99pt;height:197.55pt" type="#_x0000_t75">
            <v:imagedata o:title="" r:id="rId4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</w:pPr>
      <w:r>
        <w:pict>
          <v:shape style="position:absolute;margin-left:293.7pt;margin-top:0pt;width:150.45pt;height:188.4pt;mso-position-horizontal-relative:page;mso-position-vertical-relative:paragraph;z-index:-416" type="#_x0000_t75">
            <v:imagedata o:title="" r:id="rId41"/>
          </v:shape>
        </w:pict>
      </w:r>
      <w:r>
        <w:pict>
          <v:shape style="width:147.28pt;height:188.45pt" type="#_x0000_t75">
            <v:imagedata o:title="" r:id="rId4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2"/>
          <w:szCs w:val="22"/>
        </w:rPr>
        <w:jc w:val="center"/>
        <w:spacing w:before="11"/>
        <w:ind w:left="4537" w:right="3967"/>
        <w:sectPr>
          <w:pgMar w:bottom="280" w:footer="0" w:header="2282" w:left="1720" w:right="1720" w:top="2480"/>
          <w:headerReference r:id="rId37" w:type="default"/>
          <w:footerReference r:id="rId38" w:type="default"/>
          <w:pgSz w:h="15840" w:w="12240"/>
        </w:sectPr>
      </w:pPr>
      <w:r>
        <w:rPr>
          <w:rFonts w:ascii="Calibri" w:cs="Calibri" w:eastAsia="Calibri" w:hAnsi="Calibri"/>
          <w:spacing w:val="0"/>
          <w:w w:val="100"/>
          <w:sz w:val="22"/>
          <w:szCs w:val="22"/>
        </w:rPr>
        <w:t>61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08"/>
      </w:pPr>
      <w:r>
        <w:pict>
          <v:shape style="position:absolute;margin-left:308.4pt;margin-top:-0.01pt;width:147.9pt;height:191.67pt;mso-position-horizontal-relative:page;mso-position-vertical-relative:paragraph;z-index:-415" type="#_x0000_t75">
            <v:imagedata o:title="" r:id="rId45"/>
          </v:shape>
        </w:pict>
      </w:r>
      <w:r>
        <w:pict>
          <v:shape style="width:146.4pt;height:191.64pt" type="#_x0000_t75">
            <v:imagedata o:title="" r:id="rId4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4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utipan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2"/>
        <w:ind w:left="5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(Kas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ayang)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08"/>
        <w:sectPr>
          <w:pgNumType w:start="62"/>
          <w:pgMar w:bottom="280" w:footer="1011" w:header="2299" w:left="1720" w:right="1720" w:top="2520"/>
          <w:headerReference r:id="rId43" w:type="default"/>
          <w:footerReference r:id="rId44" w:type="default"/>
          <w:pgSz w:h="15840" w:w="12240"/>
        </w:sectPr>
      </w:pPr>
      <w:r>
        <w:pict>
          <v:shape style="position:absolute;margin-left:305.95pt;margin-top:-0.16pt;width:151.25pt;height:181.99pt;mso-position-horizontal-relative:page;mso-position-vertical-relative:paragraph;z-index:-414" type="#_x0000_t75">
            <v:imagedata o:title="" r:id="rId47"/>
          </v:shape>
        </w:pict>
      </w:r>
      <w:r>
        <w:pict>
          <v:shape style="width:141.55pt;height:181.83pt" type="#_x0000_t75">
            <v:imagedata o:title="" r:id="rId4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</w:pPr>
      <w:r>
        <w:pict>
          <v:shape style="position:absolute;margin-left:301.55pt;margin-top:-0.04pt;width:144pt;height:192.25pt;mso-position-horizontal-relative:page;mso-position-vertical-relative:paragraph;z-index:-413" type="#_x0000_t75">
            <v:imagedata o:title="" r:id="rId50"/>
          </v:shape>
        </w:pict>
      </w:r>
      <w:r>
        <w:pict>
          <v:shape style="width:152.15pt;height:192.2pt" type="#_x0000_t75">
            <v:imagedata o:title="" r:id="rId5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48"/>
        <w:sectPr>
          <w:pgMar w:bottom="280" w:footer="1011" w:header="2299" w:left="1720" w:right="1720" w:top="2840"/>
          <w:headerReference r:id="rId49" w:type="default"/>
          <w:pgSz w:h="15840" w:w="12240"/>
        </w:sectPr>
      </w:pPr>
      <w:r>
        <w:pict>
          <v:shape style="position:absolute;margin-left:301.45pt;margin-top:4.35pt;width:148.45pt;height:183.5pt;mso-position-horizontal-relative:page;mso-position-vertical-relative:paragraph;z-index:-412" type="#_x0000_t75">
            <v:imagedata o:title="" r:id="rId52"/>
          </v:shape>
        </w:pict>
      </w:r>
      <w:r>
        <w:pict>
          <v:shape style="width:152.05pt;height:187.81pt" type="#_x0000_t75">
            <v:imagedata o:title="" r:id="rId5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8"/>
        <w:sectPr>
          <w:pgMar w:bottom="280" w:footer="1011" w:header="2299" w:left="1720" w:right="1720" w:top="2840"/>
          <w:headerReference r:id="rId54" w:type="default"/>
          <w:pgSz w:h="15840" w:w="12240"/>
        </w:sectPr>
      </w:pPr>
      <w:r>
        <w:pict>
          <v:shape style="position:absolute;margin-left:303.9pt;margin-top:-1.19pt;width:149.64pt;height:200.6pt;mso-position-horizontal-relative:page;mso-position-vertical-relative:paragraph;z-index:-411" type="#_x0000_t75">
            <v:imagedata o:title="" r:id="rId55"/>
          </v:shape>
        </w:pict>
      </w:r>
      <w:r>
        <w:pict>
          <v:shape style="width:148.1pt;height:199.76pt" type="#_x0000_t75">
            <v:imagedata o:title="" r:id="rId5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oto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ngol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461"/>
      </w:pPr>
      <w:r>
        <w:pict>
          <v:shape style="width:222.21pt;height:166.65pt" type="#_x0000_t75">
            <v:imagedata o:title="" r:id="rId5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461"/>
      </w:pPr>
      <w:r>
        <w:pict>
          <v:shape style="width:222.21pt;height:166.65pt" type="#_x0000_t75">
            <v:imagedata o:title="" r:id="rId5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1011" w:header="0" w:left="1720" w:right="1720" w:top="1480"/>
      <w:headerReference r:id="rId57" w:type="default"/>
      <w:pgSz w:h="15840" w:w="12240"/>
    </w:sectPr>
  </w:body>
</w:document>
</file>

<file path=word/footer1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312.65pt;margin-top:730.45pt;width:15.2pt;height:13pt;mso-position-horizontal-relative:page;mso-position-vertical-relative:page;z-index:-429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3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4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5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6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ftr>
</file>

<file path=word/footer7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312.65pt;margin-top:730.45pt;width:15.2pt;height:13pt;mso-position-horizontal-relative:page;mso-position-vertical-relative:page;z-index:-422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62.972pt;height:14pt;mso-position-horizontal-relative:page;mso-position-vertical-relative:page;z-index:-428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Lampi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343.58pt;height:14pt;mso-position-horizontal-relative:page;mso-position-vertical-relative:page;z-index:-427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utipan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dengan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Tu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Be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doa)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410.474pt;height:14pt;mso-position-horizontal-relative:page;mso-position-vertical-relative:page;z-index:-426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utipan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dengan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Tu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(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Taat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epada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ha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)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364.006pt;height:14pt;mso-position-horizontal-relative:page;mso-position-vertical-relative:page;z-index:-425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utipan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dengan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Diri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Sen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(Sa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ar)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363.824pt;height:14pt;mso-position-horizontal-relative:page;mso-position-vertical-relative:page;z-index:-424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utipan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dengan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Diri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Sen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(Tega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)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393.884pt;height:14pt;mso-position-horizontal-relative:page;mso-position-vertical-relative:page;z-index:-423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utipan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dengan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Diri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Sen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(K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2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ran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an)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374.06pt;height:29.91pt;mso-position-horizontal-relative:page;mso-position-vertical-relative:page;z-index:-421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utipan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Lin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2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ngan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sial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before="42"/>
                  <w:ind w:left="20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(K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ped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an)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2pt;margin-top:113.964pt;width:374.06pt;height:29.91pt;mso-position-horizontal-relative:page;mso-position-vertical-relative:page;z-index:-420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utipan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b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d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Lin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2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k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u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ngan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sial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before="42"/>
                  <w:ind w:left="20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(To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ong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menolong)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footer1.xml" Type="http://schemas.openxmlformats.org/officeDocument/2006/relationships/footer"/><Relationship Id="rId5" Target="media\image1.jpg" Type="http://schemas.openxmlformats.org/officeDocument/2006/relationships/image"/><Relationship Id="rId6" Target="header1.xml" Type="http://schemas.openxmlformats.org/officeDocument/2006/relationships/header"/><Relationship Id="rId7" Target="media\image2.jpg" Type="http://schemas.openxmlformats.org/officeDocument/2006/relationships/image"/><Relationship Id="rId8" Target="media\image3.jpg" Type="http://schemas.openxmlformats.org/officeDocument/2006/relationships/image"/><Relationship Id="rId9" Target="media\image4.jpg" Type="http://schemas.openxmlformats.org/officeDocument/2006/relationships/image"/><Relationship Id="rId10" Target="media\image5.jpg" Type="http://schemas.openxmlformats.org/officeDocument/2006/relationships/image"/><Relationship Id="rId11" Target="media\image6.jpg" Type="http://schemas.openxmlformats.org/officeDocument/2006/relationships/image"/><Relationship Id="rId12" Target="header2.xml" Type="http://schemas.openxmlformats.org/officeDocument/2006/relationships/header"/><Relationship Id="rId13" Target="footer2.xml" Type="http://schemas.openxmlformats.org/officeDocument/2006/relationships/footer"/><Relationship Id="rId14" Target="media\image7.jpg" Type="http://schemas.openxmlformats.org/officeDocument/2006/relationships/image"/><Relationship Id="rId15" Target="media\image8.jpg" Type="http://schemas.openxmlformats.org/officeDocument/2006/relationships/image"/><Relationship Id="rId16" Target="media\image9.jpg" Type="http://schemas.openxmlformats.org/officeDocument/2006/relationships/image"/><Relationship Id="rId17" Target="media\image10.jpg" Type="http://schemas.openxmlformats.org/officeDocument/2006/relationships/image"/><Relationship Id="rId18" Target="header3.xml" Type="http://schemas.openxmlformats.org/officeDocument/2006/relationships/header"/><Relationship Id="rId19" Target="footer3.xml" Type="http://schemas.openxmlformats.org/officeDocument/2006/relationships/footer"/><Relationship Id="rId20" Target="media\image11.jpg" Type="http://schemas.openxmlformats.org/officeDocument/2006/relationships/image"/><Relationship Id="rId21" Target="media\image12.jpg" Type="http://schemas.openxmlformats.org/officeDocument/2006/relationships/image"/><Relationship Id="rId22" Target="media\image13.jpg" Type="http://schemas.openxmlformats.org/officeDocument/2006/relationships/image"/><Relationship Id="rId23" Target="media\image14.jpg" Type="http://schemas.openxmlformats.org/officeDocument/2006/relationships/image"/><Relationship Id="rId24" Target="header4.xml" Type="http://schemas.openxmlformats.org/officeDocument/2006/relationships/header"/><Relationship Id="rId25" Target="footer4.xml" Type="http://schemas.openxmlformats.org/officeDocument/2006/relationships/footer"/><Relationship Id="rId26" Target="media\image15.jpg" Type="http://schemas.openxmlformats.org/officeDocument/2006/relationships/image"/><Relationship Id="rId27" Target="media\image16.jpg" Type="http://schemas.openxmlformats.org/officeDocument/2006/relationships/image"/><Relationship Id="rId28" Target="media\image17.jpg" Type="http://schemas.openxmlformats.org/officeDocument/2006/relationships/image"/><Relationship Id="rId29" Target="media\image18.jpg" Type="http://schemas.openxmlformats.org/officeDocument/2006/relationships/image"/><Relationship Id="rId30" Target="media\image19.jpg" Type="http://schemas.openxmlformats.org/officeDocument/2006/relationships/image"/><Relationship Id="rId31" Target="media\image20.jpg" Type="http://schemas.openxmlformats.org/officeDocument/2006/relationships/image"/><Relationship Id="rId32" Target="header5.xml" Type="http://schemas.openxmlformats.org/officeDocument/2006/relationships/header"/><Relationship Id="rId33" Target="footer5.xml" Type="http://schemas.openxmlformats.org/officeDocument/2006/relationships/footer"/><Relationship Id="rId34" Target="media\image21.jpg" Type="http://schemas.openxmlformats.org/officeDocument/2006/relationships/image"/><Relationship Id="rId35" Target="media\image22.jpg" Type="http://schemas.openxmlformats.org/officeDocument/2006/relationships/image"/><Relationship Id="rId36" Target="media\image23.jpg" Type="http://schemas.openxmlformats.org/officeDocument/2006/relationships/image"/><Relationship Id="rId37" Target="header6.xml" Type="http://schemas.openxmlformats.org/officeDocument/2006/relationships/header"/><Relationship Id="rId38" Target="footer6.xml" Type="http://schemas.openxmlformats.org/officeDocument/2006/relationships/footer"/><Relationship Id="rId39" Target="media\image24.jpg" Type="http://schemas.openxmlformats.org/officeDocument/2006/relationships/image"/><Relationship Id="rId40" Target="media\image25.jpg" Type="http://schemas.openxmlformats.org/officeDocument/2006/relationships/image"/><Relationship Id="rId41" Target="media\image26.jpg" Type="http://schemas.openxmlformats.org/officeDocument/2006/relationships/image"/><Relationship Id="rId42" Target="media\image27.jpg" Type="http://schemas.openxmlformats.org/officeDocument/2006/relationships/image"/><Relationship Id="rId43" Target="header7.xml" Type="http://schemas.openxmlformats.org/officeDocument/2006/relationships/header"/><Relationship Id="rId44" Target="footer7.xml" Type="http://schemas.openxmlformats.org/officeDocument/2006/relationships/footer"/><Relationship Id="rId45" Target="media\image28.jpg" Type="http://schemas.openxmlformats.org/officeDocument/2006/relationships/image"/><Relationship Id="rId46" Target="media\image29.jpg" Type="http://schemas.openxmlformats.org/officeDocument/2006/relationships/image"/><Relationship Id="rId47" Target="media\image30.jpg" Type="http://schemas.openxmlformats.org/officeDocument/2006/relationships/image"/><Relationship Id="rId48" Target="media\image31.jpg" Type="http://schemas.openxmlformats.org/officeDocument/2006/relationships/image"/><Relationship Id="rId49" Target="header8.xml" Type="http://schemas.openxmlformats.org/officeDocument/2006/relationships/header"/><Relationship Id="rId50" Target="media\image32.jpg" Type="http://schemas.openxmlformats.org/officeDocument/2006/relationships/image"/><Relationship Id="rId51" Target="media\image33.jpg" Type="http://schemas.openxmlformats.org/officeDocument/2006/relationships/image"/><Relationship Id="rId52" Target="media\image34.jpg" Type="http://schemas.openxmlformats.org/officeDocument/2006/relationships/image"/><Relationship Id="rId53" Target="media\image35.jpg" Type="http://schemas.openxmlformats.org/officeDocument/2006/relationships/image"/><Relationship Id="rId54" Target="header9.xml" Type="http://schemas.openxmlformats.org/officeDocument/2006/relationships/header"/><Relationship Id="rId55" Target="media\image36.jpg" Type="http://schemas.openxmlformats.org/officeDocument/2006/relationships/image"/><Relationship Id="rId56" Target="media\image37.jpg" Type="http://schemas.openxmlformats.org/officeDocument/2006/relationships/image"/><Relationship Id="rId57" Target="header10.xml" Type="http://schemas.openxmlformats.org/officeDocument/2006/relationships/header"/><Relationship Id="rId58" Target="media\image38.jpg" Type="http://schemas.openxmlformats.org/officeDocument/2006/relationships/image"/><Relationship Id="rId59" Target="media\image39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