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" w:line="260" w:lineRule="exact"/>
        <w:rPr>
          <w:sz w:val="26"/>
          <w:szCs w:val="26"/>
        </w:rPr>
      </w:pPr>
    </w:p>
    <w:p w:rsidR="00B3177A" w:rsidRDefault="00B940EE">
      <w:pPr>
        <w:spacing w:before="29"/>
        <w:ind w:left="4116" w:right="3649"/>
        <w:jc w:val="center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I</w:t>
      </w:r>
    </w:p>
    <w:p w:rsidR="00B3177A" w:rsidRDefault="00B3177A">
      <w:pPr>
        <w:spacing w:before="1" w:line="140" w:lineRule="exact"/>
        <w:rPr>
          <w:sz w:val="15"/>
          <w:szCs w:val="15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260" w:lineRule="exact"/>
        <w:ind w:left="3295" w:right="2825"/>
        <w:jc w:val="center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TI</w:t>
      </w:r>
      <w:r>
        <w:rPr>
          <w:b/>
          <w:position w:val="-1"/>
          <w:sz w:val="24"/>
          <w:szCs w:val="24"/>
        </w:rPr>
        <w:t>NJ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U</w:t>
      </w:r>
      <w:r>
        <w:rPr>
          <w:b/>
          <w:spacing w:val="5"/>
          <w:position w:val="-1"/>
          <w:sz w:val="24"/>
          <w:szCs w:val="24"/>
        </w:rPr>
        <w:t>S</w:t>
      </w:r>
      <w:r>
        <w:rPr>
          <w:b/>
          <w:spacing w:val="-2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5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</w:t>
      </w:r>
    </w:p>
    <w:p w:rsidR="00B3177A" w:rsidRDefault="00B3177A">
      <w:pPr>
        <w:spacing w:before="8" w:line="220" w:lineRule="exact"/>
        <w:rPr>
          <w:sz w:val="22"/>
          <w:szCs w:val="22"/>
        </w:rPr>
      </w:pPr>
    </w:p>
    <w:p w:rsidR="00B3177A" w:rsidRDefault="00B940EE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ian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</w:p>
    <w:p w:rsidR="00B3177A" w:rsidRDefault="00B3177A">
      <w:pPr>
        <w:spacing w:line="200" w:lineRule="exact"/>
      </w:pPr>
    </w:p>
    <w:p w:rsidR="00B3177A" w:rsidRDefault="00B3177A">
      <w:pPr>
        <w:spacing w:before="13" w:line="260" w:lineRule="exact"/>
        <w:rPr>
          <w:sz w:val="26"/>
          <w:szCs w:val="26"/>
        </w:rPr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</w:p>
    <w:p w:rsidR="00B3177A" w:rsidRDefault="00B3177A">
      <w:pPr>
        <w:spacing w:before="11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587" w:right="76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2018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jar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 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2018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spacing w:line="479" w:lineRule="auto"/>
        <w:ind w:left="587" w:right="77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ngga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ga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ku.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B3177A" w:rsidRDefault="00B3177A">
      <w:pPr>
        <w:spacing w:before="13" w:line="200" w:lineRule="exact"/>
      </w:pPr>
    </w:p>
    <w:p w:rsidR="00B3177A" w:rsidRDefault="00B940EE">
      <w:pPr>
        <w:spacing w:line="480" w:lineRule="auto"/>
        <w:ind w:left="587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7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</w:p>
    <w:p w:rsidR="00B3177A" w:rsidRDefault="00B940EE">
      <w:pPr>
        <w:spacing w:before="10" w:line="260" w:lineRule="exact"/>
        <w:ind w:left="587"/>
        <w:rPr>
          <w:sz w:val="24"/>
          <w:szCs w:val="24"/>
        </w:rPr>
      </w:pP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uk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gu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 xml:space="preserve"> s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u.</w:t>
      </w:r>
    </w:p>
    <w:p w:rsidR="00B3177A" w:rsidRDefault="00B3177A">
      <w:pPr>
        <w:spacing w:before="9" w:line="100" w:lineRule="exact"/>
        <w:rPr>
          <w:sz w:val="10"/>
          <w:szCs w:val="10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before="12"/>
        <w:ind w:left="4411" w:right="3940"/>
        <w:jc w:val="center"/>
        <w:rPr>
          <w:rFonts w:ascii="Calibri" w:eastAsia="Calibri" w:hAnsi="Calibri" w:cs="Calibri"/>
          <w:sz w:val="22"/>
          <w:szCs w:val="22"/>
        </w:rPr>
        <w:sectPr w:rsidR="00B3177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pacing w:val="-2"/>
          <w:sz w:val="22"/>
          <w:szCs w:val="22"/>
        </w:rPr>
        <w:t>10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</w:p>
    <w:p w:rsidR="00B3177A" w:rsidRDefault="00B3177A">
      <w:pPr>
        <w:spacing w:before="7" w:line="240" w:lineRule="exact"/>
        <w:rPr>
          <w:sz w:val="24"/>
          <w:szCs w:val="24"/>
        </w:rPr>
      </w:pPr>
    </w:p>
    <w:p w:rsidR="00B3177A" w:rsidRDefault="00B940EE">
      <w:pPr>
        <w:spacing w:line="479" w:lineRule="auto"/>
        <w:ind w:left="587" w:right="72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igu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 xml:space="preserve">de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di</w:t>
      </w:r>
      <w:r>
        <w:rPr>
          <w:i/>
          <w:spacing w:val="3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ve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y 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lea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 xml:space="preserve">ning)  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 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aning</w:t>
      </w:r>
      <w:r>
        <w:rPr>
          <w:i/>
          <w:spacing w:val="6"/>
          <w:sz w:val="24"/>
          <w:szCs w:val="24"/>
        </w:rPr>
        <w:t>f</w:t>
      </w:r>
      <w:r>
        <w:rPr>
          <w:i/>
          <w:sz w:val="24"/>
          <w:szCs w:val="24"/>
        </w:rPr>
        <w:t>ul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lea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-3"/>
          <w:sz w:val="24"/>
          <w:szCs w:val="24"/>
        </w:rPr>
        <w:t>)</w:t>
      </w:r>
      <w:r>
        <w:rPr>
          <w:i/>
          <w:sz w:val="24"/>
          <w:szCs w:val="24"/>
        </w:rPr>
        <w:t>.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 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(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Solving)</w:t>
      </w:r>
      <w:r>
        <w:rPr>
          <w:i/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(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2021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587" w:right="72" w:firstLine="720"/>
        <w:jc w:val="both"/>
        <w:rPr>
          <w:sz w:val="24"/>
          <w:szCs w:val="24"/>
        </w:rPr>
        <w:sectPr w:rsidR="00B3177A">
          <w:headerReference w:type="even" r:id="rId13"/>
          <w:headerReference w:type="default" r:id="rId14"/>
          <w:headerReference w:type="first" r:id="rId15"/>
          <w:pgSz w:w="11920" w:h="16840"/>
          <w:pgMar w:top="960" w:right="1580" w:bottom="280" w:left="1680" w:header="756" w:footer="0" w:gutter="0"/>
          <w:pgNumType w:start="11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go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ngga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oo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ko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meg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mi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ky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-8"/>
          <w:sz w:val="24"/>
          <w:szCs w:val="24"/>
        </w:rPr>
        <w:t>f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ng,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ur 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2020)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587" w:right="78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bil k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a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mpuan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upun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B3177A" w:rsidRDefault="00B3177A">
      <w:pPr>
        <w:spacing w:before="12"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3 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  <w:r>
        <w:rPr>
          <w:b/>
          <w:spacing w:val="3"/>
          <w:sz w:val="24"/>
          <w:szCs w:val="24"/>
        </w:rPr>
        <w:t xml:space="preserve"> 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</w:p>
    <w:p w:rsidR="00B3177A" w:rsidRDefault="00B3177A">
      <w:pPr>
        <w:spacing w:before="1" w:line="280" w:lineRule="exact"/>
        <w:rPr>
          <w:sz w:val="28"/>
          <w:szCs w:val="28"/>
        </w:rPr>
      </w:pPr>
    </w:p>
    <w:p w:rsidR="00B3177A" w:rsidRDefault="00B940EE">
      <w:pPr>
        <w:spacing w:line="480" w:lineRule="auto"/>
        <w:ind w:left="587" w:right="75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S)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B3177A" w:rsidRDefault="00B3177A">
      <w:pPr>
        <w:spacing w:before="10" w:line="240" w:lineRule="exact"/>
        <w:rPr>
          <w:sz w:val="24"/>
          <w:szCs w:val="24"/>
        </w:rPr>
      </w:pPr>
    </w:p>
    <w:p w:rsidR="00B3177A" w:rsidRDefault="00B940EE">
      <w:pPr>
        <w:spacing w:line="480" w:lineRule="auto"/>
        <w:ind w:left="1009" w:right="82" w:hanging="36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1009" w:right="8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wa </w:t>
      </w:r>
      <w:r>
        <w:rPr>
          <w:spacing w:val="1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940EE">
      <w:pPr>
        <w:spacing w:before="10"/>
        <w:ind w:left="649"/>
        <w:rPr>
          <w:sz w:val="24"/>
          <w:szCs w:val="24"/>
        </w:rPr>
      </w:pPr>
      <w:r>
        <w:rPr>
          <w:sz w:val="24"/>
          <w:szCs w:val="24"/>
        </w:rPr>
        <w:t>3.   A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1009" w:right="71" w:hanging="360"/>
        <w:jc w:val="both"/>
        <w:rPr>
          <w:sz w:val="24"/>
          <w:szCs w:val="24"/>
        </w:rPr>
      </w:pPr>
      <w:r>
        <w:rPr>
          <w:sz w:val="24"/>
          <w:szCs w:val="24"/>
        </w:rPr>
        <w:t>4.  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 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p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p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940EE">
      <w:pPr>
        <w:tabs>
          <w:tab w:val="left" w:pos="1720"/>
        </w:tabs>
        <w:spacing w:before="14" w:line="475" w:lineRule="auto"/>
        <w:ind w:left="1729" w:right="79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5"/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940EE">
      <w:pPr>
        <w:tabs>
          <w:tab w:val="left" w:pos="1720"/>
        </w:tabs>
        <w:spacing w:before="18" w:line="467" w:lineRule="auto"/>
        <w:ind w:left="1729" w:right="80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B3177A" w:rsidRDefault="00B940EE">
      <w:pPr>
        <w:tabs>
          <w:tab w:val="left" w:pos="1780"/>
        </w:tabs>
        <w:spacing w:before="28" w:line="471" w:lineRule="auto"/>
        <w:ind w:left="1729" w:right="70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3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3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2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940EE">
      <w:pPr>
        <w:spacing w:before="20" w:line="480" w:lineRule="auto"/>
        <w:ind w:left="587" w:right="70" w:firstLine="72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Kh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2018)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ku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gkup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u.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587" w:right="81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p, 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)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587" w:right="76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or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omp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ain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l Nu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587" w:right="75" w:firstLine="72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 xml:space="preserve">de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2" w:line="260" w:lineRule="exact"/>
        <w:rPr>
          <w:sz w:val="26"/>
          <w:szCs w:val="26"/>
        </w:rPr>
      </w:pPr>
    </w:p>
    <w:p w:rsidR="00B3177A" w:rsidRDefault="00B940EE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 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is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</w:p>
    <w:p w:rsidR="00B3177A" w:rsidRDefault="00B3177A">
      <w:pPr>
        <w:spacing w:before="11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587" w:right="82" w:firstLine="36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dua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</w:p>
    <w:p w:rsidR="00B3177A" w:rsidRDefault="00B3177A">
      <w:pPr>
        <w:spacing w:before="11" w:line="240" w:lineRule="exact"/>
        <w:rPr>
          <w:sz w:val="24"/>
          <w:szCs w:val="24"/>
        </w:rPr>
      </w:pPr>
    </w:p>
    <w:p w:rsidR="00B3177A" w:rsidRDefault="00B940EE">
      <w:pPr>
        <w:spacing w:line="480" w:lineRule="auto"/>
        <w:ind w:left="1307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9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il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1307" w:right="7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i/>
          <w:sz w:val="24"/>
          <w:szCs w:val="24"/>
        </w:rPr>
        <w:t>Handout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k.  </w:t>
      </w:r>
      <w:r>
        <w:rPr>
          <w:i/>
          <w:sz w:val="24"/>
          <w:szCs w:val="24"/>
        </w:rPr>
        <w:t>Handout</w:t>
      </w:r>
      <w:r>
        <w:rPr>
          <w:i/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pacing w:val="13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1307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dul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ik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B3177A" w:rsidRDefault="00B940EE">
      <w:pPr>
        <w:spacing w:before="10" w:line="480" w:lineRule="auto"/>
        <w:ind w:left="1307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 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6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D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-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 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940EE">
      <w:pPr>
        <w:spacing w:before="11"/>
        <w:ind w:left="1307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1307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g</w:t>
      </w:r>
      <w:r>
        <w:rPr>
          <w:sz w:val="24"/>
          <w:szCs w:val="24"/>
        </w:rPr>
        <w:t xml:space="preserve">-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6"/>
          <w:sz w:val="24"/>
          <w:szCs w:val="24"/>
        </w:rPr>
        <w:t>(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upun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k,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1307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5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940EE">
      <w:pPr>
        <w:spacing w:before="11" w:line="480" w:lineRule="auto"/>
        <w:ind w:left="1307" w:right="86" w:hanging="36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 xml:space="preserve">3.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 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B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uju</w:t>
      </w:r>
      <w:r>
        <w:rPr>
          <w:b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</w:p>
    <w:p w:rsidR="00B3177A" w:rsidRDefault="00B3177A">
      <w:pPr>
        <w:spacing w:before="7" w:line="240" w:lineRule="exact"/>
        <w:rPr>
          <w:sz w:val="24"/>
          <w:szCs w:val="24"/>
        </w:rPr>
      </w:pPr>
    </w:p>
    <w:p w:rsidR="00B3177A" w:rsidRDefault="00B940EE">
      <w:pPr>
        <w:ind w:left="1307" w:right="56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:</w:t>
      </w:r>
    </w:p>
    <w:p w:rsidR="00B3177A" w:rsidRDefault="00B3177A">
      <w:pPr>
        <w:spacing w:line="200" w:lineRule="exact"/>
      </w:pPr>
    </w:p>
    <w:p w:rsidR="00B3177A" w:rsidRDefault="00B3177A">
      <w:pPr>
        <w:spacing w:before="13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1307" w:right="80" w:hanging="36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</w:p>
    <w:p w:rsidR="00B3177A" w:rsidRDefault="00B3177A">
      <w:pPr>
        <w:spacing w:before="11" w:line="200" w:lineRule="exact"/>
      </w:pPr>
    </w:p>
    <w:p w:rsidR="00B3177A" w:rsidRDefault="00B940EE">
      <w:pPr>
        <w:spacing w:line="480" w:lineRule="auto"/>
        <w:ind w:left="1307" w:right="88" w:hanging="360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in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ind w:left="947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3177A">
      <w:pPr>
        <w:spacing w:line="200" w:lineRule="exact"/>
      </w:pPr>
    </w:p>
    <w:p w:rsidR="00B3177A" w:rsidRDefault="00B3177A">
      <w:pPr>
        <w:spacing w:before="13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1307" w:right="82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3177A">
      <w:pPr>
        <w:spacing w:before="17"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Ci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-5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</w:p>
    <w:p w:rsidR="00B3177A" w:rsidRDefault="00B3177A">
      <w:pPr>
        <w:spacing w:before="11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587" w:right="87" w:firstLine="720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B3177A" w:rsidRDefault="00B3177A">
      <w:pPr>
        <w:spacing w:before="8" w:line="200" w:lineRule="exact"/>
      </w:pPr>
    </w:p>
    <w:p w:rsidR="00B3177A" w:rsidRDefault="00B940EE">
      <w:pPr>
        <w:spacing w:line="480" w:lineRule="auto"/>
        <w:ind w:left="1307" w:right="79" w:hanging="36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1307" w:right="91" w:hanging="360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k, 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.</w:t>
      </w:r>
    </w:p>
    <w:p w:rsidR="00B3177A" w:rsidRDefault="00B940EE">
      <w:pPr>
        <w:spacing w:before="9" w:line="480" w:lineRule="auto"/>
        <w:ind w:left="1307" w:right="81" w:hanging="360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 xml:space="preserve">3.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ur 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1307" w:right="8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dk.</w:t>
      </w:r>
    </w:p>
    <w:p w:rsidR="00B3177A" w:rsidRDefault="00B940EE">
      <w:pPr>
        <w:spacing w:before="10" w:line="480" w:lineRule="auto"/>
        <w:ind w:left="1307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</w:p>
    <w:p w:rsidR="00B3177A" w:rsidRDefault="00B940EE">
      <w:pPr>
        <w:spacing w:before="10" w:line="480" w:lineRule="auto"/>
        <w:ind w:left="1307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4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ih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</w:p>
    <w:p w:rsidR="00B3177A" w:rsidRDefault="00B940EE">
      <w:pPr>
        <w:spacing w:before="10"/>
        <w:ind w:left="947"/>
        <w:rPr>
          <w:sz w:val="24"/>
          <w:szCs w:val="24"/>
        </w:rPr>
      </w:pPr>
      <w:r>
        <w:rPr>
          <w:sz w:val="24"/>
          <w:szCs w:val="24"/>
        </w:rPr>
        <w:t xml:space="preserve">7.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u.</w:t>
      </w:r>
    </w:p>
    <w:p w:rsidR="00B3177A" w:rsidRDefault="00B3177A">
      <w:pPr>
        <w:spacing w:line="200" w:lineRule="exact"/>
      </w:pPr>
    </w:p>
    <w:p w:rsidR="00B3177A" w:rsidRDefault="00B3177A">
      <w:pPr>
        <w:spacing w:before="3" w:line="280" w:lineRule="exact"/>
        <w:rPr>
          <w:sz w:val="28"/>
          <w:szCs w:val="28"/>
        </w:rPr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in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ip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3"/>
          <w:sz w:val="24"/>
          <w:szCs w:val="24"/>
        </w:rPr>
        <w:t xml:space="preserve"> 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</w:p>
    <w:p w:rsidR="00B3177A" w:rsidRDefault="00B3177A">
      <w:pPr>
        <w:spacing w:before="11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587" w:right="85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kup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aca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spacing w:line="480" w:lineRule="auto"/>
        <w:ind w:left="1307" w:right="75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Pr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0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1307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B3177A" w:rsidRDefault="00B940EE">
      <w:pPr>
        <w:spacing w:before="10" w:line="480" w:lineRule="auto"/>
        <w:ind w:left="1307" w:right="85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Pr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1307" w:right="83" w:hanging="36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 xml:space="preserve">4.   </w:t>
      </w:r>
      <w:r>
        <w:rPr>
          <w:spacing w:val="1"/>
          <w:sz w:val="24"/>
          <w:szCs w:val="24"/>
        </w:rPr>
        <w:t>Pr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: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587" w:right="72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104266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gu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il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ik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5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 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1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 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 2017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(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2"/>
          <w:sz w:val="24"/>
          <w:szCs w:val="24"/>
        </w:rPr>
        <w:t>)</w:t>
      </w:r>
      <w:r>
        <w:rPr>
          <w:i/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oblem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B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2"/>
          <w:sz w:val="24"/>
          <w:szCs w:val="24"/>
        </w:rPr>
        <w:t xml:space="preserve"> L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g</w:t>
      </w:r>
    </w:p>
    <w:p w:rsidR="00B3177A" w:rsidRDefault="00B3177A">
      <w:pPr>
        <w:spacing w:before="2" w:line="240" w:lineRule="exact"/>
        <w:rPr>
          <w:sz w:val="24"/>
          <w:szCs w:val="24"/>
        </w:rPr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oblem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-2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lea</w:t>
      </w:r>
      <w:r>
        <w:rPr>
          <w:b/>
          <w:i/>
          <w:spacing w:val="-3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g</w:t>
      </w:r>
    </w:p>
    <w:p w:rsidR="00B3177A" w:rsidRDefault="00B3177A">
      <w:pPr>
        <w:spacing w:before="1" w:line="280" w:lineRule="exact"/>
        <w:rPr>
          <w:sz w:val="28"/>
          <w:szCs w:val="28"/>
        </w:rPr>
      </w:pPr>
    </w:p>
    <w:p w:rsidR="00B3177A" w:rsidRDefault="00B940EE">
      <w:pPr>
        <w:spacing w:line="480" w:lineRule="auto"/>
        <w:ind w:left="587" w:right="79" w:firstLine="72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oblem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lea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-4"/>
          <w:sz w:val="24"/>
          <w:szCs w:val="24"/>
        </w:rPr>
        <w:t>i</w:t>
      </w:r>
      <w:r>
        <w:rPr>
          <w:i/>
          <w:sz w:val="24"/>
          <w:szCs w:val="24"/>
        </w:rPr>
        <w:t xml:space="preserve">ng 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(P</w:t>
      </w:r>
      <w:r>
        <w:rPr>
          <w:spacing w:val="-2"/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) 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 di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587" w:right="178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 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ani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g</w:t>
      </w:r>
      <w:r>
        <w:rPr>
          <w:i/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ya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oblem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 xml:space="preserve">m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ning 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ut 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ind w:left="587" w:right="657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h-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obl</w:t>
      </w:r>
      <w:r>
        <w:rPr>
          <w:b/>
          <w:i/>
          <w:spacing w:val="-5"/>
          <w:sz w:val="24"/>
          <w:szCs w:val="24"/>
        </w:rPr>
        <w:t>e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7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B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2"/>
          <w:sz w:val="24"/>
          <w:szCs w:val="24"/>
        </w:rPr>
        <w:t xml:space="preserve"> L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g</w:t>
      </w:r>
    </w:p>
    <w:p w:rsidR="00B3177A" w:rsidRDefault="00B3177A">
      <w:pPr>
        <w:spacing w:before="1" w:line="280" w:lineRule="exact"/>
        <w:rPr>
          <w:sz w:val="28"/>
          <w:szCs w:val="28"/>
        </w:rPr>
      </w:pPr>
    </w:p>
    <w:p w:rsidR="00B3177A" w:rsidRDefault="00B940EE">
      <w:pPr>
        <w:ind w:left="1266" w:right="181"/>
        <w:jc w:val="center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6"/>
          <w:sz w:val="24"/>
          <w:szCs w:val="24"/>
        </w:rPr>
        <w:t>-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4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Pr</w:t>
      </w:r>
      <w:r>
        <w:rPr>
          <w:i/>
          <w:sz w:val="24"/>
          <w:szCs w:val="24"/>
        </w:rPr>
        <w:t xml:space="preserve">oblem </w:t>
      </w:r>
      <w:r>
        <w:rPr>
          <w:i/>
          <w:spacing w:val="4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4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ind w:left="587" w:right="4118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Z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B3177A" w:rsidRDefault="00B3177A">
      <w:pPr>
        <w:spacing w:before="1" w:line="120" w:lineRule="exact"/>
        <w:rPr>
          <w:sz w:val="12"/>
          <w:szCs w:val="12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2416" w:right="1327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ak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oblem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B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2"/>
          <w:sz w:val="24"/>
          <w:szCs w:val="24"/>
        </w:rPr>
        <w:t xml:space="preserve"> L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-3"/>
          <w:sz w:val="24"/>
          <w:szCs w:val="24"/>
        </w:rPr>
        <w:t>n</w:t>
      </w:r>
      <w:r>
        <w:rPr>
          <w:b/>
          <w:i/>
          <w:sz w:val="24"/>
          <w:szCs w:val="24"/>
        </w:rPr>
        <w:t>g</w:t>
      </w:r>
    </w:p>
    <w:p w:rsidR="00B3177A" w:rsidRDefault="00B3177A">
      <w:pPr>
        <w:spacing w:line="200" w:lineRule="exact"/>
      </w:pPr>
    </w:p>
    <w:p w:rsidR="00B3177A" w:rsidRDefault="00B3177A">
      <w:pPr>
        <w:spacing w:before="7" w:line="280" w:lineRule="exact"/>
        <w:rPr>
          <w:sz w:val="28"/>
          <w:szCs w:val="28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23"/>
        <w:gridCol w:w="2718"/>
        <w:gridCol w:w="2718"/>
      </w:tblGrid>
      <w:tr w:rsidR="00B3177A">
        <w:trPr>
          <w:trHeight w:hRule="exact" w:val="545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>
            <w:pPr>
              <w:spacing w:before="16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215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nt</w:t>
            </w:r>
            <w:r>
              <w:rPr>
                <w:b/>
                <w:sz w:val="24"/>
                <w:szCs w:val="24"/>
              </w:rPr>
              <w:t>ak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4"/>
                <w:sz w:val="24"/>
                <w:szCs w:val="24"/>
              </w:rPr>
              <w:t>M</w:t>
            </w:r>
            <w:r>
              <w:rPr>
                <w:b/>
                <w:spacing w:val="-5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l </w:t>
            </w:r>
            <w:r>
              <w:rPr>
                <w:b/>
                <w:i/>
                <w:spacing w:val="2"/>
                <w:sz w:val="24"/>
                <w:szCs w:val="24"/>
              </w:rPr>
              <w:t>P</w:t>
            </w:r>
            <w:r>
              <w:rPr>
                <w:b/>
                <w:i/>
                <w:spacing w:val="-2"/>
                <w:sz w:val="24"/>
                <w:szCs w:val="24"/>
              </w:rPr>
              <w:t>r</w:t>
            </w:r>
            <w:r>
              <w:rPr>
                <w:b/>
                <w:i/>
                <w:sz w:val="24"/>
                <w:szCs w:val="24"/>
              </w:rPr>
              <w:t>oblem</w:t>
            </w:r>
          </w:p>
        </w:tc>
        <w:tc>
          <w:tcPr>
            <w:tcW w:w="2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3177A" w:rsidRDefault="00B3177A">
            <w:pPr>
              <w:spacing w:before="16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575"/>
              <w:rPr>
                <w:sz w:val="24"/>
                <w:szCs w:val="24"/>
              </w:rPr>
            </w:pPr>
            <w:r>
              <w:rPr>
                <w:b/>
                <w:spacing w:val="5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gia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pacing w:val="-5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6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3177A" w:rsidRDefault="00B3177A">
            <w:pPr>
              <w:spacing w:before="16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566"/>
              <w:rPr>
                <w:sz w:val="24"/>
                <w:szCs w:val="24"/>
              </w:rPr>
            </w:pPr>
            <w:r>
              <w:rPr>
                <w:b/>
                <w:spacing w:val="5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gia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pacing w:val="-5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2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wa</w:t>
            </w:r>
          </w:p>
        </w:tc>
      </w:tr>
      <w:tr w:rsidR="00B3177A">
        <w:trPr>
          <w:trHeight w:hRule="exact" w:val="540"/>
        </w:trPr>
        <w:tc>
          <w:tcPr>
            <w:tcW w:w="27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940EE">
            <w:pPr>
              <w:spacing w:before="7"/>
              <w:ind w:left="565"/>
              <w:rPr>
                <w:sz w:val="24"/>
                <w:szCs w:val="24"/>
              </w:rPr>
            </w:pPr>
            <w:r>
              <w:rPr>
                <w:b/>
                <w:i/>
                <w:spacing w:val="-2"/>
                <w:sz w:val="24"/>
                <w:szCs w:val="24"/>
              </w:rPr>
              <w:t>B</w:t>
            </w:r>
            <w:r>
              <w:rPr>
                <w:b/>
                <w:i/>
                <w:sz w:val="24"/>
                <w:szCs w:val="24"/>
              </w:rPr>
              <w:t>a</w:t>
            </w:r>
            <w:r>
              <w:rPr>
                <w:b/>
                <w:i/>
                <w:spacing w:val="-2"/>
                <w:sz w:val="24"/>
                <w:szCs w:val="24"/>
              </w:rPr>
              <w:t>s</w:t>
            </w:r>
            <w:r>
              <w:rPr>
                <w:b/>
                <w:i/>
                <w:spacing w:val="-1"/>
                <w:sz w:val="24"/>
                <w:szCs w:val="24"/>
              </w:rPr>
              <w:t>e</w:t>
            </w:r>
            <w:r>
              <w:rPr>
                <w:b/>
                <w:i/>
                <w:sz w:val="24"/>
                <w:szCs w:val="24"/>
              </w:rPr>
              <w:t>d</w:t>
            </w:r>
            <w:r>
              <w:rPr>
                <w:b/>
                <w:i/>
                <w:spacing w:val="2"/>
                <w:sz w:val="24"/>
                <w:szCs w:val="24"/>
              </w:rPr>
              <w:t xml:space="preserve"> L</w:t>
            </w:r>
            <w:r>
              <w:rPr>
                <w:b/>
                <w:i/>
                <w:spacing w:val="-1"/>
                <w:sz w:val="24"/>
                <w:szCs w:val="24"/>
              </w:rPr>
              <w:t>e</w:t>
            </w:r>
            <w:r>
              <w:rPr>
                <w:b/>
                <w:i/>
                <w:sz w:val="24"/>
                <w:szCs w:val="24"/>
              </w:rPr>
              <w:t>a</w:t>
            </w:r>
            <w:r>
              <w:rPr>
                <w:b/>
                <w:i/>
                <w:spacing w:val="-2"/>
                <w:sz w:val="24"/>
                <w:szCs w:val="24"/>
              </w:rPr>
              <w:t>r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z w:val="24"/>
                <w:szCs w:val="24"/>
              </w:rPr>
              <w:t>i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z w:val="24"/>
                <w:szCs w:val="24"/>
              </w:rPr>
              <w:t>g</w:t>
            </w:r>
          </w:p>
        </w:tc>
        <w:tc>
          <w:tcPr>
            <w:tcW w:w="2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3177A"/>
        </w:tc>
        <w:tc>
          <w:tcPr>
            <w:tcW w:w="2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3177A"/>
        </w:tc>
      </w:tr>
      <w:tr w:rsidR="00B3177A">
        <w:trPr>
          <w:trHeight w:hRule="exact" w:val="540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1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3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26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9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B3177A">
        <w:trPr>
          <w:trHeight w:hRule="exact" w:val="317"/>
        </w:trPr>
        <w:tc>
          <w:tcPr>
            <w:tcW w:w="27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940EE">
            <w:pPr>
              <w:spacing w:before="7"/>
              <w:ind w:left="239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7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940EE">
            <w:pPr>
              <w:spacing w:before="7"/>
              <w:ind w:left="407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9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27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940EE">
            <w:pPr>
              <w:spacing w:before="7"/>
              <w:ind w:left="37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us 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,</w:t>
            </w:r>
          </w:p>
        </w:tc>
      </w:tr>
      <w:tr w:rsidR="00B3177A">
        <w:trPr>
          <w:trHeight w:hRule="exact" w:val="317"/>
        </w:trPr>
        <w:tc>
          <w:tcPr>
            <w:tcW w:w="27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/>
        </w:tc>
        <w:tc>
          <w:tcPr>
            <w:tcW w:w="27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940EE">
            <w:pPr>
              <w:spacing w:before="7"/>
              <w:ind w:left="56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7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940EE">
            <w:pPr>
              <w:spacing w:before="7"/>
              <w:ind w:left="10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mi</w:t>
            </w:r>
          </w:p>
        </w:tc>
      </w:tr>
      <w:tr w:rsidR="00B3177A">
        <w:trPr>
          <w:trHeight w:hRule="exact" w:val="2768"/>
        </w:trPr>
        <w:tc>
          <w:tcPr>
            <w:tcW w:w="27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3177A"/>
        </w:tc>
        <w:tc>
          <w:tcPr>
            <w:tcW w:w="27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940EE">
            <w:pPr>
              <w:spacing w:before="7" w:line="276" w:lineRule="auto"/>
              <w:ind w:left="89" w:right="92" w:firstLine="5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0"/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uk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 p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4"/>
                <w:sz w:val="24"/>
                <w:szCs w:val="24"/>
              </w:rPr>
              <w:t>ca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c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g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/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il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  <w:p w:rsidR="00B3177A" w:rsidRDefault="00B940EE">
            <w:pPr>
              <w:ind w:left="1017" w:right="1025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940EE">
            <w:pPr>
              <w:spacing w:before="7" w:line="276" w:lineRule="auto"/>
              <w:ind w:left="305" w:right="308" w:firstLine="2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u,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wa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 k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pacing w:val="9"/>
                <w:sz w:val="24"/>
                <w:szCs w:val="24"/>
              </w:rPr>
              <w:t>o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kn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ua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j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B3177A" w:rsidRDefault="00B3177A">
      <w:pPr>
        <w:sectPr w:rsidR="00B3177A">
          <w:pgSz w:w="11920" w:h="16840"/>
          <w:pgMar w:top="960" w:right="1480" w:bottom="280" w:left="1680" w:header="756" w:footer="0" w:gutter="0"/>
          <w:cols w:space="720"/>
        </w:sect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9" w:line="280" w:lineRule="exact"/>
        <w:rPr>
          <w:sz w:val="28"/>
          <w:szCs w:val="28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23"/>
        <w:gridCol w:w="2718"/>
        <w:gridCol w:w="2718"/>
      </w:tblGrid>
      <w:tr w:rsidR="00B3177A">
        <w:trPr>
          <w:trHeight w:hRule="exact" w:val="572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3177A"/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3177A"/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3177A"/>
        </w:tc>
      </w:tr>
      <w:tr w:rsidR="00B3177A">
        <w:trPr>
          <w:trHeight w:hRule="exact" w:val="540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1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wa</w:t>
            </w:r>
          </w:p>
        </w:tc>
        <w:tc>
          <w:tcPr>
            <w:tcW w:w="2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spacing w:line="275" w:lineRule="auto"/>
              <w:ind w:left="89" w:right="87"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wa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13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B3177A">
        <w:trPr>
          <w:trHeight w:hRule="exact" w:val="1495"/>
        </w:trPr>
        <w:tc>
          <w:tcPr>
            <w:tcW w:w="27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940EE">
            <w:pPr>
              <w:spacing w:before="7"/>
              <w:ind w:left="7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2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3177A"/>
        </w:tc>
        <w:tc>
          <w:tcPr>
            <w:tcW w:w="27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940EE">
            <w:pPr>
              <w:spacing w:before="7"/>
              <w:ind w:left="53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ji</w:t>
            </w:r>
            <w:r>
              <w:rPr>
                <w:sz w:val="24"/>
                <w:szCs w:val="24"/>
              </w:rPr>
              <w:t>.</w:t>
            </w:r>
          </w:p>
        </w:tc>
      </w:tr>
      <w:tr w:rsidR="00B3177A">
        <w:trPr>
          <w:trHeight w:hRule="exact" w:val="540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7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5"/>
                <w:sz w:val="24"/>
                <w:szCs w:val="24"/>
              </w:rPr>
              <w:t>b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2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spacing w:line="276" w:lineRule="auto"/>
              <w:ind w:left="137" w:right="142"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s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a u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>f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im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uk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43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,</w:t>
            </w:r>
          </w:p>
        </w:tc>
      </w:tr>
      <w:tr w:rsidR="00B3177A">
        <w:trPr>
          <w:trHeight w:hRule="exact" w:val="317"/>
        </w:trPr>
        <w:tc>
          <w:tcPr>
            <w:tcW w:w="27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940EE">
            <w:pPr>
              <w:spacing w:before="7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271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3177A" w:rsidRDefault="00B3177A"/>
        </w:tc>
        <w:tc>
          <w:tcPr>
            <w:tcW w:w="27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940EE">
            <w:pPr>
              <w:spacing w:before="7"/>
              <w:ind w:left="19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nv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</w:tc>
      </w:tr>
      <w:tr w:rsidR="00B3177A">
        <w:trPr>
          <w:trHeight w:hRule="exact" w:val="1817"/>
        </w:trPr>
        <w:tc>
          <w:tcPr>
            <w:tcW w:w="27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940EE">
            <w:pPr>
              <w:spacing w:before="7"/>
              <w:ind w:left="45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pacing w:val="9"/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2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3177A"/>
        </w:tc>
        <w:tc>
          <w:tcPr>
            <w:tcW w:w="27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940EE">
            <w:pPr>
              <w:spacing w:before="7" w:line="276" w:lineRule="auto"/>
              <w:ind w:left="391" w:right="3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</w:t>
            </w:r>
          </w:p>
        </w:tc>
      </w:tr>
      <w:tr w:rsidR="00B3177A">
        <w:trPr>
          <w:trHeight w:hRule="exact" w:val="540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3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spacing w:line="276" w:lineRule="auto"/>
              <w:ind w:left="118" w:right="111" w:hanging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wa 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 xml:space="preserve">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, v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uk 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d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3177A" w:rsidRDefault="00B3177A">
            <w:pPr>
              <w:spacing w:before="11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spacing w:line="275" w:lineRule="auto"/>
              <w:ind w:left="118" w:right="111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 k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pacing w:val="9"/>
                <w:sz w:val="24"/>
                <w:szCs w:val="24"/>
              </w:rPr>
              <w:t>o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</w:tr>
      <w:tr w:rsidR="00B3177A">
        <w:trPr>
          <w:trHeight w:hRule="exact" w:val="2446"/>
        </w:trPr>
        <w:tc>
          <w:tcPr>
            <w:tcW w:w="27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940EE">
            <w:pPr>
              <w:spacing w:before="7"/>
              <w:ind w:left="23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il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3177A"/>
        </w:tc>
        <w:tc>
          <w:tcPr>
            <w:tcW w:w="2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3177A"/>
        </w:tc>
      </w:tr>
      <w:tr w:rsidR="00B3177A">
        <w:trPr>
          <w:trHeight w:hRule="exact" w:val="543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>
            <w:pPr>
              <w:spacing w:before="12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5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 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3177A" w:rsidRDefault="00B3177A">
            <w:pPr>
              <w:spacing w:before="12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spacing w:line="276" w:lineRule="auto"/>
              <w:ind w:left="118" w:right="111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s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wa u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f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v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es</w:t>
            </w:r>
            <w:r>
              <w:rPr>
                <w:spacing w:val="2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y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1"/>
                <w:sz w:val="24"/>
                <w:szCs w:val="24"/>
              </w:rPr>
              <w:t xml:space="preserve"> g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3177A">
            <w:pPr>
              <w:spacing w:before="12" w:line="220" w:lineRule="exact"/>
              <w:rPr>
                <w:sz w:val="22"/>
                <w:szCs w:val="22"/>
              </w:rPr>
            </w:pPr>
          </w:p>
          <w:p w:rsidR="00B3177A" w:rsidRDefault="00B940EE">
            <w:pPr>
              <w:ind w:left="6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g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</w:tr>
      <w:tr w:rsidR="00B3177A">
        <w:trPr>
          <w:trHeight w:hRule="exact" w:val="319"/>
        </w:trPr>
        <w:tc>
          <w:tcPr>
            <w:tcW w:w="27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940EE">
            <w:pPr>
              <w:spacing w:before="10"/>
              <w:ind w:left="35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v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71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3177A" w:rsidRDefault="00B3177A"/>
        </w:tc>
        <w:tc>
          <w:tcPr>
            <w:tcW w:w="27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77A" w:rsidRDefault="00B940EE">
            <w:pPr>
              <w:spacing w:before="10"/>
              <w:ind w:left="19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-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</w:tc>
      </w:tr>
      <w:tr w:rsidR="00B3177A">
        <w:trPr>
          <w:trHeight w:hRule="exact" w:val="1495"/>
        </w:trPr>
        <w:tc>
          <w:tcPr>
            <w:tcW w:w="27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940EE">
            <w:pPr>
              <w:spacing w:before="7"/>
              <w:ind w:left="3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4"/>
                <w:sz w:val="24"/>
                <w:szCs w:val="24"/>
              </w:rPr>
              <w:t>ca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3177A"/>
        </w:tc>
        <w:tc>
          <w:tcPr>
            <w:tcW w:w="27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77A" w:rsidRDefault="00B940EE">
            <w:pPr>
              <w:spacing w:before="7" w:line="275" w:lineRule="auto"/>
              <w:ind w:left="455" w:right="211" w:hanging="19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 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B3177A" w:rsidRDefault="00B3177A">
      <w:pPr>
        <w:spacing w:before="5" w:line="180" w:lineRule="exact"/>
        <w:rPr>
          <w:sz w:val="19"/>
          <w:szCs w:val="19"/>
        </w:rPr>
      </w:pPr>
    </w:p>
    <w:p w:rsidR="00B3177A" w:rsidRDefault="00B940EE">
      <w:pPr>
        <w:spacing w:before="29" w:line="480" w:lineRule="auto"/>
        <w:ind w:left="587" w:right="178" w:firstLine="720"/>
        <w:jc w:val="both"/>
        <w:rPr>
          <w:sz w:val="24"/>
          <w:szCs w:val="24"/>
        </w:rPr>
        <w:sectPr w:rsidR="00B3177A">
          <w:pgSz w:w="11920" w:h="16840"/>
          <w:pgMar w:top="960" w:right="1480" w:bottom="280" w:left="1680" w:header="756" w:footer="0" w:gutter="0"/>
          <w:cols w:space="720"/>
        </w:sect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587" w:right="77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h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pada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m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B3177A" w:rsidRDefault="00B3177A">
      <w:pPr>
        <w:spacing w:before="16"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5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Ap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w</w:t>
      </w:r>
      <w:r>
        <w:rPr>
          <w:b/>
          <w:i/>
          <w:sz w:val="24"/>
          <w:szCs w:val="24"/>
        </w:rPr>
        <w:t>toon</w:t>
      </w:r>
    </w:p>
    <w:p w:rsidR="00B3177A" w:rsidRDefault="00B3177A">
      <w:pPr>
        <w:spacing w:before="12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587" w:right="74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2019)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9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 g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is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w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8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8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B3177A" w:rsidRDefault="00B3177A">
      <w:pPr>
        <w:spacing w:before="12" w:line="200" w:lineRule="exact"/>
      </w:pPr>
    </w:p>
    <w:p w:rsidR="00B3177A" w:rsidRDefault="00B940EE">
      <w:pPr>
        <w:spacing w:line="480" w:lineRule="auto"/>
        <w:ind w:left="587" w:right="74" w:firstLine="72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9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to</w:t>
      </w:r>
      <w:r>
        <w:rPr>
          <w:i/>
          <w:spacing w:val="5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r-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wa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  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,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,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2" w:line="260" w:lineRule="exact"/>
        <w:rPr>
          <w:sz w:val="26"/>
          <w:szCs w:val="26"/>
        </w:rPr>
      </w:pPr>
    </w:p>
    <w:p w:rsidR="00B3177A" w:rsidRDefault="00B940EE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 xml:space="preserve">ian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w</w:t>
      </w:r>
      <w:r>
        <w:rPr>
          <w:b/>
          <w:i/>
          <w:sz w:val="24"/>
          <w:szCs w:val="24"/>
        </w:rPr>
        <w:t>toon</w:t>
      </w:r>
    </w:p>
    <w:p w:rsidR="00B3177A" w:rsidRDefault="00B3177A">
      <w:pPr>
        <w:spacing w:before="11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947" w:right="79" w:firstLine="36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2018)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we</w:t>
      </w:r>
      <w:r>
        <w:rPr>
          <w:sz w:val="24"/>
          <w:szCs w:val="24"/>
        </w:rPr>
        <w:t xml:space="preserve">b 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2018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kus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spacing w:line="480" w:lineRule="auto"/>
        <w:ind w:left="947" w:right="80" w:firstLine="36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2021)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 xml:space="preserve">toon </w:t>
      </w:r>
      <w:r>
        <w:rPr>
          <w:i/>
          <w:spacing w:val="4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ia</w:t>
      </w:r>
      <w:r>
        <w:rPr>
          <w:spacing w:val="1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spacing w:line="480" w:lineRule="auto"/>
        <w:ind w:left="947" w:right="75" w:firstLine="36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5"/>
          <w:sz w:val="24"/>
          <w:szCs w:val="24"/>
        </w:rPr>
        <w:t xml:space="preserve"> 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one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of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ien</w:t>
      </w:r>
      <w:r>
        <w:rPr>
          <w:i/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)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50%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ih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>i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2018)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 xml:space="preserve">toon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2" w:line="260" w:lineRule="exact"/>
        <w:rPr>
          <w:sz w:val="26"/>
          <w:szCs w:val="26"/>
        </w:rPr>
      </w:pPr>
    </w:p>
    <w:p w:rsidR="00B3177A" w:rsidRDefault="00B940EE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w</w:t>
      </w:r>
      <w:r>
        <w:rPr>
          <w:b/>
          <w:i/>
          <w:sz w:val="24"/>
          <w:szCs w:val="24"/>
        </w:rPr>
        <w:t>toon</w:t>
      </w:r>
    </w:p>
    <w:p w:rsidR="00B3177A" w:rsidRDefault="00B3177A">
      <w:pPr>
        <w:spacing w:before="11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587" w:right="75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(</w:t>
      </w:r>
      <w:r>
        <w:rPr>
          <w:sz w:val="24"/>
          <w:szCs w:val="24"/>
        </w:rPr>
        <w:t>2018)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9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6"/>
          <w:sz w:val="24"/>
          <w:szCs w:val="24"/>
        </w:rPr>
        <w:t>h-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da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/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to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 xml:space="preserve">toon 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r 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 xml:space="preserve">toon 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ukup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 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>t</w:t>
      </w:r>
      <w:r>
        <w:rPr>
          <w:i/>
          <w:sz w:val="24"/>
          <w:szCs w:val="24"/>
        </w:rPr>
        <w:t>oon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spacing w:line="480" w:lineRule="auto"/>
        <w:ind w:left="587" w:right="76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to</w:t>
      </w:r>
      <w:r>
        <w:rPr>
          <w:i/>
          <w:spacing w:val="5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>r</w:t>
      </w:r>
      <w:r>
        <w:rPr>
          <w:spacing w:val="6"/>
          <w:sz w:val="24"/>
          <w:szCs w:val="24"/>
        </w:rPr>
        <w:t>-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  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3177A">
      <w:pPr>
        <w:spacing w:before="16"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w</w:t>
      </w:r>
      <w:r>
        <w:rPr>
          <w:b/>
          <w:i/>
          <w:sz w:val="24"/>
          <w:szCs w:val="24"/>
        </w:rPr>
        <w:t>too</w:t>
      </w:r>
      <w:r>
        <w:rPr>
          <w:b/>
          <w:i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.</w:t>
      </w:r>
    </w:p>
    <w:p w:rsidR="00B3177A" w:rsidRDefault="00B3177A">
      <w:pPr>
        <w:spacing w:before="11" w:line="260" w:lineRule="exact"/>
        <w:rPr>
          <w:sz w:val="26"/>
          <w:szCs w:val="26"/>
        </w:rPr>
      </w:pPr>
    </w:p>
    <w:p w:rsidR="00B3177A" w:rsidRDefault="00B940EE">
      <w:pPr>
        <w:ind w:left="1230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2019)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kut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tabs>
          <w:tab w:val="left" w:pos="1280"/>
        </w:tabs>
        <w:spacing w:before="29" w:line="480" w:lineRule="auto"/>
        <w:ind w:left="1230" w:right="83" w:hanging="64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ne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B3177A" w:rsidRDefault="00B3177A">
      <w:pPr>
        <w:spacing w:before="12"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1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</w:p>
    <w:p w:rsidR="00B3177A" w:rsidRDefault="00B3177A">
      <w:pPr>
        <w:spacing w:line="200" w:lineRule="exact"/>
      </w:pPr>
    </w:p>
    <w:p w:rsidR="00B3177A" w:rsidRDefault="00B3177A">
      <w:pPr>
        <w:spacing w:before="18" w:line="260" w:lineRule="exact"/>
        <w:rPr>
          <w:sz w:val="26"/>
          <w:szCs w:val="26"/>
        </w:rPr>
      </w:pPr>
    </w:p>
    <w:p w:rsidR="00B3177A" w:rsidRDefault="00B940EE">
      <w:pPr>
        <w:tabs>
          <w:tab w:val="left" w:pos="1220"/>
        </w:tabs>
        <w:spacing w:line="480" w:lineRule="auto"/>
        <w:ind w:left="1230" w:right="75" w:hanging="64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2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nyi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l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3177A">
      <w:pPr>
        <w:spacing w:before="8" w:line="200" w:lineRule="exact"/>
      </w:pPr>
    </w:p>
    <w:p w:rsidR="00B3177A" w:rsidRDefault="00B940EE">
      <w:pPr>
        <w:tabs>
          <w:tab w:val="left" w:pos="1220"/>
        </w:tabs>
        <w:spacing w:line="480" w:lineRule="auto"/>
        <w:ind w:left="1230" w:right="88" w:hanging="643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tabs>
          <w:tab w:val="left" w:pos="1220"/>
        </w:tabs>
        <w:spacing w:line="480" w:lineRule="auto"/>
        <w:ind w:left="1230" w:right="81" w:hanging="64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ke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10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spacing w:line="480" w:lineRule="auto"/>
        <w:ind w:left="587" w:right="77" w:firstLine="71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 k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 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</w:p>
    <w:p w:rsidR="00B3177A" w:rsidRDefault="00B3177A">
      <w:pPr>
        <w:spacing w:before="12"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4 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aat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w</w:t>
      </w:r>
      <w:r>
        <w:rPr>
          <w:b/>
          <w:i/>
          <w:sz w:val="24"/>
          <w:szCs w:val="24"/>
        </w:rPr>
        <w:t>toon</w:t>
      </w:r>
    </w:p>
    <w:p w:rsidR="00B3177A" w:rsidRDefault="00B3177A">
      <w:pPr>
        <w:spacing w:before="11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587" w:right="80" w:firstLine="72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2018)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to</w:t>
      </w:r>
      <w:r>
        <w:rPr>
          <w:i/>
          <w:spacing w:val="5"/>
          <w:sz w:val="24"/>
          <w:szCs w:val="24"/>
        </w:rPr>
        <w:t>o</w:t>
      </w:r>
      <w:r>
        <w:rPr>
          <w:i/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udk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4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587" w:right="7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2020)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to</w:t>
      </w:r>
      <w:r>
        <w:rPr>
          <w:i/>
          <w:spacing w:val="5"/>
          <w:sz w:val="24"/>
          <w:szCs w:val="24"/>
        </w:rPr>
        <w:t>o</w:t>
      </w:r>
      <w:r>
        <w:rPr>
          <w:i/>
          <w:sz w:val="24"/>
          <w:szCs w:val="24"/>
        </w:rPr>
        <w:t xml:space="preserve">n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B3177A" w:rsidRDefault="00B3177A">
      <w:pPr>
        <w:spacing w:before="17"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6   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5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  <w:r>
        <w:rPr>
          <w:b/>
          <w:spacing w:val="49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is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 xml:space="preserve">oblem  </w:t>
      </w:r>
      <w:r>
        <w:rPr>
          <w:b/>
          <w:i/>
          <w:spacing w:val="-2"/>
          <w:sz w:val="24"/>
          <w:szCs w:val="24"/>
        </w:rPr>
        <w:t>B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50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L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ig</w:t>
      </w:r>
      <w:r>
        <w:rPr>
          <w:b/>
          <w:i/>
          <w:spacing w:val="58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ntu</w:t>
      </w:r>
      <w:r>
        <w:rPr>
          <w:b/>
          <w:sz w:val="24"/>
          <w:szCs w:val="24"/>
        </w:rPr>
        <w:t>an</w:t>
      </w:r>
      <w:r>
        <w:rPr>
          <w:b/>
          <w:spacing w:val="51"/>
          <w:sz w:val="24"/>
          <w:szCs w:val="24"/>
        </w:rPr>
        <w:t xml:space="preserve"> </w:t>
      </w:r>
      <w:r>
        <w:rPr>
          <w:b/>
          <w:sz w:val="24"/>
          <w:szCs w:val="24"/>
        </w:rPr>
        <w:t>Ap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ind w:left="1437"/>
        <w:rPr>
          <w:sz w:val="24"/>
          <w:szCs w:val="24"/>
        </w:rPr>
      </w:pP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w</w:t>
      </w:r>
      <w:r>
        <w:rPr>
          <w:b/>
          <w:i/>
          <w:sz w:val="24"/>
          <w:szCs w:val="24"/>
        </w:rPr>
        <w:t>toon</w:t>
      </w:r>
    </w:p>
    <w:p w:rsidR="00B3177A" w:rsidRDefault="00B3177A">
      <w:pPr>
        <w:spacing w:before="11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587" w:right="74" w:firstLine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oblem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ning </w:t>
      </w:r>
      <w:r>
        <w:rPr>
          <w:i/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 </w:t>
      </w:r>
      <w:r>
        <w:rPr>
          <w:i/>
          <w:sz w:val="24"/>
          <w:szCs w:val="24"/>
        </w:rPr>
        <w:t>p</w:t>
      </w:r>
      <w:r>
        <w:rPr>
          <w:i/>
          <w:spacing w:val="9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 xml:space="preserve">toon  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 xml:space="preserve">de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.  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oblem  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ning  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9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10"/>
          <w:sz w:val="24"/>
          <w:szCs w:val="24"/>
        </w:rPr>
        <w:t>f</w:t>
      </w:r>
      <w:r>
        <w:rPr>
          <w:i/>
          <w:spacing w:val="-11"/>
          <w:sz w:val="24"/>
          <w:szCs w:val="24"/>
        </w:rPr>
        <w:t>w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B3177A" w:rsidRDefault="00B3177A">
      <w:pPr>
        <w:spacing w:before="5" w:line="200" w:lineRule="exact"/>
      </w:pPr>
    </w:p>
    <w:p w:rsidR="00B3177A" w:rsidRDefault="00B940EE">
      <w:pPr>
        <w:spacing w:line="480" w:lineRule="auto"/>
        <w:ind w:left="947" w:right="79" w:firstLine="36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</w:t>
      </w:r>
      <w:r>
        <w:rPr>
          <w:i/>
          <w:spacing w:val="5"/>
          <w:sz w:val="24"/>
          <w:szCs w:val="24"/>
        </w:rPr>
        <w:t>n</w:t>
      </w:r>
      <w:r>
        <w:rPr>
          <w:i/>
          <w:sz w:val="24"/>
          <w:szCs w:val="24"/>
        </w:rPr>
        <w:t xml:space="preserve">g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9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6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wa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k.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oblem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</w:t>
      </w:r>
      <w:r>
        <w:rPr>
          <w:i/>
          <w:spacing w:val="5"/>
          <w:sz w:val="24"/>
          <w:szCs w:val="24"/>
        </w:rPr>
        <w:t>n</w:t>
      </w:r>
      <w:r>
        <w:rPr>
          <w:i/>
          <w:sz w:val="24"/>
          <w:szCs w:val="24"/>
        </w:rPr>
        <w:t xml:space="preserve">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947" w:right="74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9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  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gga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is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ning 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 xml:space="preserve">toon 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pu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B3177A" w:rsidRDefault="00B3177A">
      <w:pPr>
        <w:spacing w:before="17" w:line="200" w:lineRule="exact"/>
      </w:pPr>
    </w:p>
    <w:p w:rsidR="00B3177A" w:rsidRDefault="00B940EE">
      <w:pPr>
        <w:ind w:left="549" w:right="123"/>
        <w:jc w:val="center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7 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h-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ntu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w</w:t>
      </w:r>
      <w:r>
        <w:rPr>
          <w:b/>
          <w:i/>
          <w:sz w:val="24"/>
          <w:szCs w:val="24"/>
        </w:rPr>
        <w:t>toon</w:t>
      </w:r>
    </w:p>
    <w:p w:rsidR="00B3177A" w:rsidRDefault="00B3177A">
      <w:pPr>
        <w:spacing w:line="200" w:lineRule="exact"/>
      </w:pPr>
    </w:p>
    <w:p w:rsidR="00B3177A" w:rsidRDefault="00B3177A">
      <w:pPr>
        <w:spacing w:before="4" w:line="240" w:lineRule="exact"/>
        <w:rPr>
          <w:sz w:val="24"/>
          <w:szCs w:val="24"/>
        </w:rPr>
      </w:pPr>
    </w:p>
    <w:p w:rsidR="00B3177A" w:rsidRDefault="00B940EE">
      <w:pPr>
        <w:spacing w:line="260" w:lineRule="exact"/>
        <w:ind w:left="1667" w:right="70" w:hanging="360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uka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8"/>
          <w:sz w:val="24"/>
          <w:szCs w:val="24"/>
        </w:rPr>
        <w:t xml:space="preserve"> </w:t>
      </w:r>
      <w:hyperlink r:id="rId16"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w</w:t>
        </w:r>
        <w:r>
          <w:rPr>
            <w:spacing w:val="2"/>
            <w:sz w:val="24"/>
            <w:szCs w:val="24"/>
          </w:rPr>
          <w:t>.</w:t>
        </w:r>
        <w:r>
          <w:rPr>
            <w:spacing w:val="-5"/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w</w:t>
        </w:r>
        <w:r>
          <w:rPr>
            <w:sz w:val="24"/>
            <w:szCs w:val="24"/>
          </w:rPr>
          <w:t>to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z w:val="24"/>
            <w:szCs w:val="24"/>
          </w:rPr>
          <w:t>,</w:t>
        </w:r>
        <w:r>
          <w:rPr>
            <w:spacing w:val="40"/>
            <w:sz w:val="24"/>
            <w:szCs w:val="24"/>
          </w:rPr>
          <w:t xml:space="preserve"> </w:t>
        </w:r>
        <w:r>
          <w:rPr>
            <w:spacing w:val="-9"/>
            <w:sz w:val="24"/>
            <w:szCs w:val="24"/>
          </w:rPr>
          <w:t>m</w:t>
        </w:r>
      </w:hyperlink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 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3177A">
      <w:pPr>
        <w:spacing w:line="120" w:lineRule="exact"/>
        <w:rPr>
          <w:sz w:val="13"/>
          <w:szCs w:val="13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ind w:left="171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138pt">
            <v:imagedata r:id="rId17" o:title=""/>
          </v:shape>
        </w:pict>
      </w:r>
    </w:p>
    <w:p w:rsidR="00B3177A" w:rsidRDefault="00B3177A">
      <w:pPr>
        <w:spacing w:before="9" w:line="180" w:lineRule="exact"/>
        <w:rPr>
          <w:sz w:val="18"/>
          <w:szCs w:val="18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2777" w:right="2308"/>
        <w:jc w:val="center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b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r</w:t>
      </w:r>
    </w:p>
    <w:p w:rsidR="00B3177A" w:rsidRDefault="00B3177A">
      <w:pPr>
        <w:spacing w:line="140" w:lineRule="exact"/>
        <w:rPr>
          <w:sz w:val="15"/>
          <w:szCs w:val="15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467" w:lineRule="auto"/>
        <w:ind w:left="1667" w:right="183" w:hanging="36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wto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up‟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oo</w:t>
      </w:r>
      <w:r>
        <w:rPr>
          <w:sz w:val="24"/>
          <w:szCs w:val="24"/>
        </w:rPr>
        <w:t>g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oo</w:t>
      </w:r>
      <w:r>
        <w:rPr>
          <w:sz w:val="24"/>
          <w:szCs w:val="24"/>
        </w:rPr>
        <w:t>k,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-1"/>
          <w:sz w:val="24"/>
          <w:szCs w:val="24"/>
        </w:rPr>
        <w:t>a.</w:t>
      </w:r>
    </w:p>
    <w:p w:rsidR="00B3177A" w:rsidRDefault="00B3177A">
      <w:pPr>
        <w:spacing w:before="5" w:line="140" w:lineRule="exact"/>
        <w:rPr>
          <w:sz w:val="14"/>
          <w:szCs w:val="14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ind w:left="2147"/>
      </w:pPr>
      <w:r>
        <w:pict>
          <v:shape id="_x0000_i1026" type="#_x0000_t75" style="width:265.5pt;height:121.5pt">
            <v:imagedata r:id="rId18" o:title=""/>
          </v:shape>
        </w:pict>
      </w:r>
    </w:p>
    <w:p w:rsidR="00B3177A" w:rsidRDefault="00B3177A">
      <w:pPr>
        <w:spacing w:before="6" w:line="120" w:lineRule="exact"/>
        <w:rPr>
          <w:sz w:val="12"/>
          <w:szCs w:val="12"/>
        </w:rPr>
      </w:pPr>
    </w:p>
    <w:p w:rsidR="00B3177A" w:rsidRDefault="00B940EE">
      <w:pPr>
        <w:spacing w:before="29"/>
        <w:ind w:left="2488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Ha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n</w:t>
      </w:r>
    </w:p>
    <w:p w:rsidR="00B3177A" w:rsidRDefault="00B3177A">
      <w:pPr>
        <w:spacing w:before="1" w:line="160" w:lineRule="exact"/>
        <w:rPr>
          <w:sz w:val="17"/>
          <w:szCs w:val="17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260" w:lineRule="exact"/>
        <w:ind w:left="1667" w:right="79" w:hanging="360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"</w:t>
      </w:r>
    </w:p>
    <w:p w:rsidR="00B3177A" w:rsidRDefault="00B3177A">
      <w:pPr>
        <w:spacing w:before="9" w:line="160" w:lineRule="exact"/>
        <w:rPr>
          <w:sz w:val="17"/>
          <w:szCs w:val="17"/>
        </w:rPr>
      </w:pPr>
    </w:p>
    <w:p w:rsidR="00B3177A" w:rsidRDefault="00B3177A">
      <w:pPr>
        <w:spacing w:line="200" w:lineRule="exact"/>
      </w:pPr>
    </w:p>
    <w:p w:rsidR="00B3177A" w:rsidRDefault="00B3177A">
      <w:pPr>
        <w:ind w:left="2016"/>
      </w:pPr>
      <w:r>
        <w:pict>
          <v:shape id="_x0000_i1027" type="#_x0000_t75" style="width:270pt;height:127.5pt">
            <v:imagedata r:id="rId19" o:title=""/>
          </v:shape>
        </w:pict>
      </w:r>
    </w:p>
    <w:p w:rsidR="00B3177A" w:rsidRDefault="00B3177A">
      <w:pPr>
        <w:spacing w:before="4" w:line="160" w:lineRule="exact"/>
        <w:rPr>
          <w:sz w:val="17"/>
          <w:szCs w:val="17"/>
        </w:rPr>
      </w:pPr>
    </w:p>
    <w:p w:rsidR="00B3177A" w:rsidRDefault="00B3177A">
      <w:pPr>
        <w:spacing w:line="200" w:lineRule="exact"/>
      </w:pPr>
    </w:p>
    <w:p w:rsidR="00B3177A" w:rsidRDefault="00B940EE">
      <w:pPr>
        <w:ind w:left="2954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ow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oon</w:t>
      </w:r>
    </w:p>
    <w:p w:rsidR="00B3177A" w:rsidRDefault="00B3177A">
      <w:pPr>
        <w:spacing w:before="8" w:line="260" w:lineRule="exact"/>
        <w:rPr>
          <w:sz w:val="26"/>
          <w:szCs w:val="26"/>
        </w:rPr>
      </w:pPr>
    </w:p>
    <w:p w:rsidR="00B3177A" w:rsidRDefault="00B940EE">
      <w:pPr>
        <w:spacing w:line="473" w:lineRule="auto"/>
        <w:ind w:left="1667" w:right="180" w:hanging="36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before="4" w:line="180" w:lineRule="exact"/>
        <w:rPr>
          <w:sz w:val="18"/>
          <w:szCs w:val="18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ind w:left="1732"/>
      </w:pPr>
      <w:r>
        <w:pict>
          <v:shape id="_x0000_i1028" type="#_x0000_t75" style="width:259.5pt;height:136.5pt">
            <v:imagedata r:id="rId20" o:title=""/>
          </v:shape>
        </w:pict>
      </w:r>
    </w:p>
    <w:p w:rsidR="00B3177A" w:rsidRDefault="00B940EE">
      <w:pPr>
        <w:spacing w:before="79"/>
        <w:ind w:left="2483" w:right="2018"/>
        <w:jc w:val="center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Ha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ow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oon</w:t>
      </w:r>
    </w:p>
    <w:p w:rsidR="00B3177A" w:rsidRDefault="00B3177A">
      <w:pPr>
        <w:spacing w:before="14" w:line="220" w:lineRule="exact"/>
        <w:rPr>
          <w:sz w:val="22"/>
          <w:szCs w:val="22"/>
        </w:rPr>
      </w:pPr>
    </w:p>
    <w:p w:rsidR="00B3177A" w:rsidRDefault="00B940EE">
      <w:pPr>
        <w:ind w:left="1307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</w:p>
    <w:p w:rsidR="00B3177A" w:rsidRDefault="00B3177A">
      <w:pPr>
        <w:spacing w:line="200" w:lineRule="exact"/>
      </w:pPr>
    </w:p>
    <w:p w:rsidR="00B3177A" w:rsidRDefault="00B3177A">
      <w:pPr>
        <w:spacing w:before="5" w:line="220" w:lineRule="exact"/>
        <w:rPr>
          <w:sz w:val="22"/>
          <w:szCs w:val="22"/>
        </w:rPr>
      </w:pPr>
    </w:p>
    <w:p w:rsidR="00B3177A" w:rsidRDefault="00B3177A">
      <w:pPr>
        <w:ind w:left="1916"/>
      </w:pPr>
      <w:r>
        <w:pict>
          <v:shape id="_x0000_i1029" type="#_x0000_t75" style="width:259.5pt;height:138pt">
            <v:imagedata r:id="rId21" o:title=""/>
          </v:shape>
        </w:pict>
      </w:r>
    </w:p>
    <w:p w:rsidR="00B3177A" w:rsidRDefault="00B3177A">
      <w:pPr>
        <w:spacing w:before="9" w:line="200" w:lineRule="exact"/>
      </w:pPr>
    </w:p>
    <w:p w:rsidR="00B3177A" w:rsidRDefault="00B940EE">
      <w:pPr>
        <w:ind w:left="2627" w:right="2157"/>
        <w:jc w:val="center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Wo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B3177A" w:rsidRDefault="00B3177A">
      <w:pPr>
        <w:spacing w:before="18" w:line="220" w:lineRule="exact"/>
        <w:rPr>
          <w:sz w:val="22"/>
          <w:szCs w:val="22"/>
        </w:rPr>
      </w:pPr>
    </w:p>
    <w:p w:rsidR="00B3177A" w:rsidRDefault="00B3177A">
      <w:pPr>
        <w:spacing w:line="459" w:lineRule="auto"/>
        <w:ind w:left="1667" w:right="83" w:hanging="360"/>
        <w:rPr>
          <w:sz w:val="24"/>
          <w:szCs w:val="24"/>
        </w:rPr>
      </w:pPr>
      <w:r w:rsidRPr="00B3177A">
        <w:pict>
          <v:shape id="_x0000_s2234" type="#_x0000_t75" style="position:absolute;left:0;text-align:left;margin-left:170.6pt;margin-top:51.75pt;width:264.75pt;height:131.4pt;z-index:-1716;mso-position-horizontal-relative:page">
            <v:imagedata r:id="rId22" o:title=""/>
            <w10:wrap anchorx="page"/>
          </v:shape>
        </w:pict>
      </w:r>
      <w:r w:rsidR="00B940EE">
        <w:rPr>
          <w:rFonts w:ascii="Calibri" w:eastAsia="Calibri" w:hAnsi="Calibri" w:cs="Calibri"/>
          <w:spacing w:val="-2"/>
          <w:sz w:val="24"/>
          <w:szCs w:val="24"/>
        </w:rPr>
        <w:t>6</w:t>
      </w:r>
      <w:r w:rsidR="00B940EE">
        <w:rPr>
          <w:rFonts w:ascii="Calibri" w:eastAsia="Calibri" w:hAnsi="Calibri" w:cs="Calibri"/>
          <w:sz w:val="24"/>
          <w:szCs w:val="24"/>
        </w:rPr>
        <w:t xml:space="preserve">.  </w:t>
      </w:r>
      <w:r w:rsidR="00B940EE"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 w:rsidR="00B940EE">
        <w:rPr>
          <w:spacing w:val="1"/>
          <w:sz w:val="24"/>
          <w:szCs w:val="24"/>
        </w:rPr>
        <w:t>S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-9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h</w:t>
      </w:r>
      <w:r w:rsidR="00B940EE">
        <w:rPr>
          <w:spacing w:val="17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i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u</w:t>
      </w:r>
      <w:r w:rsidR="00B940EE">
        <w:rPr>
          <w:spacing w:val="17"/>
          <w:sz w:val="24"/>
          <w:szCs w:val="24"/>
        </w:rPr>
        <w:t xml:space="preserve"> 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-1"/>
          <w:sz w:val="24"/>
          <w:szCs w:val="24"/>
        </w:rPr>
        <w:t>c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17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6"/>
          <w:sz w:val="24"/>
          <w:szCs w:val="24"/>
        </w:rPr>
        <w:t>r</w:t>
      </w:r>
      <w:r w:rsidR="00B940EE">
        <w:rPr>
          <w:spacing w:val="-9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e</w:t>
      </w:r>
      <w:r w:rsidR="00B940EE">
        <w:rPr>
          <w:sz w:val="24"/>
          <w:szCs w:val="24"/>
        </w:rPr>
        <w:t>b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h</w:t>
      </w:r>
      <w:r w:rsidR="00B940EE">
        <w:rPr>
          <w:spacing w:val="17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h</w:t>
      </w:r>
      <w:r w:rsidR="00B940EE">
        <w:rPr>
          <w:spacing w:val="5"/>
          <w:sz w:val="24"/>
          <w:szCs w:val="24"/>
        </w:rPr>
        <w:t>u</w:t>
      </w:r>
      <w:r w:rsidR="00B940EE">
        <w:rPr>
          <w:spacing w:val="-4"/>
          <w:sz w:val="24"/>
          <w:szCs w:val="24"/>
        </w:rPr>
        <w:t>l</w:t>
      </w:r>
      <w:r w:rsidR="00B940EE">
        <w:rPr>
          <w:sz w:val="24"/>
          <w:szCs w:val="24"/>
        </w:rPr>
        <w:t>u</w:t>
      </w:r>
      <w:r w:rsidR="00B940EE">
        <w:rPr>
          <w:spacing w:val="26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1"/>
          <w:sz w:val="24"/>
          <w:szCs w:val="24"/>
        </w:rPr>
        <w:t>r</w:t>
      </w:r>
      <w:r w:rsidR="00B940EE">
        <w:rPr>
          <w:sz w:val="24"/>
          <w:szCs w:val="24"/>
        </w:rPr>
        <w:t>i</w:t>
      </w:r>
      <w:r w:rsidR="00B940EE">
        <w:rPr>
          <w:spacing w:val="12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21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i</w:t>
      </w:r>
      <w:r w:rsidR="00B940EE">
        <w:rPr>
          <w:spacing w:val="5"/>
          <w:sz w:val="24"/>
          <w:szCs w:val="24"/>
        </w:rPr>
        <w:t>ng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n</w:t>
      </w:r>
      <w:r w:rsidR="00B940EE">
        <w:rPr>
          <w:spacing w:val="12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bu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t</w:t>
      </w:r>
      <w:r w:rsidR="00B940EE">
        <w:rPr>
          <w:spacing w:val="22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17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 xml:space="preserve">ng 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k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k</w:t>
      </w:r>
      <w:r w:rsidR="00B940EE">
        <w:rPr>
          <w:spacing w:val="-9"/>
          <w:sz w:val="24"/>
          <w:szCs w:val="24"/>
        </w:rPr>
        <w:t>i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a</w:t>
      </w:r>
      <w:r w:rsidR="00B940EE">
        <w:rPr>
          <w:spacing w:val="6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sukk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ke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9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m</w:t>
      </w:r>
      <w:r w:rsidR="00B940EE">
        <w:rPr>
          <w:spacing w:val="3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pa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pacing w:val="2"/>
          <w:sz w:val="24"/>
          <w:szCs w:val="24"/>
        </w:rPr>
        <w:t>s</w:t>
      </w:r>
      <w:r w:rsidR="00B940EE">
        <w:rPr>
          <w:sz w:val="24"/>
          <w:szCs w:val="24"/>
        </w:rPr>
        <w:t>l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de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z w:val="24"/>
          <w:szCs w:val="24"/>
        </w:rPr>
        <w:t>ke</w:t>
      </w:r>
      <w:r w:rsidR="00B940EE">
        <w:rPr>
          <w:spacing w:val="5"/>
          <w:sz w:val="24"/>
          <w:szCs w:val="24"/>
        </w:rPr>
        <w:t xml:space="preserve"> </w:t>
      </w:r>
      <w:r w:rsidR="00B940EE">
        <w:rPr>
          <w:i/>
          <w:sz w:val="24"/>
          <w:szCs w:val="24"/>
        </w:rPr>
        <w:t>po</w:t>
      </w:r>
      <w:r w:rsidR="00B940EE">
        <w:rPr>
          <w:i/>
          <w:spacing w:val="-6"/>
          <w:sz w:val="24"/>
          <w:szCs w:val="24"/>
        </w:rPr>
        <w:t>w</w:t>
      </w:r>
      <w:r w:rsidR="00B940EE">
        <w:rPr>
          <w:i/>
          <w:sz w:val="24"/>
          <w:szCs w:val="24"/>
        </w:rPr>
        <w:t>toon</w:t>
      </w:r>
    </w:p>
    <w:p w:rsidR="00B3177A" w:rsidRDefault="00B3177A">
      <w:pPr>
        <w:spacing w:before="8" w:line="120" w:lineRule="exact"/>
        <w:rPr>
          <w:sz w:val="13"/>
          <w:szCs w:val="13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2569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6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Wo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d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0"/>
        <w:ind w:left="1307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pacing w:val="-9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pacing w:val="3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wto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”</w:t>
      </w:r>
    </w:p>
    <w:p w:rsidR="00B3177A" w:rsidRDefault="00B3177A">
      <w:pPr>
        <w:spacing w:before="6" w:line="260" w:lineRule="exact"/>
        <w:rPr>
          <w:sz w:val="26"/>
          <w:szCs w:val="26"/>
        </w:rPr>
      </w:pPr>
    </w:p>
    <w:p w:rsidR="00B3177A" w:rsidRDefault="00B3177A">
      <w:pPr>
        <w:ind w:left="1581"/>
      </w:pPr>
      <w:r>
        <w:pict>
          <v:shape id="_x0000_i1030" type="#_x0000_t75" style="width:273pt;height:150pt">
            <v:imagedata r:id="rId23" o:title=""/>
          </v:shape>
        </w:pict>
      </w:r>
    </w:p>
    <w:p w:rsidR="00B3177A" w:rsidRDefault="00B3177A">
      <w:pPr>
        <w:spacing w:line="140" w:lineRule="exact"/>
        <w:rPr>
          <w:sz w:val="14"/>
          <w:szCs w:val="14"/>
        </w:rPr>
      </w:pPr>
    </w:p>
    <w:p w:rsidR="00B3177A" w:rsidRDefault="00B3177A">
      <w:pPr>
        <w:spacing w:line="200" w:lineRule="exact"/>
      </w:pPr>
    </w:p>
    <w:p w:rsidR="00B3177A" w:rsidRDefault="00B940EE">
      <w:pPr>
        <w:ind w:left="3079" w:right="2608"/>
        <w:jc w:val="center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7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al</w:t>
      </w:r>
    </w:p>
    <w:p w:rsidR="00B3177A" w:rsidRDefault="00B3177A">
      <w:pPr>
        <w:spacing w:before="7" w:line="140" w:lineRule="exact"/>
        <w:rPr>
          <w:sz w:val="15"/>
          <w:szCs w:val="15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459" w:lineRule="auto"/>
        <w:ind w:left="1667" w:right="86" w:hanging="360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940EE">
      <w:pPr>
        <w:spacing w:before="28" w:line="459" w:lineRule="auto"/>
        <w:ind w:left="1667" w:right="90" w:hanging="360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5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4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4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”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”</w:t>
      </w:r>
    </w:p>
    <w:p w:rsidR="00B3177A" w:rsidRDefault="00B3177A">
      <w:pPr>
        <w:spacing w:before="8" w:line="120" w:lineRule="exact"/>
        <w:rPr>
          <w:sz w:val="12"/>
          <w:szCs w:val="12"/>
        </w:rPr>
      </w:pPr>
    </w:p>
    <w:p w:rsidR="00B3177A" w:rsidRDefault="00B3177A">
      <w:pPr>
        <w:spacing w:line="200" w:lineRule="exact"/>
      </w:pPr>
    </w:p>
    <w:p w:rsidR="00B3177A" w:rsidRDefault="00B3177A">
      <w:pPr>
        <w:ind w:left="1581"/>
      </w:pPr>
      <w:r>
        <w:pict>
          <v:shape id="_x0000_i1031" type="#_x0000_t75" style="width:273pt;height:133.5pt">
            <v:imagedata r:id="rId24" o:title=""/>
          </v:shape>
        </w:pict>
      </w:r>
    </w:p>
    <w:p w:rsidR="00B3177A" w:rsidRDefault="00B3177A">
      <w:pPr>
        <w:spacing w:before="8" w:line="120" w:lineRule="exact"/>
        <w:rPr>
          <w:sz w:val="13"/>
          <w:szCs w:val="13"/>
        </w:rPr>
      </w:pPr>
    </w:p>
    <w:p w:rsidR="00B3177A" w:rsidRDefault="00B940EE">
      <w:pPr>
        <w:ind w:left="2916" w:right="2459"/>
        <w:jc w:val="center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8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</w:p>
    <w:p w:rsidR="00B3177A" w:rsidRDefault="00B3177A">
      <w:pPr>
        <w:spacing w:before="5" w:line="160" w:lineRule="exact"/>
        <w:rPr>
          <w:sz w:val="17"/>
          <w:szCs w:val="17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before="20" w:line="254" w:lineRule="auto"/>
        <w:ind w:left="1667" w:right="77" w:hanging="360"/>
        <w:jc w:val="both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0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ili</w:t>
      </w:r>
      <w:r>
        <w:rPr>
          <w:sz w:val="24"/>
          <w:szCs w:val="24"/>
        </w:rPr>
        <w:t>h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</w:p>
    <w:p w:rsidR="00B3177A" w:rsidRDefault="00B3177A">
      <w:pPr>
        <w:spacing w:before="4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ind w:left="1849"/>
      </w:pPr>
      <w:r>
        <w:pict>
          <v:shape id="_x0000_i1032" type="#_x0000_t75" style="width:312pt;height:177pt">
            <v:imagedata r:id="rId25" o:title=""/>
          </v:shape>
        </w:pic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940EE">
      <w:pPr>
        <w:ind w:left="2753" w:right="2295"/>
        <w:jc w:val="center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9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B3177A" w:rsidRDefault="00B3177A">
      <w:pPr>
        <w:spacing w:line="140" w:lineRule="exact"/>
        <w:rPr>
          <w:sz w:val="15"/>
          <w:szCs w:val="15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273" w:lineRule="auto"/>
        <w:ind w:left="1667" w:right="78" w:hanging="360"/>
        <w:jc w:val="both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11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Ani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 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B3177A" w:rsidRDefault="00B3177A">
      <w:pPr>
        <w:spacing w:line="100" w:lineRule="exact"/>
        <w:rPr>
          <w:sz w:val="10"/>
          <w:szCs w:val="10"/>
        </w:rPr>
      </w:pPr>
    </w:p>
    <w:p w:rsidR="00B3177A" w:rsidRDefault="00B3177A">
      <w:pPr>
        <w:spacing w:line="200" w:lineRule="exact"/>
      </w:pPr>
    </w:p>
    <w:p w:rsidR="00B3177A" w:rsidRDefault="00B3177A">
      <w:pPr>
        <w:ind w:left="1749"/>
      </w:pPr>
      <w:r>
        <w:pict>
          <v:shape id="_x0000_i1033" type="#_x0000_t75" style="width:316.5pt;height:165pt">
            <v:imagedata r:id="rId26" o:title=""/>
          </v:shape>
        </w:pict>
      </w:r>
    </w:p>
    <w:p w:rsidR="00B3177A" w:rsidRDefault="00B3177A">
      <w:pPr>
        <w:spacing w:before="2" w:line="280" w:lineRule="exact"/>
        <w:rPr>
          <w:sz w:val="28"/>
          <w:szCs w:val="28"/>
        </w:rPr>
      </w:pPr>
    </w:p>
    <w:p w:rsidR="00B3177A" w:rsidRDefault="00B940EE">
      <w:pPr>
        <w:ind w:left="2440" w:right="1984"/>
        <w:jc w:val="center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10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5" w:line="280" w:lineRule="exact"/>
        <w:rPr>
          <w:sz w:val="28"/>
          <w:szCs w:val="28"/>
        </w:rPr>
      </w:pPr>
    </w:p>
    <w:p w:rsidR="00B3177A" w:rsidRDefault="00B940EE">
      <w:pPr>
        <w:spacing w:before="23" w:line="237" w:lineRule="auto"/>
        <w:ind w:left="1667" w:right="78" w:hanging="360"/>
        <w:jc w:val="both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12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kg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d,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gu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B3177A" w:rsidRDefault="00B3177A">
      <w:pPr>
        <w:spacing w:line="200" w:lineRule="exact"/>
      </w:pPr>
    </w:p>
    <w:p w:rsidR="00B3177A" w:rsidRDefault="00B3177A">
      <w:pPr>
        <w:spacing w:before="5" w:line="200" w:lineRule="exact"/>
      </w:pPr>
    </w:p>
    <w:p w:rsidR="00B3177A" w:rsidRDefault="00B3177A">
      <w:pPr>
        <w:ind w:left="1615"/>
      </w:pPr>
      <w:r>
        <w:pict>
          <v:shape id="_x0000_i1034" type="#_x0000_t75" style="width:286.5pt;height:153pt">
            <v:imagedata r:id="rId27" o:title=""/>
          </v:shape>
        </w:pict>
      </w:r>
    </w:p>
    <w:p w:rsidR="00B3177A" w:rsidRDefault="00B3177A">
      <w:pPr>
        <w:spacing w:before="7" w:line="160" w:lineRule="exact"/>
        <w:rPr>
          <w:sz w:val="16"/>
          <w:szCs w:val="16"/>
        </w:rPr>
      </w:pPr>
    </w:p>
    <w:p w:rsidR="00B3177A" w:rsidRDefault="00B940EE">
      <w:pPr>
        <w:ind w:left="2916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11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aian</w:t>
      </w:r>
    </w:p>
    <w:p w:rsidR="00B3177A" w:rsidRDefault="00B3177A">
      <w:pPr>
        <w:spacing w:before="18" w:line="220" w:lineRule="exact"/>
        <w:rPr>
          <w:sz w:val="22"/>
          <w:szCs w:val="22"/>
        </w:rPr>
      </w:pPr>
    </w:p>
    <w:p w:rsidR="00B3177A" w:rsidRDefault="00B940EE">
      <w:pPr>
        <w:spacing w:line="459" w:lineRule="auto"/>
        <w:ind w:left="1667" w:right="75" w:hanging="360"/>
        <w:jc w:val="both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13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7"/>
          <w:sz w:val="24"/>
          <w:szCs w:val="24"/>
        </w:rPr>
        <w:t>-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B3177A" w:rsidRDefault="00B940EE">
      <w:pPr>
        <w:spacing w:before="29"/>
        <w:ind w:left="1266" w:right="85"/>
        <w:jc w:val="center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3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3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e”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3177A">
      <w:pPr>
        <w:spacing w:before="8" w:line="260" w:lineRule="exact"/>
        <w:rPr>
          <w:sz w:val="26"/>
          <w:szCs w:val="26"/>
        </w:rPr>
      </w:pPr>
    </w:p>
    <w:p w:rsidR="00B3177A" w:rsidRDefault="00B3177A">
      <w:pPr>
        <w:ind w:left="1667"/>
        <w:rPr>
          <w:sz w:val="24"/>
          <w:szCs w:val="24"/>
        </w:rPr>
      </w:pPr>
      <w:r w:rsidRPr="00B3177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28" type="#_x0000_t202" style="position:absolute;left:0;text-align:left;margin-left:164.75pt;margin-top:30pt;width:294pt;height:174.1pt;z-index:-1715;mso-position-horizontal-relative:page" filled="f" stroked="f">
            <v:textbox inset="0,0,0,0">
              <w:txbxContent>
                <w:p w:rsidR="00B3177A" w:rsidRDefault="00B3177A">
                  <w:pPr>
                    <w:spacing w:before="5" w:line="100" w:lineRule="exact"/>
                    <w:rPr>
                      <w:sz w:val="10"/>
                      <w:szCs w:val="10"/>
                    </w:rPr>
                  </w:pPr>
                </w:p>
                <w:p w:rsidR="00B3177A" w:rsidRDefault="00B3177A">
                  <w:pPr>
                    <w:spacing w:line="200" w:lineRule="exact"/>
                  </w:pPr>
                </w:p>
                <w:p w:rsidR="00B3177A" w:rsidRDefault="00B3177A">
                  <w:pPr>
                    <w:spacing w:line="200" w:lineRule="exact"/>
                  </w:pPr>
                </w:p>
                <w:p w:rsidR="00B3177A" w:rsidRDefault="00B940EE">
                  <w:pPr>
                    <w:ind w:left="2313"/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w:pPr>
                  <w:r>
                    <w:rPr>
                      <w:rFonts w:ascii="Cambria Math" w:eastAsia="Cambria Math" w:hAnsi="Cambria Math" w:cs="Cambria Math"/>
                      <w:color w:val="808080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pacing w:val="-1"/>
                      <w:sz w:val="24"/>
                      <w:szCs w:val="24"/>
                    </w:rPr>
                    <w:t>y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z w:val="24"/>
                      <w:szCs w:val="24"/>
                    </w:rPr>
                    <w:t>e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pacing w:val="-2"/>
                      <w:sz w:val="24"/>
                      <w:szCs w:val="24"/>
                    </w:rPr>
                    <w:t xml:space="preserve"> eq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pacing w:val="2"/>
                      <w:sz w:val="24"/>
                      <w:szCs w:val="24"/>
                    </w:rPr>
                    <w:t>u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z w:val="24"/>
                      <w:szCs w:val="24"/>
                    </w:rPr>
                    <w:t>t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pacing w:val="2"/>
                      <w:sz w:val="24"/>
                      <w:szCs w:val="24"/>
                    </w:rPr>
                    <w:t>o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z w:val="24"/>
                      <w:szCs w:val="24"/>
                    </w:rPr>
                    <w:t xml:space="preserve">n 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pacing w:val="2"/>
                      <w:sz w:val="24"/>
                      <w:szCs w:val="24"/>
                    </w:rPr>
                    <w:t>h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mbria Math" w:eastAsia="Cambria Math" w:hAnsi="Cambria Math" w:cs="Cambria Math"/>
                      <w:color w:val="808080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B3177A">
        <w:pict>
          <v:group id="_x0000_s2225" style="position:absolute;left:0;text-align:left;margin-left:164.75pt;margin-top:30pt;width:294pt;height:174.1pt;z-index:-1714;mso-position-horizontal-relative:page" coordorigin="3295,600" coordsize="5880,3482">
            <v:shape id="_x0000_s2227" type="#_x0000_t75" style="position:absolute;left:3295;top:600;width:5880;height:3482">
              <v:imagedata r:id="rId28" o:title=""/>
            </v:shape>
            <v:shape id="_x0000_s2226" style="position:absolute;left:3490;top:2139;width:596;height:436" coordorigin="3490,2139" coordsize="596,436" path="m3490,2575r596,l4086,2139r-596,l3490,2575xe" filled="f" strokecolor="red" strokeweight="3pt">
              <v:path arrowok="t"/>
            </v:shape>
            <w10:wrap anchorx="page"/>
          </v:group>
        </w:pic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5"/>
          <w:sz w:val="24"/>
          <w:szCs w:val="24"/>
        </w:rPr>
        <w:t>u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-1"/>
          <w:sz w:val="24"/>
          <w:szCs w:val="24"/>
        </w:rPr>
        <w:t>c</w:t>
      </w:r>
      <w:r w:rsidR="00B940EE">
        <w:rPr>
          <w:spacing w:val="5"/>
          <w:sz w:val="24"/>
          <w:szCs w:val="24"/>
        </w:rPr>
        <w:t>u</w:t>
      </w:r>
      <w:r w:rsidR="00B940EE">
        <w:rPr>
          <w:sz w:val="24"/>
          <w:szCs w:val="24"/>
        </w:rPr>
        <w:t>l</w:t>
      </w:r>
      <w:r w:rsidR="00B940EE">
        <w:rPr>
          <w:spacing w:val="-2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m</w:t>
      </w:r>
      <w:r w:rsidR="00B940EE">
        <w:rPr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r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6"/>
          <w:sz w:val="24"/>
          <w:szCs w:val="24"/>
        </w:rPr>
        <w:t>r</w:t>
      </w:r>
      <w:r w:rsidR="00B940EE">
        <w:rPr>
          <w:spacing w:val="-4"/>
          <w:sz w:val="24"/>
          <w:szCs w:val="24"/>
        </w:rPr>
        <w:t>j</w:t>
      </w:r>
      <w:r w:rsidR="00B940EE">
        <w:rPr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>r</w:t>
      </w:r>
      <w:r w:rsidR="00B940EE">
        <w:rPr>
          <w:sz w:val="24"/>
          <w:szCs w:val="24"/>
        </w:rPr>
        <w:t>u</w:t>
      </w:r>
    </w:p>
    <w:p w:rsidR="00B3177A" w:rsidRDefault="00B3177A">
      <w:pPr>
        <w:spacing w:before="10" w:line="120" w:lineRule="exact"/>
        <w:rPr>
          <w:sz w:val="12"/>
          <w:szCs w:val="12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3089" w:right="1838"/>
        <w:jc w:val="center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12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B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</w:p>
    <w:p w:rsidR="00B3177A" w:rsidRDefault="00B3177A">
      <w:pPr>
        <w:spacing w:before="5" w:line="160" w:lineRule="exact"/>
        <w:rPr>
          <w:sz w:val="17"/>
          <w:szCs w:val="17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before="30" w:line="260" w:lineRule="exact"/>
        <w:ind w:left="1667" w:right="82" w:hanging="360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ur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de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“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B3177A" w:rsidRDefault="00B3177A">
      <w:pPr>
        <w:spacing w:line="200" w:lineRule="exact"/>
      </w:pPr>
    </w:p>
    <w:p w:rsidR="00B3177A" w:rsidRDefault="00B3177A">
      <w:pPr>
        <w:spacing w:before="5" w:line="220" w:lineRule="exact"/>
        <w:rPr>
          <w:sz w:val="22"/>
          <w:szCs w:val="22"/>
        </w:rPr>
      </w:pPr>
    </w:p>
    <w:p w:rsidR="00B3177A" w:rsidRDefault="00B3177A">
      <w:pPr>
        <w:ind w:left="1615"/>
      </w:pPr>
      <w:r>
        <w:pict>
          <v:shape id="_x0000_i1035" type="#_x0000_t75" style="width:297pt;height:157.5pt">
            <v:imagedata r:id="rId29" o:title=""/>
          </v:shape>
        </w:pict>
      </w:r>
    </w:p>
    <w:p w:rsidR="00B3177A" w:rsidRDefault="00B3177A">
      <w:pPr>
        <w:spacing w:before="9" w:line="120" w:lineRule="exact"/>
        <w:rPr>
          <w:sz w:val="13"/>
          <w:szCs w:val="13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3304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13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view</w:t>
      </w:r>
    </w:p>
    <w:p w:rsidR="00B3177A" w:rsidRDefault="00B3177A">
      <w:pPr>
        <w:spacing w:before="4" w:line="140" w:lineRule="exact"/>
        <w:rPr>
          <w:sz w:val="15"/>
          <w:szCs w:val="15"/>
        </w:rPr>
      </w:pPr>
    </w:p>
    <w:p w:rsidR="00B3177A" w:rsidRDefault="00B3177A">
      <w:pPr>
        <w:spacing w:line="200" w:lineRule="exact"/>
      </w:pPr>
    </w:p>
    <w:p w:rsidR="00B3177A" w:rsidRDefault="00B940EE">
      <w:pPr>
        <w:ind w:left="1268" w:right="824"/>
        <w:jc w:val="center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”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3177A">
      <w:pPr>
        <w:spacing w:before="4" w:line="260" w:lineRule="exact"/>
        <w:rPr>
          <w:sz w:val="26"/>
          <w:szCs w:val="26"/>
        </w:rPr>
      </w:pPr>
    </w:p>
    <w:p w:rsidR="00B3177A" w:rsidRDefault="00B3177A">
      <w:pPr>
        <w:spacing w:line="459" w:lineRule="auto"/>
        <w:ind w:left="1667" w:right="86" w:hanging="360"/>
        <w:rPr>
          <w:sz w:val="24"/>
          <w:szCs w:val="24"/>
        </w:rPr>
      </w:pPr>
      <w:r w:rsidRPr="00B3177A">
        <w:pict>
          <v:group id="_x0000_s2221" style="position:absolute;left:0;text-align:left;margin-left:179.8pt;margin-top:67.35pt;width:308.2pt;height:164.05pt;z-index:-1713;mso-position-horizontal-relative:page" coordorigin="3596,1347" coordsize="6164,3281">
            <v:shape id="_x0000_s2223" type="#_x0000_t75" style="position:absolute;left:3596;top:1347;width:6164;height:3281">
              <v:imagedata r:id="rId30" o:title=""/>
            </v:shape>
            <v:shape id="_x0000_s2222" style="position:absolute;left:8523;top:1865;width:1172;height:2076" coordorigin="8523,1865" coordsize="1172,2076" path="m8523,3941r1172,l9695,1865r-1172,l8523,3941xe" filled="f" strokecolor="red" strokeweight="3pt">
              <v:path arrowok="t"/>
            </v:shape>
            <w10:wrap anchorx="page"/>
          </v:group>
        </w:pict>
      </w:r>
      <w:r w:rsidR="00B940EE">
        <w:rPr>
          <w:rFonts w:ascii="Calibri" w:eastAsia="Calibri" w:hAnsi="Calibri" w:cs="Calibri"/>
          <w:spacing w:val="-2"/>
          <w:sz w:val="24"/>
          <w:szCs w:val="24"/>
        </w:rPr>
        <w:t>17</w:t>
      </w:r>
      <w:r w:rsidR="00B940EE">
        <w:rPr>
          <w:rFonts w:ascii="Calibri" w:eastAsia="Calibri" w:hAnsi="Calibri" w:cs="Calibri"/>
          <w:sz w:val="24"/>
          <w:szCs w:val="24"/>
        </w:rPr>
        <w:t>.</w:t>
      </w:r>
      <w:r w:rsidR="00B940EE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="00B940EE">
        <w:rPr>
          <w:spacing w:val="1"/>
          <w:sz w:val="24"/>
          <w:szCs w:val="24"/>
        </w:rPr>
        <w:t>S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-9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 xml:space="preserve">h </w:t>
      </w:r>
      <w:r w:rsidR="00B940EE">
        <w:rPr>
          <w:spacing w:val="29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z w:val="24"/>
          <w:szCs w:val="24"/>
        </w:rPr>
        <w:t>nyi</w:t>
      </w:r>
      <w:r w:rsidR="00B940EE">
        <w:rPr>
          <w:spacing w:val="-4"/>
          <w:sz w:val="24"/>
          <w:szCs w:val="24"/>
        </w:rPr>
        <w:t>m</w:t>
      </w:r>
      <w:r w:rsidR="00B940EE">
        <w:rPr>
          <w:sz w:val="24"/>
          <w:szCs w:val="24"/>
        </w:rPr>
        <w:t>p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 xml:space="preserve">n </w:t>
      </w:r>
      <w:r w:rsidR="00B940EE">
        <w:rPr>
          <w:spacing w:val="24"/>
          <w:sz w:val="24"/>
          <w:szCs w:val="24"/>
        </w:rPr>
        <w:t xml:space="preserve"> 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ni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2"/>
          <w:sz w:val="24"/>
          <w:szCs w:val="24"/>
        </w:rPr>
        <w:t>s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 xml:space="preserve">, </w:t>
      </w:r>
      <w:r w:rsidR="00B940EE">
        <w:rPr>
          <w:spacing w:val="31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 xml:space="preserve">t </w:t>
      </w:r>
      <w:r w:rsidR="00B940EE">
        <w:rPr>
          <w:spacing w:val="34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m</w:t>
      </w:r>
      <w:r w:rsidR="00B940EE">
        <w:rPr>
          <w:sz w:val="24"/>
          <w:szCs w:val="24"/>
        </w:rPr>
        <w:t>i</w:t>
      </w:r>
      <w:r w:rsidR="00B940EE">
        <w:rPr>
          <w:spacing w:val="1"/>
          <w:sz w:val="24"/>
          <w:szCs w:val="24"/>
        </w:rPr>
        <w:t>l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 xml:space="preserve">h </w:t>
      </w:r>
      <w:r w:rsidR="00B940EE">
        <w:rPr>
          <w:spacing w:val="24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u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 xml:space="preserve">uk </w:t>
      </w:r>
      <w:r w:rsidR="00B940EE">
        <w:rPr>
          <w:spacing w:val="29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5"/>
          <w:sz w:val="24"/>
          <w:szCs w:val="24"/>
        </w:rPr>
        <w:t>u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d</w:t>
      </w:r>
      <w:r w:rsidR="00B940EE">
        <w:rPr>
          <w:spacing w:val="5"/>
          <w:sz w:val="24"/>
          <w:szCs w:val="24"/>
        </w:rPr>
        <w:t>u</w:t>
      </w:r>
      <w:r w:rsidR="00B940EE">
        <w:rPr>
          <w:sz w:val="24"/>
          <w:szCs w:val="24"/>
        </w:rPr>
        <w:t>hnya d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9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m</w:t>
      </w:r>
      <w:r w:rsidR="00B940EE">
        <w:rPr>
          <w:spacing w:val="3"/>
          <w:sz w:val="24"/>
          <w:szCs w:val="24"/>
        </w:rPr>
        <w:t xml:space="preserve"> </w:t>
      </w:r>
      <w:r w:rsidR="00B940EE">
        <w:rPr>
          <w:spacing w:val="-8"/>
          <w:sz w:val="24"/>
          <w:szCs w:val="24"/>
        </w:rPr>
        <w:t>f</w:t>
      </w:r>
      <w:r w:rsidR="00B940EE">
        <w:rPr>
          <w:spacing w:val="5"/>
          <w:sz w:val="24"/>
          <w:szCs w:val="24"/>
        </w:rPr>
        <w:t>o</w:t>
      </w:r>
      <w:r w:rsidR="00B940EE">
        <w:rPr>
          <w:spacing w:val="6"/>
          <w:sz w:val="24"/>
          <w:szCs w:val="24"/>
        </w:rPr>
        <w:t>r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t</w:t>
      </w:r>
      <w:r w:rsidR="00B940EE">
        <w:rPr>
          <w:spacing w:val="7"/>
          <w:sz w:val="24"/>
          <w:szCs w:val="24"/>
        </w:rPr>
        <w:t xml:space="preserve"> </w:t>
      </w:r>
      <w:r w:rsidR="00B940EE">
        <w:rPr>
          <w:sz w:val="24"/>
          <w:szCs w:val="24"/>
        </w:rPr>
        <w:t>v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e</w:t>
      </w:r>
      <w:r w:rsidR="00B940EE">
        <w:rPr>
          <w:sz w:val="24"/>
          <w:szCs w:val="24"/>
        </w:rPr>
        <w:t>o</w:t>
      </w:r>
      <w:r w:rsidR="00B940EE">
        <w:rPr>
          <w:spacing w:val="7"/>
          <w:sz w:val="24"/>
          <w:szCs w:val="24"/>
        </w:rPr>
        <w:t xml:space="preserve"> 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u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5"/>
          <w:sz w:val="24"/>
          <w:szCs w:val="24"/>
        </w:rPr>
        <w:t>g</w:t>
      </w:r>
      <w:r w:rsidR="00B940EE">
        <w:rPr>
          <w:spacing w:val="-9"/>
          <w:sz w:val="24"/>
          <w:szCs w:val="24"/>
        </w:rPr>
        <w:t>i</w:t>
      </w:r>
      <w:r w:rsidR="00B940EE">
        <w:rPr>
          <w:spacing w:val="6"/>
          <w:sz w:val="24"/>
          <w:szCs w:val="24"/>
        </w:rPr>
        <w:t>r</w:t>
      </w:r>
      <w:r w:rsidR="00B940EE">
        <w:rPr>
          <w:sz w:val="24"/>
          <w:szCs w:val="24"/>
        </w:rPr>
        <w:t>i</w:t>
      </w:r>
      <w:r w:rsidR="00B940EE">
        <w:rPr>
          <w:spacing w:val="-4"/>
          <w:sz w:val="24"/>
          <w:szCs w:val="24"/>
        </w:rPr>
        <w:t>m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nn</w:t>
      </w:r>
      <w:r w:rsidR="00B940EE">
        <w:rPr>
          <w:spacing w:val="-5"/>
          <w:sz w:val="24"/>
          <w:szCs w:val="24"/>
        </w:rPr>
        <w:t>y</w:t>
      </w:r>
      <w:r w:rsidR="00B940EE">
        <w:rPr>
          <w:sz w:val="24"/>
          <w:szCs w:val="24"/>
        </w:rPr>
        <w:t>a</w:t>
      </w:r>
      <w:r w:rsidR="00B940EE">
        <w:rPr>
          <w:spacing w:val="6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5"/>
          <w:sz w:val="24"/>
          <w:szCs w:val="24"/>
        </w:rPr>
        <w:t>u</w:t>
      </w:r>
      <w:r w:rsidR="00B940EE">
        <w:rPr>
          <w:sz w:val="24"/>
          <w:szCs w:val="24"/>
        </w:rPr>
        <w:t>i</w:t>
      </w:r>
      <w:r w:rsidR="00B940EE">
        <w:rPr>
          <w:spacing w:val="-2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u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.</w:t>
      </w:r>
    </w:p>
    <w:p w:rsidR="00B3177A" w:rsidRDefault="00B3177A">
      <w:pPr>
        <w:spacing w:before="5" w:line="160" w:lineRule="exact"/>
        <w:rPr>
          <w:sz w:val="16"/>
          <w:szCs w:val="16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3285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14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u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ave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0" w:line="251" w:lineRule="auto"/>
        <w:ind w:left="1667" w:right="77" w:hanging="360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18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l 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-10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d"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"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before="8" w:line="160" w:lineRule="exact"/>
        <w:rPr>
          <w:sz w:val="16"/>
          <w:szCs w:val="16"/>
        </w:rPr>
      </w:pPr>
    </w:p>
    <w:p w:rsidR="00B3177A" w:rsidRDefault="00B940EE">
      <w:pPr>
        <w:ind w:left="1307"/>
        <w:rPr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19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"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</w:p>
    <w:p w:rsidR="00B3177A" w:rsidRDefault="00B940EE">
      <w:pPr>
        <w:spacing w:before="13"/>
        <w:ind w:left="1667"/>
        <w:rPr>
          <w:sz w:val="24"/>
          <w:szCs w:val="24"/>
        </w:rPr>
      </w:pPr>
      <w:r>
        <w:rPr>
          <w:spacing w:val="-2"/>
          <w:sz w:val="24"/>
          <w:szCs w:val="24"/>
        </w:rPr>
        <w:t>"B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"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3177A">
      <w:pPr>
        <w:spacing w:before="2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480" w:lineRule="auto"/>
        <w:ind w:left="1153" w:right="80" w:hanging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8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 xml:space="preserve">ar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is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obl</w:t>
      </w:r>
      <w:r>
        <w:rPr>
          <w:b/>
          <w:i/>
          <w:spacing w:val="4"/>
          <w:sz w:val="24"/>
          <w:szCs w:val="24"/>
        </w:rPr>
        <w:t>e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7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B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6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L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g</w:t>
      </w:r>
      <w:r>
        <w:rPr>
          <w:b/>
          <w:i/>
          <w:spacing w:val="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yaya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gi 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buh</w:t>
      </w:r>
      <w:r>
        <w:rPr>
          <w:b/>
          <w:sz w:val="24"/>
          <w:szCs w:val="24"/>
        </w:rPr>
        <w:t xml:space="preserve">an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d</w:t>
      </w:r>
      <w:r>
        <w:rPr>
          <w:b/>
          <w:sz w:val="24"/>
          <w:szCs w:val="24"/>
        </w:rPr>
        <w:t xml:space="preserve">an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He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 xml:space="preserve">an 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ntu</w:t>
      </w:r>
      <w:r>
        <w:rPr>
          <w:b/>
          <w:sz w:val="24"/>
          <w:szCs w:val="24"/>
        </w:rPr>
        <w:t xml:space="preserve">an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 xml:space="preserve">i 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w</w:t>
      </w:r>
      <w:r>
        <w:rPr>
          <w:b/>
          <w:i/>
          <w:sz w:val="24"/>
          <w:szCs w:val="24"/>
        </w:rPr>
        <w:t xml:space="preserve">toon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wa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 xml:space="preserve">as </w:t>
      </w:r>
      <w:r>
        <w:rPr>
          <w:b/>
          <w:spacing w:val="-2"/>
          <w:sz w:val="24"/>
          <w:szCs w:val="24"/>
        </w:rPr>
        <w:t>II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104266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j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am</w:t>
      </w:r>
    </w:p>
    <w:p w:rsidR="00B3177A" w:rsidRDefault="00B3177A">
      <w:pPr>
        <w:spacing w:before="6" w:line="240" w:lineRule="exact"/>
        <w:rPr>
          <w:sz w:val="24"/>
          <w:szCs w:val="24"/>
        </w:rPr>
      </w:pPr>
    </w:p>
    <w:p w:rsidR="00B3177A" w:rsidRDefault="00B940EE">
      <w:pPr>
        <w:spacing w:line="480" w:lineRule="auto"/>
        <w:ind w:left="1014" w:right="78" w:firstLine="653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ikan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lea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ni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>g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 xml:space="preserve">de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B3177A" w:rsidRDefault="00B3177A">
      <w:pPr>
        <w:spacing w:before="7" w:line="200" w:lineRule="exact"/>
      </w:pPr>
    </w:p>
    <w:p w:rsidR="00B3177A" w:rsidRDefault="00B940EE">
      <w:pPr>
        <w:spacing w:line="480" w:lineRule="auto"/>
        <w:ind w:left="1014" w:right="78" w:firstLine="706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ia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6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1014" w:right="75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wa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3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u.</w:t>
      </w:r>
    </w:p>
    <w:p w:rsidR="00B3177A" w:rsidRDefault="00B3177A">
      <w:pPr>
        <w:spacing w:before="12" w:line="200" w:lineRule="exact"/>
      </w:pPr>
    </w:p>
    <w:p w:rsidR="00B3177A" w:rsidRDefault="00B940EE">
      <w:pPr>
        <w:spacing w:line="480" w:lineRule="auto"/>
        <w:ind w:left="1014" w:right="74" w:firstLine="70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olem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ning 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7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11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Pr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(Pr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7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11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7-</w:t>
      </w:r>
      <w:r>
        <w:rPr>
          <w:sz w:val="24"/>
          <w:szCs w:val="24"/>
        </w:rPr>
        <w:t>11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r 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 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w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-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7"/>
          <w:sz w:val="24"/>
          <w:szCs w:val="24"/>
        </w:rPr>
        <w:t>-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ind w:left="1014" w:right="1389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2027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3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oto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oto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2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a-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uhn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spacing w:line="480" w:lineRule="auto"/>
        <w:ind w:left="2027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(Pr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2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7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pa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before="11" w:line="240" w:lineRule="exact"/>
        <w:rPr>
          <w:sz w:val="24"/>
          <w:szCs w:val="24"/>
        </w:rPr>
      </w:pPr>
    </w:p>
    <w:p w:rsidR="00B3177A" w:rsidRDefault="00B940EE">
      <w:pPr>
        <w:spacing w:line="480" w:lineRule="auto"/>
        <w:ind w:left="2027" w:right="74" w:hanging="36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>3.</w:t>
      </w:r>
      <w:r>
        <w:rPr>
          <w:spacing w:val="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 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7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11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6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2027" w:right="7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hn 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pa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spacing w:line="480" w:lineRule="auto"/>
        <w:ind w:left="947" w:right="79" w:firstLine="773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A</w:t>
      </w:r>
      <w:r>
        <w:rPr>
          <w:spacing w:val="-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 xml:space="preserve">toon </w:t>
      </w:r>
      <w:r>
        <w:rPr>
          <w:i/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wa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 xml:space="preserve">I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104266</w:t>
      </w:r>
    </w:p>
    <w:p w:rsidR="00B3177A" w:rsidRDefault="00B940EE">
      <w:pPr>
        <w:spacing w:before="10" w:line="480" w:lineRule="auto"/>
        <w:ind w:left="947" w:right="75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de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10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6"/>
          <w:sz w:val="24"/>
          <w:szCs w:val="24"/>
        </w:rPr>
        <w:t>f</w:t>
      </w:r>
      <w:r>
        <w:rPr>
          <w:i/>
          <w:sz w:val="24"/>
          <w:szCs w:val="24"/>
        </w:rPr>
        <w:t>t</w:t>
      </w:r>
      <w:r>
        <w:rPr>
          <w:i/>
          <w:spacing w:val="-11"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4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k</w:t>
      </w:r>
      <w:r>
        <w:rPr>
          <w:sz w:val="22"/>
          <w:szCs w:val="22"/>
        </w:rPr>
        <w:t xml:space="preserve">. 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is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to</w:t>
      </w:r>
      <w:r>
        <w:rPr>
          <w:i/>
          <w:spacing w:val="5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pu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7"/>
          <w:sz w:val="24"/>
          <w:szCs w:val="24"/>
        </w:rPr>
        <w:t>-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ik.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if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947" w:right="73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12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8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lea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toon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6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B3177A" w:rsidRDefault="00B3177A">
      <w:pPr>
        <w:spacing w:before="17" w:line="200" w:lineRule="exact"/>
      </w:pPr>
    </w:p>
    <w:p w:rsidR="00B3177A" w:rsidRDefault="00B940EE">
      <w:pPr>
        <w:spacing w:line="480" w:lineRule="auto"/>
        <w:ind w:left="1307" w:right="74" w:hanging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9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i</w:t>
      </w:r>
      <w:r>
        <w:rPr>
          <w:b/>
          <w:sz w:val="24"/>
          <w:szCs w:val="24"/>
        </w:rPr>
        <w:t xml:space="preserve">k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an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 xml:space="preserve">ar 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 xml:space="preserve">is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 xml:space="preserve">oblem </w:t>
      </w:r>
      <w:r>
        <w:rPr>
          <w:b/>
          <w:i/>
          <w:spacing w:val="6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B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d </w:t>
      </w:r>
      <w:r>
        <w:rPr>
          <w:b/>
          <w:i/>
          <w:spacing w:val="6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L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 xml:space="preserve">g </w:t>
      </w:r>
      <w:r>
        <w:rPr>
          <w:b/>
          <w:i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yaya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gi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buh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Dan He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ntu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 xml:space="preserve">i </w:t>
      </w:r>
      <w:r>
        <w:rPr>
          <w:b/>
          <w:i/>
          <w:spacing w:val="2"/>
          <w:sz w:val="24"/>
          <w:szCs w:val="24"/>
        </w:rPr>
        <w:t>P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2"/>
          <w:sz w:val="24"/>
          <w:szCs w:val="24"/>
        </w:rPr>
        <w:t>w</w:t>
      </w:r>
      <w:r>
        <w:rPr>
          <w:b/>
          <w:i/>
          <w:sz w:val="24"/>
          <w:szCs w:val="24"/>
        </w:rPr>
        <w:t>toon</w:t>
      </w:r>
      <w:r>
        <w:rPr>
          <w:b/>
          <w:i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wa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 xml:space="preserve">as </w:t>
      </w:r>
      <w:r>
        <w:rPr>
          <w:b/>
          <w:spacing w:val="-2"/>
          <w:sz w:val="24"/>
          <w:szCs w:val="24"/>
        </w:rPr>
        <w:t>II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104266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am</w:t>
      </w:r>
    </w:p>
    <w:p w:rsidR="00B3177A" w:rsidRDefault="00B940EE">
      <w:pPr>
        <w:spacing w:before="6" w:line="480" w:lineRule="auto"/>
        <w:ind w:left="1307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D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104266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3177A">
      <w:pPr>
        <w:spacing w:before="12" w:line="200" w:lineRule="exact"/>
      </w:pPr>
    </w:p>
    <w:p w:rsidR="00B3177A" w:rsidRDefault="00B940EE">
      <w:pPr>
        <w:spacing w:line="480" w:lineRule="auto"/>
        <w:ind w:left="1307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104266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 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l</w:t>
      </w:r>
      <w:r>
        <w:rPr>
          <w:spacing w:val="6"/>
          <w:sz w:val="24"/>
          <w:szCs w:val="24"/>
        </w:rPr>
        <w:t>-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B3177A" w:rsidRDefault="00B3177A">
      <w:pPr>
        <w:spacing w:before="7" w:line="200" w:lineRule="exact"/>
      </w:pPr>
    </w:p>
    <w:p w:rsidR="00B3177A" w:rsidRDefault="00B940EE">
      <w:pPr>
        <w:spacing w:line="480" w:lineRule="auto"/>
        <w:ind w:left="1307" w:right="8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B3177A" w:rsidRDefault="00B3177A">
      <w:pPr>
        <w:spacing w:before="12"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10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an</w:t>
      </w:r>
    </w:p>
    <w:p w:rsidR="00B3177A" w:rsidRDefault="00B3177A">
      <w:pPr>
        <w:spacing w:before="1" w:line="280" w:lineRule="exact"/>
        <w:rPr>
          <w:sz w:val="28"/>
          <w:szCs w:val="28"/>
        </w:rPr>
      </w:pPr>
    </w:p>
    <w:p w:rsidR="00B3177A" w:rsidRDefault="00B940EE">
      <w:pPr>
        <w:ind w:left="1307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B3177A" w:rsidRDefault="00B3177A">
      <w:pPr>
        <w:spacing w:before="17" w:line="260" w:lineRule="exact"/>
        <w:rPr>
          <w:sz w:val="26"/>
          <w:szCs w:val="26"/>
        </w:rPr>
      </w:pPr>
    </w:p>
    <w:p w:rsidR="00B3177A" w:rsidRDefault="00B940EE">
      <w:pPr>
        <w:ind w:left="587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/>
        <w:ind w:left="94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B3177A" w:rsidRDefault="00B940EE">
      <w:pPr>
        <w:spacing w:before="2" w:line="540" w:lineRule="atLeast"/>
        <w:ind w:left="1307" w:right="86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4" w:line="280" w:lineRule="exact"/>
        <w:rPr>
          <w:sz w:val="28"/>
          <w:szCs w:val="28"/>
        </w:rPr>
      </w:pPr>
    </w:p>
    <w:p w:rsidR="00B3177A" w:rsidRDefault="00B3177A">
      <w:pPr>
        <w:spacing w:before="29" w:line="260" w:lineRule="exact"/>
        <w:ind w:left="971"/>
        <w:rPr>
          <w:sz w:val="24"/>
          <w:szCs w:val="24"/>
        </w:rPr>
      </w:pPr>
      <w:r w:rsidRPr="00B3177A">
        <w:pict>
          <v:group id="_x0000_s2218" style="position:absolute;left:0;text-align:left;margin-left:125.3pt;margin-top:-12.55pt;width:90pt;height:50.05pt;z-index:-1712;mso-position-horizontal-relative:page" coordorigin="2506,-251" coordsize="1800,1001">
            <v:shape id="_x0000_s2220" style="position:absolute;left:2526;top:-211;width:1770;height:951" coordorigin="2526,-211" coordsize="1770,951" path="m2703,-179r-89,38l2526,-85r,700l2615,559r88,-39l2792,498r88,-9l2969,492r88,13l3146,525r88,27l3323,582r88,33l3500,647r88,31l3677,704r88,21l3854,737r88,3l4031,732r88,-23l4208,671r88,-56l4296,-85r-89,56l4119,10r-88,22l3942,41r-88,-3l3765,25,3677,5r-89,-27l3500,-52r-89,-33l3323,-117r-89,-31l3146,-174r-89,-21l2969,-208r-89,-3l2792,-202r-89,23xe" fillcolor="#974707" stroked="f">
              <v:path arrowok="t"/>
            </v:shape>
            <v:shape id="_x0000_s2219" type="#_x0000_t75" style="position:absolute;left:2506;top:-251;width:1770;height:951">
              <v:imagedata r:id="rId31" o:title=""/>
            </v:shape>
            <w10:wrap anchorx="page"/>
          </v:group>
        </w:pict>
      </w:r>
      <w:r w:rsidR="00B940EE">
        <w:rPr>
          <w:position w:val="-1"/>
          <w:sz w:val="24"/>
          <w:szCs w:val="24"/>
        </w:rPr>
        <w:t>A</w:t>
      </w:r>
      <w:r w:rsidR="00B940EE">
        <w:rPr>
          <w:spacing w:val="-10"/>
          <w:position w:val="-1"/>
          <w:sz w:val="24"/>
          <w:szCs w:val="24"/>
        </w:rPr>
        <w:t>y</w:t>
      </w:r>
      <w:r w:rsidR="00B940EE">
        <w:rPr>
          <w:position w:val="-1"/>
          <w:sz w:val="24"/>
          <w:szCs w:val="24"/>
        </w:rPr>
        <w:t>o</w:t>
      </w:r>
      <w:r w:rsidR="00B940EE">
        <w:rPr>
          <w:spacing w:val="7"/>
          <w:position w:val="-1"/>
          <w:sz w:val="24"/>
          <w:szCs w:val="24"/>
        </w:rPr>
        <w:t xml:space="preserve"> </w:t>
      </w:r>
      <w:r w:rsidR="00B940EE">
        <w:rPr>
          <w:spacing w:val="-2"/>
          <w:position w:val="-1"/>
          <w:sz w:val="24"/>
          <w:szCs w:val="24"/>
        </w:rPr>
        <w:t>M</w:t>
      </w:r>
      <w:r w:rsidR="00B940EE">
        <w:rPr>
          <w:spacing w:val="4"/>
          <w:position w:val="-1"/>
          <w:sz w:val="24"/>
          <w:szCs w:val="24"/>
        </w:rPr>
        <w:t>e</w:t>
      </w:r>
      <w:r w:rsidR="00B940EE">
        <w:rPr>
          <w:spacing w:val="-4"/>
          <w:position w:val="-1"/>
          <w:sz w:val="24"/>
          <w:szCs w:val="24"/>
        </w:rPr>
        <w:t>m</w:t>
      </w:r>
      <w:r w:rsidR="00B940EE">
        <w:rPr>
          <w:position w:val="-1"/>
          <w:sz w:val="24"/>
          <w:szCs w:val="24"/>
        </w:rPr>
        <w:t>b</w:t>
      </w:r>
      <w:r w:rsidR="00B940EE">
        <w:rPr>
          <w:spacing w:val="-1"/>
          <w:position w:val="-1"/>
          <w:sz w:val="24"/>
          <w:szCs w:val="24"/>
        </w:rPr>
        <w:t>a</w:t>
      </w:r>
      <w:r w:rsidR="00B940EE">
        <w:rPr>
          <w:spacing w:val="4"/>
          <w:position w:val="-1"/>
          <w:sz w:val="24"/>
          <w:szCs w:val="24"/>
        </w:rPr>
        <w:t>c</w:t>
      </w:r>
      <w:r w:rsidR="00B940EE">
        <w:rPr>
          <w:position w:val="-1"/>
          <w:sz w:val="24"/>
          <w:szCs w:val="24"/>
        </w:rPr>
        <w:t>a</w:t>
      </w:r>
    </w:p>
    <w:p w:rsidR="00B3177A" w:rsidRDefault="00B3177A">
      <w:pPr>
        <w:spacing w:before="10" w:line="180" w:lineRule="exact"/>
        <w:rPr>
          <w:sz w:val="19"/>
          <w:szCs w:val="19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before="29" w:line="480" w:lineRule="auto"/>
        <w:ind w:left="587" w:right="84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>g</w:t>
      </w:r>
      <w:r>
        <w:rPr>
          <w:sz w:val="24"/>
          <w:szCs w:val="24"/>
        </w:rPr>
        <w:t xml:space="preserve">in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?</w:t>
      </w:r>
    </w:p>
    <w:p w:rsidR="00B3177A" w:rsidRDefault="00B3177A">
      <w:pPr>
        <w:spacing w:before="15" w:line="240" w:lineRule="exact"/>
        <w:rPr>
          <w:sz w:val="24"/>
          <w:szCs w:val="24"/>
        </w:rPr>
      </w:pPr>
    </w:p>
    <w:p w:rsidR="00B3177A" w:rsidRDefault="00B940EE">
      <w:pPr>
        <w:ind w:left="3333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Apel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Yang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</w:p>
    <w:p w:rsidR="00B3177A" w:rsidRDefault="00B3177A">
      <w:pPr>
        <w:spacing w:before="1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480" w:lineRule="auto"/>
        <w:ind w:left="587" w:right="75" w:firstLine="72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u,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” </w:t>
      </w:r>
      <w:r>
        <w:rPr>
          <w:spacing w:val="4"/>
          <w:sz w:val="24"/>
          <w:szCs w:val="24"/>
        </w:rPr>
        <w:t xml:space="preserve"> 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7"/>
          <w:sz w:val="24"/>
          <w:szCs w:val="24"/>
        </w:rPr>
        <w:t>.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 xml:space="preserve">Ah,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 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uku?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ku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587" w:right="71" w:firstLine="720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8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pacing w:val="7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ku 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”</w:t>
      </w:r>
      <w:r>
        <w:rPr>
          <w:spacing w:val="5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b 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u. 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!</w:t>
      </w:r>
      <w:r>
        <w:rPr>
          <w:spacing w:val="5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udu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”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duduk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 pun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3177A">
      <w:pPr>
        <w:spacing w:before="10" w:line="240" w:lineRule="exact"/>
        <w:rPr>
          <w:sz w:val="24"/>
          <w:szCs w:val="24"/>
        </w:rPr>
      </w:pPr>
    </w:p>
    <w:p w:rsidR="00B3177A" w:rsidRDefault="00B940EE">
      <w:pPr>
        <w:ind w:left="587"/>
        <w:rPr>
          <w:sz w:val="24"/>
          <w:szCs w:val="24"/>
        </w:rPr>
      </w:pP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!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166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?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2027" w:right="86" w:hanging="360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?</w:t>
      </w:r>
    </w:p>
    <w:p w:rsidR="00B3177A" w:rsidRDefault="00B940EE">
      <w:pPr>
        <w:spacing w:before="10"/>
        <w:ind w:left="1667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?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ind w:left="1667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h?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260" w:lineRule="exact"/>
        <w:ind w:left="1667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5.   </w:t>
      </w:r>
      <w:r>
        <w:rPr>
          <w:spacing w:val="4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h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,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?</w:t>
      </w:r>
    </w:p>
    <w:p w:rsidR="00B3177A" w:rsidRDefault="00B3177A">
      <w:pPr>
        <w:spacing w:line="200" w:lineRule="exact"/>
      </w:pPr>
    </w:p>
    <w:p w:rsidR="00B3177A" w:rsidRDefault="00B3177A">
      <w:pPr>
        <w:spacing w:before="3" w:line="280" w:lineRule="exact"/>
        <w:rPr>
          <w:sz w:val="28"/>
          <w:szCs w:val="28"/>
        </w:rPr>
      </w:pPr>
    </w:p>
    <w:p w:rsidR="00B3177A" w:rsidRDefault="00B3177A">
      <w:pPr>
        <w:spacing w:before="29" w:line="260" w:lineRule="exact"/>
        <w:ind w:left="860"/>
        <w:rPr>
          <w:sz w:val="24"/>
          <w:szCs w:val="24"/>
        </w:rPr>
      </w:pPr>
      <w:r w:rsidRPr="00B3177A">
        <w:pict>
          <v:group id="_x0000_s2215" style="position:absolute;left:0;text-align:left;margin-left:119.75pt;margin-top:-10.55pt;width:96.75pt;height:42.5pt;z-index:-1711;mso-position-horizontal-relative:page" coordorigin="2395,-211" coordsize="1935,850">
            <v:shape id="_x0000_s2217" style="position:absolute;left:2415;top:-171;width:1905;height:800" coordorigin="2415,-171" coordsize="1905,800" path="m2415,-65r,588l2510,476r96,-32l2701,425r95,-7l2891,420r95,11l3082,448r95,23l3272,496r96,27l3463,551r95,25l3653,599r95,17l3844,627r95,2l4034,622r96,-19l4225,571r95,-48l4320,-65r-95,47l4130,15r-96,19l3939,41r-95,-2l3748,28,3653,11r-95,-23l3463,-37r-96,-28l3272,-92r-95,-26l3082,-140r-95,-17l2891,-168r-95,-3l2701,-163r-96,19l2510,-112r-95,47xe" fillcolor="#974707" stroked="f">
              <v:path arrowok="t"/>
            </v:shape>
            <v:shape id="_x0000_s2216" type="#_x0000_t75" style="position:absolute;left:2395;top:-211;width:1905;height:800">
              <v:imagedata r:id="rId32" o:title=""/>
            </v:shape>
            <w10:wrap anchorx="page"/>
          </v:group>
        </w:pict>
      </w:r>
      <w:r w:rsidR="00B940EE">
        <w:rPr>
          <w:position w:val="-1"/>
          <w:sz w:val="24"/>
          <w:szCs w:val="24"/>
        </w:rPr>
        <w:t>A</w:t>
      </w:r>
      <w:r w:rsidR="00B940EE">
        <w:rPr>
          <w:spacing w:val="-10"/>
          <w:position w:val="-1"/>
          <w:sz w:val="24"/>
          <w:szCs w:val="24"/>
        </w:rPr>
        <w:t>y</w:t>
      </w:r>
      <w:r w:rsidR="00B940EE">
        <w:rPr>
          <w:position w:val="-1"/>
          <w:sz w:val="24"/>
          <w:szCs w:val="24"/>
        </w:rPr>
        <w:t>o</w:t>
      </w:r>
      <w:r w:rsidR="00B940EE">
        <w:rPr>
          <w:spacing w:val="7"/>
          <w:position w:val="-1"/>
          <w:sz w:val="24"/>
          <w:szCs w:val="24"/>
        </w:rPr>
        <w:t xml:space="preserve"> </w:t>
      </w:r>
      <w:r w:rsidR="00B940EE">
        <w:rPr>
          <w:spacing w:val="-2"/>
          <w:position w:val="-1"/>
          <w:sz w:val="24"/>
          <w:szCs w:val="24"/>
        </w:rPr>
        <w:t>B</w:t>
      </w:r>
      <w:r w:rsidR="00B940EE">
        <w:rPr>
          <w:spacing w:val="-1"/>
          <w:position w:val="-1"/>
          <w:sz w:val="24"/>
          <w:szCs w:val="24"/>
        </w:rPr>
        <w:t>e</w:t>
      </w:r>
      <w:r w:rsidR="00B940EE">
        <w:rPr>
          <w:spacing w:val="6"/>
          <w:position w:val="-1"/>
          <w:sz w:val="24"/>
          <w:szCs w:val="24"/>
        </w:rPr>
        <w:t>r</w:t>
      </w:r>
      <w:r w:rsidR="00B940EE">
        <w:rPr>
          <w:spacing w:val="-4"/>
          <w:position w:val="-1"/>
          <w:sz w:val="24"/>
          <w:szCs w:val="24"/>
        </w:rPr>
        <w:t>l</w:t>
      </w:r>
      <w:r w:rsidR="00B940EE">
        <w:rPr>
          <w:spacing w:val="-1"/>
          <w:position w:val="-1"/>
          <w:sz w:val="24"/>
          <w:szCs w:val="24"/>
        </w:rPr>
        <w:t>a</w:t>
      </w:r>
      <w:r w:rsidR="00B940EE">
        <w:rPr>
          <w:spacing w:val="10"/>
          <w:position w:val="-1"/>
          <w:sz w:val="24"/>
          <w:szCs w:val="24"/>
        </w:rPr>
        <w:t>t</w:t>
      </w:r>
      <w:r w:rsidR="00B940EE">
        <w:rPr>
          <w:spacing w:val="-4"/>
          <w:position w:val="-1"/>
          <w:sz w:val="24"/>
          <w:szCs w:val="24"/>
        </w:rPr>
        <w:t>i</w:t>
      </w:r>
      <w:r w:rsidR="00B940EE">
        <w:rPr>
          <w:position w:val="-1"/>
          <w:sz w:val="24"/>
          <w:szCs w:val="24"/>
        </w:rPr>
        <w:t>h</w:t>
      </w:r>
    </w:p>
    <w:p w:rsidR="00B3177A" w:rsidRDefault="00B3177A">
      <w:pPr>
        <w:spacing w:before="2" w:line="100" w:lineRule="exact"/>
        <w:rPr>
          <w:sz w:val="10"/>
          <w:szCs w:val="10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before="29"/>
        <w:ind w:left="587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u.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480" w:lineRule="auto"/>
        <w:ind w:left="587" w:right="79" w:firstLine="72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 gu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 xml:space="preserve">u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-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il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5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>i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587" w:right="8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bil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4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15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</w:p>
    <w:p w:rsidR="00B3177A" w:rsidRDefault="00B3177A">
      <w:pPr>
        <w:spacing w:before="11" w:line="240" w:lineRule="exact"/>
        <w:rPr>
          <w:sz w:val="24"/>
          <w:szCs w:val="24"/>
        </w:rPr>
      </w:pPr>
    </w:p>
    <w:p w:rsidR="00B3177A" w:rsidRDefault="00B940EE">
      <w:pPr>
        <w:ind w:left="587" w:right="3552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</w:p>
    <w:p w:rsidR="00B3177A" w:rsidRDefault="00B3177A">
      <w:pPr>
        <w:spacing w:before="4" w:line="260" w:lineRule="exact"/>
        <w:rPr>
          <w:sz w:val="26"/>
          <w:szCs w:val="26"/>
        </w:rPr>
      </w:pPr>
    </w:p>
    <w:p w:rsidR="00B3177A" w:rsidRDefault="00B3177A">
      <w:pPr>
        <w:ind w:left="2588"/>
      </w:pPr>
      <w:r>
        <w:pict>
          <v:shape id="_x0000_i1036" type="#_x0000_t75" style="width:271.5pt;height:139.5pt">
            <v:imagedata r:id="rId33" o:title=""/>
          </v:shape>
        </w:pic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6" w:line="240" w:lineRule="exact"/>
        <w:rPr>
          <w:sz w:val="24"/>
          <w:szCs w:val="24"/>
        </w:rPr>
      </w:pPr>
    </w:p>
    <w:p w:rsidR="00B3177A" w:rsidRDefault="00B940EE">
      <w:pPr>
        <w:ind w:left="587" w:right="442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3905" w:right="3431"/>
        <w:jc w:val="center"/>
        <w:rPr>
          <w:sz w:val="24"/>
          <w:szCs w:val="24"/>
        </w:rPr>
      </w:pPr>
      <w:r>
        <w:rPr>
          <w:sz w:val="24"/>
          <w:szCs w:val="24"/>
        </w:rPr>
        <w:t>35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480" w:lineRule="auto"/>
        <w:ind w:left="587" w:right="8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>s</w:t>
      </w:r>
      <w:r>
        <w:rPr>
          <w:sz w:val="24"/>
          <w:szCs w:val="24"/>
        </w:rPr>
        <w:t>i ko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?</w:t>
      </w:r>
    </w:p>
    <w:p w:rsidR="00B3177A" w:rsidRDefault="00B3177A">
      <w:pPr>
        <w:spacing w:before="6" w:line="180" w:lineRule="exact"/>
        <w:rPr>
          <w:sz w:val="18"/>
          <w:szCs w:val="18"/>
        </w:rPr>
      </w:pPr>
    </w:p>
    <w:p w:rsidR="00B3177A" w:rsidRDefault="00B3177A">
      <w:pPr>
        <w:ind w:left="2272"/>
      </w:pPr>
      <w:r>
        <w:pict>
          <v:shape id="_x0000_i1037" type="#_x0000_t75" style="width:270pt;height:120pt">
            <v:imagedata r:id="rId34" o:title=""/>
          </v:shape>
        </w:pict>
      </w:r>
    </w:p>
    <w:p w:rsidR="00B3177A" w:rsidRDefault="00B3177A">
      <w:pPr>
        <w:spacing w:before="1" w:line="120" w:lineRule="exact"/>
        <w:rPr>
          <w:sz w:val="13"/>
          <w:szCs w:val="13"/>
        </w:rPr>
      </w:pPr>
    </w:p>
    <w:p w:rsidR="00B3177A" w:rsidRDefault="00B940EE">
      <w:pPr>
        <w:ind w:left="3722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4"/>
          <w:sz w:val="24"/>
          <w:szCs w:val="24"/>
        </w:rPr>
        <w:t>.</w:t>
      </w:r>
      <w:r>
        <w:rPr>
          <w:b/>
          <w:sz w:val="24"/>
          <w:szCs w:val="24"/>
        </w:rPr>
        <w:t>15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Daun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/>
        <w:ind w:left="4443" w:right="2893"/>
        <w:jc w:val="center"/>
        <w:rPr>
          <w:sz w:val="24"/>
          <w:szCs w:val="24"/>
        </w:rPr>
      </w:pP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sz w:val="24"/>
          <w:szCs w:val="24"/>
        </w:rPr>
        <w:t>35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</w:p>
    <w:p w:rsidR="00B3177A" w:rsidRDefault="00B3177A">
      <w:pPr>
        <w:spacing w:before="7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u: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sz w:val="24"/>
          <w:szCs w:val="24"/>
        </w:rPr>
        <w:t>120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930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050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sz w:val="24"/>
          <w:szCs w:val="24"/>
        </w:rPr>
        <w:t>930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050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120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930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930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120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!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480" w:lineRule="auto"/>
        <w:ind w:left="1307" w:right="5405" w:hanging="36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350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350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940EE">
      <w:pPr>
        <w:spacing w:before="9"/>
        <w:ind w:left="1269" w:right="426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350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689" w:lineRule="auto"/>
        <w:ind w:left="1369" w:right="5347" w:hanging="422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350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220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500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940EE">
      <w:pPr>
        <w:spacing w:before="18"/>
        <w:ind w:left="1269" w:right="4329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220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1307" w:right="5464" w:hanging="360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470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510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510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470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/>
        <w:ind w:left="1307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 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510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470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1307" w:right="5467" w:hanging="360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430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430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940EE">
      <w:pPr>
        <w:spacing w:before="10"/>
        <w:ind w:left="1307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 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430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400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1307" w:right="5524" w:hanging="360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480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605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605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480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260" w:lineRule="exact"/>
        <w:ind w:left="1307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.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..</w:t>
      </w:r>
      <w:r>
        <w:rPr>
          <w:spacing w:val="-2"/>
          <w:position w:val="-1"/>
          <w:sz w:val="24"/>
          <w:szCs w:val="24"/>
        </w:rPr>
        <w:t>.</w:t>
      </w:r>
      <w:r>
        <w:rPr>
          <w:spacing w:val="2"/>
          <w:position w:val="-1"/>
          <w:sz w:val="24"/>
          <w:szCs w:val="24"/>
        </w:rPr>
        <w:t>.</w:t>
      </w:r>
      <w:r>
        <w:rPr>
          <w:spacing w:val="-2"/>
          <w:position w:val="-1"/>
          <w:sz w:val="24"/>
          <w:szCs w:val="24"/>
        </w:rPr>
        <w:t>.</w:t>
      </w:r>
      <w:r>
        <w:rPr>
          <w:spacing w:val="2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. +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605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=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480</w:t>
      </w:r>
    </w:p>
    <w:p w:rsidR="00B3177A" w:rsidRDefault="00B3177A">
      <w:pPr>
        <w:spacing w:before="6" w:line="160" w:lineRule="exact"/>
        <w:rPr>
          <w:sz w:val="17"/>
          <w:szCs w:val="17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29" w:line="260" w:lineRule="exact"/>
        <w:ind w:left="932"/>
        <w:rPr>
          <w:sz w:val="24"/>
          <w:szCs w:val="24"/>
        </w:rPr>
      </w:pPr>
      <w:r w:rsidRPr="00B3177A">
        <w:pict>
          <v:group id="_x0000_s2208" style="position:absolute;left:0;text-align:left;margin-left:117.75pt;margin-top:-8.35pt;width:121.5pt;height:54.75pt;z-index:-1710;mso-position-horizontal-relative:page" coordorigin="2355,-167" coordsize="2430,1095">
            <v:shape id="_x0000_s2212" style="position:absolute;left:2375;top:-117;width:2400;height:1035" coordorigin="2375,-117" coordsize="2400,1035" path="m2504,789r2206,l4723,788r21,-8l4760,766r11,-19l4775,724r,-776l4733,-113r-23,-4l4697,-115r-47,41l4646,13r-2206,l2406,22r-27,33l2375,77r,777l2384,887r33,28l2440,918r13,-1l2473,909r17,-14l2500,876r4,-22l2504,789xe" fillcolor="#974707" stroked="f">
              <v:path arrowok="t"/>
            </v:shape>
            <v:shape id="_x0000_s2211" type="#_x0000_t75" style="position:absolute;left:2355;top:-157;width:2400;height:1035">
              <v:imagedata r:id="rId35" o:title=""/>
            </v:shape>
            <v:shape id="_x0000_s2210" style="position:absolute;left:2420;top:5;width:65;height:97" coordorigin="2420,5" coordsize="65,97" path="m2420,102r22,-4l2461,88r14,-17l2483,51r1,-14l2477,17,2459,6r-7,-1l2431,13r-11,18l2420,37r,65xe" fillcolor="#c67938" stroked="f">
              <v:path arrowok="t"/>
            </v:shape>
            <v:shape id="_x0000_s2209" style="position:absolute;left:4626;top:-157;width:129;height:129" coordorigin="4626,-157" coordsize="129,129" path="m4626,-92r,7l4637,-67r21,7l4665,-60r18,-11l4690,-92r,65l4703,-28r21,-9l4740,-51r11,-19l4755,-92r-1,-13l4746,-125r-15,-17l4713,-153r-23,-4l4677,-155r-20,8l4640,-133r-10,19l4626,-92xe" fillcolor="#c67938" stroked="f">
              <v:path arrowok="t"/>
            </v:shape>
            <w10:wrap anchorx="page"/>
          </v:group>
        </w:pict>
      </w:r>
      <w:r w:rsidR="00B940EE">
        <w:rPr>
          <w:position w:val="-1"/>
          <w:sz w:val="24"/>
          <w:szCs w:val="24"/>
        </w:rPr>
        <w:t>A</w:t>
      </w:r>
      <w:r w:rsidR="00B940EE">
        <w:rPr>
          <w:spacing w:val="-10"/>
          <w:position w:val="-1"/>
          <w:sz w:val="24"/>
          <w:szCs w:val="24"/>
        </w:rPr>
        <w:t>y</w:t>
      </w:r>
      <w:r w:rsidR="00B940EE">
        <w:rPr>
          <w:position w:val="-1"/>
          <w:sz w:val="24"/>
          <w:szCs w:val="24"/>
        </w:rPr>
        <w:t>o</w:t>
      </w:r>
      <w:r w:rsidR="00B940EE">
        <w:rPr>
          <w:spacing w:val="7"/>
          <w:position w:val="-1"/>
          <w:sz w:val="24"/>
          <w:szCs w:val="24"/>
        </w:rPr>
        <w:t xml:space="preserve"> </w:t>
      </w:r>
      <w:r w:rsidR="00B940EE">
        <w:rPr>
          <w:spacing w:val="-2"/>
          <w:position w:val="-1"/>
          <w:sz w:val="24"/>
          <w:szCs w:val="24"/>
        </w:rPr>
        <w:t>B</w:t>
      </w:r>
      <w:r w:rsidR="00B940EE">
        <w:rPr>
          <w:spacing w:val="-1"/>
          <w:position w:val="-1"/>
          <w:sz w:val="24"/>
          <w:szCs w:val="24"/>
        </w:rPr>
        <w:t>e</w:t>
      </w:r>
      <w:r w:rsidR="00B940EE">
        <w:rPr>
          <w:spacing w:val="6"/>
          <w:position w:val="-1"/>
          <w:sz w:val="24"/>
          <w:szCs w:val="24"/>
        </w:rPr>
        <w:t>r</w:t>
      </w:r>
      <w:r w:rsidR="00B940EE">
        <w:rPr>
          <w:position w:val="-1"/>
          <w:sz w:val="24"/>
          <w:szCs w:val="24"/>
        </w:rPr>
        <w:t>n</w:t>
      </w:r>
      <w:r w:rsidR="00B940EE">
        <w:rPr>
          <w:spacing w:val="-5"/>
          <w:position w:val="-1"/>
          <w:sz w:val="24"/>
          <w:szCs w:val="24"/>
        </w:rPr>
        <w:t>y</w:t>
      </w:r>
      <w:r w:rsidR="00B940EE">
        <w:rPr>
          <w:spacing w:val="4"/>
          <w:position w:val="-1"/>
          <w:sz w:val="24"/>
          <w:szCs w:val="24"/>
        </w:rPr>
        <w:t>a</w:t>
      </w:r>
      <w:r w:rsidR="00B940EE">
        <w:rPr>
          <w:position w:val="-1"/>
          <w:sz w:val="24"/>
          <w:szCs w:val="24"/>
        </w:rPr>
        <w:t>nyi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3" w:line="260" w:lineRule="exact"/>
        <w:rPr>
          <w:sz w:val="26"/>
          <w:szCs w:val="26"/>
        </w:rPr>
      </w:pPr>
    </w:p>
    <w:p w:rsidR="00B3177A" w:rsidRDefault="00B940EE">
      <w:pPr>
        <w:spacing w:before="29" w:line="480" w:lineRule="auto"/>
        <w:ind w:left="587" w:right="78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nggu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yu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 gu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? 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before="10" w:line="240" w:lineRule="exact"/>
        <w:rPr>
          <w:sz w:val="24"/>
          <w:szCs w:val="24"/>
        </w:rPr>
      </w:pPr>
    </w:p>
    <w:p w:rsidR="00B3177A" w:rsidRDefault="00B940EE">
      <w:pPr>
        <w:ind w:left="587" w:right="5251"/>
        <w:jc w:val="both"/>
        <w:rPr>
          <w:sz w:val="24"/>
          <w:szCs w:val="24"/>
        </w:rPr>
      </w:pPr>
      <w:r>
        <w:rPr>
          <w:color w:val="1F487C"/>
          <w:sz w:val="24"/>
          <w:szCs w:val="24"/>
        </w:rPr>
        <w:t>Yuk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k</w:t>
      </w:r>
      <w:r>
        <w:rPr>
          <w:color w:val="1F487C"/>
          <w:spacing w:val="-9"/>
          <w:sz w:val="24"/>
          <w:szCs w:val="24"/>
        </w:rPr>
        <w:t>i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z w:val="24"/>
          <w:szCs w:val="24"/>
        </w:rPr>
        <w:t>a</w:t>
      </w:r>
      <w:r>
        <w:rPr>
          <w:color w:val="1F487C"/>
          <w:spacing w:val="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5"/>
          <w:sz w:val="24"/>
          <w:szCs w:val="24"/>
        </w:rPr>
        <w:t>y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nyi</w:t>
      </w:r>
      <w:r>
        <w:rPr>
          <w:color w:val="1F487C"/>
          <w:spacing w:val="3"/>
          <w:sz w:val="24"/>
          <w:szCs w:val="24"/>
        </w:rPr>
        <w:t xml:space="preserve"> </w:t>
      </w:r>
      <w:r>
        <w:rPr>
          <w:color w:val="1F487C"/>
          <w:spacing w:val="-4"/>
          <w:sz w:val="24"/>
          <w:szCs w:val="24"/>
        </w:rPr>
        <w:t>l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gu</w:t>
      </w:r>
      <w:r>
        <w:rPr>
          <w:color w:val="1F487C"/>
          <w:spacing w:val="4"/>
          <w:sz w:val="24"/>
          <w:szCs w:val="24"/>
        </w:rPr>
        <w:t xml:space="preserve"> </w:t>
      </w:r>
      <w:r>
        <w:rPr>
          <w:color w:val="1F487C"/>
          <w:spacing w:val="-1"/>
          <w:sz w:val="24"/>
          <w:szCs w:val="24"/>
        </w:rPr>
        <w:t>c</w:t>
      </w:r>
      <w:r>
        <w:rPr>
          <w:color w:val="1F487C"/>
          <w:spacing w:val="4"/>
          <w:sz w:val="24"/>
          <w:szCs w:val="24"/>
        </w:rPr>
        <w:t>e</w:t>
      </w:r>
      <w:r>
        <w:rPr>
          <w:color w:val="1F487C"/>
          <w:spacing w:val="-4"/>
          <w:sz w:val="24"/>
          <w:szCs w:val="24"/>
        </w:rPr>
        <w:t>m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1"/>
          <w:sz w:val="24"/>
          <w:szCs w:val="24"/>
        </w:rPr>
        <w:t>r</w:t>
      </w:r>
      <w:r>
        <w:rPr>
          <w:color w:val="1F487C"/>
          <w:sz w:val="24"/>
          <w:szCs w:val="24"/>
        </w:rPr>
        <w:t>a</w:t>
      </w:r>
    </w:p>
    <w:p w:rsidR="00B3177A" w:rsidRDefault="00B3177A">
      <w:pPr>
        <w:spacing w:before="8" w:line="160" w:lineRule="exact"/>
        <w:rPr>
          <w:sz w:val="17"/>
          <w:szCs w:val="17"/>
        </w:rPr>
      </w:pPr>
    </w:p>
    <w:p w:rsidR="00B3177A" w:rsidRDefault="00B3177A">
      <w:pPr>
        <w:ind w:left="885"/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pict>
          <v:shape id="_x0000_i1038" type="#_x0000_t75" style="width:337.5pt;height:190.5pt">
            <v:imagedata r:id="rId36" o:title=""/>
          </v:shape>
        </w:pic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/>
        <w:ind w:left="947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587" w:right="84" w:firstLine="720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 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 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5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il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in</w:t>
      </w:r>
    </w:p>
    <w:p w:rsidR="00B3177A" w:rsidRDefault="00B940EE">
      <w:pPr>
        <w:spacing w:before="10" w:line="260" w:lineRule="exact"/>
        <w:ind w:left="587"/>
        <w:rPr>
          <w:sz w:val="24"/>
          <w:szCs w:val="24"/>
        </w:rPr>
      </w:pPr>
      <w:r>
        <w:rPr>
          <w:position w:val="-1"/>
          <w:sz w:val="24"/>
          <w:szCs w:val="24"/>
        </w:rPr>
        <w:t>w</w:t>
      </w:r>
      <w:r>
        <w:rPr>
          <w:spacing w:val="4"/>
          <w:position w:val="-1"/>
          <w:sz w:val="24"/>
          <w:szCs w:val="24"/>
        </w:rPr>
        <w:t>o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9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3" w:line="200" w:lineRule="exact"/>
        <w:sectPr w:rsidR="00B3177A">
          <w:pgSz w:w="11920" w:h="16840"/>
          <w:pgMar w:top="960" w:right="1580" w:bottom="280" w:left="1680" w:header="756" w:footer="0" w:gutter="0"/>
          <w:cols w:space="720"/>
        </w:sectPr>
      </w:pPr>
    </w:p>
    <w:p w:rsidR="00B3177A" w:rsidRDefault="00B3177A">
      <w:pPr>
        <w:spacing w:before="29"/>
        <w:ind w:left="606" w:right="-56"/>
        <w:rPr>
          <w:sz w:val="24"/>
          <w:szCs w:val="24"/>
        </w:rPr>
      </w:pPr>
      <w:r w:rsidRPr="00B3177A">
        <w:pict>
          <v:group id="_x0000_s2204" style="position:absolute;left:0;text-align:left;margin-left:107.15pt;margin-top:-10.6pt;width:92.25pt;height:43.25pt;z-index:-1709;mso-position-horizontal-relative:page" coordorigin="2143,-212" coordsize="1845,865">
            <v:shape id="_x0000_s2206" style="position:absolute;left:2163;top:-172;width:1815;height:815" coordorigin="2163,-172" coordsize="1815,815" path="m2163,-64r,599l2254,487r91,-33l2435,435r91,-8l2617,430r91,11l2798,458r91,23l2980,507r90,28l3161,563r91,26l3343,612r91,17l3524,640r91,3l3706,635r91,-19l3887,583r91,-48l3978,-64r-91,48l3797,17r-91,19l3615,43r-91,-2l3433,30,3343,12r-91,-22l3161,-37r-91,-27l2980,-92r-91,-26l2798,-141r-90,-18l2617,-170r-91,-2l2435,-165r-91,20l2254,-112r-91,48xe" fillcolor="#974707" stroked="f">
              <v:path arrowok="t"/>
            </v:shape>
            <v:shape id="_x0000_s2205" type="#_x0000_t75" style="position:absolute;left:2143;top:-212;width:1815;height:815">
              <v:imagedata r:id="rId37" o:title=""/>
            </v:shape>
            <w10:wrap anchorx="page"/>
          </v:group>
        </w:pict>
      </w:r>
      <w:r w:rsidR="00B940EE">
        <w:rPr>
          <w:sz w:val="24"/>
          <w:szCs w:val="24"/>
        </w:rPr>
        <w:t>A</w:t>
      </w:r>
      <w:r w:rsidR="00B940EE">
        <w:rPr>
          <w:spacing w:val="-10"/>
          <w:sz w:val="24"/>
          <w:szCs w:val="24"/>
        </w:rPr>
        <w:t>y</w:t>
      </w:r>
      <w:r w:rsidR="00B940EE">
        <w:rPr>
          <w:sz w:val="24"/>
          <w:szCs w:val="24"/>
        </w:rPr>
        <w:t>o</w:t>
      </w:r>
      <w:r w:rsidR="00B940EE">
        <w:rPr>
          <w:spacing w:val="7"/>
          <w:sz w:val="24"/>
          <w:szCs w:val="24"/>
        </w:rPr>
        <w:t xml:space="preserve"> </w:t>
      </w:r>
      <w:r w:rsidR="00B940EE">
        <w:rPr>
          <w:spacing w:val="-2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m</w:t>
      </w:r>
      <w:r w:rsidR="00B940EE">
        <w:rPr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4"/>
          <w:sz w:val="24"/>
          <w:szCs w:val="24"/>
        </w:rPr>
        <w:t>c</w:t>
      </w:r>
      <w:r w:rsidR="00B940EE">
        <w:rPr>
          <w:sz w:val="24"/>
          <w:szCs w:val="24"/>
        </w:rPr>
        <w:t>a</w:t>
      </w:r>
    </w:p>
    <w:p w:rsidR="00B3177A" w:rsidRDefault="00B940EE">
      <w:pPr>
        <w:spacing w:line="200" w:lineRule="exact"/>
      </w:pPr>
      <w:r>
        <w:br w:type="column"/>
      </w:r>
    </w:p>
    <w:p w:rsidR="00B3177A" w:rsidRDefault="00B3177A">
      <w:pPr>
        <w:spacing w:before="3" w:line="220" w:lineRule="exact"/>
        <w:rPr>
          <w:sz w:val="22"/>
          <w:szCs w:val="22"/>
        </w:rPr>
      </w:pPr>
    </w:p>
    <w:p w:rsidR="00B3177A" w:rsidRDefault="00B940EE">
      <w:pPr>
        <w:ind w:left="156" w:right="3184"/>
        <w:jc w:val="center"/>
        <w:rPr>
          <w:sz w:val="24"/>
          <w:szCs w:val="24"/>
        </w:rPr>
      </w:pPr>
      <w:r>
        <w:rPr>
          <w:b/>
          <w:sz w:val="24"/>
          <w:szCs w:val="24"/>
        </w:rPr>
        <w:t>Ayam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Jago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u</w:t>
      </w:r>
    </w:p>
    <w:p w:rsidR="00B3177A" w:rsidRDefault="00B3177A">
      <w:pPr>
        <w:spacing w:before="7" w:line="160" w:lineRule="exact"/>
        <w:rPr>
          <w:sz w:val="17"/>
          <w:szCs w:val="17"/>
        </w:rPr>
      </w:pPr>
    </w:p>
    <w:p w:rsidR="00B3177A" w:rsidRDefault="00B3177A">
      <w:pPr>
        <w:spacing w:line="200" w:lineRule="exact"/>
      </w:pPr>
    </w:p>
    <w:p w:rsidR="00B3177A" w:rsidRDefault="00B940EE">
      <w:pPr>
        <w:spacing w:line="260" w:lineRule="exact"/>
        <w:ind w:left="-38" w:right="2977"/>
        <w:jc w:val="center"/>
        <w:rPr>
          <w:sz w:val="24"/>
          <w:szCs w:val="24"/>
        </w:rPr>
        <w:sectPr w:rsidR="00B3177A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2022" w:space="1469"/>
            <w:col w:w="5169"/>
          </w:cols>
        </w:sectPr>
      </w:pP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5"/>
          <w:position w:val="-1"/>
          <w:sz w:val="24"/>
          <w:szCs w:val="24"/>
        </w:rPr>
        <w:t>a</w:t>
      </w:r>
      <w:r>
        <w:rPr>
          <w:b/>
          <w:spacing w:val="-6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:</w:t>
      </w:r>
      <w:r>
        <w:rPr>
          <w:b/>
          <w:spacing w:val="4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Ano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im</w:t>
      </w:r>
    </w:p>
    <w:p w:rsidR="00B3177A" w:rsidRDefault="00B3177A">
      <w:pPr>
        <w:spacing w:before="8" w:line="140" w:lineRule="exact"/>
        <w:rPr>
          <w:sz w:val="15"/>
          <w:szCs w:val="15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before="29" w:line="480" w:lineRule="auto"/>
        <w:ind w:left="587" w:right="80"/>
        <w:jc w:val="both"/>
        <w:rPr>
          <w:sz w:val="24"/>
          <w:szCs w:val="24"/>
        </w:rPr>
      </w:pPr>
      <w:r w:rsidRPr="00B3177A">
        <w:pict>
          <v:shape id="_x0000_s2203" type="#_x0000_t75" style="position:absolute;left:0;text-align:left;margin-left:212.35pt;margin-top:161.7pt;width:203.8pt;height:121.8pt;z-index:-1708;mso-position-horizontal-relative:page">
            <v:imagedata r:id="rId38" o:title=""/>
            <w10:wrap anchorx="page"/>
          </v:shape>
        </w:pict>
      </w:r>
      <w:r w:rsidR="00B940EE">
        <w:rPr>
          <w:spacing w:val="-5"/>
          <w:sz w:val="24"/>
          <w:szCs w:val="24"/>
        </w:rPr>
        <w:t>A</w:t>
      </w:r>
      <w:r w:rsidR="00B940EE">
        <w:rPr>
          <w:sz w:val="24"/>
          <w:szCs w:val="24"/>
        </w:rPr>
        <w:t>da</w:t>
      </w:r>
      <w:r w:rsidR="00B940EE">
        <w:rPr>
          <w:spacing w:val="8"/>
          <w:sz w:val="24"/>
          <w:szCs w:val="24"/>
        </w:rPr>
        <w:t xml:space="preserve"> 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m</w:t>
      </w:r>
      <w:r w:rsidR="00B940EE">
        <w:rPr>
          <w:spacing w:val="9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j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go</w:t>
      </w:r>
      <w:r w:rsidR="00B940EE">
        <w:rPr>
          <w:spacing w:val="14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>r</w:t>
      </w:r>
      <w:r w:rsidR="00B940EE">
        <w:rPr>
          <w:sz w:val="24"/>
          <w:szCs w:val="24"/>
        </w:rPr>
        <w:t>u</w:t>
      </w:r>
      <w:r w:rsidR="00B940EE">
        <w:rPr>
          <w:spacing w:val="9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z w:val="24"/>
          <w:szCs w:val="24"/>
        </w:rPr>
        <w:t>i</w:t>
      </w:r>
      <w:r w:rsidR="00B940EE">
        <w:rPr>
          <w:spacing w:val="5"/>
          <w:sz w:val="24"/>
          <w:szCs w:val="24"/>
        </w:rPr>
        <w:t xml:space="preserve"> </w:t>
      </w:r>
      <w:r w:rsidR="00B940EE">
        <w:rPr>
          <w:spacing w:val="-2"/>
          <w:sz w:val="24"/>
          <w:szCs w:val="24"/>
        </w:rPr>
        <w:t>s</w:t>
      </w:r>
      <w:r w:rsidR="00B940EE">
        <w:rPr>
          <w:sz w:val="24"/>
          <w:szCs w:val="24"/>
        </w:rPr>
        <w:t>u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u</w:t>
      </w:r>
      <w:r w:rsidR="00B940EE">
        <w:rPr>
          <w:spacing w:val="9"/>
          <w:sz w:val="24"/>
          <w:szCs w:val="24"/>
        </w:rPr>
        <w:t xml:space="preserve"> </w:t>
      </w:r>
      <w:r w:rsidR="00B940EE">
        <w:rPr>
          <w:sz w:val="24"/>
          <w:szCs w:val="24"/>
        </w:rPr>
        <w:t>du</w:t>
      </w:r>
      <w:r w:rsidR="00B940EE">
        <w:rPr>
          <w:spacing w:val="-2"/>
          <w:sz w:val="24"/>
          <w:szCs w:val="24"/>
        </w:rPr>
        <w:t>s</w:t>
      </w:r>
      <w:r w:rsidR="00B940EE">
        <w:rPr>
          <w:sz w:val="24"/>
          <w:szCs w:val="24"/>
        </w:rPr>
        <w:t>u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.</w:t>
      </w:r>
      <w:r w:rsidR="00B940EE">
        <w:rPr>
          <w:spacing w:val="11"/>
          <w:sz w:val="24"/>
          <w:szCs w:val="24"/>
        </w:rPr>
        <w:t xml:space="preserve"> </w:t>
      </w:r>
      <w:r w:rsidR="00B940EE">
        <w:rPr>
          <w:spacing w:val="4"/>
          <w:sz w:val="24"/>
          <w:szCs w:val="24"/>
        </w:rPr>
        <w:t>D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a</w:t>
      </w:r>
      <w:r w:rsidR="00B940EE">
        <w:rPr>
          <w:spacing w:val="8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ta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9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6"/>
          <w:sz w:val="24"/>
          <w:szCs w:val="24"/>
        </w:rPr>
        <w:t>r</w:t>
      </w:r>
      <w:r w:rsidR="00B940EE">
        <w:rPr>
          <w:sz w:val="24"/>
          <w:szCs w:val="24"/>
        </w:rPr>
        <w:t>i k</w:t>
      </w:r>
      <w:r w:rsidR="00B940EE">
        <w:rPr>
          <w:spacing w:val="5"/>
          <w:sz w:val="24"/>
          <w:szCs w:val="24"/>
        </w:rPr>
        <w:t>ot</w:t>
      </w:r>
      <w:r w:rsidR="00B940EE">
        <w:rPr>
          <w:sz w:val="24"/>
          <w:szCs w:val="24"/>
        </w:rPr>
        <w:t>a</w:t>
      </w:r>
      <w:r w:rsidR="00B940EE">
        <w:rPr>
          <w:spacing w:val="8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14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j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u</w:t>
      </w:r>
      <w:r w:rsidR="00B940EE">
        <w:rPr>
          <w:spacing w:val="-5"/>
          <w:sz w:val="24"/>
          <w:szCs w:val="24"/>
        </w:rPr>
        <w:t>h</w:t>
      </w:r>
      <w:r w:rsidR="00B940EE">
        <w:rPr>
          <w:spacing w:val="5"/>
          <w:sz w:val="24"/>
          <w:szCs w:val="24"/>
        </w:rPr>
        <w:t>u</w:t>
      </w:r>
      <w:r w:rsidR="00B940EE">
        <w:rPr>
          <w:sz w:val="24"/>
          <w:szCs w:val="24"/>
        </w:rPr>
        <w:t>h</w:t>
      </w:r>
      <w:r w:rsidR="00B940EE">
        <w:rPr>
          <w:spacing w:val="-5"/>
          <w:sz w:val="24"/>
          <w:szCs w:val="24"/>
        </w:rPr>
        <w:t>h</w:t>
      </w:r>
      <w:r w:rsidR="00B940EE">
        <w:rPr>
          <w:spacing w:val="2"/>
          <w:sz w:val="24"/>
          <w:szCs w:val="24"/>
        </w:rPr>
        <w:t>..</w:t>
      </w:r>
      <w:r w:rsidR="00B940EE">
        <w:rPr>
          <w:sz w:val="24"/>
          <w:szCs w:val="24"/>
        </w:rPr>
        <w:t xml:space="preserve">. </w:t>
      </w:r>
      <w:r w:rsidR="00B940EE">
        <w:rPr>
          <w:spacing w:val="-2"/>
          <w:sz w:val="24"/>
          <w:szCs w:val="24"/>
        </w:rPr>
        <w:t>s</w:t>
      </w:r>
      <w:r w:rsidR="00B940EE">
        <w:rPr>
          <w:spacing w:val="-1"/>
          <w:sz w:val="24"/>
          <w:szCs w:val="24"/>
        </w:rPr>
        <w:t>e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l</w:t>
      </w:r>
      <w:r w:rsidR="00B940EE">
        <w:rPr>
          <w:spacing w:val="-9"/>
          <w:sz w:val="24"/>
          <w:szCs w:val="24"/>
        </w:rPr>
        <w:t>i</w:t>
      </w:r>
      <w:r w:rsidR="00B940EE">
        <w:rPr>
          <w:spacing w:val="2"/>
          <w:sz w:val="24"/>
          <w:szCs w:val="24"/>
        </w:rPr>
        <w:t>.</w:t>
      </w:r>
      <w:r w:rsidR="00B940EE">
        <w:rPr>
          <w:spacing w:val="1"/>
          <w:sz w:val="24"/>
          <w:szCs w:val="24"/>
        </w:rPr>
        <w:t>S</w:t>
      </w:r>
      <w:r w:rsidR="00B940EE">
        <w:rPr>
          <w:sz w:val="24"/>
          <w:szCs w:val="24"/>
        </w:rPr>
        <w:t>u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u</w:t>
      </w:r>
      <w:r w:rsidR="00B940EE">
        <w:rPr>
          <w:spacing w:val="9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-6"/>
          <w:sz w:val="24"/>
          <w:szCs w:val="24"/>
        </w:rPr>
        <w:t>e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k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,</w:t>
      </w:r>
      <w:r w:rsidR="00B940EE">
        <w:rPr>
          <w:spacing w:val="11"/>
          <w:sz w:val="24"/>
          <w:szCs w:val="24"/>
        </w:rPr>
        <w:t xml:space="preserve"> 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10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m</w:t>
      </w:r>
      <w:r w:rsidR="00B940EE">
        <w:rPr>
          <w:spacing w:val="5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j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go</w:t>
      </w:r>
      <w:r w:rsidR="00B940EE">
        <w:rPr>
          <w:spacing w:val="9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-9"/>
          <w:sz w:val="24"/>
          <w:szCs w:val="24"/>
        </w:rPr>
        <w:t>j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ga</w:t>
      </w:r>
      <w:r w:rsidR="00B940EE">
        <w:rPr>
          <w:spacing w:val="8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6"/>
          <w:sz w:val="24"/>
          <w:szCs w:val="24"/>
        </w:rPr>
        <w:t>r</w:t>
      </w:r>
      <w:r w:rsidR="00B940EE">
        <w:rPr>
          <w:sz w:val="24"/>
          <w:szCs w:val="24"/>
        </w:rPr>
        <w:t xml:space="preserve">i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du</w:t>
      </w:r>
      <w:r w:rsidR="00B940EE">
        <w:rPr>
          <w:spacing w:val="1"/>
          <w:sz w:val="24"/>
          <w:szCs w:val="24"/>
        </w:rPr>
        <w:t>r</w:t>
      </w:r>
      <w:r w:rsidR="00B940EE">
        <w:rPr>
          <w:sz w:val="24"/>
          <w:szCs w:val="24"/>
        </w:rPr>
        <w:t>n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.</w:t>
      </w:r>
      <w:r w:rsidR="00B940EE">
        <w:rPr>
          <w:spacing w:val="11"/>
          <w:sz w:val="24"/>
          <w:szCs w:val="24"/>
        </w:rPr>
        <w:t xml:space="preserve"> </w:t>
      </w:r>
      <w:r w:rsidR="00B940EE">
        <w:rPr>
          <w:spacing w:val="-2"/>
          <w:sz w:val="24"/>
          <w:szCs w:val="24"/>
        </w:rPr>
        <w:t>M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10"/>
          <w:sz w:val="24"/>
          <w:szCs w:val="24"/>
        </w:rPr>
        <w:t>y</w:t>
      </w:r>
      <w:r w:rsidR="00B940EE">
        <w:rPr>
          <w:sz w:val="24"/>
          <w:szCs w:val="24"/>
        </w:rPr>
        <w:t>a</w:t>
      </w:r>
      <w:r w:rsidR="00B940EE">
        <w:rPr>
          <w:spacing w:val="13"/>
          <w:sz w:val="24"/>
          <w:szCs w:val="24"/>
        </w:rPr>
        <w:t xml:space="preserve"> </w:t>
      </w:r>
      <w:r w:rsidR="00B940EE">
        <w:rPr>
          <w:spacing w:val="-10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14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7"/>
          <w:sz w:val="24"/>
          <w:szCs w:val="24"/>
        </w:rPr>
        <w:t>s</w:t>
      </w:r>
      <w:r w:rsidR="00B940EE">
        <w:rPr>
          <w:sz w:val="24"/>
          <w:szCs w:val="24"/>
        </w:rPr>
        <w:t xml:space="preserve">ih 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uk</w:t>
      </w:r>
      <w:r w:rsidR="00B940EE">
        <w:rPr>
          <w:spacing w:val="5"/>
          <w:sz w:val="24"/>
          <w:szCs w:val="24"/>
        </w:rPr>
        <w:t xml:space="preserve"> </w:t>
      </w:r>
      <w:r w:rsidR="00B940EE">
        <w:rPr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h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 xml:space="preserve">n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-5"/>
          <w:sz w:val="24"/>
          <w:szCs w:val="24"/>
        </w:rPr>
        <w:t>b</w:t>
      </w:r>
      <w:r w:rsidR="00B940EE">
        <w:rPr>
          <w:sz w:val="24"/>
          <w:szCs w:val="24"/>
        </w:rPr>
        <w:t>uk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.</w:t>
      </w:r>
      <w:r w:rsidR="00B940EE">
        <w:rPr>
          <w:spacing w:val="7"/>
          <w:sz w:val="24"/>
          <w:szCs w:val="24"/>
        </w:rPr>
        <w:t xml:space="preserve"> </w:t>
      </w:r>
      <w:r w:rsidR="00B940EE">
        <w:rPr>
          <w:sz w:val="24"/>
          <w:szCs w:val="24"/>
        </w:rPr>
        <w:t xml:space="preserve">Di 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5"/>
          <w:sz w:val="24"/>
          <w:szCs w:val="24"/>
        </w:rPr>
        <w:t>g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t</w:t>
      </w:r>
      <w:r w:rsidR="00B940EE">
        <w:rPr>
          <w:spacing w:val="10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a</w:t>
      </w:r>
      <w:r w:rsidR="00B940EE">
        <w:rPr>
          <w:spacing w:val="8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z w:val="24"/>
          <w:szCs w:val="24"/>
        </w:rPr>
        <w:t>l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h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t</w:t>
      </w:r>
      <w:r w:rsidR="00B940EE">
        <w:rPr>
          <w:spacing w:val="5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da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5"/>
          <w:sz w:val="24"/>
          <w:szCs w:val="24"/>
        </w:rPr>
        <w:t>u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r</w:t>
      </w:r>
      <w:r w:rsidR="00B940EE">
        <w:rPr>
          <w:spacing w:val="6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e</w:t>
      </w:r>
      <w:r w:rsidR="00B940EE">
        <w:rPr>
          <w:sz w:val="24"/>
          <w:szCs w:val="24"/>
        </w:rPr>
        <w:t>w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6"/>
          <w:sz w:val="24"/>
          <w:szCs w:val="24"/>
        </w:rPr>
        <w:t>r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a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5"/>
          <w:sz w:val="24"/>
          <w:szCs w:val="24"/>
        </w:rPr>
        <w:t>u</w:t>
      </w:r>
      <w:r w:rsidR="00B940EE">
        <w:rPr>
          <w:sz w:val="24"/>
          <w:szCs w:val="24"/>
        </w:rPr>
        <w:t>n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ng k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2"/>
          <w:sz w:val="24"/>
          <w:szCs w:val="24"/>
        </w:rPr>
        <w:t>s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.</w:t>
      </w:r>
      <w:r w:rsidR="00B940EE">
        <w:rPr>
          <w:spacing w:val="38"/>
          <w:sz w:val="24"/>
          <w:szCs w:val="24"/>
        </w:rPr>
        <w:t xml:space="preserve"> </w:t>
      </w:r>
      <w:r w:rsidR="00B940EE">
        <w:rPr>
          <w:sz w:val="24"/>
          <w:szCs w:val="24"/>
        </w:rPr>
        <w:t>“</w:t>
      </w:r>
      <w:r w:rsidR="00B940EE">
        <w:rPr>
          <w:spacing w:val="30"/>
          <w:sz w:val="24"/>
          <w:szCs w:val="24"/>
        </w:rPr>
        <w:t xml:space="preserve"> </w:t>
      </w:r>
      <w:r w:rsidR="00B940EE">
        <w:rPr>
          <w:spacing w:val="1"/>
          <w:sz w:val="24"/>
          <w:szCs w:val="24"/>
        </w:rPr>
        <w:t>I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u</w:t>
      </w:r>
      <w:r w:rsidR="00B940EE">
        <w:rPr>
          <w:spacing w:val="31"/>
          <w:sz w:val="24"/>
          <w:szCs w:val="24"/>
        </w:rPr>
        <w:t xml:space="preserve"> </w:t>
      </w:r>
      <w:r w:rsidR="00B940EE">
        <w:rPr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2"/>
          <w:sz w:val="24"/>
          <w:szCs w:val="24"/>
        </w:rPr>
        <w:t>s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i</w:t>
      </w:r>
      <w:r w:rsidR="00B940EE">
        <w:rPr>
          <w:spacing w:val="31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h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6"/>
          <w:sz w:val="24"/>
          <w:szCs w:val="24"/>
        </w:rPr>
        <w:t>r</w:t>
      </w:r>
      <w:r w:rsidR="00B940EE">
        <w:rPr>
          <w:spacing w:val="-4"/>
          <w:sz w:val="24"/>
          <w:szCs w:val="24"/>
        </w:rPr>
        <w:t>i</w:t>
      </w:r>
      <w:r w:rsidR="00B940EE">
        <w:rPr>
          <w:spacing w:val="1"/>
          <w:sz w:val="24"/>
          <w:szCs w:val="24"/>
        </w:rPr>
        <w:t>!</w:t>
      </w:r>
      <w:r w:rsidR="00B940EE">
        <w:rPr>
          <w:spacing w:val="-1"/>
          <w:sz w:val="24"/>
          <w:szCs w:val="24"/>
        </w:rPr>
        <w:t>”</w:t>
      </w:r>
      <w:r w:rsidR="00B940EE">
        <w:rPr>
          <w:spacing w:val="9"/>
          <w:sz w:val="24"/>
          <w:szCs w:val="24"/>
        </w:rPr>
        <w:t>p</w:t>
      </w:r>
      <w:r w:rsidR="00B940EE">
        <w:rPr>
          <w:spacing w:val="-9"/>
          <w:sz w:val="24"/>
          <w:szCs w:val="24"/>
        </w:rPr>
        <w:t>i</w:t>
      </w:r>
      <w:r w:rsidR="00B940EE">
        <w:rPr>
          <w:spacing w:val="5"/>
          <w:sz w:val="24"/>
          <w:szCs w:val="24"/>
        </w:rPr>
        <w:t>k</w:t>
      </w:r>
      <w:r w:rsidR="00B940EE">
        <w:rPr>
          <w:spacing w:val="-4"/>
          <w:sz w:val="24"/>
          <w:szCs w:val="24"/>
        </w:rPr>
        <w:t>i</w:t>
      </w:r>
      <w:r w:rsidR="00B940EE">
        <w:rPr>
          <w:spacing w:val="6"/>
          <w:sz w:val="24"/>
          <w:szCs w:val="24"/>
        </w:rPr>
        <w:t>r</w:t>
      </w:r>
      <w:r w:rsidR="00B940EE">
        <w:rPr>
          <w:sz w:val="24"/>
          <w:szCs w:val="24"/>
        </w:rPr>
        <w:t>n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.</w:t>
      </w:r>
      <w:r w:rsidR="00B940EE">
        <w:rPr>
          <w:spacing w:val="43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ka</w:t>
      </w:r>
      <w:r w:rsidR="00B940EE">
        <w:rPr>
          <w:spacing w:val="35"/>
          <w:sz w:val="24"/>
          <w:szCs w:val="24"/>
        </w:rPr>
        <w:t xml:space="preserve"> </w:t>
      </w:r>
      <w:r w:rsidR="00B940EE">
        <w:rPr>
          <w:sz w:val="24"/>
          <w:szCs w:val="24"/>
        </w:rPr>
        <w:t>w</w:t>
      </w:r>
      <w:r w:rsidR="00B940EE">
        <w:rPr>
          <w:spacing w:val="3"/>
          <w:sz w:val="24"/>
          <w:szCs w:val="24"/>
        </w:rPr>
        <w:t>a</w:t>
      </w:r>
      <w:r w:rsidR="00B940EE">
        <w:rPr>
          <w:spacing w:val="-9"/>
          <w:sz w:val="24"/>
          <w:szCs w:val="24"/>
        </w:rPr>
        <w:t>l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up</w:t>
      </w:r>
      <w:r w:rsidR="00B940EE">
        <w:rPr>
          <w:spacing w:val="5"/>
          <w:sz w:val="24"/>
          <w:szCs w:val="24"/>
        </w:rPr>
        <w:t>u</w:t>
      </w:r>
      <w:r w:rsidR="00B940EE">
        <w:rPr>
          <w:sz w:val="24"/>
          <w:szCs w:val="24"/>
        </w:rPr>
        <w:t>n</w:t>
      </w:r>
      <w:r w:rsidR="00B940EE">
        <w:rPr>
          <w:spacing w:val="31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a</w:t>
      </w:r>
      <w:r w:rsidR="00B940EE">
        <w:rPr>
          <w:spacing w:val="40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2"/>
          <w:sz w:val="24"/>
          <w:szCs w:val="24"/>
        </w:rPr>
        <w:t>s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h</w:t>
      </w:r>
      <w:r w:rsidR="00B940EE">
        <w:rPr>
          <w:spacing w:val="36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 xml:space="preserve">uk 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a</w:t>
      </w:r>
      <w:r w:rsidR="00B940EE">
        <w:rPr>
          <w:spacing w:val="9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9"/>
          <w:sz w:val="24"/>
          <w:szCs w:val="24"/>
        </w:rPr>
        <w:t>l</w:t>
      </w:r>
      <w:r w:rsidR="00B940EE">
        <w:rPr>
          <w:spacing w:val="9"/>
          <w:sz w:val="24"/>
          <w:szCs w:val="24"/>
        </w:rPr>
        <w:t>o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5"/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t</w:t>
      </w:r>
      <w:r w:rsidR="00B940EE">
        <w:rPr>
          <w:spacing w:val="10"/>
          <w:sz w:val="24"/>
          <w:szCs w:val="24"/>
        </w:rPr>
        <w:t xml:space="preserve"> </w:t>
      </w:r>
      <w:r w:rsidR="00B940EE">
        <w:rPr>
          <w:sz w:val="24"/>
          <w:szCs w:val="24"/>
        </w:rPr>
        <w:t xml:space="preserve">ke </w:t>
      </w:r>
      <w:r w:rsidR="00B940EE">
        <w:rPr>
          <w:spacing w:val="-6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s</w:t>
      </w:r>
      <w:r w:rsidR="00B940EE">
        <w:rPr>
          <w:spacing w:val="3"/>
          <w:sz w:val="24"/>
          <w:szCs w:val="24"/>
        </w:rPr>
        <w:t xml:space="preserve"> </w:t>
      </w:r>
      <w:r w:rsidR="00B940EE">
        <w:rPr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g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>r</w:t>
      </w:r>
      <w:r w:rsidR="00B940EE">
        <w:rPr>
          <w:sz w:val="24"/>
          <w:szCs w:val="24"/>
        </w:rPr>
        <w:t>.</w:t>
      </w:r>
      <w:r w:rsidR="00B940EE">
        <w:rPr>
          <w:spacing w:val="3"/>
          <w:sz w:val="24"/>
          <w:szCs w:val="24"/>
        </w:rPr>
        <w:t xml:space="preserve"> </w:t>
      </w:r>
      <w:r w:rsidR="00B940EE">
        <w:rPr>
          <w:sz w:val="24"/>
          <w:szCs w:val="24"/>
        </w:rPr>
        <w:t>“ kuku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5"/>
          <w:sz w:val="24"/>
          <w:szCs w:val="24"/>
        </w:rPr>
        <w:t>u</w:t>
      </w:r>
      <w:r w:rsidR="00B940EE">
        <w:rPr>
          <w:spacing w:val="-10"/>
          <w:sz w:val="24"/>
          <w:szCs w:val="24"/>
        </w:rPr>
        <w:t>y</w:t>
      </w:r>
      <w:r w:rsidR="00B940EE">
        <w:rPr>
          <w:sz w:val="24"/>
          <w:szCs w:val="24"/>
        </w:rPr>
        <w:t>ukk</w:t>
      </w:r>
      <w:r w:rsidR="00B940EE">
        <w:rPr>
          <w:spacing w:val="2"/>
          <w:sz w:val="24"/>
          <w:szCs w:val="24"/>
        </w:rPr>
        <w:t>...</w:t>
      </w:r>
      <w:r w:rsidR="00B940EE">
        <w:rPr>
          <w:sz w:val="24"/>
          <w:szCs w:val="24"/>
        </w:rPr>
        <w:t>.</w:t>
      </w:r>
      <w:r w:rsidR="00B940EE">
        <w:rPr>
          <w:spacing w:val="3"/>
          <w:sz w:val="24"/>
          <w:szCs w:val="24"/>
        </w:rPr>
        <w:t xml:space="preserve"> </w:t>
      </w:r>
      <w:r w:rsidR="00B940EE">
        <w:rPr>
          <w:sz w:val="24"/>
          <w:szCs w:val="24"/>
        </w:rPr>
        <w:t>H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3"/>
          <w:sz w:val="24"/>
          <w:szCs w:val="24"/>
        </w:rPr>
        <w:t>r</w:t>
      </w:r>
      <w:r w:rsidR="00B940EE">
        <w:rPr>
          <w:sz w:val="24"/>
          <w:szCs w:val="24"/>
        </w:rPr>
        <w:t>i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pacing w:val="-2"/>
          <w:sz w:val="24"/>
          <w:szCs w:val="24"/>
        </w:rPr>
        <w:t>s</w:t>
      </w:r>
      <w:r w:rsidR="00B940EE">
        <w:rPr>
          <w:sz w:val="24"/>
          <w:szCs w:val="24"/>
        </w:rPr>
        <w:t>ud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h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g</w:t>
      </w:r>
      <w:r w:rsidR="00B940EE">
        <w:rPr>
          <w:spacing w:val="-4"/>
          <w:sz w:val="24"/>
          <w:szCs w:val="24"/>
        </w:rPr>
        <w:t>i</w:t>
      </w:r>
      <w:r w:rsidR="00B940EE">
        <w:rPr>
          <w:spacing w:val="-3"/>
          <w:sz w:val="24"/>
          <w:szCs w:val="24"/>
        </w:rPr>
        <w:t>!</w:t>
      </w:r>
      <w:r w:rsidR="00B940EE">
        <w:rPr>
          <w:sz w:val="24"/>
          <w:szCs w:val="24"/>
        </w:rPr>
        <w:t>”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5"/>
          <w:sz w:val="24"/>
          <w:szCs w:val="24"/>
        </w:rPr>
        <w:t>o</w:t>
      </w:r>
      <w:r w:rsidR="00B940EE">
        <w:rPr>
          <w:sz w:val="24"/>
          <w:szCs w:val="24"/>
        </w:rPr>
        <w:t>k</w:t>
      </w:r>
      <w:r w:rsidR="00B940EE">
        <w:rPr>
          <w:spacing w:val="5"/>
          <w:sz w:val="24"/>
          <w:szCs w:val="24"/>
        </w:rPr>
        <w:t>o</w:t>
      </w:r>
      <w:r w:rsidR="00B940EE">
        <w:rPr>
          <w:sz w:val="24"/>
          <w:szCs w:val="24"/>
        </w:rPr>
        <w:t>kn</w:t>
      </w:r>
      <w:r w:rsidR="00B940EE">
        <w:rPr>
          <w:spacing w:val="-10"/>
          <w:sz w:val="24"/>
          <w:szCs w:val="24"/>
        </w:rPr>
        <w:t>y</w:t>
      </w:r>
      <w:r w:rsidR="00B940EE">
        <w:rPr>
          <w:sz w:val="24"/>
          <w:szCs w:val="24"/>
        </w:rPr>
        <w:t>a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7"/>
          <w:sz w:val="24"/>
          <w:szCs w:val="24"/>
        </w:rPr>
        <w:t>s</w:t>
      </w:r>
      <w:r w:rsidR="00B940EE">
        <w:rPr>
          <w:sz w:val="24"/>
          <w:szCs w:val="24"/>
        </w:rPr>
        <w:t>- k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2"/>
          <w:sz w:val="24"/>
          <w:szCs w:val="24"/>
        </w:rPr>
        <w:t>s</w:t>
      </w:r>
      <w:r w:rsidR="00B940EE"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7" w:line="220" w:lineRule="exact"/>
        <w:rPr>
          <w:sz w:val="22"/>
          <w:szCs w:val="22"/>
        </w:rPr>
      </w:pPr>
    </w:p>
    <w:p w:rsidR="00B3177A" w:rsidRDefault="00B940EE">
      <w:pPr>
        <w:ind w:left="3276"/>
        <w:rPr>
          <w:sz w:val="24"/>
          <w:szCs w:val="24"/>
        </w:rPr>
        <w:sectPr w:rsidR="00B3177A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4"/>
          <w:sz w:val="24"/>
          <w:szCs w:val="24"/>
        </w:rPr>
        <w:t>.</w:t>
      </w:r>
      <w:r>
        <w:rPr>
          <w:b/>
          <w:sz w:val="24"/>
          <w:szCs w:val="24"/>
        </w:rPr>
        <w:t>16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Ayam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Jago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587" w:right="7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duk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s-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is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“  </w:t>
      </w:r>
      <w:r>
        <w:rPr>
          <w:spacing w:val="4"/>
          <w:sz w:val="24"/>
          <w:szCs w:val="24"/>
        </w:rPr>
        <w:t>wa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,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!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“ 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ba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“ 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6"/>
          <w:sz w:val="24"/>
          <w:szCs w:val="24"/>
        </w:rPr>
        <w:t>?</w:t>
      </w:r>
      <w:r>
        <w:rPr>
          <w:sz w:val="24"/>
          <w:szCs w:val="24"/>
        </w:rPr>
        <w:t>”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go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!</w:t>
      </w:r>
      <w:r>
        <w:rPr>
          <w:sz w:val="24"/>
          <w:szCs w:val="24"/>
        </w:rPr>
        <w:t>”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bn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?</w:t>
      </w:r>
      <w:r>
        <w:rPr>
          <w:spacing w:val="4"/>
          <w:sz w:val="24"/>
          <w:szCs w:val="24"/>
        </w:rPr>
        <w:t>”</w:t>
      </w:r>
      <w:r>
        <w:rPr>
          <w:sz w:val="24"/>
          <w:szCs w:val="24"/>
        </w:rPr>
        <w:t xml:space="preserve">“ 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go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da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!</w:t>
      </w:r>
      <w:r>
        <w:rPr>
          <w:sz w:val="24"/>
          <w:szCs w:val="24"/>
        </w:rPr>
        <w:t xml:space="preserve">”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6"/>
          <w:sz w:val="24"/>
          <w:szCs w:val="24"/>
        </w:rPr>
        <w:t>k-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nduk 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puk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>.</w:t>
      </w:r>
      <w:r>
        <w:rPr>
          <w:sz w:val="24"/>
          <w:szCs w:val="24"/>
        </w:rPr>
        <w:t>“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!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3"/>
          <w:sz w:val="24"/>
          <w:szCs w:val="24"/>
        </w:rPr>
        <w:t>!</w:t>
      </w:r>
      <w:r>
        <w:rPr>
          <w:sz w:val="24"/>
          <w:szCs w:val="24"/>
        </w:rPr>
        <w:t>”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ng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!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!</w:t>
      </w:r>
      <w:r>
        <w:rPr>
          <w:sz w:val="24"/>
          <w:szCs w:val="24"/>
        </w:rPr>
        <w:t>” 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B3177A" w:rsidRDefault="00B3177A">
      <w:pPr>
        <w:spacing w:before="10" w:line="240" w:lineRule="exact"/>
        <w:rPr>
          <w:sz w:val="24"/>
          <w:szCs w:val="24"/>
        </w:rPr>
      </w:pPr>
    </w:p>
    <w:p w:rsidR="00B3177A" w:rsidRDefault="00B940EE">
      <w:pPr>
        <w:spacing w:line="480" w:lineRule="auto"/>
        <w:ind w:left="587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>g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dur 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go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u. 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buka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B3177A" w:rsidRDefault="00B940EE">
      <w:pPr>
        <w:spacing w:before="10" w:line="260" w:lineRule="exact"/>
        <w:ind w:left="587" w:right="3608"/>
        <w:jc w:val="both"/>
        <w:rPr>
          <w:sz w:val="24"/>
          <w:szCs w:val="24"/>
        </w:rPr>
      </w:pPr>
      <w:r>
        <w:rPr>
          <w:spacing w:val="-4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.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k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k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.</w:t>
      </w:r>
    </w:p>
    <w:p w:rsidR="00B3177A" w:rsidRDefault="00B3177A">
      <w:pPr>
        <w:spacing w:before="2" w:line="100" w:lineRule="exact"/>
        <w:rPr>
          <w:sz w:val="10"/>
          <w:szCs w:val="10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29" w:line="260" w:lineRule="exact"/>
        <w:ind w:left="630"/>
        <w:rPr>
          <w:sz w:val="24"/>
          <w:szCs w:val="24"/>
        </w:rPr>
      </w:pPr>
      <w:r w:rsidRPr="00B3177A">
        <w:pict>
          <v:group id="_x0000_s2200" style="position:absolute;left:0;text-align:left;margin-left:107.25pt;margin-top:-3pt;width:93pt;height:31pt;z-index:-1707;mso-position-horizontal-relative:page" coordorigin="2145,-60" coordsize="1860,620">
            <v:shape id="_x0000_s2202" style="position:absolute;left:2165;top:-20;width:1830;height:570" coordorigin="2165,-20" coordsize="1830,570" path="m2260,-20l2199,3r-33,56l2165,75r,380l2188,517r56,32l2260,550r1640,l3961,528r33,-56l3995,455r,-380l3972,14r-56,-32l3900,-20r-1640,xe" fillcolor="#974707" stroked="f">
              <v:path arrowok="t"/>
            </v:shape>
            <v:shape id="_x0000_s2201" type="#_x0000_t75" style="position:absolute;left:2145;top:-60;width:1830;height:570">
              <v:imagedata r:id="rId39" o:title=""/>
            </v:shape>
            <w10:wrap anchorx="page"/>
          </v:group>
        </w:pict>
      </w:r>
      <w:r w:rsidR="00B940EE">
        <w:rPr>
          <w:position w:val="-1"/>
          <w:sz w:val="24"/>
          <w:szCs w:val="24"/>
        </w:rPr>
        <w:t>A</w:t>
      </w:r>
      <w:r w:rsidR="00B940EE">
        <w:rPr>
          <w:spacing w:val="-10"/>
          <w:position w:val="-1"/>
          <w:sz w:val="24"/>
          <w:szCs w:val="24"/>
        </w:rPr>
        <w:t>y</w:t>
      </w:r>
      <w:r w:rsidR="00B940EE">
        <w:rPr>
          <w:position w:val="-1"/>
          <w:sz w:val="24"/>
          <w:szCs w:val="24"/>
        </w:rPr>
        <w:t>o</w:t>
      </w:r>
      <w:r w:rsidR="00B940EE">
        <w:rPr>
          <w:spacing w:val="7"/>
          <w:position w:val="-1"/>
          <w:sz w:val="24"/>
          <w:szCs w:val="24"/>
        </w:rPr>
        <w:t xml:space="preserve"> </w:t>
      </w:r>
      <w:r w:rsidR="00B940EE">
        <w:rPr>
          <w:spacing w:val="-2"/>
          <w:position w:val="-1"/>
          <w:sz w:val="24"/>
          <w:szCs w:val="24"/>
        </w:rPr>
        <w:t>B</w:t>
      </w:r>
      <w:r w:rsidR="00B940EE">
        <w:rPr>
          <w:spacing w:val="-1"/>
          <w:position w:val="-1"/>
          <w:sz w:val="24"/>
          <w:szCs w:val="24"/>
        </w:rPr>
        <w:t>e</w:t>
      </w:r>
      <w:r w:rsidR="00B940EE">
        <w:rPr>
          <w:spacing w:val="6"/>
          <w:position w:val="-1"/>
          <w:sz w:val="24"/>
          <w:szCs w:val="24"/>
        </w:rPr>
        <w:t>r</w:t>
      </w:r>
      <w:r w:rsidR="00B940EE">
        <w:rPr>
          <w:spacing w:val="-4"/>
          <w:position w:val="-1"/>
          <w:sz w:val="24"/>
          <w:szCs w:val="24"/>
        </w:rPr>
        <w:t>l</w:t>
      </w:r>
      <w:r w:rsidR="00B940EE">
        <w:rPr>
          <w:spacing w:val="-1"/>
          <w:position w:val="-1"/>
          <w:sz w:val="24"/>
          <w:szCs w:val="24"/>
        </w:rPr>
        <w:t>a</w:t>
      </w:r>
      <w:r w:rsidR="00B940EE">
        <w:rPr>
          <w:spacing w:val="10"/>
          <w:position w:val="-1"/>
          <w:sz w:val="24"/>
          <w:szCs w:val="24"/>
        </w:rPr>
        <w:t>t</w:t>
      </w:r>
      <w:r w:rsidR="00B940EE">
        <w:rPr>
          <w:spacing w:val="-4"/>
          <w:position w:val="-1"/>
          <w:sz w:val="24"/>
          <w:szCs w:val="24"/>
        </w:rPr>
        <w:t>i</w:t>
      </w:r>
      <w:r w:rsidR="00B940EE">
        <w:rPr>
          <w:position w:val="-1"/>
          <w:sz w:val="24"/>
          <w:szCs w:val="24"/>
        </w:rPr>
        <w:t>h</w:t>
      </w:r>
    </w:p>
    <w:p w:rsidR="00B3177A" w:rsidRDefault="00B3177A">
      <w:pPr>
        <w:spacing w:line="200" w:lineRule="exact"/>
      </w:pPr>
    </w:p>
    <w:p w:rsidR="00B3177A" w:rsidRDefault="00B3177A">
      <w:pPr>
        <w:spacing w:before="3" w:line="280" w:lineRule="exact"/>
        <w:rPr>
          <w:sz w:val="28"/>
          <w:szCs w:val="28"/>
        </w:rPr>
      </w:pPr>
    </w:p>
    <w:p w:rsidR="00B3177A" w:rsidRDefault="00B940EE">
      <w:pPr>
        <w:spacing w:before="29" w:line="480" w:lineRule="auto"/>
        <w:ind w:left="587" w:right="79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u 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m-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 10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k.</w:t>
      </w:r>
    </w:p>
    <w:p w:rsidR="00B3177A" w:rsidRDefault="00B3177A">
      <w:pPr>
        <w:spacing w:before="10" w:line="240" w:lineRule="exact"/>
        <w:rPr>
          <w:sz w:val="24"/>
          <w:szCs w:val="24"/>
        </w:rPr>
      </w:pPr>
    </w:p>
    <w:p w:rsidR="00B3177A" w:rsidRDefault="00B940EE">
      <w:pPr>
        <w:spacing w:line="480" w:lineRule="auto"/>
        <w:ind w:left="587" w:right="88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ke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g.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5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/>
        <w:ind w:left="587"/>
        <w:rPr>
          <w:sz w:val="24"/>
          <w:szCs w:val="24"/>
        </w:rPr>
      </w:pPr>
      <w:r>
        <w:rPr>
          <w:color w:val="1F487C"/>
          <w:spacing w:val="1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1"/>
          <w:sz w:val="24"/>
          <w:szCs w:val="24"/>
        </w:rPr>
        <w:t>r</w:t>
      </w:r>
      <w:r>
        <w:rPr>
          <w:color w:val="1F487C"/>
          <w:spacing w:val="-5"/>
          <w:sz w:val="24"/>
          <w:szCs w:val="24"/>
        </w:rPr>
        <w:t>h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10"/>
          <w:sz w:val="24"/>
          <w:szCs w:val="24"/>
        </w:rPr>
        <w:t>t</w:t>
      </w:r>
      <w:r>
        <w:rPr>
          <w:color w:val="1F487C"/>
          <w:spacing w:val="-9"/>
          <w:sz w:val="24"/>
          <w:szCs w:val="24"/>
        </w:rPr>
        <w:t>i</w:t>
      </w:r>
      <w:r>
        <w:rPr>
          <w:color w:val="1F487C"/>
          <w:sz w:val="24"/>
          <w:szCs w:val="24"/>
        </w:rPr>
        <w:t>k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3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g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pacing w:val="-4"/>
          <w:sz w:val="24"/>
          <w:szCs w:val="24"/>
        </w:rPr>
        <w:t>m</w:t>
      </w:r>
      <w:r>
        <w:rPr>
          <w:color w:val="1F487C"/>
          <w:sz w:val="24"/>
          <w:szCs w:val="24"/>
        </w:rPr>
        <w:t>b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r</w:t>
      </w:r>
      <w:r>
        <w:rPr>
          <w:color w:val="1F487C"/>
          <w:spacing w:val="4"/>
          <w:sz w:val="24"/>
          <w:szCs w:val="24"/>
        </w:rPr>
        <w:t xml:space="preserve"> </w:t>
      </w:r>
      <w:r>
        <w:rPr>
          <w:color w:val="1F487C"/>
          <w:spacing w:val="-5"/>
          <w:sz w:val="24"/>
          <w:szCs w:val="24"/>
        </w:rPr>
        <w:t>b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6"/>
          <w:sz w:val="24"/>
          <w:szCs w:val="24"/>
        </w:rPr>
        <w:t>r</w:t>
      </w:r>
      <w:r>
        <w:rPr>
          <w:color w:val="1F487C"/>
          <w:spacing w:val="-9"/>
          <w:sz w:val="24"/>
          <w:szCs w:val="24"/>
        </w:rPr>
        <w:t>i</w:t>
      </w:r>
      <w:r>
        <w:rPr>
          <w:color w:val="1F487C"/>
          <w:sz w:val="24"/>
          <w:szCs w:val="24"/>
        </w:rPr>
        <w:t>kut</w:t>
      </w:r>
      <w:r>
        <w:rPr>
          <w:color w:val="1F487C"/>
          <w:spacing w:val="12"/>
          <w:sz w:val="24"/>
          <w:szCs w:val="24"/>
        </w:rPr>
        <w:t xml:space="preserve"> 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z w:val="24"/>
          <w:szCs w:val="24"/>
        </w:rPr>
        <w:t>!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ind w:left="947"/>
        <w:rPr>
          <w:sz w:val="24"/>
          <w:szCs w:val="24"/>
        </w:rPr>
      </w:pPr>
      <w:r w:rsidRPr="00B3177A">
        <w:pict>
          <v:group id="_x0000_s2197" style="position:absolute;left:0;text-align:left;margin-left:196.2pt;margin-top:20.9pt;width:282.3pt;height:114.05pt;z-index:-1706;mso-position-horizontal-relative:page" coordorigin="3924,418" coordsize="5646,2281">
            <v:shape id="_x0000_s2199" type="#_x0000_t75" style="position:absolute;left:4015;top:418;width:4960;height:887">
              <v:imagedata r:id="rId40" o:title=""/>
            </v:shape>
            <v:shape id="_x0000_s2198" type="#_x0000_t75" style="position:absolute;left:3924;top:1343;width:5646;height:1356">
              <v:imagedata r:id="rId41" o:title=""/>
            </v:shape>
            <w10:wrap anchorx="page"/>
          </v:group>
        </w:pic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 xml:space="preserve">.  </w:t>
      </w:r>
      <w:r w:rsidR="00B940EE">
        <w:rPr>
          <w:spacing w:val="14"/>
          <w:sz w:val="24"/>
          <w:szCs w:val="24"/>
        </w:rPr>
        <w:t xml:space="preserve"> </w:t>
      </w:r>
      <w:r w:rsidR="00B940EE">
        <w:rPr>
          <w:spacing w:val="1"/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5"/>
          <w:sz w:val="24"/>
          <w:szCs w:val="24"/>
        </w:rPr>
        <w:t>u</w:t>
      </w:r>
      <w:r w:rsidR="00B940EE">
        <w:rPr>
          <w:sz w:val="24"/>
          <w:szCs w:val="24"/>
        </w:rPr>
        <w:t>l</w:t>
      </w:r>
      <w:r w:rsidR="00B940EE">
        <w:rPr>
          <w:spacing w:val="-4"/>
          <w:sz w:val="24"/>
          <w:szCs w:val="24"/>
        </w:rPr>
        <w:t>i</w:t>
      </w:r>
      <w:r w:rsidR="00B940EE">
        <w:rPr>
          <w:spacing w:val="-2"/>
          <w:sz w:val="24"/>
          <w:szCs w:val="24"/>
        </w:rPr>
        <w:t>s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4"/>
          <w:sz w:val="24"/>
          <w:szCs w:val="24"/>
        </w:rPr>
        <w:t>m</w:t>
      </w:r>
      <w:r w:rsidR="00B940EE">
        <w:rPr>
          <w:sz w:val="24"/>
          <w:szCs w:val="24"/>
        </w:rPr>
        <w:t>b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7"/>
          <w:sz w:val="24"/>
          <w:szCs w:val="24"/>
        </w:rPr>
        <w:t xml:space="preserve"> </w:t>
      </w:r>
      <w:r w:rsidR="00B940EE">
        <w:rPr>
          <w:sz w:val="24"/>
          <w:szCs w:val="24"/>
        </w:rPr>
        <w:t>b</w:t>
      </w:r>
      <w:r w:rsidR="00B940EE">
        <w:rPr>
          <w:spacing w:val="-4"/>
          <w:sz w:val="24"/>
          <w:szCs w:val="24"/>
        </w:rPr>
        <w:t>il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5"/>
          <w:sz w:val="24"/>
          <w:szCs w:val="24"/>
        </w:rPr>
        <w:t>g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:</w:t>
      </w:r>
      <w:r w:rsidR="00B940EE">
        <w:rPr>
          <w:spacing w:val="3"/>
          <w:sz w:val="24"/>
          <w:szCs w:val="24"/>
        </w:rPr>
        <w:t xml:space="preserve"> </w:t>
      </w:r>
      <w:r w:rsidR="00B940EE">
        <w:rPr>
          <w:sz w:val="24"/>
          <w:szCs w:val="24"/>
        </w:rPr>
        <w:t>5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z w:val="24"/>
          <w:szCs w:val="24"/>
        </w:rPr>
        <w:t>x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2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z w:val="24"/>
          <w:szCs w:val="24"/>
        </w:rPr>
        <w:t>=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pacing w:val="2"/>
          <w:sz w:val="24"/>
          <w:szCs w:val="24"/>
        </w:rPr>
        <w:t>.</w:t>
      </w:r>
      <w:r w:rsidR="00B940EE">
        <w:rPr>
          <w:spacing w:val="-2"/>
          <w:sz w:val="24"/>
          <w:szCs w:val="24"/>
        </w:rPr>
        <w:t>.</w:t>
      </w:r>
      <w:r w:rsidR="00B940EE">
        <w:rPr>
          <w:spacing w:val="2"/>
          <w:sz w:val="24"/>
          <w:szCs w:val="24"/>
        </w:rPr>
        <w:t>.</w:t>
      </w:r>
      <w:r w:rsidR="00B940EE">
        <w:rPr>
          <w:spacing w:val="-2"/>
          <w:sz w:val="24"/>
          <w:szCs w:val="24"/>
        </w:rPr>
        <w:t>.</w:t>
      </w:r>
      <w:r w:rsidR="00B940EE">
        <w:rPr>
          <w:spacing w:val="2"/>
          <w:sz w:val="24"/>
          <w:szCs w:val="24"/>
        </w:rPr>
        <w:t>.</w:t>
      </w:r>
      <w:r w:rsidR="00B940EE">
        <w:rPr>
          <w:spacing w:val="-2"/>
          <w:sz w:val="24"/>
          <w:szCs w:val="24"/>
        </w:rPr>
        <w:t>.</w:t>
      </w:r>
      <w:r w:rsidR="00B940EE">
        <w:rPr>
          <w:spacing w:val="2"/>
          <w:sz w:val="24"/>
          <w:szCs w:val="24"/>
        </w:rPr>
        <w:t>.</w:t>
      </w:r>
      <w:r w:rsidR="00B940EE"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0" w:line="280" w:lineRule="exact"/>
        <w:rPr>
          <w:sz w:val="28"/>
          <w:szCs w:val="28"/>
        </w:rPr>
      </w:pPr>
    </w:p>
    <w:p w:rsidR="00B3177A" w:rsidRDefault="00B940EE">
      <w:pPr>
        <w:ind w:left="3775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4"/>
          <w:sz w:val="24"/>
          <w:szCs w:val="24"/>
        </w:rPr>
        <w:t>.</w:t>
      </w:r>
      <w:r>
        <w:rPr>
          <w:b/>
          <w:sz w:val="24"/>
          <w:szCs w:val="24"/>
        </w:rPr>
        <w:t>17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Anak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Ayam</w:t>
      </w:r>
    </w:p>
    <w:p w:rsidR="00B3177A" w:rsidRDefault="00B3177A">
      <w:pPr>
        <w:spacing w:before="11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947" w:right="3252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B3177A" w:rsidRDefault="00B3177A">
      <w:pPr>
        <w:spacing w:before="11" w:line="240" w:lineRule="exact"/>
        <w:rPr>
          <w:sz w:val="24"/>
          <w:szCs w:val="24"/>
        </w:rPr>
      </w:pPr>
    </w:p>
    <w:p w:rsidR="00B3177A" w:rsidRDefault="00B940EE">
      <w:pPr>
        <w:ind w:left="587"/>
        <w:rPr>
          <w:sz w:val="24"/>
          <w:szCs w:val="24"/>
        </w:rPr>
      </w:pPr>
      <w:r>
        <w:rPr>
          <w:color w:val="1F487C"/>
          <w:spacing w:val="-5"/>
          <w:sz w:val="24"/>
          <w:szCs w:val="24"/>
        </w:rPr>
        <w:t>K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6"/>
          <w:sz w:val="24"/>
          <w:szCs w:val="24"/>
        </w:rPr>
        <w:t>r</w:t>
      </w:r>
      <w:r>
        <w:rPr>
          <w:color w:val="1F487C"/>
          <w:spacing w:val="-4"/>
          <w:sz w:val="24"/>
          <w:szCs w:val="24"/>
        </w:rPr>
        <w:t>j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k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4"/>
          <w:sz w:val="24"/>
          <w:szCs w:val="24"/>
        </w:rPr>
        <w:t>l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h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pacing w:val="-4"/>
          <w:sz w:val="24"/>
          <w:szCs w:val="24"/>
        </w:rPr>
        <w:t>l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10"/>
          <w:sz w:val="24"/>
          <w:szCs w:val="24"/>
        </w:rPr>
        <w:t>t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pacing w:val="-5"/>
          <w:sz w:val="24"/>
          <w:szCs w:val="24"/>
        </w:rPr>
        <w:t>h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3"/>
          <w:sz w:val="24"/>
          <w:szCs w:val="24"/>
        </w:rPr>
        <w:t xml:space="preserve"> </w:t>
      </w:r>
      <w:r>
        <w:rPr>
          <w:color w:val="1F487C"/>
          <w:spacing w:val="-5"/>
          <w:sz w:val="24"/>
          <w:szCs w:val="24"/>
        </w:rPr>
        <w:t>b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6"/>
          <w:sz w:val="24"/>
          <w:szCs w:val="24"/>
        </w:rPr>
        <w:t>r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z w:val="24"/>
          <w:szCs w:val="24"/>
        </w:rPr>
        <w:t>kut</w:t>
      </w:r>
      <w:r>
        <w:rPr>
          <w:color w:val="1F487C"/>
          <w:spacing w:val="7"/>
          <w:sz w:val="24"/>
          <w:szCs w:val="24"/>
        </w:rPr>
        <w:t xml:space="preserve"> </w:t>
      </w:r>
      <w:r>
        <w:rPr>
          <w:color w:val="1F487C"/>
          <w:spacing w:val="-2"/>
          <w:sz w:val="24"/>
          <w:szCs w:val="24"/>
        </w:rPr>
        <w:t>s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1"/>
          <w:sz w:val="24"/>
          <w:szCs w:val="24"/>
        </w:rPr>
        <w:t>r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z w:val="24"/>
          <w:szCs w:val="24"/>
        </w:rPr>
        <w:t>i</w:t>
      </w:r>
      <w:r>
        <w:rPr>
          <w:color w:val="1F487C"/>
          <w:spacing w:val="-7"/>
          <w:sz w:val="24"/>
          <w:szCs w:val="24"/>
        </w:rPr>
        <w:t xml:space="preserve"> </w:t>
      </w:r>
      <w:r>
        <w:rPr>
          <w:color w:val="1F487C"/>
          <w:spacing w:val="-1"/>
          <w:sz w:val="24"/>
          <w:szCs w:val="24"/>
        </w:rPr>
        <w:t>c</w:t>
      </w:r>
      <w:r>
        <w:rPr>
          <w:color w:val="1F487C"/>
          <w:spacing w:val="5"/>
          <w:sz w:val="24"/>
          <w:szCs w:val="24"/>
        </w:rPr>
        <w:t>o</w:t>
      </w:r>
      <w:r>
        <w:rPr>
          <w:color w:val="1F487C"/>
          <w:spacing w:val="-5"/>
          <w:sz w:val="24"/>
          <w:szCs w:val="24"/>
        </w:rPr>
        <w:t>n</w:t>
      </w:r>
      <w:r>
        <w:rPr>
          <w:color w:val="1F487C"/>
          <w:sz w:val="24"/>
          <w:szCs w:val="24"/>
        </w:rPr>
        <w:t>t</w:t>
      </w:r>
      <w:r>
        <w:rPr>
          <w:color w:val="1F487C"/>
          <w:spacing w:val="5"/>
          <w:sz w:val="24"/>
          <w:szCs w:val="24"/>
        </w:rPr>
        <w:t>o</w:t>
      </w:r>
      <w:r>
        <w:rPr>
          <w:color w:val="1F487C"/>
          <w:sz w:val="24"/>
          <w:szCs w:val="24"/>
        </w:rPr>
        <w:t>h</w:t>
      </w:r>
      <w:r>
        <w:rPr>
          <w:color w:val="1F487C"/>
          <w:spacing w:val="-3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!</w:t>
      </w:r>
    </w:p>
    <w:p w:rsidR="00B3177A" w:rsidRDefault="00B3177A">
      <w:pPr>
        <w:spacing w:before="4" w:line="100" w:lineRule="exact"/>
        <w:rPr>
          <w:sz w:val="10"/>
          <w:szCs w:val="10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ind w:left="3030"/>
      </w:pPr>
      <w:r>
        <w:pict>
          <v:shape id="_x0000_i1039" type="#_x0000_t75" style="width:237pt;height:81pt">
            <v:imagedata r:id="rId42" o:title=""/>
          </v:shape>
        </w:pict>
      </w:r>
    </w:p>
    <w:p w:rsidR="00B3177A" w:rsidRDefault="00B3177A">
      <w:pPr>
        <w:spacing w:before="8" w:line="120" w:lineRule="exact"/>
        <w:rPr>
          <w:sz w:val="12"/>
          <w:szCs w:val="12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94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3177A">
      <w:pPr>
        <w:spacing w:before="10" w:line="160" w:lineRule="exact"/>
        <w:rPr>
          <w:sz w:val="17"/>
          <w:szCs w:val="17"/>
        </w:rPr>
      </w:pPr>
    </w:p>
    <w:p w:rsidR="00B3177A" w:rsidRDefault="00B3177A">
      <w:pPr>
        <w:spacing w:line="200" w:lineRule="exact"/>
      </w:pPr>
    </w:p>
    <w:p w:rsidR="00B3177A" w:rsidRDefault="00B3177A">
      <w:pPr>
        <w:ind w:left="2865"/>
      </w:pPr>
      <w:r>
        <w:pict>
          <v:shape id="_x0000_i1040" type="#_x0000_t75" style="width:252pt;height:73.5pt">
            <v:imagedata r:id="rId43" o:title=""/>
          </v:shape>
        </w:pict>
      </w:r>
    </w:p>
    <w:p w:rsidR="00B3177A" w:rsidRDefault="00B3177A">
      <w:pPr>
        <w:spacing w:before="11" w:line="260" w:lineRule="exact"/>
        <w:rPr>
          <w:sz w:val="26"/>
          <w:szCs w:val="26"/>
        </w:rPr>
      </w:pPr>
    </w:p>
    <w:p w:rsidR="00B3177A" w:rsidRDefault="00B940EE">
      <w:pPr>
        <w:spacing w:line="686" w:lineRule="auto"/>
        <w:ind w:left="1191" w:right="2716" w:firstLine="2036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4"/>
          <w:sz w:val="24"/>
          <w:szCs w:val="24"/>
        </w:rPr>
        <w:t>.</w:t>
      </w:r>
      <w:r>
        <w:rPr>
          <w:b/>
          <w:sz w:val="24"/>
          <w:szCs w:val="24"/>
        </w:rPr>
        <w:t>18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Ay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 =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 =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/>
        <w:ind w:left="587" w:right="54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480" w:lineRule="auto"/>
        <w:ind w:left="587" w:right="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</w:p>
    <w:p w:rsidR="00B3177A" w:rsidRDefault="00B940EE">
      <w:pPr>
        <w:spacing w:before="10" w:line="260" w:lineRule="exact"/>
        <w:ind w:left="587" w:right="303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k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k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g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10"/>
          <w:position w:val="-1"/>
          <w:sz w:val="24"/>
          <w:szCs w:val="24"/>
        </w:rPr>
        <w:t>y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u</w:t>
      </w:r>
      <w:r>
        <w:rPr>
          <w:spacing w:val="5"/>
          <w:position w:val="-1"/>
          <w:sz w:val="24"/>
          <w:szCs w:val="24"/>
        </w:rPr>
        <w:t>k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w</w:t>
      </w:r>
      <w:r>
        <w:rPr>
          <w:spacing w:val="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uk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.</w:t>
      </w:r>
    </w:p>
    <w:p w:rsidR="00B3177A" w:rsidRDefault="00B3177A">
      <w:pPr>
        <w:spacing w:before="8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29" w:line="260" w:lineRule="exact"/>
        <w:ind w:left="798"/>
        <w:rPr>
          <w:sz w:val="24"/>
          <w:szCs w:val="24"/>
        </w:rPr>
      </w:pPr>
      <w:r w:rsidRPr="00B3177A">
        <w:pict>
          <v:group id="_x0000_s2192" style="position:absolute;left:0;text-align:left;margin-left:115.5pt;margin-top:-2.95pt;width:103.65pt;height:34.3pt;z-index:-1705;mso-position-horizontal-relative:page" coordorigin="2310,-59" coordsize="2073,686">
            <v:shape id="_x0000_s2194" style="position:absolute;left:2330;top:-19;width:2043;height:636" coordorigin="2330,-19" coordsize="2043,636" path="m2436,-19l2373,2r-38,52l2330,87r,424l2350,574r53,38l2436,617r1831,l4330,597r38,-52l4373,511r,-424l4353,24r-53,-38l4267,-19r-1831,xe" fillcolor="#974707" stroked="f">
              <v:path arrowok="t"/>
            </v:shape>
            <v:shape id="_x0000_s2193" type="#_x0000_t75" style="position:absolute;left:2310;top:-59;width:2043;height:636">
              <v:imagedata r:id="rId44" o:title=""/>
            </v:shape>
            <w10:wrap anchorx="page"/>
          </v:group>
        </w:pict>
      </w:r>
      <w:r w:rsidR="00B940EE">
        <w:rPr>
          <w:position w:val="-1"/>
          <w:sz w:val="24"/>
          <w:szCs w:val="24"/>
        </w:rPr>
        <w:t>A</w:t>
      </w:r>
      <w:r w:rsidR="00B940EE">
        <w:rPr>
          <w:spacing w:val="-10"/>
          <w:position w:val="-1"/>
          <w:sz w:val="24"/>
          <w:szCs w:val="24"/>
        </w:rPr>
        <w:t>y</w:t>
      </w:r>
      <w:r w:rsidR="00B940EE">
        <w:rPr>
          <w:position w:val="-1"/>
          <w:sz w:val="24"/>
          <w:szCs w:val="24"/>
        </w:rPr>
        <w:t>o</w:t>
      </w:r>
      <w:r w:rsidR="00B940EE">
        <w:rPr>
          <w:spacing w:val="7"/>
          <w:position w:val="-1"/>
          <w:sz w:val="24"/>
          <w:szCs w:val="24"/>
        </w:rPr>
        <w:t xml:space="preserve"> </w:t>
      </w:r>
      <w:r w:rsidR="00B940EE">
        <w:rPr>
          <w:spacing w:val="-2"/>
          <w:position w:val="-1"/>
          <w:sz w:val="24"/>
          <w:szCs w:val="24"/>
        </w:rPr>
        <w:t>M</w:t>
      </w:r>
      <w:r w:rsidR="00B940EE">
        <w:rPr>
          <w:spacing w:val="4"/>
          <w:position w:val="-1"/>
          <w:sz w:val="24"/>
          <w:szCs w:val="24"/>
        </w:rPr>
        <w:t>e</w:t>
      </w:r>
      <w:r w:rsidR="00B940EE">
        <w:rPr>
          <w:spacing w:val="-4"/>
          <w:position w:val="-1"/>
          <w:sz w:val="24"/>
          <w:szCs w:val="24"/>
        </w:rPr>
        <w:t>m</w:t>
      </w:r>
      <w:r w:rsidR="00B940EE">
        <w:rPr>
          <w:position w:val="-1"/>
          <w:sz w:val="24"/>
          <w:szCs w:val="24"/>
        </w:rPr>
        <w:t>b</w:t>
      </w:r>
      <w:r w:rsidR="00B940EE">
        <w:rPr>
          <w:spacing w:val="-1"/>
          <w:position w:val="-1"/>
          <w:sz w:val="24"/>
          <w:szCs w:val="24"/>
        </w:rPr>
        <w:t>a</w:t>
      </w:r>
      <w:r w:rsidR="00B940EE">
        <w:rPr>
          <w:spacing w:val="4"/>
          <w:position w:val="-1"/>
          <w:sz w:val="24"/>
          <w:szCs w:val="24"/>
        </w:rPr>
        <w:t>c</w:t>
      </w:r>
      <w:r w:rsidR="00B940EE">
        <w:rPr>
          <w:position w:val="-1"/>
          <w:sz w:val="24"/>
          <w:szCs w:val="24"/>
        </w:rPr>
        <w:t>a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8" w:line="240" w:lineRule="exact"/>
        <w:rPr>
          <w:sz w:val="24"/>
          <w:szCs w:val="24"/>
        </w:rPr>
      </w:pPr>
    </w:p>
    <w:p w:rsidR="00B3177A" w:rsidRDefault="00B940EE">
      <w:pPr>
        <w:spacing w:before="29"/>
        <w:ind w:left="587"/>
        <w:rPr>
          <w:sz w:val="24"/>
          <w:szCs w:val="24"/>
        </w:rPr>
      </w:pPr>
      <w:r>
        <w:rPr>
          <w:color w:val="1F487C"/>
          <w:spacing w:val="-2"/>
          <w:sz w:val="24"/>
          <w:szCs w:val="24"/>
        </w:rPr>
        <w:t>B</w:t>
      </w:r>
      <w:r>
        <w:rPr>
          <w:color w:val="1F487C"/>
          <w:spacing w:val="-1"/>
          <w:sz w:val="24"/>
          <w:szCs w:val="24"/>
        </w:rPr>
        <w:t>ac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pacing w:val="-4"/>
          <w:sz w:val="24"/>
          <w:szCs w:val="24"/>
        </w:rPr>
        <w:t>l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h</w:t>
      </w:r>
      <w:r>
        <w:rPr>
          <w:color w:val="1F487C"/>
          <w:spacing w:val="-3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z w:val="24"/>
          <w:szCs w:val="24"/>
        </w:rPr>
        <w:t>ks d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z w:val="24"/>
          <w:szCs w:val="24"/>
        </w:rPr>
        <w:t>b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w</w:t>
      </w:r>
      <w:r>
        <w:rPr>
          <w:color w:val="1F487C"/>
          <w:spacing w:val="3"/>
          <w:sz w:val="24"/>
          <w:szCs w:val="24"/>
        </w:rPr>
        <w:t>a</w:t>
      </w:r>
      <w:r>
        <w:rPr>
          <w:color w:val="1F487C"/>
          <w:sz w:val="24"/>
          <w:szCs w:val="24"/>
        </w:rPr>
        <w:t>h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z w:val="24"/>
          <w:szCs w:val="24"/>
        </w:rPr>
        <w:t>!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480" w:lineRule="auto"/>
        <w:ind w:left="587" w:right="85"/>
        <w:rPr>
          <w:sz w:val="24"/>
          <w:szCs w:val="24"/>
        </w:rPr>
      </w:pP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ga</w:t>
      </w:r>
      <w:r>
        <w:rPr>
          <w:spacing w:val="4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ga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3177A">
      <w:pPr>
        <w:spacing w:before="11" w:line="240" w:lineRule="exact"/>
        <w:rPr>
          <w:sz w:val="24"/>
          <w:szCs w:val="24"/>
        </w:rPr>
      </w:pPr>
    </w:p>
    <w:p w:rsidR="00B3177A" w:rsidRDefault="00B940EE">
      <w:pPr>
        <w:spacing w:line="480" w:lineRule="auto"/>
        <w:ind w:left="587" w:right="92"/>
        <w:rPr>
          <w:sz w:val="24"/>
          <w:szCs w:val="24"/>
        </w:rPr>
      </w:pP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.</w:t>
      </w:r>
    </w:p>
    <w:p w:rsidR="00B3177A" w:rsidRDefault="00B3177A">
      <w:pPr>
        <w:spacing w:before="10" w:line="240" w:lineRule="exact"/>
        <w:rPr>
          <w:sz w:val="24"/>
          <w:szCs w:val="24"/>
        </w:rPr>
      </w:pPr>
    </w:p>
    <w:p w:rsidR="00B3177A" w:rsidRDefault="00B940EE">
      <w:pPr>
        <w:ind w:left="587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a</w:t>
      </w:r>
    </w:p>
    <w:p w:rsidR="00B3177A" w:rsidRDefault="00B3177A">
      <w:pPr>
        <w:spacing w:before="7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94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pot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1307" w:right="75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,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pupuk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g.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g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ga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t.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</w:p>
    <w:p w:rsidR="00B3177A" w:rsidRDefault="00B940EE">
      <w:pPr>
        <w:spacing w:before="10"/>
        <w:ind w:left="947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4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3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3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B3177A" w:rsidRDefault="00B3177A">
      <w:pPr>
        <w:spacing w:before="17" w:line="260" w:lineRule="exact"/>
        <w:rPr>
          <w:sz w:val="26"/>
          <w:szCs w:val="26"/>
        </w:rPr>
      </w:pPr>
    </w:p>
    <w:p w:rsidR="00B3177A" w:rsidRDefault="00B940EE">
      <w:pPr>
        <w:ind w:left="1307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1307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2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pupuk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 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  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m  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r  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 xml:space="preserve">ot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0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940EE">
      <w:pPr>
        <w:spacing w:before="10"/>
        <w:ind w:left="947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h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ind w:left="947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ny</w:t>
      </w:r>
      <w:r>
        <w:rPr>
          <w:spacing w:val="-1"/>
          <w:sz w:val="24"/>
          <w:szCs w:val="24"/>
        </w:rPr>
        <w:t>a.</w:t>
      </w:r>
    </w:p>
    <w:p w:rsidR="00B3177A" w:rsidRDefault="00B940EE">
      <w:pPr>
        <w:spacing w:before="2" w:line="540" w:lineRule="atLeast"/>
        <w:ind w:left="1307" w:right="87" w:hanging="360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pot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kot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before="3" w:line="180" w:lineRule="exact"/>
        <w:rPr>
          <w:sz w:val="19"/>
          <w:szCs w:val="19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32" w:line="240" w:lineRule="exact"/>
        <w:ind w:left="1412"/>
        <w:rPr>
          <w:sz w:val="22"/>
          <w:szCs w:val="22"/>
        </w:rPr>
      </w:pPr>
      <w:r w:rsidRPr="00B3177A">
        <w:pict>
          <v:group id="_x0000_s2189" style="position:absolute;left:0;text-align:left;margin-left:146.25pt;margin-top:-2.85pt;width:97.75pt;height:34.35pt;z-index:-1704;mso-position-horizontal-relative:page" coordorigin="2925,-57" coordsize="1955,687">
            <v:shape id="_x0000_s2191" style="position:absolute;left:2945;top:-17;width:1925;height:637" coordorigin="2945,-17" coordsize="1925,637" path="m3051,-17l2989,4r-39,52l2945,90r,424l2965,577r52,38l3051,620r1713,l4826,600r39,-52l4870,514r,-424l4850,27r-52,-38l4764,-17r-1713,xe" fillcolor="#974707" stroked="f">
              <v:path arrowok="t"/>
            </v:shape>
            <v:shape id="_x0000_s2190" type="#_x0000_t75" style="position:absolute;left:2925;top:-57;width:1925;height:637">
              <v:imagedata r:id="rId45" o:title=""/>
            </v:shape>
            <w10:wrap anchorx="page"/>
          </v:group>
        </w:pict>
      </w:r>
      <w:r w:rsidR="00B940EE">
        <w:rPr>
          <w:spacing w:val="-1"/>
          <w:position w:val="-1"/>
          <w:sz w:val="22"/>
          <w:szCs w:val="22"/>
        </w:rPr>
        <w:t>A</w:t>
      </w:r>
      <w:r w:rsidR="00B940EE">
        <w:rPr>
          <w:position w:val="-1"/>
          <w:sz w:val="22"/>
          <w:szCs w:val="22"/>
        </w:rPr>
        <w:t>yo</w:t>
      </w:r>
      <w:r w:rsidR="00B940EE">
        <w:rPr>
          <w:spacing w:val="-2"/>
          <w:position w:val="-1"/>
          <w:sz w:val="22"/>
          <w:szCs w:val="22"/>
        </w:rPr>
        <w:t xml:space="preserve"> </w:t>
      </w:r>
      <w:r w:rsidR="00B940EE">
        <w:rPr>
          <w:spacing w:val="1"/>
          <w:position w:val="-1"/>
          <w:sz w:val="22"/>
          <w:szCs w:val="22"/>
        </w:rPr>
        <w:t>B</w:t>
      </w:r>
      <w:r w:rsidR="00B940EE">
        <w:rPr>
          <w:spacing w:val="-7"/>
          <w:position w:val="-1"/>
          <w:sz w:val="22"/>
          <w:szCs w:val="22"/>
        </w:rPr>
        <w:t>e</w:t>
      </w:r>
      <w:r w:rsidR="00B940EE">
        <w:rPr>
          <w:spacing w:val="3"/>
          <w:position w:val="-1"/>
          <w:sz w:val="22"/>
          <w:szCs w:val="22"/>
        </w:rPr>
        <w:t>r</w:t>
      </w:r>
      <w:r w:rsidR="00B940EE">
        <w:rPr>
          <w:spacing w:val="-4"/>
          <w:position w:val="-1"/>
          <w:sz w:val="22"/>
          <w:szCs w:val="22"/>
        </w:rPr>
        <w:t>l</w:t>
      </w:r>
      <w:r w:rsidR="00B940EE">
        <w:rPr>
          <w:spacing w:val="3"/>
          <w:position w:val="-1"/>
          <w:sz w:val="22"/>
          <w:szCs w:val="22"/>
        </w:rPr>
        <w:t>a</w:t>
      </w:r>
      <w:r w:rsidR="00B940EE">
        <w:rPr>
          <w:spacing w:val="1"/>
          <w:position w:val="-1"/>
          <w:sz w:val="22"/>
          <w:szCs w:val="22"/>
        </w:rPr>
        <w:t>ti</w:t>
      </w:r>
      <w:r w:rsidR="00B940EE">
        <w:rPr>
          <w:position w:val="-1"/>
          <w:sz w:val="22"/>
          <w:szCs w:val="22"/>
        </w:rPr>
        <w:t>h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9" w:line="220" w:lineRule="exact"/>
        <w:rPr>
          <w:sz w:val="22"/>
          <w:szCs w:val="22"/>
        </w:rPr>
      </w:pPr>
    </w:p>
    <w:p w:rsidR="00B3177A" w:rsidRDefault="00B940EE">
      <w:pPr>
        <w:spacing w:before="30" w:line="480" w:lineRule="auto"/>
        <w:ind w:left="1307" w:right="76"/>
        <w:rPr>
          <w:sz w:val="24"/>
          <w:szCs w:val="24"/>
        </w:rPr>
      </w:pPr>
      <w:r>
        <w:rPr>
          <w:color w:val="1F487C"/>
          <w:spacing w:val="-2"/>
          <w:sz w:val="24"/>
          <w:szCs w:val="24"/>
        </w:rPr>
        <w:t>B</w:t>
      </w:r>
      <w:r>
        <w:rPr>
          <w:color w:val="1F487C"/>
          <w:sz w:val="24"/>
          <w:szCs w:val="24"/>
        </w:rPr>
        <w:t>u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pacing w:val="-9"/>
          <w:sz w:val="24"/>
          <w:szCs w:val="24"/>
        </w:rPr>
        <w:t>l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h</w:t>
      </w:r>
      <w:r>
        <w:rPr>
          <w:color w:val="1F487C"/>
          <w:spacing w:val="21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-5"/>
          <w:sz w:val="24"/>
          <w:szCs w:val="24"/>
        </w:rPr>
        <w:t>n</w:t>
      </w:r>
      <w:r>
        <w:rPr>
          <w:color w:val="1F487C"/>
          <w:spacing w:val="5"/>
          <w:sz w:val="24"/>
          <w:szCs w:val="24"/>
        </w:rPr>
        <w:t>d</w:t>
      </w:r>
      <w:r>
        <w:rPr>
          <w:color w:val="1F487C"/>
          <w:sz w:val="24"/>
          <w:szCs w:val="24"/>
        </w:rPr>
        <w:t>a</w:t>
      </w:r>
      <w:r>
        <w:rPr>
          <w:color w:val="1F487C"/>
          <w:spacing w:val="25"/>
          <w:sz w:val="24"/>
          <w:szCs w:val="24"/>
        </w:rPr>
        <w:t xml:space="preserve"> </w:t>
      </w:r>
      <w:r>
        <w:rPr>
          <w:color w:val="1F487C"/>
          <w:spacing w:val="-1"/>
          <w:sz w:val="24"/>
          <w:szCs w:val="24"/>
        </w:rPr>
        <w:t>c</w:t>
      </w:r>
      <w:r>
        <w:rPr>
          <w:color w:val="1F487C"/>
          <w:spacing w:val="4"/>
          <w:sz w:val="24"/>
          <w:szCs w:val="24"/>
        </w:rPr>
        <w:t>e</w:t>
      </w:r>
      <w:r>
        <w:rPr>
          <w:color w:val="1F487C"/>
          <w:spacing w:val="-5"/>
          <w:sz w:val="24"/>
          <w:szCs w:val="24"/>
        </w:rPr>
        <w:t>n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-5"/>
          <w:sz w:val="24"/>
          <w:szCs w:val="24"/>
        </w:rPr>
        <w:t>n</w:t>
      </w:r>
      <w:r>
        <w:rPr>
          <w:color w:val="1F487C"/>
          <w:sz w:val="24"/>
          <w:szCs w:val="24"/>
        </w:rPr>
        <w:t>g</w:t>
      </w:r>
      <w:r>
        <w:rPr>
          <w:color w:val="1F487C"/>
          <w:spacing w:val="26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(</w:t>
      </w:r>
      <w:r>
        <w:rPr>
          <w:rFonts w:ascii="Wingdings" w:eastAsia="Wingdings" w:hAnsi="Wingdings" w:cs="Wingdings"/>
          <w:color w:val="1F487C"/>
          <w:spacing w:val="-1"/>
          <w:sz w:val="24"/>
          <w:szCs w:val="24"/>
        </w:rPr>
        <w:t></w:t>
      </w:r>
      <w:r>
        <w:rPr>
          <w:color w:val="1F487C"/>
          <w:sz w:val="24"/>
          <w:szCs w:val="24"/>
        </w:rPr>
        <w:t>)</w:t>
      </w:r>
      <w:r>
        <w:rPr>
          <w:color w:val="1F487C"/>
          <w:spacing w:val="28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d</w:t>
      </w:r>
      <w:r>
        <w:rPr>
          <w:color w:val="1F487C"/>
          <w:sz w:val="24"/>
          <w:szCs w:val="24"/>
        </w:rPr>
        <w:t>i</w:t>
      </w:r>
      <w:r>
        <w:rPr>
          <w:color w:val="1F487C"/>
          <w:spacing w:val="17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d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pacing w:val="-4"/>
          <w:sz w:val="24"/>
          <w:szCs w:val="24"/>
        </w:rPr>
        <w:t>l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m</w:t>
      </w:r>
      <w:r>
        <w:rPr>
          <w:color w:val="1F487C"/>
          <w:spacing w:val="22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k</w:t>
      </w:r>
      <w:r>
        <w:rPr>
          <w:color w:val="1F487C"/>
          <w:spacing w:val="5"/>
          <w:sz w:val="24"/>
          <w:szCs w:val="24"/>
        </w:rPr>
        <w:t>ot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k</w:t>
      </w:r>
      <w:r>
        <w:rPr>
          <w:color w:val="1F487C"/>
          <w:spacing w:val="26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b</w:t>
      </w:r>
      <w:r>
        <w:rPr>
          <w:color w:val="1F487C"/>
          <w:spacing w:val="-4"/>
          <w:sz w:val="24"/>
          <w:szCs w:val="24"/>
        </w:rPr>
        <w:t>il</w:t>
      </w:r>
      <w:r>
        <w:rPr>
          <w:color w:val="1F487C"/>
          <w:sz w:val="24"/>
          <w:szCs w:val="24"/>
        </w:rPr>
        <w:t>a</w:t>
      </w:r>
      <w:r>
        <w:rPr>
          <w:color w:val="1F487C"/>
          <w:spacing w:val="25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k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pacing w:val="-4"/>
          <w:sz w:val="24"/>
          <w:szCs w:val="24"/>
        </w:rPr>
        <w:t>l</w:t>
      </w:r>
      <w:r>
        <w:rPr>
          <w:color w:val="1F487C"/>
          <w:sz w:val="24"/>
          <w:szCs w:val="24"/>
        </w:rPr>
        <w:t>i</w:t>
      </w:r>
      <w:r>
        <w:rPr>
          <w:color w:val="1F487C"/>
          <w:spacing w:val="-4"/>
          <w:sz w:val="24"/>
          <w:szCs w:val="24"/>
        </w:rPr>
        <w:t>m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10"/>
          <w:sz w:val="24"/>
          <w:szCs w:val="24"/>
        </w:rPr>
        <w:t>t</w:t>
      </w:r>
      <w:r>
        <w:rPr>
          <w:color w:val="1F487C"/>
          <w:spacing w:val="2"/>
          <w:sz w:val="24"/>
          <w:szCs w:val="24"/>
        </w:rPr>
        <w:t>-</w:t>
      </w:r>
      <w:r>
        <w:rPr>
          <w:color w:val="1F487C"/>
          <w:sz w:val="24"/>
          <w:szCs w:val="24"/>
        </w:rPr>
        <w:t>k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pacing w:val="-4"/>
          <w:sz w:val="24"/>
          <w:szCs w:val="24"/>
        </w:rPr>
        <w:t>lim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t</w:t>
      </w:r>
      <w:r>
        <w:rPr>
          <w:color w:val="1F487C"/>
          <w:spacing w:val="31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d</w:t>
      </w:r>
      <w:r>
        <w:rPr>
          <w:color w:val="1F487C"/>
          <w:sz w:val="24"/>
          <w:szCs w:val="24"/>
        </w:rPr>
        <w:t>i</w:t>
      </w:r>
      <w:r>
        <w:rPr>
          <w:color w:val="1F487C"/>
          <w:spacing w:val="22"/>
          <w:sz w:val="24"/>
          <w:szCs w:val="24"/>
        </w:rPr>
        <w:t xml:space="preserve"> </w:t>
      </w:r>
      <w:r>
        <w:rPr>
          <w:color w:val="1F487C"/>
          <w:spacing w:val="-5"/>
          <w:sz w:val="24"/>
          <w:szCs w:val="24"/>
        </w:rPr>
        <w:t>b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4"/>
          <w:sz w:val="24"/>
          <w:szCs w:val="24"/>
        </w:rPr>
        <w:t>wa</w:t>
      </w:r>
      <w:r>
        <w:rPr>
          <w:color w:val="1F487C"/>
          <w:sz w:val="24"/>
          <w:szCs w:val="24"/>
        </w:rPr>
        <w:t xml:space="preserve">h 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pacing w:val="5"/>
          <w:sz w:val="24"/>
          <w:szCs w:val="24"/>
        </w:rPr>
        <w:t>n</w:t>
      </w:r>
      <w:r>
        <w:rPr>
          <w:color w:val="1F487C"/>
          <w:sz w:val="24"/>
          <w:szCs w:val="24"/>
        </w:rPr>
        <w:t>i</w:t>
      </w:r>
      <w:r>
        <w:rPr>
          <w:color w:val="1F487C"/>
          <w:spacing w:val="-2"/>
          <w:sz w:val="24"/>
          <w:szCs w:val="24"/>
        </w:rPr>
        <w:t xml:space="preserve"> s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-2"/>
          <w:sz w:val="24"/>
          <w:szCs w:val="24"/>
        </w:rPr>
        <w:t>s</w:t>
      </w:r>
      <w:r>
        <w:rPr>
          <w:color w:val="1F487C"/>
          <w:spacing w:val="5"/>
          <w:sz w:val="24"/>
          <w:szCs w:val="24"/>
        </w:rPr>
        <w:t>u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i</w:t>
      </w:r>
      <w:r>
        <w:rPr>
          <w:color w:val="1F487C"/>
          <w:spacing w:val="-7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d</w:t>
      </w:r>
      <w:r>
        <w:rPr>
          <w:color w:val="1F487C"/>
          <w:spacing w:val="4"/>
          <w:sz w:val="24"/>
          <w:szCs w:val="24"/>
        </w:rPr>
        <w:t>e</w:t>
      </w:r>
      <w:r>
        <w:rPr>
          <w:color w:val="1F487C"/>
          <w:spacing w:val="-5"/>
          <w:sz w:val="24"/>
          <w:szCs w:val="24"/>
        </w:rPr>
        <w:t>n</w:t>
      </w:r>
      <w:r>
        <w:rPr>
          <w:color w:val="1F487C"/>
          <w:sz w:val="24"/>
          <w:szCs w:val="24"/>
        </w:rPr>
        <w:t>g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3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z w:val="24"/>
          <w:szCs w:val="24"/>
        </w:rPr>
        <w:t>un</w:t>
      </w:r>
      <w:r>
        <w:rPr>
          <w:color w:val="1F487C"/>
          <w:spacing w:val="-4"/>
          <w:sz w:val="24"/>
          <w:szCs w:val="24"/>
        </w:rPr>
        <w:t>j</w:t>
      </w:r>
      <w:r>
        <w:rPr>
          <w:color w:val="1F487C"/>
          <w:sz w:val="24"/>
          <w:szCs w:val="24"/>
        </w:rPr>
        <w:t>uk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1"/>
          <w:sz w:val="24"/>
          <w:szCs w:val="24"/>
        </w:rPr>
        <w:t>r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w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3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-5"/>
          <w:sz w:val="24"/>
          <w:szCs w:val="24"/>
        </w:rPr>
        <w:t>n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pacing w:val="-9"/>
          <w:sz w:val="24"/>
          <w:szCs w:val="24"/>
        </w:rPr>
        <w:t>m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pacing w:val="-4"/>
          <w:sz w:val="24"/>
          <w:szCs w:val="24"/>
        </w:rPr>
        <w:t>m</w:t>
      </w:r>
      <w:r>
        <w:rPr>
          <w:color w:val="1F487C"/>
          <w:spacing w:val="4"/>
          <w:sz w:val="24"/>
          <w:szCs w:val="24"/>
        </w:rPr>
        <w:t>e</w:t>
      </w:r>
      <w:r>
        <w:rPr>
          <w:color w:val="1F487C"/>
          <w:sz w:val="24"/>
          <w:szCs w:val="24"/>
        </w:rPr>
        <w:t>la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pacing w:val="-9"/>
          <w:sz w:val="24"/>
          <w:szCs w:val="24"/>
        </w:rPr>
        <w:t>i</w:t>
      </w:r>
      <w:r>
        <w:rPr>
          <w:color w:val="1F487C"/>
          <w:sz w:val="24"/>
          <w:szCs w:val="24"/>
        </w:rPr>
        <w:t>.</w:t>
      </w:r>
    </w:p>
    <w:p w:rsidR="00B3177A" w:rsidRDefault="00B3177A">
      <w:pPr>
        <w:spacing w:before="10" w:line="480" w:lineRule="auto"/>
        <w:ind w:left="1667" w:right="2213" w:hanging="360"/>
        <w:rPr>
          <w:sz w:val="24"/>
          <w:szCs w:val="24"/>
        </w:rPr>
      </w:pPr>
      <w:r w:rsidRPr="00B3177A">
        <w:pict>
          <v:group id="_x0000_s2184" style="position:absolute;left:0;text-align:left;margin-left:452.35pt;margin-top:.55pt;width:44.55pt;height:27.8pt;z-index:-1703;mso-position-horizontal-relative:page" coordorigin="9047,11" coordsize="891,556">
            <v:shape id="_x0000_s2188" style="position:absolute;left:9057;top:21;width:871;height:536" coordorigin="9057,21" coordsize="871,536" path="m9057,440r2,14l9059,458r2,6l9065,478r1,3l9069,487r7,13l9081,507r8,10l9092,520r4,4l9107,533r3,3l9116,539r12,7l9117,434r,-290l9128,109r27,-23l9181,81r624,l9840,92r23,28l9868,145r,290l9857,470r-27,22l9804,497r-624,l9167,496r-12,-4l9150,554r3,1l9160,556r20,1l9811,557r24,-3l9870,539r3,-2l9878,533r11,-9l9891,522r4,-4l9904,507r2,-2l9910,499r6,-12l9918,484r2,-6l9924,464r1,-3l9926,454r2,-19l9928,139r-2,-15l9920,101,9910,80,9895,61,9878,45,9857,33r-22,-8l9832,24r-7,-1l9805,21r-630,1l9160,23r-3,l9150,25r-13,4l9134,30r-6,3l9116,40r-3,1l9107,45r-11,9l9094,56r-5,5l9081,72r-2,2l9076,79r-7,12l9067,94r-2,7l9061,114r-1,4l9059,124r-2,20l9057,440xe" fillcolor="#9bba58" stroked="f">
              <v:path arrowok="t"/>
            </v:shape>
            <v:shape id="_x0000_s2187" style="position:absolute;left:9167;top:447;width:657;height:30" coordorigin="9167,447" coordsize="657,30" path="m9800,458r-620,-1l9175,457r-8,-4l9171,476r9,1l9802,477r12,-1l9822,474r2,-27l9818,453r-8,4l9800,458xe" fillcolor="#9bba58" stroked="f">
              <v:path arrowok="t"/>
            </v:shape>
            <v:shape id="_x0000_s2186" style="position:absolute;left:9137;top:101;width:711;height:375" coordorigin="9137,101" coordsize="711,375" path="m9138,443r3,8l9145,458r5,7l9156,470r7,4l9171,476r-4,-23l9161,447r-3,-8l9157,430r,-286l9158,139r3,-7l9167,125r8,-3l9185,121r620,l9826,135r2,14l9828,435r-1,4l9824,447r-2,27l9841,458r7,-23l9848,147r-1,-12l9835,114r-21,-12l9183,101r-12,1l9150,114r-12,21l9137,144r,288l9138,443xe" fillcolor="#9bba58" stroked="f">
              <v:path arrowok="t"/>
            </v:shape>
            <v:shape id="_x0000_s2185" style="position:absolute;left:9117;top:434;width:38;height:120" coordorigin="9117,434" coordsize="38,120" path="m9122,459r-4,-12l9117,434r11,112l9131,547r6,2l9150,554r5,-62l9145,487r-9,-8l9128,470r-6,-11xe" fillcolor="#9bba58" strok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 xml:space="preserve">1.   </w:t>
      </w:r>
      <w:r w:rsidR="00B940EE">
        <w:rPr>
          <w:spacing w:val="-2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u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h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ec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h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pacing w:val="4"/>
          <w:sz w:val="24"/>
          <w:szCs w:val="24"/>
        </w:rPr>
        <w:t>g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10"/>
          <w:sz w:val="24"/>
          <w:szCs w:val="24"/>
        </w:rPr>
        <w:t>t</w:t>
      </w:r>
      <w:r w:rsidR="00B940EE">
        <w:rPr>
          <w:spacing w:val="-4"/>
          <w:sz w:val="24"/>
          <w:szCs w:val="24"/>
        </w:rPr>
        <w:t>i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z w:val="24"/>
          <w:szCs w:val="24"/>
        </w:rPr>
        <w:t>i</w:t>
      </w:r>
      <w:r w:rsidR="00B940EE">
        <w:rPr>
          <w:spacing w:val="-2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kk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 xml:space="preserve">n </w:t>
      </w:r>
      <w:r w:rsidR="00B940EE">
        <w:rPr>
          <w:spacing w:val="5"/>
          <w:sz w:val="24"/>
          <w:szCs w:val="24"/>
        </w:rPr>
        <w:t>d</w:t>
      </w:r>
      <w:r w:rsidR="00B940EE">
        <w:rPr>
          <w:sz w:val="24"/>
          <w:szCs w:val="24"/>
        </w:rPr>
        <w:t>i</w:t>
      </w:r>
      <w:r w:rsidR="00B940EE">
        <w:rPr>
          <w:spacing w:val="-7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2"/>
          <w:sz w:val="24"/>
          <w:szCs w:val="24"/>
        </w:rPr>
        <w:t>s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r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z w:val="24"/>
          <w:szCs w:val="24"/>
        </w:rPr>
        <w:t>pot</w:t>
      </w:r>
    </w:p>
    <w:p w:rsidR="00B3177A" w:rsidRDefault="00B3177A">
      <w:pPr>
        <w:spacing w:before="9" w:line="480" w:lineRule="auto"/>
        <w:ind w:left="1667" w:right="1982" w:hanging="360"/>
        <w:rPr>
          <w:sz w:val="24"/>
          <w:szCs w:val="24"/>
        </w:rPr>
      </w:pPr>
      <w:r w:rsidRPr="00B3177A">
        <w:pict>
          <v:group id="_x0000_s2179" style="position:absolute;left:0;text-align:left;margin-left:452.85pt;margin-top:18.85pt;width:5.85pt;height:27pt;z-index:-1702;mso-position-horizontal-relative:page" coordorigin="9057,377" coordsize="117,540">
            <v:shape id="_x0000_s2183" style="position:absolute;left:9057;top:377;width:117;height:540" coordorigin="9057,377" coordsize="117,540" path="m9169,384r-7,-6l9165,405r9,3l9169,384xe" fillcolor="#9bba58" stroked="f">
              <v:path arrowok="t"/>
            </v:shape>
            <v:shape id="_x0000_s2182" style="position:absolute;left:9057;top:377;width:117;height:540" coordorigin="9057,377" coordsize="117,540" path="m9157,401r8,4l9162,378r-3,-5l9158,368r-1,-9l9157,62r1,-5l9173,39r14,-2l9803,37r20,11l9828,67r,297l9817,384r-19,5l9182,389r-4,-1l9173,387r-4,-3l9174,408r8,1l9800,409r12,-1l9835,396r12,-23l9848,65r-1,-12l9835,30,9812,18r-9,-1l9185,17r-28,8l9141,45r-4,17l9137,361r8,28l9157,401xe" fillcolor="#9bba58" stroked="f">
              <v:path arrowok="t"/>
            </v:shape>
            <v:shape id="_x0000_s2181" style="position:absolute;left:9057;top:377;width:117;height:540" coordorigin="9057,377" coordsize="117,540" path="m9152,485r4,1l9162,487r20,2l9808,489r15,-2l9826,487r7,-2l9847,481r3,-1l9856,477r13,-7l9872,469r5,-5l9888,455r3,-2l9895,448r9,-11l9906,435r3,-6l9916,416r2,-2l9920,408r4,-14l9925,391r1,-7l9928,364r,-307l9926,42r-6,-24l9909,-3r-1,-3l9904,-11r-9,-11l9893,-25r-5,-4l9877,-39r-2,-2l9869,-44r-13,-7l9853,-53r-6,-2l9833,-59r-3,-1l9823,-61r-20,-2l9177,-63r-25,4l9130,-51r-13,7l9114,-43r-6,4l9097,-29r-2,2l9082,-12r-13,22l9061,32r-4,30l9057,369r2,18l9065,408r11,21l9078,432r4,6l9091,449r2,2l9097,455r11,9l9111,467r6,3l9118,377r-1,-14l9117,62r5,-25l9136,16,9157,2r26,-5l9803,-3r25,5l9849,16r18,33l9868,63r,301l9863,389r-14,21l9828,424r-26,5l9182,429r-13,-1l9157,424r-11,-6l9136,410r-6,67l9132,479r6,2l9152,485xe" fillcolor="#9bba58" stroked="f">
              <v:path arrowok="t"/>
            </v:shape>
            <v:shape id="_x0000_s2180" style="position:absolute;left:9057;top:377;width:117;height:540" coordorigin="9057,377" coordsize="117,540" path="m9130,477r6,-67l9128,400r-6,-11l9118,377r-1,93l9130,477xe" fillcolor="#9bba58" strok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 xml:space="preserve">2.   </w:t>
      </w:r>
      <w:r w:rsidR="00B940EE">
        <w:rPr>
          <w:spacing w:val="1"/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2"/>
          <w:sz w:val="24"/>
          <w:szCs w:val="24"/>
        </w:rPr>
        <w:t>s</w:t>
      </w:r>
      <w:r w:rsidR="00B940EE">
        <w:rPr>
          <w:spacing w:val="-9"/>
          <w:sz w:val="24"/>
          <w:szCs w:val="24"/>
        </w:rPr>
        <w:t>i</w:t>
      </w:r>
      <w:r w:rsidR="00B940EE">
        <w:rPr>
          <w:spacing w:val="1"/>
          <w:sz w:val="24"/>
          <w:szCs w:val="24"/>
        </w:rPr>
        <w:t>r</w:t>
      </w:r>
      <w:r w:rsidR="00B940EE">
        <w:rPr>
          <w:sz w:val="24"/>
          <w:szCs w:val="24"/>
        </w:rPr>
        <w:t>,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h</w:t>
      </w:r>
      <w:r w:rsidR="00B940EE">
        <w:rPr>
          <w:sz w:val="24"/>
          <w:szCs w:val="24"/>
        </w:rPr>
        <w:t>,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pupuk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d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g</w:t>
      </w:r>
      <w:r w:rsidR="00B940EE">
        <w:rPr>
          <w:spacing w:val="5"/>
          <w:sz w:val="24"/>
          <w:szCs w:val="24"/>
        </w:rPr>
        <w:t>u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pacing w:val="2"/>
          <w:sz w:val="24"/>
          <w:szCs w:val="24"/>
        </w:rPr>
        <w:t>s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g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 xml:space="preserve">i 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</w:p>
    <w:p w:rsidR="00B3177A" w:rsidRDefault="00B3177A">
      <w:pPr>
        <w:spacing w:before="11" w:line="480" w:lineRule="auto"/>
        <w:ind w:left="1729" w:right="2619" w:hanging="423"/>
        <w:rPr>
          <w:sz w:val="24"/>
          <w:szCs w:val="24"/>
        </w:rPr>
      </w:pPr>
      <w:r w:rsidRPr="00B3177A">
        <w:pict>
          <v:group id="_x0000_s2174" style="position:absolute;left:0;text-align:left;margin-left:452.85pt;margin-top:21.85pt;width:5.85pt;height:27.4pt;z-index:-1701;mso-position-horizontal-relative:page" coordorigin="9057,437" coordsize="117,548">
            <v:shape id="_x0000_s2178" style="position:absolute;left:9057;top:437;width:117;height:548" coordorigin="9057,437" coordsize="117,548" path="m9168,444r-6,-7l9165,465r9,2l9168,444xe" fillcolor="#9bba58" stroked="f">
              <v:path arrowok="t"/>
            </v:shape>
            <v:shape id="_x0000_s2177" style="position:absolute;left:9057;top:437;width:117;height:548" coordorigin="9057,437" coordsize="117,548" path="m9157,460r8,5l9162,437r-3,-4l9158,428r-1,-10l9157,122r1,-5l9173,98r14,-2l9803,96r20,11l9828,127r,296l9817,444r-19,5l9182,448r-4,l9173,446r-5,-2l9174,467r8,1l9800,468r12,-1l9835,455r12,-23l9848,125r-1,-12l9835,90,9812,77,9185,76r-11,1l9151,90r-13,23l9137,122r,298l9145,448r12,12xe" fillcolor="#9bba58" stroked="f">
              <v:path arrowok="t"/>
            </v:shape>
            <v:shape id="_x0000_s2176" style="position:absolute;left:9057;top:437;width:117;height:548" coordorigin="9057,437" coordsize="117,548" path="m9130,536r2,2l9138,540r14,4l9157,483r-11,-6l9136,469r-8,-9l9130,536xe" fillcolor="#9bba58" stroked="f">
              <v:path arrowok="t"/>
            </v:shape>
            <v:shape id="_x0000_s2175" style="position:absolute;left:9057;top:437;width:117;height:548" coordorigin="9057,437" coordsize="117,548" path="m9057,428r2,15l9059,447r2,6l9065,468r1,2l9069,476r7,13l9078,492r4,5l9091,509r2,2l9098,515r11,9l9111,526r6,3l9130,536r-2,-76l9122,448r-4,-12l9117,422r,-300l9122,96r14,-21l9157,61r26,-5l9803,56r25,5l9849,75r14,21l9868,123r,300l9863,448r-23,29l9816,487r-14,1l9182,488r-13,-1l9157,483r-5,61l9156,545r6,2l9182,548r626,l9833,544r23,-8l9869,529r2,-1l9877,524r11,-9l9890,513r5,-5l9904,497r2,-3l9909,489r7,-13l9918,473r2,-5l9924,453r1,-3l9926,443r2,-20l9928,117r-2,-15l9920,77,9909,56r-1,-3l9904,48r-9,-11l9893,34r-5,-4l9877,21r-2,-2l9869,15,9856,8r-3,-1l9830,-1r-27,-3l9177,-4r-15,2l9159,-2r-7,2l9138,5r-3,l9130,8r-13,7l9114,17r-6,4l9097,30r-2,2l9091,36r-9,11l9079,50r-3,6l9069,69r-1,2l9065,77r-4,14l9060,95r-1,7l9057,122r,306xe" fillcolor="#9bba58" stroked="f">
              <v:path arrowok="t"/>
            </v:shape>
            <w10:wrap anchorx="page"/>
          </v:group>
        </w:pict>
      </w:r>
      <w:r w:rsidRPr="00B3177A">
        <w:pict>
          <v:group id="_x0000_s2169" style="position:absolute;left:0;text-align:left;margin-left:452.35pt;margin-top:54.55pt;width:44.55pt;height:28.6pt;z-index:-1700;mso-position-horizontal-relative:page" coordorigin="9047,1091" coordsize="891,572">
            <v:shape id="_x0000_s2173" style="position:absolute;left:9057;top:1101;width:871;height:552" coordorigin="9057,1101" coordsize="871,552" path="m9152,1649r4,1l9162,1651r20,2l9808,1653r15,-2l9826,1651r7,-2l9847,1645r3,-1l9856,1641r13,-7l9871,1633r6,-4l9888,1620r2,-2l9895,1613r9,-11l9906,1599r10,-18l9924,1558r4,-30l9928,1222r-2,-15l9920,1182r-11,-21l9908,1158r-4,-5l9895,1142r-2,-3l9888,1134r-11,-9l9874,1123r-5,-3l9856,1113r-3,-1l9830,1104r-27,-3l9177,1102r-15,1l9159,1103r-7,2l9138,1110r-3,1l9130,1113r-13,7l9114,1122r-5,3l9098,1134r-3,2l9091,1141r-9,11l9079,1155r-3,6l9069,1174r-1,2l9065,1182r-4,14l9060,1200r-1,7l9057,1227r,306l9059,1548r6,24l9076,1594r2,3l9082,1602r9,11l9093,1616r5,4l9109,1629r2,2l9117,1634r1,-93l9117,1527r,-300l9122,1201r14,-21l9169,1163r14,-2l9803,1161r25,6l9857,1190r10,23l9868,1228r,300l9863,1553r-23,29l9816,1592r-14,1l9182,1593r-13,-1l9157,1588r-11,-6l9136,1574r-6,67l9132,1643r6,2l9152,1649xe" fillcolor="#9bba58" stroked="f">
              <v:path arrowok="t"/>
            </v:shape>
            <v:shape id="_x0000_s2172" style="position:absolute;left:9117;top:1541;width:20;height:100" coordorigin="9117,1541" coordsize="20,100" path="m9130,1641r6,-67l9128,1565r-6,-12l9118,1541r-1,93l9130,1641xe" fillcolor="#9bba58" stroked="f">
              <v:path arrowok="t"/>
            </v:shape>
            <v:shape id="_x0000_s2171" style="position:absolute;left:9157;top:1523;width:17;height:49" coordorigin="9157,1523" coordsize="17,49" path="m9165,1569r9,3l9168,1548r-6,-6l9159,1538r-1,-5l9157,1523r,42l9165,1569xe" fillcolor="#9bba58" stroked="f">
              <v:path arrowok="t"/>
            </v:shape>
            <v:shape id="_x0000_s2170" style="position:absolute;left:9137;top:1181;width:711;height:392" coordorigin="9137,1181" coordsize="711,392" path="m9137,1227r,298l9138,1537r3,9l9145,1553r5,7l9157,1565r,-42l9157,1227r11,-21l9187,1201r616,l9823,1212r5,20l9828,1528r-11,20l9798,1553r-616,l9178,1552r-5,-1l9168,1548r6,24l9182,1573r618,l9812,1572r23,-12l9847,1537r1,-307l9847,1217r-12,-22l9812,1182r-627,-1l9174,1182r-24,13l9138,1217r-1,10xe" fillcolor="#9bba58" strok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 xml:space="preserve">3.   </w:t>
      </w:r>
      <w:r w:rsidR="00B940EE">
        <w:rPr>
          <w:spacing w:val="1"/>
          <w:sz w:val="24"/>
          <w:szCs w:val="24"/>
        </w:rPr>
        <w:t>P</w:t>
      </w:r>
      <w:r w:rsidR="00B940EE">
        <w:rPr>
          <w:sz w:val="24"/>
          <w:szCs w:val="24"/>
        </w:rPr>
        <w:t>upuk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d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h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>r</w:t>
      </w:r>
      <w:r w:rsidR="00B940EE">
        <w:rPr>
          <w:sz w:val="24"/>
          <w:szCs w:val="24"/>
        </w:rPr>
        <w:t xml:space="preserve">us 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4"/>
          <w:sz w:val="24"/>
          <w:szCs w:val="24"/>
        </w:rPr>
        <w:t>i</w:t>
      </w:r>
      <w:r w:rsidR="00B940EE">
        <w:rPr>
          <w:spacing w:val="-1"/>
          <w:sz w:val="24"/>
          <w:szCs w:val="24"/>
        </w:rPr>
        <w:t>c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4"/>
          <w:sz w:val="24"/>
          <w:szCs w:val="24"/>
        </w:rPr>
        <w:t>m</w:t>
      </w:r>
      <w:r w:rsidR="00B940EE">
        <w:rPr>
          <w:sz w:val="24"/>
          <w:szCs w:val="24"/>
        </w:rPr>
        <w:t>pur</w:t>
      </w:r>
      <w:r w:rsidR="00B940EE">
        <w:rPr>
          <w:spacing w:val="8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e</w:t>
      </w:r>
      <w:r w:rsidR="00B940EE">
        <w:rPr>
          <w:sz w:val="24"/>
          <w:szCs w:val="24"/>
        </w:rPr>
        <w:t>b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h</w:t>
      </w:r>
      <w:r w:rsidR="00B940EE">
        <w:rPr>
          <w:spacing w:val="7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k d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d</w:t>
      </w:r>
      <w:r w:rsidR="00B940EE">
        <w:rPr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h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2"/>
          <w:sz w:val="24"/>
          <w:szCs w:val="24"/>
        </w:rPr>
        <w:t>s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r</w:t>
      </w:r>
    </w:p>
    <w:p w:rsidR="00B3177A" w:rsidRDefault="00B3177A">
      <w:pPr>
        <w:spacing w:before="10" w:line="480" w:lineRule="auto"/>
        <w:ind w:left="1729" w:right="1958" w:hanging="423"/>
        <w:rPr>
          <w:sz w:val="24"/>
          <w:szCs w:val="24"/>
        </w:rPr>
      </w:pPr>
      <w:r w:rsidRPr="00B3177A">
        <w:pict>
          <v:group id="_x0000_s2164" style="position:absolute;left:0;text-align:left;margin-left:452.85pt;margin-top:70.4pt;width:5.85pt;height:27.4pt;z-index:-1699;mso-position-horizontal-relative:page" coordorigin="9057,1408" coordsize="117,548">
            <v:shape id="_x0000_s2168" style="position:absolute;left:9057;top:1408;width:117;height:548" coordorigin="9057,1408" coordsize="117,548" path="m9168,1415r-6,-7l9165,1436r9,2l9168,1415xe" fillcolor="#9bba58" stroked="f">
              <v:path arrowok="t"/>
            </v:shape>
            <v:shape id="_x0000_s2167" style="position:absolute;left:9057;top:1408;width:117;height:548" coordorigin="9057,1408" coordsize="117,548" path="m9157,1431r8,5l9162,1408r-3,-4l9158,1399r-1,-10l9157,1093r1,-5l9173,1069r14,-2l9803,1067r20,11l9828,1098r,296l9817,1415r-19,5l9182,1419r-4,l9173,1417r-5,-2l9174,1438r8,1l9800,1439r12,-1l9835,1426r12,-23l9848,1096r-1,-12l9835,1061r-23,-13l9185,1047r-11,1l9151,1061r-13,23l9137,1093r,298l9145,1419r12,12xe" fillcolor="#9bba58" stroked="f">
              <v:path arrowok="t"/>
            </v:shape>
            <v:shape id="_x0000_s2166" style="position:absolute;left:9057;top:1408;width:117;height:548" coordorigin="9057,1408" coordsize="117,548" path="m9130,1507r2,2l9138,1511r14,4l9157,1454r-11,-6l9136,1440r-8,-9l9130,1507xe" fillcolor="#9bba58" stroked="f">
              <v:path arrowok="t"/>
            </v:shape>
            <v:shape id="_x0000_s2165" style="position:absolute;left:9057;top:1408;width:117;height:548" coordorigin="9057,1408" coordsize="117,548" path="m9057,1399r2,15l9059,1418r2,6l9065,1439r1,2l9069,1447r7,13l9078,1463r4,5l9091,1480r2,2l9098,1486r11,9l9111,1497r6,3l9130,1507r-2,-76l9122,1419r-4,-12l9117,1393r,-300l9122,1067r14,-21l9157,1032r26,-5l9803,1027r25,5l9849,1046r14,21l9868,1094r,300l9863,1419r-23,29l9816,1458r-14,1l9182,1459r-13,-1l9157,1454r-5,61l9156,1516r6,2l9182,1519r626,l9833,1515r23,-8l9869,1500r2,-1l9877,1495r11,-9l9890,1484r5,-5l9904,1468r2,-3l9909,1460r7,-13l9918,1444r2,-5l9924,1424r1,-3l9926,1414r2,-20l9928,1088r-2,-15l9920,1048r-11,-21l9908,1024r-4,-5l9895,1008r-2,-3l9888,1001r-11,-9l9875,990r-6,-4l9856,979r-3,-1l9830,970r-27,-3l9177,967r-15,2l9159,969r-7,2l9138,976r-3,l9130,979r-13,7l9114,988r-6,4l9097,1001r-2,2l9091,1007r-9,11l9079,1021r-3,6l9069,1040r-1,2l9065,1048r-4,14l9060,1066r-1,7l9057,1093r,306xe" fillcolor="#9bba58" strok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 xml:space="preserve">4.   </w:t>
      </w:r>
      <w:r w:rsidR="00B940EE">
        <w:rPr>
          <w:spacing w:val="-2"/>
          <w:sz w:val="24"/>
          <w:szCs w:val="24"/>
        </w:rPr>
        <w:t>C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9"/>
          <w:sz w:val="24"/>
          <w:szCs w:val="24"/>
        </w:rPr>
        <w:t>m</w:t>
      </w:r>
      <w:r w:rsidR="00B940EE">
        <w:rPr>
          <w:sz w:val="24"/>
          <w:szCs w:val="24"/>
        </w:rPr>
        <w:t>pu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2"/>
          <w:sz w:val="24"/>
          <w:szCs w:val="24"/>
        </w:rPr>
        <w:t>s</w:t>
      </w:r>
      <w:r w:rsidR="00B940EE">
        <w:rPr>
          <w:spacing w:val="-4"/>
          <w:sz w:val="24"/>
          <w:szCs w:val="24"/>
        </w:rPr>
        <w:t>i</w:t>
      </w:r>
      <w:r w:rsidR="00B940EE">
        <w:rPr>
          <w:spacing w:val="1"/>
          <w:sz w:val="24"/>
          <w:szCs w:val="24"/>
        </w:rPr>
        <w:t>r</w:t>
      </w:r>
      <w:r w:rsidR="00B940EE">
        <w:rPr>
          <w:sz w:val="24"/>
          <w:szCs w:val="24"/>
        </w:rPr>
        <w:t>,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h</w:t>
      </w:r>
      <w:r w:rsidR="00B940EE">
        <w:rPr>
          <w:sz w:val="24"/>
          <w:szCs w:val="24"/>
        </w:rPr>
        <w:t>,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pupuk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d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4"/>
          <w:sz w:val="24"/>
          <w:szCs w:val="24"/>
        </w:rPr>
        <w:t>ii</w:t>
      </w:r>
      <w:r w:rsidR="00B940EE">
        <w:rPr>
          <w:spacing w:val="2"/>
          <w:sz w:val="24"/>
          <w:szCs w:val="24"/>
        </w:rPr>
        <w:t>s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 ke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9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m</w:t>
      </w:r>
      <w:r w:rsidR="00B940EE">
        <w:rPr>
          <w:spacing w:val="-2"/>
          <w:sz w:val="24"/>
          <w:szCs w:val="24"/>
        </w:rPr>
        <w:t xml:space="preserve"> </w:t>
      </w:r>
      <w:r w:rsidR="00B940EE">
        <w:rPr>
          <w:sz w:val="24"/>
          <w:szCs w:val="24"/>
        </w:rPr>
        <w:t>p</w:t>
      </w:r>
      <w:r w:rsidR="00B940EE">
        <w:rPr>
          <w:spacing w:val="5"/>
          <w:sz w:val="24"/>
          <w:szCs w:val="24"/>
        </w:rPr>
        <w:t>o</w:t>
      </w:r>
      <w:r w:rsidR="00B940EE">
        <w:rPr>
          <w:sz w:val="24"/>
          <w:szCs w:val="24"/>
        </w:rPr>
        <w:t>t</w:t>
      </w:r>
      <w:r w:rsidR="00B940EE">
        <w:rPr>
          <w:spacing w:val="3"/>
          <w:sz w:val="24"/>
          <w:szCs w:val="24"/>
        </w:rPr>
        <w:t xml:space="preserve"> </w:t>
      </w:r>
      <w:r w:rsidR="00B940EE">
        <w:rPr>
          <w:spacing w:val="-2"/>
          <w:sz w:val="24"/>
          <w:szCs w:val="24"/>
        </w:rPr>
        <w:t>s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9"/>
          <w:sz w:val="24"/>
          <w:szCs w:val="24"/>
        </w:rPr>
        <w:t>m</w:t>
      </w:r>
      <w:r w:rsidR="00B940EE">
        <w:rPr>
          <w:sz w:val="24"/>
          <w:szCs w:val="24"/>
        </w:rPr>
        <w:t>p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i</w:t>
      </w:r>
      <w:r w:rsidR="00B940EE">
        <w:rPr>
          <w:spacing w:val="-7"/>
          <w:sz w:val="24"/>
          <w:szCs w:val="24"/>
        </w:rPr>
        <w:t xml:space="preserve"> </w:t>
      </w:r>
      <w:r w:rsidR="00B940EE">
        <w:rPr>
          <w:sz w:val="24"/>
          <w:szCs w:val="24"/>
        </w:rPr>
        <w:t>p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ug</w:t>
      </w:r>
    </w:p>
    <w:p w:rsidR="00B3177A" w:rsidRDefault="00B940EE">
      <w:pPr>
        <w:spacing w:before="9"/>
        <w:ind w:left="1307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3177A">
      <w:pPr>
        <w:spacing w:line="480" w:lineRule="auto"/>
        <w:ind w:left="1667" w:right="2442" w:hanging="360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 w:rsidRPr="00B3177A">
        <w:pict>
          <v:group id="_x0000_s2159" style="position:absolute;left:0;text-align:left;margin-left:452.35pt;margin-top:5.1pt;width:44.55pt;height:28.6pt;z-index:-1698;mso-position-horizontal-relative:page" coordorigin="9047,102" coordsize="891,572">
            <v:shape id="_x0000_s2163" style="position:absolute;left:9057;top:112;width:871;height:552" coordorigin="9057,112" coordsize="871,552" path="m9152,660r4,1l9162,662r20,2l9808,664r15,-2l9826,662r7,-2l9847,655r3,l9856,652r13,-7l9871,643r6,-3l9888,631r2,-2l9895,623r9,-11l9906,610r10,-19l9924,569r4,-31l9928,232r-2,-15l9920,193r-11,-22l9908,169r-4,-5l9895,152r-2,-2l9888,145r-11,-9l9874,134r-5,-3l9856,124r-3,-2l9830,115r-27,-3l9177,112r-15,2l9159,114r-7,2l9138,120r-3,1l9130,124r-13,7l9114,132r-5,4l9098,145r-3,2l9091,152r-9,11l9079,166r-3,5l9069,184r-1,3l9065,193r-4,14l9060,210r-1,7l9057,237r,306l9059,559r6,24l9076,604r2,3l9082,613r9,11l9093,626r5,5l9109,640r2,2l9117,645r1,-93l9117,538r,-301l9122,212r14,-21l9169,173r14,-1l9803,172r25,5l9857,201r10,23l9868,238r,300l9863,564r-23,29l9816,602r-14,2l9182,604r-13,-2l9157,599r-11,-6l9136,585r-6,67l9132,653r6,2l9152,660xe" fillcolor="#9bba58" stroked="f">
              <v:path arrowok="t"/>
            </v:shape>
            <v:shape id="_x0000_s2162" style="position:absolute;left:9117;top:552;width:20;height:100" coordorigin="9117,552" coordsize="20,100" path="m9130,652r6,-67l9128,575r-6,-11l9118,552r-1,93l9130,652xe" fillcolor="#9bba58" stroked="f">
              <v:path arrowok="t"/>
            </v:shape>
            <v:shape id="_x0000_s2161" style="position:absolute;left:9157;top:534;width:17;height:49" coordorigin="9157,534" coordsize="17,49" path="m9165,580r9,3l9168,559r-6,-6l9159,548r-1,-4l9157,534r,42l9165,580xe" fillcolor="#9bba58" stroked="f">
              <v:path arrowok="t"/>
            </v:shape>
            <v:shape id="_x0000_s2160" style="position:absolute;left:9137;top:192;width:711;height:392" coordorigin="9137,192" coordsize="711,392" path="m9137,237r,299l9138,548r3,8l9145,564r5,6l9157,576r,-42l9157,237r11,-20l9187,212r616,l9823,223r5,19l9828,538r-11,21l9798,564r-616,l9178,563r-5,-1l9168,559r6,24l9182,584r618,l9812,583r23,-12l9847,548r1,-308l9847,228r-12,-23l9812,193r-627,-1l9174,193r-24,12l9138,228r-1,9xe" fillcolor="#9bba58" strok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>6.   K</w:t>
      </w:r>
      <w:r w:rsidR="00B940EE">
        <w:rPr>
          <w:spacing w:val="-10"/>
          <w:sz w:val="24"/>
          <w:szCs w:val="24"/>
        </w:rPr>
        <w:t>i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a</w:t>
      </w:r>
      <w:r w:rsidR="00B940EE">
        <w:rPr>
          <w:spacing w:val="6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h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>r</w:t>
      </w:r>
      <w:r w:rsidR="00B940EE">
        <w:rPr>
          <w:sz w:val="24"/>
          <w:szCs w:val="24"/>
        </w:rPr>
        <w:t>us</w:t>
      </w:r>
      <w:r w:rsidR="00B940EE">
        <w:rPr>
          <w:spacing w:val="5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2"/>
          <w:sz w:val="24"/>
          <w:szCs w:val="24"/>
        </w:rPr>
        <w:t>s</w:t>
      </w:r>
      <w:r w:rsidR="00B940EE">
        <w:rPr>
          <w:spacing w:val="10"/>
          <w:sz w:val="24"/>
          <w:szCs w:val="24"/>
        </w:rPr>
        <w:t>t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10"/>
          <w:sz w:val="24"/>
          <w:szCs w:val="24"/>
        </w:rPr>
        <w:t>t</w:t>
      </w:r>
      <w:r w:rsidR="00B940EE">
        <w:rPr>
          <w:sz w:val="24"/>
          <w:szCs w:val="24"/>
        </w:rPr>
        <w:t>i</w:t>
      </w:r>
      <w:r w:rsidR="00B940EE">
        <w:rPr>
          <w:spacing w:val="-7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 xml:space="preserve">n 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r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pacing w:val="-2"/>
          <w:sz w:val="24"/>
          <w:szCs w:val="24"/>
        </w:rPr>
        <w:t>s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2"/>
          <w:sz w:val="24"/>
          <w:szCs w:val="24"/>
        </w:rPr>
        <w:t>k</w:t>
      </w:r>
      <w:r w:rsidR="00B940EE">
        <w:rPr>
          <w:spacing w:val="6"/>
          <w:sz w:val="24"/>
          <w:szCs w:val="24"/>
        </w:rPr>
        <w:t>-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k</w:t>
      </w:r>
      <w:r w:rsidR="00B940EE">
        <w:rPr>
          <w:sz w:val="24"/>
          <w:szCs w:val="24"/>
        </w:rPr>
        <w:t>n</w:t>
      </w:r>
      <w:r w:rsidR="00B940EE">
        <w:rPr>
          <w:spacing w:val="-5"/>
          <w:sz w:val="24"/>
          <w:szCs w:val="24"/>
        </w:rPr>
        <w:t>y</w:t>
      </w:r>
      <w:r w:rsidR="00B940EE">
        <w:rPr>
          <w:sz w:val="24"/>
          <w:szCs w:val="24"/>
        </w:rPr>
        <w:t>a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3177A">
      <w:pPr>
        <w:spacing w:before="29" w:line="480" w:lineRule="auto"/>
        <w:ind w:left="1667" w:right="3773" w:hanging="360"/>
        <w:rPr>
          <w:sz w:val="24"/>
          <w:szCs w:val="24"/>
        </w:rPr>
      </w:pPr>
      <w:r w:rsidRPr="00B3177A">
        <w:pict>
          <v:group id="_x0000_s2154" style="position:absolute;left:0;text-align:left;margin-left:452.85pt;margin-top:137.35pt;width:5.85pt;height:27pt;z-index:-1697;mso-position-horizontal-relative:page;mso-position-vertical-relative:page" coordorigin="9057,2747" coordsize="117,540">
            <v:shape id="_x0000_s2158" style="position:absolute;left:9057;top:2747;width:117;height:540" coordorigin="9057,2747" coordsize="117,540" path="m9169,2755r-7,-7l9165,2775r9,3l9169,2755xe" fillcolor="#9bba58" stroked="f">
              <v:path arrowok="t"/>
            </v:shape>
            <v:shape id="_x0000_s2157" style="position:absolute;left:9057;top:2747;width:117;height:540" coordorigin="9057,2747" coordsize="117,540" path="m9157,2771r8,4l9162,2748r-3,-5l9158,2739r-1,-10l9157,2432r1,-4l9173,2409r14,-2l9803,2407r20,11l9828,2437r,297l9817,2755r-19,4l9182,2759r-4,-1l9173,2757r-4,-2l9174,2778r8,1l9800,2779r12,-1l9835,2766r12,-23l9848,2435r-1,-11l9835,2400r-23,-12l9803,2387r-618,l9157,2395r-16,20l9137,2432r,299l9145,2759r12,12xe" fillcolor="#9bba58" stroked="f">
              <v:path arrowok="t"/>
            </v:shape>
            <v:shape id="_x0000_s2156" style="position:absolute;left:9057;top:2747;width:117;height:540" coordorigin="9057,2747" coordsize="117,540" path="m9152,2855r4,1l9162,2857r20,2l9808,2859r15,-2l9826,2857r7,-2l9847,2851r3,-1l9856,2847r13,-7l9872,2839r5,-4l9888,2825r3,-2l9895,2818r9,-11l9906,2805r10,-18l9924,2764r4,-30l9928,2427r-2,-15l9920,2388r-11,-21l9908,2364r-4,-5l9895,2348r-2,-3l9888,2341r-11,-9l9875,2329r-6,-3l9856,2319r-3,-1l9847,2315r-14,-4l9830,2310r-7,-1l9803,2307r-626,l9152,2311r-22,8l9117,2326r-3,2l9108,2332r-11,9l9095,2343r-4,4l9082,2358r-3,3l9076,2367r-7,13l9068,2382r-7,20l9057,2432r,307l9059,2754r6,24l9076,2799r2,4l9082,2808r9,11l9093,2821r4,4l9108,2835r3,2l9117,2840r1,-93l9117,2733r,-301l9122,2407r14,-21l9157,2372r26,-5l9803,2367r25,5l9849,2386r18,33l9868,2433r,301l9863,2759r-14,21l9828,2794r-26,5l9182,2799r-13,-1l9157,2794r-11,-6l9136,2780r-6,67l9132,2849r6,2l9152,2855xe" fillcolor="#9bba58" stroked="f">
              <v:path arrowok="t"/>
            </v:shape>
            <v:shape id="_x0000_s2155" style="position:absolute;left:9057;top:2747;width:117;height:540" coordorigin="9057,2747" coordsize="117,540" path="m9130,2847r6,-67l9128,2770r-6,-11l9118,2747r-1,93l9130,2847xe" fillcolor="#9bba58" stroked="f">
              <v:path arrowok="t"/>
            </v:shape>
            <w10:wrap anchorx="page" anchory="page"/>
          </v:group>
        </w:pict>
      </w:r>
      <w:r w:rsidR="00B940EE">
        <w:rPr>
          <w:sz w:val="24"/>
          <w:szCs w:val="24"/>
        </w:rPr>
        <w:t xml:space="preserve">7.   </w:t>
      </w:r>
      <w:r w:rsidR="00B940EE">
        <w:rPr>
          <w:spacing w:val="6"/>
          <w:sz w:val="24"/>
          <w:szCs w:val="24"/>
        </w:rPr>
        <w:t>S</w:t>
      </w:r>
      <w:r w:rsidR="00B940EE">
        <w:rPr>
          <w:spacing w:val="-9"/>
          <w:sz w:val="24"/>
          <w:szCs w:val="24"/>
        </w:rPr>
        <w:t>i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m</w:t>
      </w:r>
      <w:r w:rsidR="00B940EE">
        <w:rPr>
          <w:spacing w:val="-7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10"/>
          <w:sz w:val="24"/>
          <w:szCs w:val="24"/>
        </w:rPr>
        <w:t>t</w:t>
      </w:r>
      <w:r w:rsidR="00B940EE">
        <w:rPr>
          <w:sz w:val="24"/>
          <w:szCs w:val="24"/>
        </w:rPr>
        <w:t>i</w:t>
      </w:r>
      <w:r w:rsidR="00B940EE">
        <w:rPr>
          <w:spacing w:val="-7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5"/>
          <w:sz w:val="24"/>
          <w:szCs w:val="24"/>
        </w:rPr>
        <w:t>g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 xml:space="preserve">r </w:t>
      </w:r>
      <w:r w:rsidR="00B940EE">
        <w:rPr>
          <w:spacing w:val="-2"/>
          <w:sz w:val="24"/>
          <w:szCs w:val="24"/>
        </w:rPr>
        <w:t>s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k-</w:t>
      </w:r>
      <w:r w:rsidR="00B940EE">
        <w:rPr>
          <w:spacing w:val="5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5"/>
          <w:sz w:val="24"/>
          <w:szCs w:val="24"/>
        </w:rPr>
        <w:t>k</w:t>
      </w:r>
      <w:r w:rsidR="00B940EE">
        <w:rPr>
          <w:sz w:val="24"/>
          <w:szCs w:val="24"/>
        </w:rPr>
        <w:t>n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.</w:t>
      </w:r>
    </w:p>
    <w:p w:rsidR="00B3177A" w:rsidRDefault="00B3177A">
      <w:pPr>
        <w:spacing w:before="10"/>
        <w:ind w:left="1307"/>
        <w:rPr>
          <w:sz w:val="24"/>
          <w:szCs w:val="24"/>
        </w:rPr>
      </w:pPr>
      <w:r w:rsidRPr="00B3177A">
        <w:pict>
          <v:group id="_x0000_s2149" style="position:absolute;left:0;text-align:left;margin-left:452.35pt;margin-top:1.7pt;width:44.55pt;height:28.6pt;z-index:-1696;mso-position-horizontal-relative:page" coordorigin="9047,34" coordsize="891,572">
            <v:shape id="_x0000_s2153" style="position:absolute;left:9057;top:44;width:871;height:552" coordorigin="9057,44" coordsize="871,552" path="m9152,592r4,1l9162,594r20,2l9808,595r15,-1l9826,594r7,-2l9847,587r3,-1l9856,584r13,-7l9871,575r6,-3l9888,563r2,-3l9895,555r9,-11l9906,542r10,-19l9924,501r4,-31l9928,164r-2,-15l9920,124r-11,-21l9908,100r-4,-5l9895,84r-2,-2l9888,77r-11,-9l9874,66r-5,-3l9856,56r-3,-2l9830,47r-27,-3l9177,44r-15,2l9159,46r-7,2l9138,52r-3,1l9130,56r-13,7l9114,64r-5,4l9098,77r-3,2l9091,84r-9,11l9079,97r-3,6l9069,116r-1,3l9065,124r-4,15l9060,142r-1,7l9057,169r,306l9059,490r6,25l9076,536r2,3l9082,545r9,11l9093,558r5,5l9109,572r2,2l9117,577r1,-93l9117,469r,-300l9122,144r14,-21l9169,105r14,-1l9803,104r25,5l9857,132r10,24l9868,170r,300l9863,496r-23,28l9816,534r-14,2l9182,536r-13,-2l9157,530r-11,-6l9136,517r-6,67l9132,585r6,2l9152,592xe" fillcolor="#9bba58" stroked="f">
              <v:path arrowok="t"/>
            </v:shape>
            <v:shape id="_x0000_s2152" style="position:absolute;left:9117;top:484;width:20;height:100" coordorigin="9117,484" coordsize="20,100" path="m9130,584r6,-67l9128,507r-6,-11l9118,484r-1,93l9130,584xe" fillcolor="#9bba58" stroked="f">
              <v:path arrowok="t"/>
            </v:shape>
            <v:shape id="_x0000_s2151" style="position:absolute;left:9157;top:465;width:17;height:49" coordorigin="9157,465" coordsize="17,49" path="m9165,512r9,3l9168,491r-6,-7l9159,480r-1,-5l9157,465r,43l9165,512xe" fillcolor="#9bba58" stroked="f">
              <v:path arrowok="t"/>
            </v:shape>
            <v:shape id="_x0000_s2150" style="position:absolute;left:9137;top:124;width:711;height:392" coordorigin="9137,124" coordsize="711,392" path="m9137,169r,298l9138,480r3,8l9145,496r5,6l9157,508r,-43l9157,169r11,-20l9187,144r616,l9823,155r5,19l9828,470r-11,21l9798,496r-616,l9178,495r-5,-2l9168,491r6,24l9182,516r618,l9812,515r23,-13l9847,480r1,-308l9847,160r-12,-23l9812,125r-627,-1l9174,125r-24,12l9138,160r-1,9xe" fillcolor="#9bba58" strok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 xml:space="preserve">8.   </w:t>
      </w:r>
      <w:r w:rsidR="00B940EE">
        <w:rPr>
          <w:spacing w:val="1"/>
          <w:sz w:val="24"/>
          <w:szCs w:val="24"/>
        </w:rPr>
        <w:t>S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5"/>
          <w:sz w:val="24"/>
          <w:szCs w:val="24"/>
        </w:rPr>
        <w:t>u</w:t>
      </w:r>
      <w:r w:rsidR="00B940EE">
        <w:rPr>
          <w:sz w:val="24"/>
          <w:szCs w:val="24"/>
        </w:rPr>
        <w:t>m</w:t>
      </w:r>
      <w:r w:rsidR="00B940EE">
        <w:rPr>
          <w:spacing w:val="-7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z w:val="24"/>
          <w:szCs w:val="24"/>
        </w:rPr>
        <w:t>i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kk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z w:val="24"/>
          <w:szCs w:val="24"/>
        </w:rPr>
        <w:t>i</w:t>
      </w:r>
      <w:r w:rsidR="00B940EE">
        <w:rPr>
          <w:spacing w:val="-7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9"/>
          <w:sz w:val="24"/>
          <w:szCs w:val="24"/>
        </w:rPr>
        <w:t>m</w:t>
      </w:r>
      <w:r w:rsidR="00B940EE">
        <w:rPr>
          <w:sz w:val="24"/>
          <w:szCs w:val="24"/>
        </w:rPr>
        <w:t>p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t</w:t>
      </w:r>
      <w:r w:rsidR="00B940EE">
        <w:rPr>
          <w:spacing w:val="7"/>
          <w:sz w:val="24"/>
          <w:szCs w:val="24"/>
        </w:rPr>
        <w:t xml:space="preserve"> </w:t>
      </w:r>
      <w:r w:rsidR="00B940EE">
        <w:rPr>
          <w:spacing w:val="-10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z w:val="24"/>
          <w:szCs w:val="24"/>
        </w:rPr>
        <w:t>i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n</w:t>
      </w:r>
      <w:r w:rsidR="00B940EE">
        <w:rPr>
          <w:spacing w:val="5"/>
          <w:sz w:val="24"/>
          <w:szCs w:val="24"/>
        </w:rPr>
        <w:t>g</w:t>
      </w:r>
      <w:r w:rsidR="00B940EE">
        <w:rPr>
          <w:spacing w:val="-4"/>
          <w:sz w:val="24"/>
          <w:szCs w:val="24"/>
        </w:rPr>
        <w:t>i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5"/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,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260" w:lineRule="exact"/>
        <w:ind w:left="1667"/>
        <w:rPr>
          <w:sz w:val="24"/>
          <w:szCs w:val="24"/>
        </w:rPr>
      </w:pP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pot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us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2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hk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3" w:line="220" w:lineRule="exact"/>
        <w:rPr>
          <w:sz w:val="22"/>
          <w:szCs w:val="22"/>
        </w:rPr>
      </w:pPr>
    </w:p>
    <w:p w:rsidR="00B3177A" w:rsidRDefault="00B3177A">
      <w:pPr>
        <w:spacing w:before="32" w:line="240" w:lineRule="exact"/>
        <w:ind w:left="1071"/>
        <w:rPr>
          <w:sz w:val="22"/>
          <w:szCs w:val="22"/>
        </w:rPr>
      </w:pPr>
      <w:r w:rsidRPr="00B3177A">
        <w:pict>
          <v:group id="_x0000_s2146" style="position:absolute;left:0;text-align:left;margin-left:129.2pt;margin-top:-2.85pt;width:102.8pt;height:31.8pt;z-index:-1695;mso-position-horizontal-relative:page" coordorigin="2584,-57" coordsize="2056,636">
            <v:shape id="_x0000_s2148" style="position:absolute;left:2604;top:-17;width:2026;height:586" coordorigin="2604,-17" coordsize="2026,586" path="m2702,-17l2640,5r-34,55l2604,81r,391l2626,534r55,33l2702,569r1830,l4594,547r34,-55l4630,472r,-391l4608,19r-55,-33l4532,-17r-1830,xe" fillcolor="#974707" stroked="f">
              <v:path arrowok="t"/>
            </v:shape>
            <v:shape id="_x0000_s2147" type="#_x0000_t75" style="position:absolute;left:2584;top:-57;width:2026;height:586">
              <v:imagedata r:id="rId46" o:title=""/>
            </v:shape>
            <w10:wrap anchorx="page"/>
          </v:group>
        </w:pict>
      </w:r>
      <w:r w:rsidR="00B940EE">
        <w:rPr>
          <w:spacing w:val="-1"/>
          <w:position w:val="-1"/>
          <w:sz w:val="22"/>
          <w:szCs w:val="22"/>
        </w:rPr>
        <w:t>A</w:t>
      </w:r>
      <w:r w:rsidR="00B940EE">
        <w:rPr>
          <w:position w:val="-1"/>
          <w:sz w:val="22"/>
          <w:szCs w:val="22"/>
        </w:rPr>
        <w:t>yo</w:t>
      </w:r>
      <w:r w:rsidR="00B940EE">
        <w:rPr>
          <w:spacing w:val="-2"/>
          <w:position w:val="-1"/>
          <w:sz w:val="22"/>
          <w:szCs w:val="22"/>
        </w:rPr>
        <w:t xml:space="preserve"> </w:t>
      </w:r>
      <w:r w:rsidR="00B940EE">
        <w:rPr>
          <w:position w:val="-1"/>
          <w:sz w:val="22"/>
          <w:szCs w:val="22"/>
        </w:rPr>
        <w:t>M</w:t>
      </w:r>
      <w:r w:rsidR="00B940EE">
        <w:rPr>
          <w:spacing w:val="-2"/>
          <w:position w:val="-1"/>
          <w:sz w:val="22"/>
          <w:szCs w:val="22"/>
        </w:rPr>
        <w:t>e</w:t>
      </w:r>
      <w:r w:rsidR="00B940EE">
        <w:rPr>
          <w:position w:val="-1"/>
          <w:sz w:val="22"/>
          <w:szCs w:val="22"/>
        </w:rPr>
        <w:t>n</w:t>
      </w:r>
      <w:r w:rsidR="00B940EE">
        <w:rPr>
          <w:spacing w:val="-5"/>
          <w:position w:val="-1"/>
          <w:sz w:val="22"/>
          <w:szCs w:val="22"/>
        </w:rPr>
        <w:t>g</w:t>
      </w:r>
      <w:r w:rsidR="00B940EE">
        <w:rPr>
          <w:spacing w:val="7"/>
          <w:position w:val="-1"/>
          <w:sz w:val="22"/>
          <w:szCs w:val="22"/>
        </w:rPr>
        <w:t>a</w:t>
      </w:r>
      <w:r w:rsidR="00B940EE">
        <w:rPr>
          <w:spacing w:val="-9"/>
          <w:position w:val="-1"/>
          <w:sz w:val="22"/>
          <w:szCs w:val="22"/>
        </w:rPr>
        <w:t>m</w:t>
      </w:r>
      <w:r w:rsidR="00B940EE">
        <w:rPr>
          <w:spacing w:val="3"/>
          <w:position w:val="-1"/>
          <w:sz w:val="22"/>
          <w:szCs w:val="22"/>
        </w:rPr>
        <w:t>a</w:t>
      </w:r>
      <w:r w:rsidR="00B940EE">
        <w:rPr>
          <w:spacing w:val="1"/>
          <w:position w:val="-1"/>
          <w:sz w:val="22"/>
          <w:szCs w:val="22"/>
        </w:rPr>
        <w:t>t</w:t>
      </w:r>
      <w:r w:rsidR="00B940EE">
        <w:rPr>
          <w:position w:val="-1"/>
          <w:sz w:val="22"/>
          <w:szCs w:val="22"/>
        </w:rPr>
        <w:t>i</w:t>
      </w:r>
    </w:p>
    <w:p w:rsidR="00B3177A" w:rsidRDefault="00B3177A">
      <w:pPr>
        <w:spacing w:line="200" w:lineRule="exact"/>
      </w:pPr>
    </w:p>
    <w:p w:rsidR="00B3177A" w:rsidRDefault="00B3177A">
      <w:pPr>
        <w:spacing w:before="14" w:line="260" w:lineRule="exact"/>
        <w:rPr>
          <w:sz w:val="26"/>
          <w:szCs w:val="26"/>
        </w:rPr>
      </w:pPr>
    </w:p>
    <w:p w:rsidR="00B3177A" w:rsidRDefault="00B3177A">
      <w:pPr>
        <w:ind w:left="2085"/>
      </w:pPr>
      <w:r>
        <w:pict>
          <v:shape id="_x0000_i1041" type="#_x0000_t75" style="width:273pt;height:135pt">
            <v:imagedata r:id="rId47" o:title=""/>
          </v:shape>
        </w:pict>
      </w:r>
    </w:p>
    <w:p w:rsidR="00B3177A" w:rsidRDefault="00B940EE">
      <w:pPr>
        <w:spacing w:before="73"/>
        <w:ind w:left="3612" w:right="2423"/>
        <w:jc w:val="center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4"/>
          <w:sz w:val="24"/>
          <w:szCs w:val="24"/>
        </w:rPr>
        <w:t>.</w:t>
      </w:r>
      <w:r>
        <w:rPr>
          <w:b/>
          <w:sz w:val="24"/>
          <w:szCs w:val="24"/>
        </w:rPr>
        <w:t>19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Daun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5"/>
          <w:sz w:val="24"/>
          <w:szCs w:val="24"/>
        </w:rPr>
        <w:t>r</w:t>
      </w:r>
      <w:r>
        <w:rPr>
          <w:b/>
          <w:sz w:val="24"/>
          <w:szCs w:val="24"/>
        </w:rPr>
        <w:t>ih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4" w:line="220" w:lineRule="exact"/>
        <w:rPr>
          <w:sz w:val="22"/>
          <w:szCs w:val="22"/>
        </w:rPr>
      </w:pPr>
    </w:p>
    <w:p w:rsidR="00B3177A" w:rsidRDefault="00B940EE">
      <w:pPr>
        <w:ind w:left="1307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h.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1307" w:right="80"/>
        <w:rPr>
          <w:sz w:val="24"/>
          <w:szCs w:val="24"/>
        </w:rPr>
      </w:pP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5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-</w:t>
      </w:r>
    </w:p>
    <w:p w:rsidR="00B3177A" w:rsidRDefault="00B940EE">
      <w:pPr>
        <w:spacing w:before="11" w:line="480" w:lineRule="auto"/>
        <w:ind w:left="1307" w:right="80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 xml:space="preserve">-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gukur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h.</w:t>
      </w:r>
    </w:p>
    <w:p w:rsidR="00B3177A" w:rsidRDefault="00B940EE">
      <w:pPr>
        <w:spacing w:before="10" w:line="480" w:lineRule="auto"/>
        <w:ind w:left="1307" w:right="81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gukur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n-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g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before="9"/>
        <w:ind w:left="1307"/>
        <w:rPr>
          <w:sz w:val="24"/>
          <w:szCs w:val="24"/>
        </w:rPr>
      </w:pPr>
      <w:r w:rsidRPr="00B3177A">
        <w:pict>
          <v:group id="_x0000_s2141" style="position:absolute;left:0;text-align:left;margin-left:146.5pt;margin-top:24.95pt;width:356.65pt;height:6.8pt;z-index:-1694;mso-position-horizontal-relative:page" coordorigin="2930,499" coordsize="7133,136">
            <v:shape id="_x0000_s2144" style="position:absolute;left:2930;top:499;width:7133;height:136" coordorigin="2930,499" coordsize="7133,136" path="m9963,585r-20,l9942,635r121,-59l9963,585xe" fillcolor="black" stroked="f">
              <v:path arrowok="t"/>
            </v:shape>
            <v:shape id="_x0000_s2143" style="position:absolute;left:2930;top:499;width:7133;height:136" coordorigin="2930,499" coordsize="7133,136" path="m9963,565r-19,-50l9943,565r20,xe" fillcolor="black" stroked="f">
              <v:path arrowok="t"/>
            </v:shape>
            <v:shape id="_x0000_s2142" style="position:absolute;left:2930;top:499;width:7133;height:136" coordorigin="2930,499" coordsize="7133,136" path="m2930,499r,20l9943,585r20,l10063,576,9944,515r19,50l9943,565,2930,499xe" fillcolor="black" strok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>Yuk,</w:t>
      </w:r>
      <w:r w:rsidR="00B940EE">
        <w:rPr>
          <w:spacing w:val="4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-9"/>
          <w:sz w:val="24"/>
          <w:szCs w:val="24"/>
        </w:rPr>
        <w:t>i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10"/>
          <w:sz w:val="24"/>
          <w:szCs w:val="24"/>
        </w:rPr>
        <w:t>t</w:t>
      </w:r>
      <w:r w:rsidR="00B940EE">
        <w:rPr>
          <w:sz w:val="24"/>
          <w:szCs w:val="24"/>
        </w:rPr>
        <w:t>i</w:t>
      </w:r>
      <w:r w:rsidR="00B940EE">
        <w:rPr>
          <w:spacing w:val="-7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2"/>
          <w:sz w:val="24"/>
          <w:szCs w:val="24"/>
        </w:rPr>
        <w:t>s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4"/>
          <w:sz w:val="24"/>
          <w:szCs w:val="24"/>
        </w:rPr>
        <w:t>m</w:t>
      </w:r>
      <w:r w:rsidR="00B940EE">
        <w:rPr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z w:val="24"/>
          <w:szCs w:val="24"/>
        </w:rPr>
        <w:t>g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6"/>
          <w:sz w:val="24"/>
          <w:szCs w:val="24"/>
        </w:rPr>
        <w:t>r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s</w:t>
      </w:r>
      <w:r w:rsidR="00B940EE">
        <w:rPr>
          <w:spacing w:val="5"/>
          <w:sz w:val="24"/>
          <w:szCs w:val="24"/>
        </w:rPr>
        <w:t xml:space="preserve"> </w:t>
      </w:r>
      <w:r w:rsidR="00B940EE">
        <w:rPr>
          <w:sz w:val="24"/>
          <w:szCs w:val="24"/>
        </w:rPr>
        <w:t>bi</w:t>
      </w:r>
      <w:r w:rsidR="00B940EE">
        <w:rPr>
          <w:spacing w:val="-4"/>
          <w:sz w:val="24"/>
          <w:szCs w:val="24"/>
        </w:rPr>
        <w:t>l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z w:val="24"/>
          <w:szCs w:val="24"/>
        </w:rPr>
        <w:t>i</w:t>
      </w:r>
      <w:r w:rsidR="00B940EE">
        <w:rPr>
          <w:spacing w:val="-2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w</w:t>
      </w:r>
      <w:r w:rsidR="00B940EE">
        <w:rPr>
          <w:spacing w:val="3"/>
          <w:sz w:val="24"/>
          <w:szCs w:val="24"/>
        </w:rPr>
        <w:t>a</w:t>
      </w:r>
      <w:r w:rsidR="00B940EE">
        <w:rPr>
          <w:sz w:val="24"/>
          <w:szCs w:val="24"/>
        </w:rPr>
        <w:t>h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z w:val="24"/>
          <w:szCs w:val="24"/>
        </w:rPr>
        <w:t>in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!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9" w:line="280" w:lineRule="exact"/>
        <w:rPr>
          <w:sz w:val="28"/>
          <w:szCs w:val="28"/>
        </w:rPr>
      </w:pPr>
    </w:p>
    <w:p w:rsidR="00B3177A" w:rsidRDefault="00B940EE">
      <w:pPr>
        <w:ind w:left="1307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color w:val="E26C09"/>
          <w:sz w:val="24"/>
          <w:szCs w:val="24"/>
        </w:rPr>
        <w:t xml:space="preserve">0        </w:t>
      </w:r>
      <w:r>
        <w:rPr>
          <w:color w:val="E26C09"/>
          <w:spacing w:val="17"/>
          <w:sz w:val="24"/>
          <w:szCs w:val="24"/>
        </w:rPr>
        <w:t xml:space="preserve"> </w:t>
      </w:r>
      <w:r>
        <w:rPr>
          <w:color w:val="E26C09"/>
          <w:sz w:val="24"/>
          <w:szCs w:val="24"/>
        </w:rPr>
        <w:t xml:space="preserve">1        </w:t>
      </w:r>
      <w:r>
        <w:rPr>
          <w:color w:val="E26C09"/>
          <w:spacing w:val="12"/>
          <w:sz w:val="24"/>
          <w:szCs w:val="24"/>
        </w:rPr>
        <w:t xml:space="preserve"> </w:t>
      </w:r>
      <w:r>
        <w:rPr>
          <w:color w:val="E26C09"/>
          <w:sz w:val="24"/>
          <w:szCs w:val="24"/>
        </w:rPr>
        <w:t xml:space="preserve">2        </w:t>
      </w:r>
      <w:r>
        <w:rPr>
          <w:color w:val="E26C09"/>
          <w:spacing w:val="13"/>
          <w:sz w:val="24"/>
          <w:szCs w:val="24"/>
        </w:rPr>
        <w:t xml:space="preserve"> </w:t>
      </w:r>
      <w:r>
        <w:rPr>
          <w:color w:val="E26C09"/>
          <w:sz w:val="24"/>
          <w:szCs w:val="24"/>
        </w:rPr>
        <w:t xml:space="preserve">3        </w:t>
      </w:r>
      <w:r>
        <w:rPr>
          <w:color w:val="E26C09"/>
          <w:spacing w:val="17"/>
          <w:sz w:val="24"/>
          <w:szCs w:val="24"/>
        </w:rPr>
        <w:t xml:space="preserve"> </w:t>
      </w:r>
      <w:r>
        <w:rPr>
          <w:color w:val="E26C09"/>
          <w:sz w:val="24"/>
          <w:szCs w:val="24"/>
        </w:rPr>
        <w:t xml:space="preserve">4        </w:t>
      </w:r>
      <w:r>
        <w:rPr>
          <w:color w:val="E26C09"/>
          <w:spacing w:val="12"/>
          <w:sz w:val="24"/>
          <w:szCs w:val="24"/>
        </w:rPr>
        <w:t xml:space="preserve"> </w:t>
      </w:r>
      <w:r>
        <w:rPr>
          <w:color w:val="E26C09"/>
          <w:sz w:val="24"/>
          <w:szCs w:val="24"/>
        </w:rPr>
        <w:t xml:space="preserve">5        </w:t>
      </w:r>
      <w:r>
        <w:rPr>
          <w:color w:val="E26C09"/>
          <w:spacing w:val="12"/>
          <w:sz w:val="24"/>
          <w:szCs w:val="24"/>
        </w:rPr>
        <w:t xml:space="preserve"> </w:t>
      </w:r>
      <w:r>
        <w:rPr>
          <w:color w:val="E26C09"/>
          <w:sz w:val="24"/>
          <w:szCs w:val="24"/>
        </w:rPr>
        <w:t xml:space="preserve">6        </w:t>
      </w:r>
      <w:r>
        <w:rPr>
          <w:color w:val="E26C09"/>
          <w:spacing w:val="17"/>
          <w:sz w:val="24"/>
          <w:szCs w:val="24"/>
        </w:rPr>
        <w:t xml:space="preserve"> </w:t>
      </w:r>
      <w:r>
        <w:rPr>
          <w:color w:val="E26C09"/>
          <w:sz w:val="24"/>
          <w:szCs w:val="24"/>
        </w:rPr>
        <w:t xml:space="preserve">7        </w:t>
      </w:r>
      <w:r>
        <w:rPr>
          <w:color w:val="E26C09"/>
          <w:spacing w:val="13"/>
          <w:sz w:val="24"/>
          <w:szCs w:val="24"/>
        </w:rPr>
        <w:t xml:space="preserve"> </w:t>
      </w:r>
      <w:r>
        <w:rPr>
          <w:color w:val="E26C09"/>
          <w:sz w:val="24"/>
          <w:szCs w:val="24"/>
        </w:rPr>
        <w:t xml:space="preserve">8        </w:t>
      </w:r>
      <w:r>
        <w:rPr>
          <w:color w:val="E26C09"/>
          <w:spacing w:val="17"/>
          <w:sz w:val="24"/>
          <w:szCs w:val="24"/>
        </w:rPr>
        <w:t xml:space="preserve"> </w:t>
      </w:r>
      <w:r>
        <w:rPr>
          <w:color w:val="E26C09"/>
          <w:sz w:val="24"/>
          <w:szCs w:val="24"/>
        </w:rPr>
        <w:t xml:space="preserve">9        </w:t>
      </w:r>
      <w:r>
        <w:rPr>
          <w:color w:val="E26C09"/>
          <w:spacing w:val="12"/>
          <w:sz w:val="24"/>
          <w:szCs w:val="24"/>
        </w:rPr>
        <w:t xml:space="preserve"> </w:t>
      </w:r>
      <w:r>
        <w:rPr>
          <w:color w:val="E26C09"/>
          <w:sz w:val="24"/>
          <w:szCs w:val="24"/>
        </w:rPr>
        <w:t>10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1307" w:right="87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gka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0 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gka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0 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1307" w:right="79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3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uf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!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" w:line="240" w:lineRule="exact"/>
        <w:rPr>
          <w:sz w:val="24"/>
          <w:szCs w:val="24"/>
        </w:rPr>
      </w:pPr>
    </w:p>
    <w:p w:rsidR="00B3177A" w:rsidRDefault="00B3177A">
      <w:pPr>
        <w:spacing w:line="780" w:lineRule="atLeast"/>
        <w:ind w:left="1307" w:right="366"/>
        <w:rPr>
          <w:sz w:val="24"/>
          <w:szCs w:val="24"/>
        </w:rPr>
      </w:pPr>
      <w:r w:rsidRPr="00B3177A">
        <w:pict>
          <v:group id="_x0000_s2138" style="position:absolute;left:0;text-align:left;margin-left:146.5pt;margin-top:-2.7pt;width:356.65pt;height:6pt;z-index:-1693;mso-position-horizontal-relative:page" coordorigin="2930,-54" coordsize="7133,120">
            <v:shape id="_x0000_s2140" style="position:absolute;left:2930;top:-54;width:7133;height:120" coordorigin="2930,-54" coordsize="7133,120" path="m9963,-4r,20l10063,6,9943,-54r,50l9963,-4xe" fillcolor="black" stroked="f">
              <v:path arrowok="t"/>
            </v:shape>
            <v:shape id="_x0000_s2139" style="position:absolute;left:2930;top:-54;width:7133;height:120" coordorigin="2930,-54" coordsize="7133,120" path="m9943,16r,50l10063,6,9963,16r,-20l9943,-4,2930,13r,20l9943,16xe" fillcolor="black" stroked="f">
              <v:path arrowok="t"/>
            </v:shape>
            <w10:wrap anchorx="page"/>
          </v:group>
        </w:pict>
      </w:r>
      <w:r w:rsidR="00B940EE">
        <w:rPr>
          <w:color w:val="E26C09"/>
          <w:sz w:val="24"/>
          <w:szCs w:val="24"/>
        </w:rPr>
        <w:t xml:space="preserve">0        </w:t>
      </w:r>
      <w:r w:rsidR="00B940EE">
        <w:rPr>
          <w:color w:val="E26C09"/>
          <w:spacing w:val="17"/>
          <w:sz w:val="24"/>
          <w:szCs w:val="24"/>
        </w:rPr>
        <w:t xml:space="preserve"> </w:t>
      </w:r>
      <w:r w:rsidR="00B940EE">
        <w:rPr>
          <w:color w:val="000000"/>
          <w:sz w:val="24"/>
          <w:szCs w:val="24"/>
        </w:rPr>
        <w:t xml:space="preserve">S        </w:t>
      </w:r>
      <w:r w:rsidR="00B940EE">
        <w:rPr>
          <w:color w:val="000000"/>
          <w:spacing w:val="3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2        </w:t>
      </w:r>
      <w:r w:rsidR="00B940EE">
        <w:rPr>
          <w:color w:val="E26C09"/>
          <w:spacing w:val="13"/>
          <w:sz w:val="24"/>
          <w:szCs w:val="24"/>
        </w:rPr>
        <w:t xml:space="preserve"> </w:t>
      </w:r>
      <w:r w:rsidR="00B940EE">
        <w:rPr>
          <w:color w:val="000000"/>
          <w:sz w:val="24"/>
          <w:szCs w:val="24"/>
        </w:rPr>
        <w:t xml:space="preserve">1        </w:t>
      </w:r>
      <w:r w:rsidR="00B940EE">
        <w:rPr>
          <w:color w:val="000000"/>
          <w:spacing w:val="17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4        </w:t>
      </w:r>
      <w:r w:rsidR="00B940EE">
        <w:rPr>
          <w:color w:val="E26C09"/>
          <w:spacing w:val="17"/>
          <w:sz w:val="24"/>
          <w:szCs w:val="24"/>
        </w:rPr>
        <w:t xml:space="preserve"> </w:t>
      </w:r>
      <w:r w:rsidR="00B940EE">
        <w:rPr>
          <w:color w:val="000000"/>
          <w:sz w:val="24"/>
          <w:szCs w:val="24"/>
        </w:rPr>
        <w:t xml:space="preserve">R       </w:t>
      </w:r>
      <w:r w:rsidR="00B940EE">
        <w:rPr>
          <w:color w:val="000000"/>
          <w:spacing w:val="37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6        </w:t>
      </w:r>
      <w:r w:rsidR="00B940EE">
        <w:rPr>
          <w:color w:val="E26C09"/>
          <w:spacing w:val="17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7        </w:t>
      </w:r>
      <w:r w:rsidR="00B940EE">
        <w:rPr>
          <w:color w:val="E26C09"/>
          <w:spacing w:val="17"/>
          <w:sz w:val="24"/>
          <w:szCs w:val="24"/>
        </w:rPr>
        <w:t xml:space="preserve"> </w:t>
      </w:r>
      <w:r w:rsidR="00B940EE">
        <w:rPr>
          <w:color w:val="000000"/>
          <w:sz w:val="24"/>
          <w:szCs w:val="24"/>
        </w:rPr>
        <w:t xml:space="preserve">I        </w:t>
      </w:r>
      <w:r w:rsidR="00B940EE">
        <w:rPr>
          <w:color w:val="000000"/>
          <w:spacing w:val="47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9        </w:t>
      </w:r>
      <w:r w:rsidR="00B940EE">
        <w:rPr>
          <w:color w:val="E26C09"/>
          <w:spacing w:val="17"/>
          <w:sz w:val="24"/>
          <w:szCs w:val="24"/>
        </w:rPr>
        <w:t xml:space="preserve"> </w:t>
      </w:r>
      <w:r w:rsidR="00B940EE">
        <w:rPr>
          <w:color w:val="000000"/>
          <w:sz w:val="24"/>
          <w:szCs w:val="24"/>
        </w:rPr>
        <w:t>H S</w:t>
      </w:r>
      <w:r w:rsidR="00B940EE">
        <w:rPr>
          <w:color w:val="000000"/>
          <w:spacing w:val="3"/>
          <w:sz w:val="24"/>
          <w:szCs w:val="24"/>
        </w:rPr>
        <w:t xml:space="preserve"> </w:t>
      </w:r>
      <w:r w:rsidR="00B940EE">
        <w:rPr>
          <w:color w:val="000000"/>
          <w:sz w:val="24"/>
          <w:szCs w:val="24"/>
        </w:rPr>
        <w:t>=</w:t>
      </w:r>
      <w:r w:rsidR="00B940EE">
        <w:rPr>
          <w:color w:val="000000"/>
          <w:spacing w:val="-3"/>
          <w:sz w:val="24"/>
          <w:szCs w:val="24"/>
        </w:rPr>
        <w:t xml:space="preserve"> </w:t>
      </w:r>
      <w:r w:rsidR="00B940EE">
        <w:rPr>
          <w:color w:val="000000"/>
          <w:spacing w:val="2"/>
          <w:sz w:val="24"/>
          <w:szCs w:val="24"/>
        </w:rPr>
        <w:t>.</w:t>
      </w:r>
      <w:r w:rsidR="00B940EE">
        <w:rPr>
          <w:color w:val="000000"/>
          <w:spacing w:val="-2"/>
          <w:sz w:val="24"/>
          <w:szCs w:val="24"/>
        </w:rPr>
        <w:t>.</w:t>
      </w:r>
      <w:r w:rsidR="00B940EE">
        <w:rPr>
          <w:color w:val="000000"/>
          <w:spacing w:val="2"/>
          <w:sz w:val="24"/>
          <w:szCs w:val="24"/>
        </w:rPr>
        <w:t>.</w:t>
      </w:r>
      <w:r w:rsidR="00B940EE">
        <w:rPr>
          <w:color w:val="000000"/>
          <w:spacing w:val="-2"/>
          <w:sz w:val="24"/>
          <w:szCs w:val="24"/>
        </w:rPr>
        <w:t>.</w:t>
      </w:r>
      <w:r w:rsidR="00B940EE">
        <w:rPr>
          <w:color w:val="000000"/>
          <w:spacing w:val="2"/>
          <w:sz w:val="24"/>
          <w:szCs w:val="24"/>
        </w:rPr>
        <w:t>.</w:t>
      </w:r>
      <w:r w:rsidR="00B940EE">
        <w:rPr>
          <w:color w:val="000000"/>
          <w:sz w:val="24"/>
          <w:szCs w:val="24"/>
        </w:rPr>
        <w:t xml:space="preserve">.                      </w:t>
      </w:r>
      <w:r w:rsidR="00B940EE">
        <w:rPr>
          <w:color w:val="000000"/>
          <w:spacing w:val="31"/>
          <w:sz w:val="24"/>
          <w:szCs w:val="24"/>
        </w:rPr>
        <w:t xml:space="preserve"> </w:t>
      </w:r>
      <w:r w:rsidR="00B940EE">
        <w:rPr>
          <w:color w:val="000000"/>
          <w:sz w:val="24"/>
          <w:szCs w:val="24"/>
        </w:rPr>
        <w:t>i</w:t>
      </w:r>
      <w:r w:rsidR="00B940EE">
        <w:rPr>
          <w:color w:val="000000"/>
          <w:spacing w:val="-2"/>
          <w:sz w:val="24"/>
          <w:szCs w:val="24"/>
        </w:rPr>
        <w:t xml:space="preserve"> </w:t>
      </w:r>
      <w:r w:rsidR="00B940EE">
        <w:rPr>
          <w:color w:val="000000"/>
          <w:sz w:val="24"/>
          <w:szCs w:val="24"/>
        </w:rPr>
        <w:t>=</w:t>
      </w:r>
      <w:r w:rsidR="00B940EE">
        <w:rPr>
          <w:color w:val="000000"/>
          <w:spacing w:val="1"/>
          <w:sz w:val="24"/>
          <w:szCs w:val="24"/>
        </w:rPr>
        <w:t xml:space="preserve"> </w:t>
      </w:r>
      <w:r w:rsidR="00B940EE">
        <w:rPr>
          <w:color w:val="000000"/>
          <w:spacing w:val="2"/>
          <w:sz w:val="24"/>
          <w:szCs w:val="24"/>
        </w:rPr>
        <w:t>..</w:t>
      </w:r>
      <w:r w:rsidR="00B940EE">
        <w:rPr>
          <w:color w:val="000000"/>
          <w:spacing w:val="-2"/>
          <w:sz w:val="24"/>
          <w:szCs w:val="24"/>
        </w:rPr>
        <w:t>.</w:t>
      </w:r>
      <w:r w:rsidR="00B940EE">
        <w:rPr>
          <w:color w:val="000000"/>
          <w:spacing w:val="2"/>
          <w:sz w:val="24"/>
          <w:szCs w:val="24"/>
        </w:rPr>
        <w:t>.</w:t>
      </w:r>
      <w:r w:rsidR="00B940EE">
        <w:rPr>
          <w:color w:val="000000"/>
          <w:spacing w:val="-2"/>
          <w:sz w:val="24"/>
          <w:szCs w:val="24"/>
        </w:rPr>
        <w:t>.</w:t>
      </w:r>
      <w:r w:rsidR="00B940EE">
        <w:rPr>
          <w:color w:val="000000"/>
          <w:sz w:val="24"/>
          <w:szCs w:val="24"/>
        </w:rPr>
        <w:t>.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1307" w:right="4403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.                 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 R =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940EE">
      <w:pPr>
        <w:spacing w:before="9" w:line="480" w:lineRule="auto"/>
        <w:ind w:left="1307" w:right="91"/>
        <w:rPr>
          <w:sz w:val="24"/>
          <w:szCs w:val="24"/>
        </w:rPr>
      </w:pPr>
      <w:r>
        <w:rPr>
          <w:color w:val="1F487C"/>
          <w:spacing w:val="1"/>
          <w:sz w:val="24"/>
          <w:szCs w:val="24"/>
        </w:rPr>
        <w:t>S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z w:val="24"/>
          <w:szCs w:val="24"/>
        </w:rPr>
        <w:t>k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1"/>
          <w:sz w:val="24"/>
          <w:szCs w:val="24"/>
        </w:rPr>
        <w:t>r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-5"/>
          <w:sz w:val="24"/>
          <w:szCs w:val="24"/>
        </w:rPr>
        <w:t>n</w:t>
      </w:r>
      <w:r>
        <w:rPr>
          <w:color w:val="1F487C"/>
          <w:sz w:val="24"/>
          <w:szCs w:val="24"/>
        </w:rPr>
        <w:t>g,</w:t>
      </w:r>
      <w:r>
        <w:rPr>
          <w:color w:val="1F487C"/>
          <w:spacing w:val="9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k</w:t>
      </w:r>
      <w:r>
        <w:rPr>
          <w:color w:val="1F487C"/>
          <w:spacing w:val="-9"/>
          <w:sz w:val="24"/>
          <w:szCs w:val="24"/>
        </w:rPr>
        <w:t>i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z w:val="24"/>
          <w:szCs w:val="24"/>
        </w:rPr>
        <w:t>a</w:t>
      </w:r>
      <w:r>
        <w:rPr>
          <w:color w:val="1F487C"/>
          <w:spacing w:val="6"/>
          <w:sz w:val="24"/>
          <w:szCs w:val="24"/>
        </w:rPr>
        <w:t xml:space="preserve"> </w:t>
      </w:r>
      <w:r>
        <w:rPr>
          <w:color w:val="1F487C"/>
          <w:spacing w:val="-5"/>
          <w:sz w:val="24"/>
          <w:szCs w:val="24"/>
        </w:rPr>
        <w:t>b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-5"/>
          <w:sz w:val="24"/>
          <w:szCs w:val="24"/>
        </w:rPr>
        <w:t>n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z w:val="24"/>
          <w:szCs w:val="24"/>
        </w:rPr>
        <w:t>u</w:t>
      </w:r>
      <w:r>
        <w:rPr>
          <w:color w:val="1F487C"/>
          <w:spacing w:val="7"/>
          <w:sz w:val="24"/>
          <w:szCs w:val="24"/>
        </w:rPr>
        <w:t xml:space="preserve"> </w:t>
      </w:r>
      <w:r>
        <w:rPr>
          <w:color w:val="1F487C"/>
          <w:spacing w:val="2"/>
          <w:sz w:val="24"/>
          <w:szCs w:val="24"/>
        </w:rPr>
        <w:t>s</w:t>
      </w:r>
      <w:r>
        <w:rPr>
          <w:color w:val="1F487C"/>
          <w:spacing w:val="-9"/>
          <w:sz w:val="24"/>
          <w:szCs w:val="24"/>
        </w:rPr>
        <w:t>i</w:t>
      </w:r>
      <w:r>
        <w:rPr>
          <w:color w:val="1F487C"/>
          <w:spacing w:val="10"/>
          <w:sz w:val="24"/>
          <w:szCs w:val="24"/>
        </w:rPr>
        <w:t>t</w:t>
      </w:r>
      <w:r>
        <w:rPr>
          <w:color w:val="1F487C"/>
          <w:sz w:val="24"/>
          <w:szCs w:val="24"/>
        </w:rPr>
        <w:t>i</w:t>
      </w:r>
      <w:r>
        <w:rPr>
          <w:color w:val="1F487C"/>
          <w:spacing w:val="3"/>
          <w:sz w:val="24"/>
          <w:szCs w:val="24"/>
        </w:rPr>
        <w:t xml:space="preserve"> </w:t>
      </w:r>
      <w:r>
        <w:rPr>
          <w:color w:val="1F487C"/>
          <w:spacing w:val="-9"/>
          <w:sz w:val="24"/>
          <w:szCs w:val="24"/>
        </w:rPr>
        <w:t>m</w:t>
      </w:r>
      <w:r>
        <w:rPr>
          <w:color w:val="1F487C"/>
          <w:spacing w:val="4"/>
          <w:sz w:val="24"/>
          <w:szCs w:val="24"/>
        </w:rPr>
        <w:t>e</w:t>
      </w:r>
      <w:r>
        <w:rPr>
          <w:color w:val="1F487C"/>
          <w:spacing w:val="-4"/>
          <w:sz w:val="24"/>
          <w:szCs w:val="24"/>
        </w:rPr>
        <w:t>l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kuk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p</w:t>
      </w:r>
      <w:r>
        <w:rPr>
          <w:color w:val="1F487C"/>
          <w:spacing w:val="4"/>
          <w:sz w:val="24"/>
          <w:szCs w:val="24"/>
        </w:rPr>
        <w:t>e</w:t>
      </w:r>
      <w:r>
        <w:rPr>
          <w:color w:val="1F487C"/>
          <w:spacing w:val="-5"/>
          <w:sz w:val="24"/>
          <w:szCs w:val="24"/>
        </w:rPr>
        <w:t>n</w:t>
      </w:r>
      <w:r>
        <w:rPr>
          <w:color w:val="1F487C"/>
          <w:sz w:val="24"/>
          <w:szCs w:val="24"/>
        </w:rPr>
        <w:t>g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pacing w:val="-4"/>
          <w:sz w:val="24"/>
          <w:szCs w:val="24"/>
        </w:rPr>
        <w:t>m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1"/>
          <w:sz w:val="24"/>
          <w:szCs w:val="24"/>
        </w:rPr>
        <w:t>r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z w:val="24"/>
          <w:szCs w:val="24"/>
        </w:rPr>
        <w:t>u</w:t>
      </w:r>
      <w:r>
        <w:rPr>
          <w:color w:val="1F487C"/>
          <w:spacing w:val="-4"/>
          <w:sz w:val="24"/>
          <w:szCs w:val="24"/>
        </w:rPr>
        <w:t>m</w:t>
      </w:r>
      <w:r>
        <w:rPr>
          <w:color w:val="1F487C"/>
          <w:spacing w:val="-5"/>
          <w:sz w:val="24"/>
          <w:szCs w:val="24"/>
        </w:rPr>
        <w:t>b</w:t>
      </w:r>
      <w:r>
        <w:rPr>
          <w:color w:val="1F487C"/>
          <w:spacing w:val="5"/>
          <w:sz w:val="24"/>
          <w:szCs w:val="24"/>
        </w:rPr>
        <w:t>u</w:t>
      </w:r>
      <w:r>
        <w:rPr>
          <w:color w:val="1F487C"/>
          <w:spacing w:val="-5"/>
          <w:sz w:val="24"/>
          <w:szCs w:val="24"/>
        </w:rPr>
        <w:t>h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p</w:t>
      </w:r>
      <w:r>
        <w:rPr>
          <w:color w:val="1F487C"/>
          <w:spacing w:val="5"/>
          <w:sz w:val="24"/>
          <w:szCs w:val="24"/>
        </w:rPr>
        <w:t>o</w:t>
      </w:r>
      <w:r>
        <w:rPr>
          <w:color w:val="1F487C"/>
          <w:spacing w:val="-5"/>
          <w:sz w:val="24"/>
          <w:szCs w:val="24"/>
        </w:rPr>
        <w:t>h</w:t>
      </w:r>
      <w:r>
        <w:rPr>
          <w:color w:val="1F487C"/>
          <w:spacing w:val="5"/>
          <w:sz w:val="24"/>
          <w:szCs w:val="24"/>
        </w:rPr>
        <w:t>o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2"/>
          <w:sz w:val="24"/>
          <w:szCs w:val="24"/>
        </w:rPr>
        <w:t xml:space="preserve"> s</w:t>
      </w:r>
      <w:r>
        <w:rPr>
          <w:color w:val="1F487C"/>
          <w:spacing w:val="-9"/>
          <w:sz w:val="24"/>
          <w:szCs w:val="24"/>
        </w:rPr>
        <w:t>i</w:t>
      </w:r>
      <w:r>
        <w:rPr>
          <w:color w:val="1F487C"/>
          <w:spacing w:val="6"/>
          <w:sz w:val="24"/>
          <w:szCs w:val="24"/>
        </w:rPr>
        <w:t>r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pacing w:val="-5"/>
          <w:sz w:val="24"/>
          <w:szCs w:val="24"/>
        </w:rPr>
        <w:t>h</w:t>
      </w:r>
      <w:r>
        <w:rPr>
          <w:color w:val="1F487C"/>
          <w:sz w:val="24"/>
          <w:szCs w:val="24"/>
        </w:rPr>
        <w:t xml:space="preserve">, </w:t>
      </w:r>
      <w:r>
        <w:rPr>
          <w:color w:val="1F487C"/>
          <w:spacing w:val="-5"/>
          <w:sz w:val="24"/>
          <w:szCs w:val="24"/>
        </w:rPr>
        <w:t>y</w:t>
      </w:r>
      <w:r>
        <w:rPr>
          <w:color w:val="1F487C"/>
          <w:sz w:val="24"/>
          <w:szCs w:val="24"/>
        </w:rPr>
        <w:t>uk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!</w:t>
      </w:r>
    </w:p>
    <w:p w:rsidR="00B3177A" w:rsidRDefault="00B940EE">
      <w:pPr>
        <w:spacing w:before="10"/>
        <w:ind w:left="1307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ind w:left="1307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3177A">
      <w:pPr>
        <w:spacing w:line="260" w:lineRule="exact"/>
        <w:ind w:left="1307"/>
        <w:rPr>
          <w:sz w:val="24"/>
          <w:szCs w:val="24"/>
        </w:rPr>
      </w:pPr>
      <w:r w:rsidRPr="00B3177A">
        <w:pict>
          <v:group id="_x0000_s2135" style="position:absolute;left:0;text-align:left;margin-left:151.55pt;margin-top:44.45pt;width:355.8pt;height:6pt;z-index:-1692;mso-position-horizontal-relative:page" coordorigin="3031,889" coordsize="7116,120">
            <v:shape id="_x0000_s2137" style="position:absolute;left:3031;top:889;width:7116;height:120" coordorigin="3031,889" coordsize="7116,120" path="m10047,939r,20l10147,949r-120,-60l10027,939r20,xe" fillcolor="black" stroked="f">
              <v:path arrowok="t"/>
            </v:shape>
            <v:shape id="_x0000_s2136" style="position:absolute;left:3031;top:889;width:7116;height:120" coordorigin="3031,889" coordsize="7116,120" path="m10027,959r,50l10147,949r-100,10l10047,939r-20,l3031,956r,20l10027,959xe" fillcolor="black" stroked="f">
              <v:path arrowok="t"/>
            </v:shape>
            <w10:wrap anchorx="page"/>
          </v:group>
        </w:pict>
      </w:r>
      <w:r w:rsidR="00B940EE">
        <w:rPr>
          <w:position w:val="-1"/>
          <w:sz w:val="24"/>
          <w:szCs w:val="24"/>
        </w:rPr>
        <w:t>2</w:t>
      </w:r>
      <w:r w:rsidR="00B940EE">
        <w:rPr>
          <w:spacing w:val="1"/>
          <w:position w:val="-1"/>
          <w:sz w:val="24"/>
          <w:szCs w:val="24"/>
        </w:rPr>
        <w:t>)</w:t>
      </w:r>
      <w:r w:rsidR="00B940EE">
        <w:rPr>
          <w:position w:val="-1"/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7" w:line="220" w:lineRule="exact"/>
        <w:rPr>
          <w:sz w:val="22"/>
          <w:szCs w:val="22"/>
        </w:rPr>
      </w:pPr>
    </w:p>
    <w:p w:rsidR="00B3177A" w:rsidRDefault="00B3177A">
      <w:pPr>
        <w:spacing w:before="29"/>
        <w:ind w:left="1307"/>
        <w:rPr>
          <w:sz w:val="24"/>
          <w:szCs w:val="24"/>
        </w:rPr>
      </w:pPr>
      <w:r w:rsidRPr="00B3177A">
        <w:pict>
          <v:group id="_x0000_s2133" style="position:absolute;left:0;text-align:left;margin-left:151.55pt;margin-top:11.7pt;width:80.5pt;height:6.9pt;z-index:-1691;mso-position-horizontal-relative:page" coordorigin="3031,234" coordsize="1610,138">
            <v:shape id="_x0000_s2134" style="position:absolute;left:3031;top:234;width:1610;height:138" coordorigin="3031,234" coordsize="1610,138" path="m3031,240r71,24l3176,287r76,19l3330,323r80,15l3492,350r82,10l3658,366r85,4l3828,372r44,l3958,369r87,-6l4130,354r84,-11l4296,329r80,-17l4455,293r76,-22l4605,247r36,-13e" filled="f">
              <v:path arrowok="t"/>
            </v:shape>
            <w10:wrap anchorx="page"/>
          </v:group>
        </w:pict>
      </w:r>
      <w:r w:rsidR="00B940EE">
        <w:rPr>
          <w:color w:val="E26C09"/>
          <w:sz w:val="24"/>
          <w:szCs w:val="24"/>
        </w:rPr>
        <w:t xml:space="preserve">0        </w:t>
      </w:r>
      <w:r w:rsidR="00B940EE">
        <w:rPr>
          <w:color w:val="E26C09"/>
          <w:spacing w:val="17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1        </w:t>
      </w:r>
      <w:r w:rsidR="00B940EE">
        <w:rPr>
          <w:color w:val="E26C09"/>
          <w:spacing w:val="12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2        </w:t>
      </w:r>
      <w:r w:rsidR="00B940EE">
        <w:rPr>
          <w:color w:val="E26C09"/>
          <w:spacing w:val="13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3        </w:t>
      </w:r>
      <w:r w:rsidR="00B940EE">
        <w:rPr>
          <w:color w:val="E26C09"/>
          <w:spacing w:val="17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4        </w:t>
      </w:r>
      <w:r w:rsidR="00B940EE">
        <w:rPr>
          <w:color w:val="E26C09"/>
          <w:spacing w:val="12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5        </w:t>
      </w:r>
      <w:r w:rsidR="00B940EE">
        <w:rPr>
          <w:color w:val="E26C09"/>
          <w:spacing w:val="12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6        </w:t>
      </w:r>
      <w:r w:rsidR="00B940EE">
        <w:rPr>
          <w:color w:val="E26C09"/>
          <w:spacing w:val="17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7        </w:t>
      </w:r>
      <w:r w:rsidR="00B940EE">
        <w:rPr>
          <w:color w:val="E26C09"/>
          <w:spacing w:val="13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8        </w:t>
      </w:r>
      <w:r w:rsidR="00B940EE">
        <w:rPr>
          <w:color w:val="E26C09"/>
          <w:spacing w:val="17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 xml:space="preserve">9        </w:t>
      </w:r>
      <w:r w:rsidR="00B940EE">
        <w:rPr>
          <w:color w:val="E26C09"/>
          <w:spacing w:val="12"/>
          <w:sz w:val="24"/>
          <w:szCs w:val="24"/>
        </w:rPr>
        <w:t xml:space="preserve"> </w:t>
      </w:r>
      <w:r w:rsidR="00B940EE">
        <w:rPr>
          <w:color w:val="E26C09"/>
          <w:sz w:val="24"/>
          <w:szCs w:val="24"/>
        </w:rPr>
        <w:t>10</w:t>
      </w:r>
    </w:p>
    <w:p w:rsidR="00B3177A" w:rsidRDefault="00B940EE">
      <w:pPr>
        <w:spacing w:before="94"/>
        <w:ind w:left="1307"/>
        <w:rPr>
          <w:sz w:val="24"/>
          <w:szCs w:val="24"/>
        </w:rPr>
      </w:pPr>
      <w:r>
        <w:rPr>
          <w:sz w:val="24"/>
          <w:szCs w:val="24"/>
        </w:rPr>
        <w:t>A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3177A">
      <w:pPr>
        <w:ind w:left="2565"/>
        <w:rPr>
          <w:sz w:val="24"/>
          <w:szCs w:val="24"/>
        </w:rPr>
      </w:pPr>
      <w:r w:rsidRPr="00B3177A">
        <w:pict>
          <v:group id="_x0000_s2129" style="position:absolute;left:0;text-align:left;margin-left:145.4pt;margin-top:-11.25pt;width:104.15pt;height:33.05pt;z-index:-1690;mso-position-horizontal-relative:page" coordorigin="2908,-225" coordsize="2083,661">
            <v:shape id="_x0000_s2132" style="position:absolute;left:3202;top:106;width:1781;height:320" coordorigin="3202,106" coordsize="1781,320" path="m3206,325r41,38l3298,385r69,17l3452,415r102,8l3611,425r61,1l3735,425r64,-2l3863,420r66,-5l3994,409r65,-7l4124,394r64,-9l4251,374r62,-11l4373,351r58,-13l4487,325r54,-14l4592,296r92,-32l4762,230r33,-18l4983,212,4791,106,4230,212r188,l4402,221r-39,17l4316,254r-25,7l4264,269r-28,6l4207,282r-30,6l4146,293r-31,5l4083,303r-33,4l4018,311r-33,3l3952,316r-32,2l3888,319r-32,l3826,319r-28,-1l3771,316r-47,-5l3686,303r-30,-10l3628,275r-6,-14l3622,254r18,-24l3665,212r31,-15l3734,182r30,-11l3487,131r-23,7l3442,145r-21,8l3401,160r-20,8l3363,175r-18,8l3329,191r-16,8l3298,206r-10,6l3260,230r-22,17l3221,264r-12,16l3203,295r-1,15l3206,325xe" fillcolor="#b8cde4" stroked="f">
              <v:path arrowok="t"/>
            </v:shape>
            <v:shape id="_x0000_s2131" type="#_x0000_t75" style="position:absolute;left:2918;top:-215;width:1695;height:641">
              <v:imagedata r:id="rId48" o:title=""/>
            </v:shape>
            <v:shape id="_x0000_s2130" style="position:absolute;left:2918;top:-215;width:1695;height:641" coordorigin="2918,-215" coordsize="1695,641" path="m4048,-1r-5,35l4029,66r-23,31l3976,125r-38,25l3894,171r-24,9l3845,188r-27,8l3791,201r-29,5l3733,209r-31,3l3672,212r-31,l3610,209r-29,-3l3552,201r-27,-5l3498,188r-25,-8l3449,171r-44,-21l3367,125,3337,97,3314,66,3300,34r-5,-35l3296,-20r5,-20l3309,-58r10,-19l3323,-83r-348,-82l2943,-109r-20,56l2918,-1r2,35l2940,101r37,64l3031,224r68,53l3181,323r94,39l3325,378r53,14l3433,404r58,9l3549,420r61,4l3672,426r61,-2l3794,420r59,-7l3910,404r55,-12l4018,378r50,-16l4117,343r87,-42l4280,251r61,-56l4387,134r28,-66l4425,-1r188,l4237,-215,3860,-1r188,xe" filled="f" strokecolor="#f1f1f1" strokeweight="1pt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>B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8" w:line="220" w:lineRule="exact"/>
        <w:rPr>
          <w:sz w:val="22"/>
          <w:szCs w:val="22"/>
        </w:rPr>
      </w:pPr>
    </w:p>
    <w:p w:rsidR="00B3177A" w:rsidRDefault="00B940EE">
      <w:pPr>
        <w:spacing w:line="480" w:lineRule="auto"/>
        <w:ind w:left="1307" w:right="84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A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B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2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B3177A" w:rsidRDefault="00B3177A">
      <w:pPr>
        <w:spacing w:line="200" w:lineRule="exact"/>
      </w:pPr>
      <w:r>
        <w:pict>
          <v:group id="_x0000_s2125" style="position:absolute;margin-left:150.1pt;margin-top:478.35pt;width:383.2pt;height:8.45pt;z-index:-1686;mso-position-horizontal-relative:page;mso-position-vertical-relative:page" coordorigin="3002,9567" coordsize="7664,169">
            <v:shape id="_x0000_s2128" style="position:absolute;left:3002;top:9567;width:7664;height:169" coordorigin="3002,9567" coordsize="7664,169" path="m3002,9716r,20l10546,9637r20,-1l10547,9687r119,-62l10566,9616r-20,1l3002,9716xe" fillcolor="black" stroked="f">
              <v:path arrowok="t"/>
            </v:shape>
            <v:shape id="_x0000_s2127" style="position:absolute;left:3002;top:9567;width:7664;height:169" coordorigin="3002,9567" coordsize="7664,169" path="m10566,9616r100,9l10545,9567r1,50l10566,9616xe" fillcolor="black" stroked="f">
              <v:path arrowok="t"/>
            </v:shape>
            <v:shape id="_x0000_s2126" style="position:absolute;left:3002;top:9567;width:7664;height:169" coordorigin="3002,9567" coordsize="7664,169" path="m10547,9687r19,-51l10546,9637r1,50xe" fillcolor="black" stroked="f">
              <v:path arrowok="t"/>
            </v:shape>
            <w10:wrap anchorx="page" anchory="page"/>
          </v:group>
        </w:pict>
      </w:r>
      <w:r>
        <w:pict>
          <v:group id="_x0000_s2121" style="position:absolute;margin-left:151.55pt;margin-top:376.5pt;width:381.75pt;height:6pt;z-index:-1687;mso-position-horizontal-relative:page;mso-position-vertical-relative:page" coordorigin="3031,7530" coordsize="7635,120">
            <v:shape id="_x0000_s2124" style="position:absolute;left:3031;top:7530;width:7635;height:120" coordorigin="3031,7530" coordsize="7635,120" path="m10566,7600r-20,l10546,7650r120,-60l10566,7600xe" fillcolor="black" stroked="f">
              <v:path arrowok="t"/>
            </v:shape>
            <v:shape id="_x0000_s2123" style="position:absolute;left:3031;top:7530;width:7635;height:120" coordorigin="3031,7530" coordsize="7635,120" path="m10566,7580r-20,-50l10546,7580r20,xe" fillcolor="black" stroked="f">
              <v:path arrowok="t"/>
            </v:shape>
            <v:shape id="_x0000_s2122" style="position:absolute;left:3031;top:7530;width:7635;height:120" coordorigin="3031,7530" coordsize="7635,120" path="m3031,7580r,20l10566,7600r100,-10l10546,7530r20,50l3031,7580xe" fillcolor="black" stroked="f">
              <v:path arrowok="t"/>
            </v:shape>
            <w10:wrap anchorx="page" anchory="page"/>
          </v:group>
        </w:pict>
      </w:r>
      <w:r>
        <w:pict>
          <v:group id="_x0000_s2117" style="position:absolute;margin-left:151.55pt;margin-top:259.85pt;width:377.55pt;height:7.65pt;z-index:-1688;mso-position-horizontal-relative:page;mso-position-vertical-relative:page" coordorigin="3031,5197" coordsize="7551,153">
            <v:shape id="_x0000_s2120" style="position:absolute;left:3031;top:5197;width:7551;height:153" coordorigin="3031,5197" coordsize="7551,153" path="m3031,5330r,20l10462,5267r20,l10463,5317r119,-61l10482,5247r-20,l3031,5330xe" fillcolor="black" stroked="f">
              <v:path arrowok="t"/>
            </v:shape>
            <v:shape id="_x0000_s2119" style="position:absolute;left:3031;top:5197;width:7551;height:153" coordorigin="3031,5197" coordsize="7551,153" path="m10482,5247r100,9l10461,5197r1,50l10482,5247xe" fillcolor="black" stroked="f">
              <v:path arrowok="t"/>
            </v:shape>
            <v:shape id="_x0000_s2118" style="position:absolute;left:3031;top:5197;width:7551;height:153" coordorigin="3031,5197" coordsize="7551,153" path="m10463,5317r19,-50l10462,5267r1,50xe" fillcolor="black" stroked="f">
              <v:path arrowok="t"/>
            </v:shape>
            <w10:wrap anchorx="page" anchory="page"/>
          </v:group>
        </w:pic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4" w:line="240" w:lineRule="exact"/>
        <w:rPr>
          <w:sz w:val="24"/>
          <w:szCs w:val="24"/>
        </w:rPr>
      </w:pPr>
    </w:p>
    <w:p w:rsidR="00B3177A" w:rsidRDefault="00B3177A">
      <w:pPr>
        <w:spacing w:before="29" w:line="260" w:lineRule="exact"/>
        <w:ind w:left="1528"/>
        <w:rPr>
          <w:sz w:val="24"/>
          <w:szCs w:val="24"/>
        </w:rPr>
      </w:pPr>
      <w:r w:rsidRPr="00B3177A">
        <w:pict>
          <v:group id="_x0000_s2114" style="position:absolute;left:0;text-align:left;margin-left:151.55pt;margin-top:-3.9pt;width:84.15pt;height:40.15pt;z-index:-1689;mso-position-horizontal-relative:page" coordorigin="3031,-78" coordsize="1683,803">
            <v:shape id="_x0000_s2116" style="position:absolute;left:3051;top:-38;width:1653;height:753" coordorigin="3051,-38" coordsize="1653,753" path="m3176,-38r-64,18l3067,26r-16,62l3051,590r18,64l3115,699r61,16l4579,715r64,-17l4688,652r16,-62l4704,88,4686,24r-46,-45l4579,-38r-1403,xe" fillcolor="#974707" stroked="f">
              <v:path arrowok="t"/>
            </v:shape>
            <v:shape id="_x0000_s2115" type="#_x0000_t75" style="position:absolute;left:3031;top:-78;width:1653;height:753">
              <v:imagedata r:id="rId49" o:title=""/>
            </v:shape>
            <w10:wrap anchorx="page"/>
          </v:group>
        </w:pict>
      </w:r>
      <w:r w:rsidR="00B940EE">
        <w:rPr>
          <w:position w:val="-1"/>
          <w:sz w:val="24"/>
          <w:szCs w:val="24"/>
        </w:rPr>
        <w:t>A</w:t>
      </w:r>
      <w:r w:rsidR="00B940EE">
        <w:rPr>
          <w:spacing w:val="-10"/>
          <w:position w:val="-1"/>
          <w:sz w:val="24"/>
          <w:szCs w:val="24"/>
        </w:rPr>
        <w:t>y</w:t>
      </w:r>
      <w:r w:rsidR="00B940EE">
        <w:rPr>
          <w:position w:val="-1"/>
          <w:sz w:val="24"/>
          <w:szCs w:val="24"/>
        </w:rPr>
        <w:t>o</w:t>
      </w:r>
      <w:r w:rsidR="00B940EE">
        <w:rPr>
          <w:spacing w:val="7"/>
          <w:position w:val="-1"/>
          <w:sz w:val="24"/>
          <w:szCs w:val="24"/>
        </w:rPr>
        <w:t xml:space="preserve"> </w:t>
      </w:r>
      <w:r w:rsidR="00B940EE">
        <w:rPr>
          <w:spacing w:val="-2"/>
          <w:position w:val="-1"/>
          <w:sz w:val="24"/>
          <w:szCs w:val="24"/>
        </w:rPr>
        <w:t>B</w:t>
      </w:r>
      <w:r w:rsidR="00B940EE">
        <w:rPr>
          <w:spacing w:val="-1"/>
          <w:position w:val="-1"/>
          <w:sz w:val="24"/>
          <w:szCs w:val="24"/>
        </w:rPr>
        <w:t>e</w:t>
      </w:r>
      <w:r w:rsidR="00B940EE">
        <w:rPr>
          <w:spacing w:val="6"/>
          <w:position w:val="-1"/>
          <w:sz w:val="24"/>
          <w:szCs w:val="24"/>
        </w:rPr>
        <w:t>r</w:t>
      </w:r>
      <w:r w:rsidR="00B940EE">
        <w:rPr>
          <w:spacing w:val="-4"/>
          <w:position w:val="-1"/>
          <w:sz w:val="24"/>
          <w:szCs w:val="24"/>
        </w:rPr>
        <w:t>l</w:t>
      </w:r>
      <w:r w:rsidR="00B940EE">
        <w:rPr>
          <w:spacing w:val="-1"/>
          <w:position w:val="-1"/>
          <w:sz w:val="24"/>
          <w:szCs w:val="24"/>
        </w:rPr>
        <w:t>a</w:t>
      </w:r>
      <w:r w:rsidR="00B940EE">
        <w:rPr>
          <w:spacing w:val="10"/>
          <w:position w:val="-1"/>
          <w:sz w:val="24"/>
          <w:szCs w:val="24"/>
        </w:rPr>
        <w:t>t</w:t>
      </w:r>
      <w:r w:rsidR="00B940EE">
        <w:rPr>
          <w:spacing w:val="-4"/>
          <w:position w:val="-1"/>
          <w:sz w:val="24"/>
          <w:szCs w:val="24"/>
        </w:rPr>
        <w:t>i</w:t>
      </w:r>
      <w:r w:rsidR="00B940EE">
        <w:rPr>
          <w:position w:val="-1"/>
          <w:sz w:val="24"/>
          <w:szCs w:val="24"/>
        </w:rPr>
        <w:t>h</w:t>
      </w:r>
    </w:p>
    <w:p w:rsidR="00B3177A" w:rsidRDefault="00B3177A">
      <w:pPr>
        <w:spacing w:before="9" w:line="160" w:lineRule="exact"/>
        <w:rPr>
          <w:sz w:val="16"/>
          <w:szCs w:val="16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before="29"/>
        <w:ind w:left="1667"/>
        <w:rPr>
          <w:sz w:val="24"/>
          <w:szCs w:val="24"/>
        </w:rPr>
      </w:pPr>
      <w:r>
        <w:rPr>
          <w:sz w:val="24"/>
          <w:szCs w:val="24"/>
        </w:rPr>
        <w:t>1.   5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" w:line="220" w:lineRule="exact"/>
        <w:rPr>
          <w:sz w:val="22"/>
          <w:szCs w:val="22"/>
        </w:rPr>
      </w:pPr>
    </w:p>
    <w:p w:rsidR="00B3177A" w:rsidRDefault="00B940EE">
      <w:pPr>
        <w:ind w:left="1307"/>
        <w:rPr>
          <w:sz w:val="24"/>
          <w:szCs w:val="24"/>
        </w:rPr>
      </w:pPr>
      <w:r>
        <w:rPr>
          <w:sz w:val="24"/>
          <w:szCs w:val="24"/>
        </w:rPr>
        <w:t xml:space="preserve">0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1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2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3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4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5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6   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7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8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9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10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11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8" w:line="260" w:lineRule="exact"/>
        <w:rPr>
          <w:sz w:val="26"/>
          <w:szCs w:val="26"/>
        </w:rPr>
      </w:pPr>
    </w:p>
    <w:p w:rsidR="00B3177A" w:rsidRDefault="00B940EE">
      <w:pPr>
        <w:ind w:left="1667"/>
        <w:rPr>
          <w:sz w:val="24"/>
          <w:szCs w:val="24"/>
        </w:rPr>
      </w:pPr>
      <w:r>
        <w:rPr>
          <w:sz w:val="24"/>
          <w:szCs w:val="24"/>
        </w:rPr>
        <w:t>2.   3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1307"/>
        <w:rPr>
          <w:sz w:val="24"/>
          <w:szCs w:val="24"/>
        </w:rPr>
      </w:pPr>
      <w:r>
        <w:rPr>
          <w:sz w:val="24"/>
          <w:szCs w:val="24"/>
        </w:rPr>
        <w:t xml:space="preserve">0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1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2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z w:val="24"/>
          <w:szCs w:val="24"/>
        </w:rPr>
        <w:t xml:space="preserve">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4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5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6   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7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8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9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10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11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8" w:line="260" w:lineRule="exact"/>
        <w:rPr>
          <w:sz w:val="26"/>
          <w:szCs w:val="26"/>
        </w:rPr>
      </w:pPr>
    </w:p>
    <w:p w:rsidR="00B3177A" w:rsidRDefault="00B940EE">
      <w:pPr>
        <w:ind w:left="1667"/>
        <w:rPr>
          <w:sz w:val="24"/>
          <w:szCs w:val="24"/>
        </w:rPr>
      </w:pPr>
      <w:r>
        <w:rPr>
          <w:sz w:val="24"/>
          <w:szCs w:val="24"/>
        </w:rPr>
        <w:t>3.   4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1307"/>
        <w:rPr>
          <w:sz w:val="24"/>
          <w:szCs w:val="24"/>
        </w:rPr>
      </w:pPr>
      <w:r>
        <w:rPr>
          <w:sz w:val="24"/>
          <w:szCs w:val="24"/>
        </w:rPr>
        <w:t xml:space="preserve">0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1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2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3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4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5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6   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7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8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9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10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11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</w:p>
    <w:p w:rsidR="00B3177A" w:rsidRDefault="00B3177A">
      <w:pPr>
        <w:spacing w:before="7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303" w:right="6084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480" w:lineRule="auto"/>
        <w:ind w:left="303" w:right="8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8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: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/>
        <w:ind w:left="587"/>
        <w:rPr>
          <w:sz w:val="24"/>
          <w:szCs w:val="24"/>
        </w:rPr>
      </w:pPr>
      <w:r>
        <w:rPr>
          <w:sz w:val="24"/>
          <w:szCs w:val="24"/>
        </w:rPr>
        <w:t xml:space="preserve">1.        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tabs>
          <w:tab w:val="left" w:pos="1280"/>
        </w:tabs>
        <w:spacing w:line="480" w:lineRule="auto"/>
        <w:ind w:left="1297" w:right="82" w:hanging="71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B3177A" w:rsidRDefault="00B940EE">
      <w:pPr>
        <w:spacing w:before="10" w:line="260" w:lineRule="exact"/>
        <w:ind w:left="587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3.        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u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hk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5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h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p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.</w:t>
      </w:r>
    </w:p>
    <w:p w:rsidR="00B3177A" w:rsidRDefault="00B3177A">
      <w:pPr>
        <w:spacing w:before="10" w:line="140" w:lineRule="exact"/>
        <w:rPr>
          <w:sz w:val="14"/>
          <w:szCs w:val="14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29" w:line="260" w:lineRule="exact"/>
        <w:ind w:left="663"/>
        <w:rPr>
          <w:sz w:val="24"/>
          <w:szCs w:val="24"/>
        </w:rPr>
      </w:pPr>
      <w:r w:rsidRPr="00B3177A">
        <w:pict>
          <v:group id="_x0000_s2111" style="position:absolute;left:0;text-align:left;margin-left:109.9pt;margin-top:-1.9pt;width:119.25pt;height:32.5pt;z-index:-1685;mso-position-horizontal-relative:page" coordorigin="2198,-38" coordsize="2385,650">
            <v:shape id="_x0000_s2113" style="position:absolute;left:2218;top:2;width:2355;height:600" coordorigin="2218,2" coordsize="2355,600" path="m2218,602r2355,l4573,2,2218,2r,600xe" fillcolor="#974707" stroked="f">
              <v:path arrowok="t"/>
            </v:shape>
            <v:shape id="_x0000_s2112" type="#_x0000_t75" style="position:absolute;left:2198;top:-38;width:2355;height:600">
              <v:imagedata r:id="rId50" o:title=""/>
            </v:shape>
            <w10:wrap anchorx="page"/>
          </v:group>
        </w:pict>
      </w:r>
      <w:r w:rsidR="00B940EE">
        <w:rPr>
          <w:position w:val="-1"/>
          <w:sz w:val="24"/>
          <w:szCs w:val="24"/>
        </w:rPr>
        <w:t>A</w:t>
      </w:r>
      <w:r w:rsidR="00B940EE">
        <w:rPr>
          <w:spacing w:val="-10"/>
          <w:position w:val="-1"/>
          <w:sz w:val="24"/>
          <w:szCs w:val="24"/>
        </w:rPr>
        <w:t>y</w:t>
      </w:r>
      <w:r w:rsidR="00B940EE">
        <w:rPr>
          <w:position w:val="-1"/>
          <w:sz w:val="24"/>
          <w:szCs w:val="24"/>
        </w:rPr>
        <w:t>o</w:t>
      </w:r>
      <w:r w:rsidR="00B940EE">
        <w:rPr>
          <w:spacing w:val="7"/>
          <w:position w:val="-1"/>
          <w:sz w:val="24"/>
          <w:szCs w:val="24"/>
        </w:rPr>
        <w:t xml:space="preserve"> </w:t>
      </w:r>
      <w:r w:rsidR="00B940EE">
        <w:rPr>
          <w:spacing w:val="-2"/>
          <w:position w:val="-1"/>
          <w:sz w:val="24"/>
          <w:szCs w:val="24"/>
        </w:rPr>
        <w:t>M</w:t>
      </w:r>
      <w:r w:rsidR="00B940EE">
        <w:rPr>
          <w:spacing w:val="4"/>
          <w:position w:val="-1"/>
          <w:sz w:val="24"/>
          <w:szCs w:val="24"/>
        </w:rPr>
        <w:t>e</w:t>
      </w:r>
      <w:r w:rsidR="00B940EE">
        <w:rPr>
          <w:spacing w:val="-5"/>
          <w:position w:val="-1"/>
          <w:sz w:val="24"/>
          <w:szCs w:val="24"/>
        </w:rPr>
        <w:t>n</w:t>
      </w:r>
      <w:r w:rsidR="00B940EE">
        <w:rPr>
          <w:position w:val="-1"/>
          <w:sz w:val="24"/>
          <w:szCs w:val="24"/>
        </w:rPr>
        <w:t>g</w:t>
      </w:r>
      <w:r w:rsidR="00B940EE">
        <w:rPr>
          <w:spacing w:val="4"/>
          <w:position w:val="-1"/>
          <w:sz w:val="24"/>
          <w:szCs w:val="24"/>
        </w:rPr>
        <w:t>a</w:t>
      </w:r>
      <w:r w:rsidR="00B940EE">
        <w:rPr>
          <w:spacing w:val="-4"/>
          <w:position w:val="-1"/>
          <w:sz w:val="24"/>
          <w:szCs w:val="24"/>
        </w:rPr>
        <w:t>m</w:t>
      </w:r>
      <w:r w:rsidR="00B940EE">
        <w:rPr>
          <w:spacing w:val="-1"/>
          <w:position w:val="-1"/>
          <w:sz w:val="24"/>
          <w:szCs w:val="24"/>
        </w:rPr>
        <w:t>a</w:t>
      </w:r>
      <w:r w:rsidR="00B940EE">
        <w:rPr>
          <w:spacing w:val="10"/>
          <w:position w:val="-1"/>
          <w:sz w:val="24"/>
          <w:szCs w:val="24"/>
        </w:rPr>
        <w:t>t</w:t>
      </w:r>
      <w:r w:rsidR="00B940EE">
        <w:rPr>
          <w:position w:val="-1"/>
          <w:sz w:val="24"/>
          <w:szCs w:val="24"/>
        </w:rPr>
        <w:t>i</w:t>
      </w:r>
    </w:p>
    <w:p w:rsidR="00B3177A" w:rsidRDefault="00B3177A">
      <w:pPr>
        <w:spacing w:before="2" w:line="180" w:lineRule="exact"/>
        <w:rPr>
          <w:sz w:val="19"/>
          <w:szCs w:val="19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before="29"/>
        <w:ind w:left="3228"/>
        <w:rPr>
          <w:sz w:val="24"/>
          <w:szCs w:val="24"/>
        </w:rPr>
      </w:pP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aya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Dayu</w:t>
      </w:r>
    </w:p>
    <w:p w:rsidR="00B3177A" w:rsidRDefault="00B3177A">
      <w:pPr>
        <w:spacing w:before="1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spacing w:line="480" w:lineRule="auto"/>
        <w:ind w:left="587" w:right="72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dua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2"/>
          <w:sz w:val="24"/>
          <w:szCs w:val="24"/>
        </w:rPr>
        <w:t>u-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n</w:t>
      </w:r>
      <w:r>
        <w:rPr>
          <w:spacing w:val="8"/>
          <w:sz w:val="24"/>
          <w:szCs w:val="24"/>
        </w:rPr>
        <w:t>c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ka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 w</w:t>
      </w:r>
      <w:r>
        <w:rPr>
          <w:spacing w:val="4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kukun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before="10" w:line="240" w:lineRule="exact"/>
        <w:rPr>
          <w:sz w:val="24"/>
          <w:szCs w:val="24"/>
        </w:rPr>
      </w:pPr>
    </w:p>
    <w:p w:rsidR="00B3177A" w:rsidRDefault="00B940EE">
      <w:pPr>
        <w:ind w:left="587" w:right="1985"/>
        <w:jc w:val="both"/>
        <w:rPr>
          <w:sz w:val="24"/>
          <w:szCs w:val="24"/>
        </w:rPr>
      </w:pPr>
      <w:r>
        <w:rPr>
          <w:color w:val="1F487C"/>
          <w:spacing w:val="-2"/>
          <w:sz w:val="24"/>
          <w:szCs w:val="24"/>
        </w:rPr>
        <w:t>J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w</w:t>
      </w:r>
      <w:r>
        <w:rPr>
          <w:color w:val="1F487C"/>
          <w:spacing w:val="3"/>
          <w:sz w:val="24"/>
          <w:szCs w:val="24"/>
        </w:rPr>
        <w:t>a</w:t>
      </w:r>
      <w:r>
        <w:rPr>
          <w:color w:val="1F487C"/>
          <w:sz w:val="24"/>
          <w:szCs w:val="24"/>
        </w:rPr>
        <w:t>b</w:t>
      </w:r>
      <w:r>
        <w:rPr>
          <w:color w:val="1F487C"/>
          <w:spacing w:val="-4"/>
          <w:sz w:val="24"/>
          <w:szCs w:val="24"/>
        </w:rPr>
        <w:t>l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h</w:t>
      </w:r>
      <w:r>
        <w:rPr>
          <w:color w:val="1F487C"/>
          <w:spacing w:val="-3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1"/>
          <w:sz w:val="24"/>
          <w:szCs w:val="24"/>
        </w:rPr>
        <w:t>r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5"/>
          <w:sz w:val="24"/>
          <w:szCs w:val="24"/>
        </w:rPr>
        <w:t>y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3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d</w:t>
      </w:r>
      <w:r>
        <w:rPr>
          <w:color w:val="1F487C"/>
          <w:sz w:val="24"/>
          <w:szCs w:val="24"/>
        </w:rPr>
        <w:t>i</w:t>
      </w:r>
      <w:r>
        <w:rPr>
          <w:color w:val="1F487C"/>
          <w:spacing w:val="-2"/>
          <w:sz w:val="24"/>
          <w:szCs w:val="24"/>
        </w:rPr>
        <w:t xml:space="preserve"> </w:t>
      </w:r>
      <w:r>
        <w:rPr>
          <w:color w:val="1F487C"/>
          <w:spacing w:val="-5"/>
          <w:sz w:val="24"/>
          <w:szCs w:val="24"/>
        </w:rPr>
        <w:t>b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w</w:t>
      </w:r>
      <w:r>
        <w:rPr>
          <w:color w:val="1F487C"/>
          <w:spacing w:val="3"/>
          <w:sz w:val="24"/>
          <w:szCs w:val="24"/>
        </w:rPr>
        <w:t>a</w:t>
      </w:r>
      <w:r>
        <w:rPr>
          <w:color w:val="1F487C"/>
          <w:sz w:val="24"/>
          <w:szCs w:val="24"/>
        </w:rPr>
        <w:t>h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z w:val="24"/>
          <w:szCs w:val="24"/>
        </w:rPr>
        <w:t>ni</w:t>
      </w:r>
      <w:r>
        <w:rPr>
          <w:color w:val="1F487C"/>
          <w:spacing w:val="-2"/>
          <w:sz w:val="24"/>
          <w:szCs w:val="24"/>
        </w:rPr>
        <w:t xml:space="preserve"> </w:t>
      </w:r>
      <w:r>
        <w:rPr>
          <w:color w:val="1F487C"/>
          <w:spacing w:val="2"/>
          <w:sz w:val="24"/>
          <w:szCs w:val="24"/>
        </w:rPr>
        <w:t>s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-2"/>
          <w:sz w:val="24"/>
          <w:szCs w:val="24"/>
        </w:rPr>
        <w:t>s</w:t>
      </w:r>
      <w:r>
        <w:rPr>
          <w:color w:val="1F487C"/>
          <w:sz w:val="24"/>
          <w:szCs w:val="24"/>
        </w:rPr>
        <w:t>u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i</w:t>
      </w:r>
      <w:r>
        <w:rPr>
          <w:color w:val="1F487C"/>
          <w:spacing w:val="-2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z w:val="24"/>
          <w:szCs w:val="24"/>
        </w:rPr>
        <w:t>ks</w:t>
      </w:r>
      <w:r>
        <w:rPr>
          <w:color w:val="1F487C"/>
          <w:spacing w:val="5"/>
          <w:sz w:val="24"/>
          <w:szCs w:val="24"/>
        </w:rPr>
        <w:t xml:space="preserve"> </w:t>
      </w:r>
      <w:r>
        <w:rPr>
          <w:color w:val="1F487C"/>
          <w:spacing w:val="-10"/>
          <w:sz w:val="24"/>
          <w:szCs w:val="24"/>
        </w:rPr>
        <w:t>y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pacing w:val="-5"/>
          <w:sz w:val="24"/>
          <w:szCs w:val="24"/>
        </w:rPr>
        <w:t>n</w:t>
      </w:r>
      <w:r>
        <w:rPr>
          <w:color w:val="1F487C"/>
          <w:sz w:val="24"/>
          <w:szCs w:val="24"/>
        </w:rPr>
        <w:t>g</w:t>
      </w:r>
      <w:r>
        <w:rPr>
          <w:color w:val="1F487C"/>
          <w:spacing w:val="7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k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pacing w:val="-9"/>
          <w:sz w:val="24"/>
          <w:szCs w:val="24"/>
        </w:rPr>
        <w:t>m</w:t>
      </w:r>
      <w:r>
        <w:rPr>
          <w:color w:val="1F487C"/>
          <w:sz w:val="24"/>
          <w:szCs w:val="24"/>
        </w:rPr>
        <w:t>u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pacing w:val="-5"/>
          <w:sz w:val="24"/>
          <w:szCs w:val="24"/>
        </w:rPr>
        <w:t>b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4"/>
          <w:sz w:val="24"/>
          <w:szCs w:val="24"/>
        </w:rPr>
        <w:t>c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!</w:t>
      </w:r>
    </w:p>
    <w:p w:rsidR="00B3177A" w:rsidRDefault="00B3177A">
      <w:pPr>
        <w:spacing w:before="6" w:line="100" w:lineRule="exact"/>
        <w:rPr>
          <w:sz w:val="11"/>
          <w:szCs w:val="11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ind w:left="947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 w:rsidRPr="00B3177A">
        <w:pict>
          <v:group id="_x0000_s2109" style="position:absolute;left:0;text-align:left;margin-left:147.75pt;margin-top:21.95pt;width:216.75pt;height:36.75pt;z-index:-1684;mso-position-horizontal-relative:page" coordorigin="2955,439" coordsize="4335,735">
            <v:shape id="_x0000_s2110" style="position:absolute;left:2955;top:439;width:4335;height:735" coordorigin="2955,439" coordsize="4335,735" path="m3077,439r-64,18l2969,504r-14,57l2955,1051r18,64l3020,1160r57,14l7168,1174r64,-18l7276,1109r14,-58l7290,561r-18,-64l7225,453r-57,-14l3077,439xe" fill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 xml:space="preserve">1.   </w:t>
      </w:r>
      <w:r w:rsidR="00B940EE">
        <w:rPr>
          <w:spacing w:val="-5"/>
          <w:sz w:val="24"/>
          <w:szCs w:val="24"/>
        </w:rPr>
        <w:t>A</w:t>
      </w:r>
      <w:r w:rsidR="00B940EE">
        <w:rPr>
          <w:sz w:val="24"/>
          <w:szCs w:val="24"/>
        </w:rPr>
        <w:t>pa</w:t>
      </w:r>
      <w:r w:rsidR="00B940EE">
        <w:rPr>
          <w:spacing w:val="6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4"/>
          <w:sz w:val="24"/>
          <w:szCs w:val="24"/>
        </w:rPr>
        <w:t>il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ku</w:t>
      </w:r>
      <w:r w:rsidR="00B940EE">
        <w:rPr>
          <w:spacing w:val="5"/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10"/>
          <w:sz w:val="24"/>
          <w:szCs w:val="24"/>
        </w:rPr>
        <w:t>y</w:t>
      </w:r>
      <w:r w:rsidR="00B940EE">
        <w:rPr>
          <w:spacing w:val="5"/>
          <w:sz w:val="24"/>
          <w:szCs w:val="24"/>
        </w:rPr>
        <w:t>u</w:t>
      </w:r>
      <w:r w:rsidR="00B940EE">
        <w:rPr>
          <w:sz w:val="24"/>
          <w:szCs w:val="24"/>
        </w:rPr>
        <w:t>?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3177A">
      <w:pPr>
        <w:spacing w:before="29"/>
        <w:ind w:left="947"/>
        <w:rPr>
          <w:sz w:val="24"/>
          <w:szCs w:val="24"/>
        </w:rPr>
      </w:pPr>
      <w:r w:rsidRPr="00B3177A">
        <w:pict>
          <v:group id="_x0000_s2107" style="position:absolute;left:0;text-align:left;margin-left:147.75pt;margin-top:36.7pt;width:212.25pt;height:33.75pt;z-index:-1683;mso-position-horizontal-relative:page" coordorigin="2955,734" coordsize="4245,675">
            <v:shape id="_x0000_s2108" style="position:absolute;left:2955;top:734;width:4245;height:675" coordorigin="2955,734" coordsize="4245,675" path="m3068,734r-64,19l2964,803r-9,43l2955,1296r19,63l3024,1400r44,9l7088,1409r63,-20l7191,1339r9,-43l7200,846r-19,-63l7131,742r-43,-8l3068,734xe" fill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 xml:space="preserve">2.   </w:t>
      </w:r>
      <w:r w:rsidR="00B940EE">
        <w:rPr>
          <w:spacing w:val="6"/>
          <w:sz w:val="24"/>
          <w:szCs w:val="24"/>
        </w:rPr>
        <w:t>S</w:t>
      </w:r>
      <w:r w:rsidR="00B940EE">
        <w:rPr>
          <w:spacing w:val="-9"/>
          <w:sz w:val="24"/>
          <w:szCs w:val="24"/>
        </w:rPr>
        <w:t>i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pa</w:t>
      </w:r>
      <w:r w:rsidR="00B940EE">
        <w:rPr>
          <w:spacing w:val="6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-2"/>
          <w:sz w:val="24"/>
          <w:szCs w:val="24"/>
        </w:rPr>
        <w:t>s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7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li</w:t>
      </w:r>
      <w:r w:rsidR="00B940EE">
        <w:rPr>
          <w:sz w:val="24"/>
          <w:szCs w:val="24"/>
        </w:rPr>
        <w:t>h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6"/>
          <w:sz w:val="24"/>
          <w:szCs w:val="24"/>
        </w:rPr>
        <w:t>r</w:t>
      </w:r>
      <w:r w:rsidR="00B940EE">
        <w:rPr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li</w:t>
      </w:r>
      <w:r w:rsidR="00B940EE">
        <w:rPr>
          <w:sz w:val="24"/>
          <w:szCs w:val="24"/>
        </w:rPr>
        <w:t>n</w:t>
      </w:r>
      <w:r w:rsidR="00B940EE">
        <w:rPr>
          <w:spacing w:val="4"/>
          <w:sz w:val="24"/>
          <w:szCs w:val="24"/>
        </w:rPr>
        <w:t>c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?</w:t>
      </w:r>
    </w:p>
    <w:p w:rsidR="00B3177A" w:rsidRDefault="00B3177A">
      <w:pPr>
        <w:spacing w:line="180" w:lineRule="exact"/>
        <w:rPr>
          <w:sz w:val="18"/>
          <w:szCs w:val="18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ind w:left="947"/>
        <w:rPr>
          <w:sz w:val="24"/>
          <w:szCs w:val="24"/>
        </w:rPr>
      </w:pPr>
      <w:r w:rsidRPr="00B3177A">
        <w:pict>
          <v:group id="_x0000_s2105" style="position:absolute;left:0;text-align:left;margin-left:147.75pt;margin-top:28.75pt;width:212.25pt;height:34.5pt;z-index:-1682;mso-position-horizontal-relative:page" coordorigin="2955,575" coordsize="4245,690">
            <v:shape id="_x0000_s2106" style="position:absolute;left:2955;top:575;width:4245;height:690" coordorigin="2955,575" coordsize="4245,690" path="m3070,575r-63,19l2965,643r-10,47l2955,1150r19,63l3023,1255r47,10l7085,1265r63,-19l7190,1196r10,-46l7200,690r-19,-64l7132,585r-47,-10l3070,575xe" fill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 xml:space="preserve">3.   </w:t>
      </w:r>
      <w:r w:rsidR="00B940EE">
        <w:rPr>
          <w:spacing w:val="-2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pa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k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e</w:t>
      </w:r>
      <w:r w:rsidR="00B940EE">
        <w:rPr>
          <w:sz w:val="24"/>
          <w:szCs w:val="24"/>
        </w:rPr>
        <w:t>l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n</w:t>
      </w:r>
      <w:r w:rsidR="00B940EE">
        <w:rPr>
          <w:spacing w:val="4"/>
          <w:sz w:val="24"/>
          <w:szCs w:val="24"/>
        </w:rPr>
        <w:t>c</w:t>
      </w:r>
      <w:r w:rsidR="00B940EE">
        <w:rPr>
          <w:sz w:val="24"/>
          <w:szCs w:val="24"/>
        </w:rPr>
        <w:t>i</w:t>
      </w:r>
      <w:r w:rsidR="00B940EE">
        <w:rPr>
          <w:spacing w:val="-2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ng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9"/>
          <w:sz w:val="24"/>
          <w:szCs w:val="24"/>
        </w:rPr>
        <w:t>i</w:t>
      </w:r>
      <w:r w:rsidR="00B940EE">
        <w:rPr>
          <w:sz w:val="24"/>
          <w:szCs w:val="24"/>
        </w:rPr>
        <w:t>p</w:t>
      </w:r>
      <w:r w:rsidR="00B940EE">
        <w:rPr>
          <w:spacing w:val="4"/>
          <w:sz w:val="24"/>
          <w:szCs w:val="24"/>
        </w:rPr>
        <w:t>e</w:t>
      </w:r>
      <w:r w:rsidR="00B940EE">
        <w:rPr>
          <w:sz w:val="24"/>
          <w:szCs w:val="24"/>
        </w:rPr>
        <w:t>l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h</w:t>
      </w:r>
      <w:r w:rsidR="00B940EE">
        <w:rPr>
          <w:spacing w:val="-1"/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>r</w:t>
      </w:r>
      <w:r w:rsidR="00B940EE">
        <w:rPr>
          <w:sz w:val="24"/>
          <w:szCs w:val="24"/>
        </w:rPr>
        <w:t>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z w:val="24"/>
          <w:szCs w:val="24"/>
        </w:rPr>
        <w:t>d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5"/>
          <w:sz w:val="24"/>
          <w:szCs w:val="24"/>
        </w:rPr>
        <w:t>u</w:t>
      </w:r>
      <w:r w:rsidR="00B940EE">
        <w:rPr>
          <w:sz w:val="24"/>
          <w:szCs w:val="24"/>
        </w:rPr>
        <w:t>?</w:t>
      </w:r>
    </w:p>
    <w:p w:rsidR="00B3177A" w:rsidRDefault="00B3177A">
      <w:pPr>
        <w:spacing w:line="140" w:lineRule="exact"/>
        <w:rPr>
          <w:sz w:val="15"/>
          <w:szCs w:val="15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ind w:left="947"/>
        <w:rPr>
          <w:sz w:val="24"/>
          <w:szCs w:val="24"/>
        </w:rPr>
      </w:pPr>
      <w:r w:rsidRPr="00B3177A">
        <w:pict>
          <v:group id="_x0000_s2103" style="position:absolute;left:0;text-align:left;margin-left:147pt;margin-top:32.95pt;width:213pt;height:36.4pt;z-index:-1680;mso-position-horizontal-relative:page" coordorigin="2940,659" coordsize="4260,728">
            <v:shape id="_x0000_s2104" style="position:absolute;left:2940;top:659;width:4260;height:728" coordorigin="2940,659" coordsize="4260,728" path="m3061,659r-63,18l2954,724r-14,56l2940,1265r18,64l3005,1373r56,14l7079,1387r63,-18l7186,1321r14,-56l7200,780r-18,-64l7135,672r-56,-13l3061,659xe" fill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 xml:space="preserve">4.   </w:t>
      </w:r>
      <w:r w:rsidR="00B940EE">
        <w:rPr>
          <w:spacing w:val="-5"/>
          <w:sz w:val="24"/>
          <w:szCs w:val="24"/>
        </w:rPr>
        <w:t>A</w:t>
      </w:r>
      <w:r w:rsidR="00B940EE">
        <w:rPr>
          <w:sz w:val="24"/>
          <w:szCs w:val="24"/>
        </w:rPr>
        <w:t>pa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pacing w:val="-2"/>
          <w:sz w:val="24"/>
          <w:szCs w:val="24"/>
        </w:rPr>
        <w:t>s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4"/>
          <w:sz w:val="24"/>
          <w:szCs w:val="24"/>
        </w:rPr>
        <w:t>j</w:t>
      </w:r>
      <w:r w:rsidR="00B940EE">
        <w:rPr>
          <w:sz w:val="24"/>
          <w:szCs w:val="24"/>
        </w:rPr>
        <w:t>a</w:t>
      </w:r>
      <w:r w:rsidR="00B940EE">
        <w:rPr>
          <w:spacing w:val="7"/>
          <w:sz w:val="24"/>
          <w:szCs w:val="24"/>
        </w:rPr>
        <w:t xml:space="preserve"> </w:t>
      </w:r>
      <w:r w:rsidR="00B940EE">
        <w:rPr>
          <w:spacing w:val="-4"/>
          <w:sz w:val="24"/>
          <w:szCs w:val="24"/>
        </w:rPr>
        <w:t>m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y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5"/>
          <w:sz w:val="24"/>
          <w:szCs w:val="24"/>
        </w:rPr>
        <w:t>n</w:t>
      </w:r>
      <w:r w:rsidR="00B940EE">
        <w:rPr>
          <w:sz w:val="24"/>
          <w:szCs w:val="24"/>
        </w:rPr>
        <w:t>g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d</w:t>
      </w:r>
      <w:r w:rsidR="00B940EE">
        <w:rPr>
          <w:spacing w:val="-4"/>
          <w:sz w:val="24"/>
          <w:szCs w:val="24"/>
        </w:rPr>
        <w:t>i</w:t>
      </w:r>
      <w:r w:rsidR="00B940EE">
        <w:rPr>
          <w:spacing w:val="-2"/>
          <w:sz w:val="24"/>
          <w:szCs w:val="24"/>
        </w:rPr>
        <w:t>s</w:t>
      </w:r>
      <w:r w:rsidR="00B940EE">
        <w:rPr>
          <w:sz w:val="24"/>
          <w:szCs w:val="24"/>
        </w:rPr>
        <w:t>uk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i</w:t>
      </w:r>
      <w:r w:rsidR="00B940EE">
        <w:rPr>
          <w:spacing w:val="-2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li</w:t>
      </w:r>
      <w:r w:rsidR="00B940EE">
        <w:rPr>
          <w:sz w:val="24"/>
          <w:szCs w:val="24"/>
        </w:rPr>
        <w:t>n</w:t>
      </w:r>
      <w:r w:rsidR="00B940EE">
        <w:rPr>
          <w:spacing w:val="8"/>
          <w:sz w:val="24"/>
          <w:szCs w:val="24"/>
        </w:rPr>
        <w:t>c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?</w:t>
      </w:r>
    </w:p>
    <w:p w:rsidR="00B3177A" w:rsidRDefault="00B3177A">
      <w:pPr>
        <w:spacing w:before="9" w:line="140" w:lineRule="exact"/>
        <w:rPr>
          <w:sz w:val="14"/>
          <w:szCs w:val="14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ind w:left="947"/>
        <w:rPr>
          <w:sz w:val="24"/>
          <w:szCs w:val="24"/>
        </w:rPr>
      </w:pPr>
      <w:r w:rsidRPr="00B3177A">
        <w:pict>
          <v:group id="_x0000_s2101" style="position:absolute;left:0;text-align:left;margin-left:147.75pt;margin-top:20.8pt;width:212.25pt;height:29.45pt;z-index:-1681;mso-position-horizontal-relative:page" coordorigin="2955,416" coordsize="4245,589">
            <v:shape id="_x0000_s2102" style="position:absolute;left:2955;top:416;width:4245;height:589" coordorigin="2955,416" coordsize="4245,589" path="m3053,416r-62,22l2957,493r-2,21l2955,907r22,62l3032,1003r21,2l7102,1005r62,-22l7198,928r2,-21l7200,514r-22,-62l7123,418r-21,-2l3053,416xe" filled="f">
              <v:path arrowok="t"/>
            </v:shape>
            <w10:wrap anchorx="page"/>
          </v:group>
        </w:pict>
      </w:r>
      <w:r w:rsidR="00B940EE">
        <w:rPr>
          <w:sz w:val="24"/>
          <w:szCs w:val="24"/>
        </w:rPr>
        <w:t xml:space="preserve">5.   </w:t>
      </w:r>
      <w:r w:rsidR="00B940EE">
        <w:rPr>
          <w:spacing w:val="-2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g</w:t>
      </w:r>
      <w:r w:rsidR="00B940EE">
        <w:rPr>
          <w:spacing w:val="4"/>
          <w:sz w:val="24"/>
          <w:szCs w:val="24"/>
        </w:rPr>
        <w:t>a</w:t>
      </w:r>
      <w:r w:rsidR="00B940EE">
        <w:rPr>
          <w:spacing w:val="-4"/>
          <w:sz w:val="24"/>
          <w:szCs w:val="24"/>
        </w:rPr>
        <w:t>im</w:t>
      </w:r>
      <w:r w:rsidR="00B940EE">
        <w:rPr>
          <w:spacing w:val="4"/>
          <w:sz w:val="24"/>
          <w:szCs w:val="24"/>
        </w:rPr>
        <w:t>a</w:t>
      </w:r>
      <w:r w:rsidR="00B940EE">
        <w:rPr>
          <w:sz w:val="24"/>
          <w:szCs w:val="24"/>
        </w:rPr>
        <w:t>na</w:t>
      </w:r>
      <w:r w:rsidR="00B940EE">
        <w:rPr>
          <w:spacing w:val="1"/>
          <w:sz w:val="24"/>
          <w:szCs w:val="24"/>
        </w:rPr>
        <w:t xml:space="preserve"> </w:t>
      </w:r>
      <w:r w:rsidR="00B940EE">
        <w:rPr>
          <w:spacing w:val="-1"/>
          <w:sz w:val="24"/>
          <w:szCs w:val="24"/>
        </w:rPr>
        <w:t>ca</w:t>
      </w:r>
      <w:r w:rsidR="00B940EE">
        <w:rPr>
          <w:spacing w:val="1"/>
          <w:sz w:val="24"/>
          <w:szCs w:val="24"/>
        </w:rPr>
        <w:t>r</w:t>
      </w:r>
      <w:r w:rsidR="00B940EE">
        <w:rPr>
          <w:sz w:val="24"/>
          <w:szCs w:val="24"/>
        </w:rPr>
        <w:t>a</w:t>
      </w:r>
      <w:r w:rsidR="00B940EE">
        <w:rPr>
          <w:spacing w:val="6"/>
          <w:sz w:val="24"/>
          <w:szCs w:val="24"/>
        </w:rPr>
        <w:t xml:space="preserve"> </w:t>
      </w:r>
      <w:r w:rsidR="00B940EE">
        <w:rPr>
          <w:spacing w:val="-9"/>
          <w:sz w:val="24"/>
          <w:szCs w:val="24"/>
        </w:rPr>
        <w:t>m</w:t>
      </w:r>
      <w:r w:rsidR="00B940EE">
        <w:rPr>
          <w:spacing w:val="4"/>
          <w:sz w:val="24"/>
          <w:szCs w:val="24"/>
        </w:rPr>
        <w:t>e</w:t>
      </w:r>
      <w:r w:rsidR="00B940EE">
        <w:rPr>
          <w:spacing w:val="-4"/>
          <w:sz w:val="24"/>
          <w:szCs w:val="24"/>
        </w:rPr>
        <w:t>m</w:t>
      </w:r>
      <w:r w:rsidR="00B940EE">
        <w:rPr>
          <w:sz w:val="24"/>
          <w:szCs w:val="24"/>
        </w:rPr>
        <w:t>bu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t</w:t>
      </w:r>
      <w:r w:rsidR="00B940EE">
        <w:rPr>
          <w:spacing w:val="3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z w:val="24"/>
          <w:szCs w:val="24"/>
        </w:rPr>
        <w:t>u</w:t>
      </w:r>
      <w:r w:rsidR="00B940EE">
        <w:rPr>
          <w:spacing w:val="-5"/>
          <w:sz w:val="24"/>
          <w:szCs w:val="24"/>
        </w:rPr>
        <w:t>b</w:t>
      </w:r>
      <w:r w:rsidR="00B940EE">
        <w:rPr>
          <w:sz w:val="24"/>
          <w:szCs w:val="24"/>
        </w:rPr>
        <w:t>uh</w:t>
      </w:r>
      <w:r w:rsidR="00B940EE">
        <w:rPr>
          <w:spacing w:val="-3"/>
          <w:sz w:val="24"/>
          <w:szCs w:val="24"/>
        </w:rPr>
        <w:t xml:space="preserve"> </w:t>
      </w:r>
      <w:r w:rsidR="00B940EE">
        <w:rPr>
          <w:sz w:val="24"/>
          <w:szCs w:val="24"/>
        </w:rPr>
        <w:t>k</w:t>
      </w:r>
      <w:r w:rsidR="00B940EE">
        <w:rPr>
          <w:spacing w:val="4"/>
          <w:sz w:val="24"/>
          <w:szCs w:val="24"/>
        </w:rPr>
        <w:t>e</w:t>
      </w:r>
      <w:r w:rsidR="00B940EE">
        <w:rPr>
          <w:sz w:val="24"/>
          <w:szCs w:val="24"/>
        </w:rPr>
        <w:t>l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n</w:t>
      </w:r>
      <w:r w:rsidR="00B940EE">
        <w:rPr>
          <w:spacing w:val="4"/>
          <w:sz w:val="24"/>
          <w:szCs w:val="24"/>
        </w:rPr>
        <w:t>c</w:t>
      </w:r>
      <w:r w:rsidR="00B940EE">
        <w:rPr>
          <w:sz w:val="24"/>
          <w:szCs w:val="24"/>
        </w:rPr>
        <w:t>i</w:t>
      </w:r>
      <w:r w:rsidR="00B940EE">
        <w:rPr>
          <w:spacing w:val="-2"/>
          <w:sz w:val="24"/>
          <w:szCs w:val="24"/>
        </w:rPr>
        <w:t xml:space="preserve"> 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6"/>
          <w:sz w:val="24"/>
          <w:szCs w:val="24"/>
        </w:rPr>
        <w:t>e</w:t>
      </w:r>
      <w:r w:rsidR="00B940EE">
        <w:rPr>
          <w:spacing w:val="5"/>
          <w:sz w:val="24"/>
          <w:szCs w:val="24"/>
        </w:rPr>
        <w:t>t</w:t>
      </w:r>
      <w:r w:rsidR="00B940EE">
        <w:rPr>
          <w:spacing w:val="-1"/>
          <w:sz w:val="24"/>
          <w:szCs w:val="24"/>
        </w:rPr>
        <w:t>a</w:t>
      </w:r>
      <w:r w:rsidR="00B940EE">
        <w:rPr>
          <w:sz w:val="24"/>
          <w:szCs w:val="24"/>
        </w:rPr>
        <w:t>p</w:t>
      </w:r>
      <w:r w:rsidR="00B940EE">
        <w:rPr>
          <w:spacing w:val="2"/>
          <w:sz w:val="24"/>
          <w:szCs w:val="24"/>
        </w:rPr>
        <w:t xml:space="preserve"> </w:t>
      </w:r>
      <w:r w:rsidR="00B940EE">
        <w:rPr>
          <w:spacing w:val="-5"/>
          <w:sz w:val="24"/>
          <w:szCs w:val="24"/>
        </w:rPr>
        <w:t>b</w:t>
      </w:r>
      <w:r w:rsidR="00B940EE">
        <w:rPr>
          <w:spacing w:val="-1"/>
          <w:sz w:val="24"/>
          <w:szCs w:val="24"/>
        </w:rPr>
        <w:t>e</w:t>
      </w:r>
      <w:r w:rsidR="00B940EE">
        <w:rPr>
          <w:spacing w:val="1"/>
          <w:sz w:val="24"/>
          <w:szCs w:val="24"/>
        </w:rPr>
        <w:t>r</w:t>
      </w:r>
      <w:r w:rsidR="00B940EE">
        <w:rPr>
          <w:spacing w:val="2"/>
          <w:sz w:val="24"/>
          <w:szCs w:val="24"/>
        </w:rPr>
        <w:t>s</w:t>
      </w:r>
      <w:r w:rsidR="00B940EE">
        <w:rPr>
          <w:spacing w:val="-4"/>
          <w:sz w:val="24"/>
          <w:szCs w:val="24"/>
        </w:rPr>
        <w:t>i</w:t>
      </w:r>
      <w:r w:rsidR="00B940EE">
        <w:rPr>
          <w:sz w:val="24"/>
          <w:szCs w:val="24"/>
        </w:rPr>
        <w:t>h?</w:t>
      </w:r>
    </w:p>
    <w:p w:rsidR="00B3177A" w:rsidRDefault="00B3177A">
      <w:pPr>
        <w:spacing w:before="8" w:line="100" w:lineRule="exact"/>
        <w:rPr>
          <w:sz w:val="10"/>
          <w:szCs w:val="10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587"/>
        <w:rPr>
          <w:sz w:val="24"/>
          <w:szCs w:val="24"/>
        </w:rPr>
      </w:pPr>
      <w:r>
        <w:rPr>
          <w:color w:val="1F487C"/>
          <w:spacing w:val="1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1"/>
          <w:sz w:val="24"/>
          <w:szCs w:val="24"/>
        </w:rPr>
        <w:t>r</w:t>
      </w:r>
      <w:r>
        <w:rPr>
          <w:color w:val="1F487C"/>
          <w:spacing w:val="-5"/>
          <w:sz w:val="24"/>
          <w:szCs w:val="24"/>
        </w:rPr>
        <w:t>h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10"/>
          <w:sz w:val="24"/>
          <w:szCs w:val="24"/>
        </w:rPr>
        <w:t>t</w:t>
      </w:r>
      <w:r>
        <w:rPr>
          <w:color w:val="1F487C"/>
          <w:spacing w:val="-9"/>
          <w:sz w:val="24"/>
          <w:szCs w:val="24"/>
        </w:rPr>
        <w:t>i</w:t>
      </w:r>
      <w:r>
        <w:rPr>
          <w:color w:val="1F487C"/>
          <w:sz w:val="24"/>
          <w:szCs w:val="24"/>
        </w:rPr>
        <w:t>k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3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4"/>
          <w:sz w:val="24"/>
          <w:szCs w:val="24"/>
        </w:rPr>
        <w:t>j</w:t>
      </w:r>
      <w:r>
        <w:rPr>
          <w:color w:val="1F487C"/>
          <w:spacing w:val="4"/>
          <w:sz w:val="24"/>
          <w:szCs w:val="24"/>
        </w:rPr>
        <w:t>e</w:t>
      </w:r>
      <w:r>
        <w:rPr>
          <w:color w:val="1F487C"/>
          <w:spacing w:val="-4"/>
          <w:sz w:val="24"/>
          <w:szCs w:val="24"/>
        </w:rPr>
        <w:t>l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pacing w:val="-2"/>
          <w:sz w:val="24"/>
          <w:szCs w:val="24"/>
        </w:rPr>
        <w:t>s</w:t>
      </w:r>
      <w:r>
        <w:rPr>
          <w:color w:val="1F487C"/>
          <w:spacing w:val="4"/>
          <w:sz w:val="24"/>
          <w:szCs w:val="24"/>
        </w:rPr>
        <w:t>a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pacing w:val="-5"/>
          <w:sz w:val="24"/>
          <w:szCs w:val="24"/>
        </w:rPr>
        <w:t>b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pacing w:val="6"/>
          <w:sz w:val="24"/>
          <w:szCs w:val="24"/>
        </w:rPr>
        <w:t>r</w:t>
      </w:r>
      <w:r>
        <w:rPr>
          <w:color w:val="1F487C"/>
          <w:spacing w:val="-9"/>
          <w:sz w:val="24"/>
          <w:szCs w:val="24"/>
        </w:rPr>
        <w:t>i</w:t>
      </w:r>
      <w:r>
        <w:rPr>
          <w:color w:val="1F487C"/>
          <w:sz w:val="24"/>
          <w:szCs w:val="24"/>
        </w:rPr>
        <w:t>kut</w:t>
      </w:r>
      <w:r>
        <w:rPr>
          <w:color w:val="1F487C"/>
          <w:spacing w:val="12"/>
          <w:sz w:val="24"/>
          <w:szCs w:val="24"/>
        </w:rPr>
        <w:t xml:space="preserve"> 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z w:val="24"/>
          <w:szCs w:val="24"/>
        </w:rPr>
        <w:t>n</w:t>
      </w:r>
      <w:r>
        <w:rPr>
          <w:color w:val="1F487C"/>
          <w:spacing w:val="-4"/>
          <w:sz w:val="24"/>
          <w:szCs w:val="24"/>
        </w:rPr>
        <w:t>i</w:t>
      </w:r>
      <w:r>
        <w:rPr>
          <w:color w:val="1F487C"/>
          <w:sz w:val="24"/>
          <w:szCs w:val="24"/>
        </w:rPr>
        <w:t>!</w:t>
      </w:r>
    </w:p>
    <w:p w:rsidR="00B3177A" w:rsidRDefault="00B3177A">
      <w:pPr>
        <w:spacing w:before="10" w:line="120" w:lineRule="exact"/>
        <w:rPr>
          <w:sz w:val="13"/>
          <w:szCs w:val="13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ind w:left="2468"/>
      </w:pPr>
      <w:r>
        <w:pict>
          <v:shape id="_x0000_i1042" type="#_x0000_t75" style="width:220.5pt;height:124.5pt">
            <v:imagedata r:id="rId51" o:title=""/>
          </v:shape>
        </w:pict>
      </w:r>
    </w:p>
    <w:p w:rsidR="00B3177A" w:rsidRDefault="00B3177A">
      <w:pPr>
        <w:spacing w:before="6" w:line="180" w:lineRule="exact"/>
        <w:rPr>
          <w:sz w:val="19"/>
          <w:szCs w:val="19"/>
        </w:rPr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940EE">
      <w:pPr>
        <w:ind w:left="3449" w:right="2981"/>
        <w:jc w:val="center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4"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it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20" w:lineRule="exact"/>
        <w:rPr>
          <w:sz w:val="22"/>
          <w:szCs w:val="22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</w:p>
    <w:p w:rsidR="00B3177A" w:rsidRDefault="00B940EE">
      <w:pPr>
        <w:spacing w:before="38" w:line="300" w:lineRule="exact"/>
        <w:jc w:val="right"/>
        <w:rPr>
          <w:rFonts w:ascii="Cambria Math" w:eastAsia="Cambria Math" w:hAnsi="Cambria Math" w:cs="Cambria Math"/>
          <w:sz w:val="17"/>
          <w:szCs w:val="17"/>
        </w:rPr>
      </w:pPr>
      <w:r>
        <w:rPr>
          <w:position w:val="-4"/>
          <w:sz w:val="24"/>
          <w:szCs w:val="24"/>
        </w:rPr>
        <w:t xml:space="preserve">1.   </w:t>
      </w:r>
      <w:r>
        <w:rPr>
          <w:spacing w:val="-2"/>
          <w:position w:val="-4"/>
          <w:sz w:val="24"/>
          <w:szCs w:val="24"/>
        </w:rPr>
        <w:t>s</w:t>
      </w:r>
      <w:r>
        <w:rPr>
          <w:spacing w:val="-1"/>
          <w:position w:val="-4"/>
          <w:sz w:val="24"/>
          <w:szCs w:val="24"/>
        </w:rPr>
        <w:t>a</w:t>
      </w:r>
      <w:r>
        <w:rPr>
          <w:spacing w:val="5"/>
          <w:position w:val="-4"/>
          <w:sz w:val="24"/>
          <w:szCs w:val="24"/>
        </w:rPr>
        <w:t>t</w:t>
      </w:r>
      <w:r>
        <w:rPr>
          <w:position w:val="-4"/>
          <w:sz w:val="24"/>
          <w:szCs w:val="24"/>
        </w:rPr>
        <w:t xml:space="preserve">u </w:t>
      </w:r>
      <w:r>
        <w:rPr>
          <w:spacing w:val="24"/>
          <w:position w:val="-4"/>
          <w:sz w:val="24"/>
          <w:szCs w:val="24"/>
        </w:rPr>
        <w:t xml:space="preserve"> </w:t>
      </w:r>
      <w:r>
        <w:rPr>
          <w:position w:val="-4"/>
          <w:sz w:val="24"/>
          <w:szCs w:val="24"/>
        </w:rPr>
        <w:t>b</w:t>
      </w:r>
      <w:r>
        <w:rPr>
          <w:spacing w:val="-9"/>
          <w:position w:val="-4"/>
          <w:sz w:val="24"/>
          <w:szCs w:val="24"/>
        </w:rPr>
        <w:t>i</w:t>
      </w:r>
      <w:r>
        <w:rPr>
          <w:spacing w:val="-2"/>
          <w:position w:val="-4"/>
          <w:sz w:val="24"/>
          <w:szCs w:val="24"/>
        </w:rPr>
        <w:t>s</w:t>
      </w:r>
      <w:r>
        <w:rPr>
          <w:position w:val="-4"/>
          <w:sz w:val="24"/>
          <w:szCs w:val="24"/>
        </w:rPr>
        <w:t>k</w:t>
      </w:r>
      <w:r>
        <w:rPr>
          <w:spacing w:val="5"/>
          <w:position w:val="-4"/>
          <w:sz w:val="24"/>
          <w:szCs w:val="24"/>
        </w:rPr>
        <w:t>u</w:t>
      </w:r>
      <w:r>
        <w:rPr>
          <w:spacing w:val="-9"/>
          <w:position w:val="-4"/>
          <w:sz w:val="24"/>
          <w:szCs w:val="24"/>
        </w:rPr>
        <w:t>i</w:t>
      </w:r>
      <w:r>
        <w:rPr>
          <w:position w:val="-4"/>
          <w:sz w:val="24"/>
          <w:szCs w:val="24"/>
        </w:rPr>
        <w:t xml:space="preserve">t </w:t>
      </w:r>
      <w:r>
        <w:rPr>
          <w:spacing w:val="29"/>
          <w:position w:val="-4"/>
          <w:sz w:val="24"/>
          <w:szCs w:val="24"/>
        </w:rPr>
        <w:t xml:space="preserve"> </w:t>
      </w:r>
      <w:r>
        <w:rPr>
          <w:spacing w:val="5"/>
          <w:position w:val="-4"/>
          <w:sz w:val="24"/>
          <w:szCs w:val="24"/>
        </w:rPr>
        <w:t>d</w:t>
      </w:r>
      <w:r>
        <w:rPr>
          <w:spacing w:val="-4"/>
          <w:position w:val="-4"/>
          <w:sz w:val="24"/>
          <w:szCs w:val="24"/>
        </w:rPr>
        <w:t>i</w:t>
      </w:r>
      <w:r>
        <w:rPr>
          <w:position w:val="-4"/>
          <w:sz w:val="24"/>
          <w:szCs w:val="24"/>
        </w:rPr>
        <w:t>n</w:t>
      </w:r>
      <w:r>
        <w:rPr>
          <w:spacing w:val="-5"/>
          <w:position w:val="-4"/>
          <w:sz w:val="24"/>
          <w:szCs w:val="24"/>
        </w:rPr>
        <w:t>y</w:t>
      </w:r>
      <w:r>
        <w:rPr>
          <w:spacing w:val="-1"/>
          <w:position w:val="-4"/>
          <w:sz w:val="24"/>
          <w:szCs w:val="24"/>
        </w:rPr>
        <w:t>a</w:t>
      </w:r>
      <w:r>
        <w:rPr>
          <w:spacing w:val="5"/>
          <w:position w:val="-4"/>
          <w:sz w:val="24"/>
          <w:szCs w:val="24"/>
        </w:rPr>
        <w:t>t</w:t>
      </w:r>
      <w:r>
        <w:rPr>
          <w:spacing w:val="-1"/>
          <w:position w:val="-4"/>
          <w:sz w:val="24"/>
          <w:szCs w:val="24"/>
        </w:rPr>
        <w:t>a</w:t>
      </w:r>
      <w:r>
        <w:rPr>
          <w:position w:val="-4"/>
          <w:sz w:val="24"/>
          <w:szCs w:val="24"/>
        </w:rPr>
        <w:t>k</w:t>
      </w:r>
      <w:r>
        <w:rPr>
          <w:spacing w:val="4"/>
          <w:position w:val="-4"/>
          <w:sz w:val="24"/>
          <w:szCs w:val="24"/>
        </w:rPr>
        <w:t>a</w:t>
      </w:r>
      <w:r>
        <w:rPr>
          <w:position w:val="-4"/>
          <w:sz w:val="24"/>
          <w:szCs w:val="24"/>
        </w:rPr>
        <w:t xml:space="preserve">n </w:t>
      </w:r>
      <w:r>
        <w:rPr>
          <w:spacing w:val="19"/>
          <w:position w:val="-4"/>
          <w:sz w:val="24"/>
          <w:szCs w:val="24"/>
        </w:rPr>
        <w:t xml:space="preserve"> </w:t>
      </w:r>
      <w:r>
        <w:rPr>
          <w:position w:val="-4"/>
          <w:sz w:val="24"/>
          <w:szCs w:val="24"/>
        </w:rPr>
        <w:t>d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9"/>
          <w:position w:val="-4"/>
          <w:sz w:val="24"/>
          <w:szCs w:val="24"/>
        </w:rPr>
        <w:t>l</w:t>
      </w:r>
      <w:r>
        <w:rPr>
          <w:spacing w:val="4"/>
          <w:position w:val="-4"/>
          <w:sz w:val="24"/>
          <w:szCs w:val="24"/>
        </w:rPr>
        <w:t>a</w:t>
      </w:r>
      <w:r>
        <w:rPr>
          <w:position w:val="-4"/>
          <w:sz w:val="24"/>
          <w:szCs w:val="24"/>
        </w:rPr>
        <w:t xml:space="preserve">m </w:t>
      </w:r>
      <w:r>
        <w:rPr>
          <w:spacing w:val="24"/>
          <w:position w:val="-4"/>
          <w:sz w:val="24"/>
          <w:szCs w:val="24"/>
        </w:rPr>
        <w:t xml:space="preserve"> </w:t>
      </w:r>
      <w:r>
        <w:rPr>
          <w:spacing w:val="-4"/>
          <w:position w:val="-4"/>
          <w:sz w:val="24"/>
          <w:szCs w:val="24"/>
        </w:rPr>
        <w:t>l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4"/>
          <w:position w:val="-4"/>
          <w:sz w:val="24"/>
          <w:szCs w:val="24"/>
        </w:rPr>
        <w:t>m</w:t>
      </w:r>
      <w:r>
        <w:rPr>
          <w:position w:val="-4"/>
          <w:sz w:val="24"/>
          <w:szCs w:val="24"/>
        </w:rPr>
        <w:t>b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5"/>
          <w:position w:val="-4"/>
          <w:sz w:val="24"/>
          <w:szCs w:val="24"/>
        </w:rPr>
        <w:t>n</w:t>
      </w:r>
      <w:r>
        <w:rPr>
          <w:position w:val="-4"/>
          <w:sz w:val="24"/>
          <w:szCs w:val="24"/>
        </w:rPr>
        <w:t xml:space="preserve">g </w:t>
      </w:r>
      <w:r>
        <w:rPr>
          <w:spacing w:val="24"/>
          <w:position w:val="-4"/>
          <w:sz w:val="24"/>
          <w:szCs w:val="24"/>
        </w:rPr>
        <w:t xml:space="preserve"> </w:t>
      </w:r>
      <w:r>
        <w:rPr>
          <w:position w:val="-4"/>
          <w:sz w:val="24"/>
          <w:szCs w:val="24"/>
        </w:rPr>
        <w:t>p</w:t>
      </w:r>
      <w:r>
        <w:rPr>
          <w:spacing w:val="-1"/>
          <w:position w:val="-4"/>
          <w:sz w:val="24"/>
          <w:szCs w:val="24"/>
        </w:rPr>
        <w:t>ec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5"/>
          <w:position w:val="-4"/>
          <w:sz w:val="24"/>
          <w:szCs w:val="24"/>
        </w:rPr>
        <w:t>h</w:t>
      </w:r>
      <w:r>
        <w:rPr>
          <w:spacing w:val="4"/>
          <w:position w:val="-4"/>
          <w:sz w:val="24"/>
          <w:szCs w:val="24"/>
        </w:rPr>
        <w:t>a</w:t>
      </w:r>
      <w:r>
        <w:rPr>
          <w:position w:val="-4"/>
          <w:sz w:val="24"/>
          <w:szCs w:val="24"/>
        </w:rPr>
        <w:t xml:space="preserve">n </w:t>
      </w:r>
      <w:r>
        <w:rPr>
          <w:spacing w:val="19"/>
          <w:position w:val="-4"/>
          <w:sz w:val="24"/>
          <w:szCs w:val="24"/>
        </w:rPr>
        <w:t xml:space="preserve"> </w:t>
      </w:r>
      <w:r>
        <w:rPr>
          <w:position w:val="-4"/>
          <w:sz w:val="24"/>
          <w:szCs w:val="24"/>
        </w:rPr>
        <w:t>b</w:t>
      </w:r>
      <w:r>
        <w:rPr>
          <w:spacing w:val="-4"/>
          <w:position w:val="-4"/>
          <w:sz w:val="24"/>
          <w:szCs w:val="24"/>
        </w:rPr>
        <w:t>i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2"/>
          <w:position w:val="-4"/>
          <w:sz w:val="24"/>
          <w:szCs w:val="24"/>
        </w:rPr>
        <w:t>s</w:t>
      </w:r>
      <w:r>
        <w:rPr>
          <w:position w:val="-4"/>
          <w:sz w:val="24"/>
          <w:szCs w:val="24"/>
        </w:rPr>
        <w:t xml:space="preserve">a   </w:t>
      </w:r>
      <w:r>
        <w:rPr>
          <w:spacing w:val="30"/>
          <w:position w:val="-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24"/>
          <w:position w:val="10"/>
          <w:sz w:val="17"/>
          <w:szCs w:val="17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w w:val="109"/>
          <w:position w:val="10"/>
          <w:sz w:val="17"/>
          <w:szCs w:val="17"/>
          <w:u w:val="single" w:color="000000"/>
        </w:rPr>
        <w:t>1</w:t>
      </w:r>
    </w:p>
    <w:p w:rsidR="00B3177A" w:rsidRDefault="00B940EE">
      <w:pPr>
        <w:spacing w:line="120" w:lineRule="exact"/>
        <w:jc w:val="right"/>
        <w:rPr>
          <w:rFonts w:ascii="Cambria Math" w:eastAsia="Cambria Math" w:hAnsi="Cambria Math" w:cs="Cambria Math"/>
          <w:sz w:val="17"/>
          <w:szCs w:val="17"/>
        </w:rPr>
      </w:pPr>
      <w:r>
        <w:rPr>
          <w:rFonts w:ascii="Cambria Math" w:eastAsia="Cambria Math" w:hAnsi="Cambria Math" w:cs="Cambria Math"/>
          <w:w w:val="109"/>
          <w:position w:val="1"/>
          <w:sz w:val="17"/>
          <w:szCs w:val="17"/>
        </w:rPr>
        <w:t>1</w:t>
      </w:r>
    </w:p>
    <w:p w:rsidR="00B3177A" w:rsidRDefault="00B940EE">
      <w:pPr>
        <w:spacing w:before="6" w:line="100" w:lineRule="exact"/>
        <w:rPr>
          <w:sz w:val="10"/>
          <w:szCs w:val="10"/>
        </w:rPr>
      </w:pPr>
      <w:r>
        <w:br w:type="column"/>
      </w:r>
    </w:p>
    <w:p w:rsidR="00B3177A" w:rsidRDefault="00B940EE">
      <w:pPr>
        <w:rPr>
          <w:sz w:val="24"/>
          <w:szCs w:val="24"/>
        </w:rPr>
        <w:sectPr w:rsidR="00B3177A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7229" w:space="147"/>
            <w:col w:w="1284"/>
          </w:cols>
        </w:sectPr>
      </w:pP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</w:p>
    <w:p w:rsidR="00B3177A" w:rsidRDefault="00B3177A">
      <w:pPr>
        <w:spacing w:line="220" w:lineRule="exact"/>
        <w:rPr>
          <w:sz w:val="22"/>
          <w:szCs w:val="22"/>
        </w:rPr>
      </w:pPr>
    </w:p>
    <w:p w:rsidR="00B3177A" w:rsidRDefault="00B940EE">
      <w:pPr>
        <w:spacing w:before="29"/>
        <w:ind w:left="1307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260" w:lineRule="exact"/>
        <w:ind w:left="947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2.  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t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4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dua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a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,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8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</w:p>
    <w:p w:rsidR="00B3177A" w:rsidRDefault="00B3177A">
      <w:pPr>
        <w:spacing w:before="13" w:line="220" w:lineRule="exact"/>
        <w:rPr>
          <w:sz w:val="22"/>
          <w:szCs w:val="22"/>
        </w:rPr>
        <w:sectPr w:rsidR="00B3177A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</w:p>
    <w:p w:rsidR="00B3177A" w:rsidRDefault="00B940EE">
      <w:pPr>
        <w:spacing w:before="37" w:line="300" w:lineRule="exact"/>
        <w:jc w:val="right"/>
        <w:rPr>
          <w:sz w:val="24"/>
          <w:szCs w:val="24"/>
        </w:rPr>
      </w:pPr>
      <w:r>
        <w:rPr>
          <w:spacing w:val="-4"/>
          <w:position w:val="-4"/>
          <w:sz w:val="24"/>
          <w:szCs w:val="24"/>
        </w:rPr>
        <w:t>l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4"/>
          <w:position w:val="-4"/>
          <w:sz w:val="24"/>
          <w:szCs w:val="24"/>
        </w:rPr>
        <w:t>m</w:t>
      </w:r>
      <w:r>
        <w:rPr>
          <w:position w:val="-4"/>
          <w:sz w:val="24"/>
          <w:szCs w:val="24"/>
        </w:rPr>
        <w:t>b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5"/>
          <w:position w:val="-4"/>
          <w:sz w:val="24"/>
          <w:szCs w:val="24"/>
        </w:rPr>
        <w:t>n</w:t>
      </w:r>
      <w:r>
        <w:rPr>
          <w:position w:val="-4"/>
          <w:sz w:val="24"/>
          <w:szCs w:val="24"/>
        </w:rPr>
        <w:t>g</w:t>
      </w:r>
      <w:r>
        <w:rPr>
          <w:spacing w:val="2"/>
          <w:position w:val="-4"/>
          <w:sz w:val="24"/>
          <w:szCs w:val="24"/>
        </w:rPr>
        <w:t xml:space="preserve"> </w:t>
      </w:r>
      <w:r>
        <w:rPr>
          <w:position w:val="-4"/>
          <w:sz w:val="24"/>
          <w:szCs w:val="24"/>
        </w:rPr>
        <w:t>p</w:t>
      </w:r>
      <w:r>
        <w:rPr>
          <w:spacing w:val="-1"/>
          <w:position w:val="-4"/>
          <w:sz w:val="24"/>
          <w:szCs w:val="24"/>
        </w:rPr>
        <w:t>ec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5"/>
          <w:position w:val="-4"/>
          <w:sz w:val="24"/>
          <w:szCs w:val="24"/>
        </w:rPr>
        <w:t>h</w:t>
      </w:r>
      <w:r>
        <w:rPr>
          <w:spacing w:val="4"/>
          <w:position w:val="-4"/>
          <w:sz w:val="24"/>
          <w:szCs w:val="24"/>
        </w:rPr>
        <w:t>a</w:t>
      </w:r>
      <w:r>
        <w:rPr>
          <w:position w:val="-4"/>
          <w:sz w:val="24"/>
          <w:szCs w:val="24"/>
        </w:rPr>
        <w:t>n</w:t>
      </w:r>
      <w:r>
        <w:rPr>
          <w:spacing w:val="2"/>
          <w:position w:val="-4"/>
          <w:sz w:val="24"/>
          <w:szCs w:val="24"/>
        </w:rPr>
        <w:t xml:space="preserve"> </w:t>
      </w:r>
      <w:r>
        <w:rPr>
          <w:position w:val="-4"/>
          <w:sz w:val="24"/>
          <w:szCs w:val="24"/>
        </w:rPr>
        <w:t>b</w:t>
      </w:r>
      <w:r>
        <w:rPr>
          <w:spacing w:val="-4"/>
          <w:position w:val="-4"/>
          <w:sz w:val="24"/>
          <w:szCs w:val="24"/>
        </w:rPr>
        <w:t>i</w:t>
      </w:r>
      <w:r>
        <w:rPr>
          <w:spacing w:val="-1"/>
          <w:position w:val="-4"/>
          <w:sz w:val="24"/>
          <w:szCs w:val="24"/>
        </w:rPr>
        <w:t>a</w:t>
      </w:r>
      <w:r>
        <w:rPr>
          <w:spacing w:val="2"/>
          <w:position w:val="-4"/>
          <w:sz w:val="24"/>
          <w:szCs w:val="24"/>
        </w:rPr>
        <w:t>s</w:t>
      </w:r>
      <w:r>
        <w:rPr>
          <w:position w:val="-4"/>
          <w:sz w:val="24"/>
          <w:szCs w:val="24"/>
        </w:rPr>
        <w:t>a</w:t>
      </w:r>
      <w:r>
        <w:rPr>
          <w:spacing w:val="23"/>
          <w:position w:val="-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5"/>
          <w:position w:val="10"/>
          <w:sz w:val="17"/>
          <w:szCs w:val="17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spacing w:val="-1"/>
          <w:w w:val="109"/>
          <w:position w:val="10"/>
          <w:sz w:val="17"/>
          <w:szCs w:val="17"/>
          <w:u w:val="single" w:color="000000"/>
        </w:rPr>
        <w:t>1</w:t>
      </w:r>
      <w:r>
        <w:rPr>
          <w:spacing w:val="-64"/>
          <w:w w:val="109"/>
          <w:position w:val="-4"/>
          <w:sz w:val="24"/>
          <w:szCs w:val="24"/>
        </w:rPr>
        <w:t>,</w:t>
      </w:r>
    </w:p>
    <w:p w:rsidR="00B3177A" w:rsidRDefault="00B940EE">
      <w:pPr>
        <w:spacing w:line="120" w:lineRule="exact"/>
        <w:jc w:val="right"/>
        <w:rPr>
          <w:rFonts w:ascii="Cambria Math" w:eastAsia="Cambria Math" w:hAnsi="Cambria Math" w:cs="Cambria Math"/>
          <w:sz w:val="17"/>
          <w:szCs w:val="17"/>
        </w:rPr>
      </w:pPr>
      <w:r>
        <w:rPr>
          <w:rFonts w:ascii="Cambria Math" w:eastAsia="Cambria Math" w:hAnsi="Cambria Math" w:cs="Cambria Math"/>
          <w:w w:val="109"/>
          <w:position w:val="1"/>
          <w:sz w:val="17"/>
          <w:szCs w:val="17"/>
        </w:rPr>
        <w:t>2</w:t>
      </w:r>
    </w:p>
    <w:p w:rsidR="00B3177A" w:rsidRDefault="00B940EE">
      <w:pPr>
        <w:spacing w:before="6" w:line="100" w:lineRule="exact"/>
        <w:rPr>
          <w:sz w:val="10"/>
          <w:szCs w:val="10"/>
        </w:rPr>
      </w:pPr>
      <w:r>
        <w:br w:type="column"/>
      </w:r>
    </w:p>
    <w:p w:rsidR="00B3177A" w:rsidRDefault="00B940EE">
      <w:pPr>
        <w:rPr>
          <w:sz w:val="24"/>
          <w:szCs w:val="24"/>
        </w:rPr>
        <w:sectPr w:rsidR="00B3177A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3690" w:space="123"/>
            <w:col w:w="4847"/>
          </w:cols>
        </w:sectPr>
      </w:pP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color w:val="1F487C"/>
          <w:spacing w:val="-2"/>
          <w:sz w:val="24"/>
          <w:szCs w:val="24"/>
        </w:rPr>
        <w:t>s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z w:val="24"/>
          <w:szCs w:val="24"/>
        </w:rPr>
        <w:t>u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z w:val="24"/>
          <w:szCs w:val="24"/>
        </w:rPr>
        <w:t>r</w:t>
      </w:r>
      <w:r>
        <w:rPr>
          <w:color w:val="1F487C"/>
          <w:spacing w:val="-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dua</w:t>
      </w:r>
      <w:r>
        <w:rPr>
          <w:color w:val="000000"/>
          <w:sz w:val="24"/>
          <w:szCs w:val="24"/>
        </w:rPr>
        <w:t>.</w:t>
      </w:r>
    </w:p>
    <w:p w:rsidR="00B3177A" w:rsidRDefault="00B3177A">
      <w:pPr>
        <w:spacing w:line="220" w:lineRule="exact"/>
        <w:rPr>
          <w:sz w:val="22"/>
          <w:szCs w:val="22"/>
        </w:rPr>
      </w:pPr>
    </w:p>
    <w:p w:rsidR="00B3177A" w:rsidRDefault="00B940EE">
      <w:pPr>
        <w:spacing w:before="29" w:line="260" w:lineRule="exact"/>
        <w:ind w:left="947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3.  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4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t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4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ga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a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4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8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</w:p>
    <w:p w:rsidR="00B3177A" w:rsidRDefault="00B3177A">
      <w:pPr>
        <w:spacing w:before="13" w:line="220" w:lineRule="exact"/>
        <w:rPr>
          <w:sz w:val="22"/>
          <w:szCs w:val="22"/>
        </w:rPr>
        <w:sectPr w:rsidR="00B3177A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</w:p>
    <w:p w:rsidR="00B3177A" w:rsidRDefault="00B940EE">
      <w:pPr>
        <w:spacing w:before="37" w:line="300" w:lineRule="exact"/>
        <w:jc w:val="right"/>
        <w:rPr>
          <w:sz w:val="24"/>
          <w:szCs w:val="24"/>
        </w:rPr>
      </w:pPr>
      <w:r>
        <w:rPr>
          <w:spacing w:val="-4"/>
          <w:position w:val="-4"/>
          <w:sz w:val="24"/>
          <w:szCs w:val="24"/>
        </w:rPr>
        <w:t>l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4"/>
          <w:position w:val="-4"/>
          <w:sz w:val="24"/>
          <w:szCs w:val="24"/>
        </w:rPr>
        <w:t>m</w:t>
      </w:r>
      <w:r>
        <w:rPr>
          <w:position w:val="-4"/>
          <w:sz w:val="24"/>
          <w:szCs w:val="24"/>
        </w:rPr>
        <w:t>b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5"/>
          <w:position w:val="-4"/>
          <w:sz w:val="24"/>
          <w:szCs w:val="24"/>
        </w:rPr>
        <w:t>n</w:t>
      </w:r>
      <w:r>
        <w:rPr>
          <w:position w:val="-4"/>
          <w:sz w:val="24"/>
          <w:szCs w:val="24"/>
        </w:rPr>
        <w:t>g</w:t>
      </w:r>
      <w:r>
        <w:rPr>
          <w:spacing w:val="2"/>
          <w:position w:val="-4"/>
          <w:sz w:val="24"/>
          <w:szCs w:val="24"/>
        </w:rPr>
        <w:t xml:space="preserve"> </w:t>
      </w:r>
      <w:r>
        <w:rPr>
          <w:position w:val="-4"/>
          <w:sz w:val="24"/>
          <w:szCs w:val="24"/>
        </w:rPr>
        <w:t>p</w:t>
      </w:r>
      <w:r>
        <w:rPr>
          <w:spacing w:val="-1"/>
          <w:position w:val="-4"/>
          <w:sz w:val="24"/>
          <w:szCs w:val="24"/>
        </w:rPr>
        <w:t>ec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5"/>
          <w:position w:val="-4"/>
          <w:sz w:val="24"/>
          <w:szCs w:val="24"/>
        </w:rPr>
        <w:t>h</w:t>
      </w:r>
      <w:r>
        <w:rPr>
          <w:spacing w:val="4"/>
          <w:position w:val="-4"/>
          <w:sz w:val="24"/>
          <w:szCs w:val="24"/>
        </w:rPr>
        <w:t>a</w:t>
      </w:r>
      <w:r>
        <w:rPr>
          <w:position w:val="-4"/>
          <w:sz w:val="24"/>
          <w:szCs w:val="24"/>
        </w:rPr>
        <w:t>n</w:t>
      </w:r>
      <w:r>
        <w:rPr>
          <w:spacing w:val="2"/>
          <w:position w:val="-4"/>
          <w:sz w:val="24"/>
          <w:szCs w:val="24"/>
        </w:rPr>
        <w:t xml:space="preserve"> </w:t>
      </w:r>
      <w:r>
        <w:rPr>
          <w:position w:val="-4"/>
          <w:sz w:val="24"/>
          <w:szCs w:val="24"/>
        </w:rPr>
        <w:t>b</w:t>
      </w:r>
      <w:r>
        <w:rPr>
          <w:spacing w:val="-4"/>
          <w:position w:val="-4"/>
          <w:sz w:val="24"/>
          <w:szCs w:val="24"/>
        </w:rPr>
        <w:t>i</w:t>
      </w:r>
      <w:r>
        <w:rPr>
          <w:spacing w:val="-1"/>
          <w:position w:val="-4"/>
          <w:sz w:val="24"/>
          <w:szCs w:val="24"/>
        </w:rPr>
        <w:t>a</w:t>
      </w:r>
      <w:r>
        <w:rPr>
          <w:spacing w:val="2"/>
          <w:position w:val="-4"/>
          <w:sz w:val="24"/>
          <w:szCs w:val="24"/>
        </w:rPr>
        <w:t>s</w:t>
      </w:r>
      <w:r>
        <w:rPr>
          <w:position w:val="-4"/>
          <w:sz w:val="24"/>
          <w:szCs w:val="24"/>
        </w:rPr>
        <w:t>a</w:t>
      </w:r>
      <w:r>
        <w:rPr>
          <w:spacing w:val="23"/>
          <w:position w:val="-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5"/>
          <w:position w:val="10"/>
          <w:sz w:val="17"/>
          <w:szCs w:val="17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spacing w:val="-1"/>
          <w:w w:val="109"/>
          <w:position w:val="10"/>
          <w:sz w:val="17"/>
          <w:szCs w:val="17"/>
          <w:u w:val="single" w:color="000000"/>
        </w:rPr>
        <w:t>1</w:t>
      </w:r>
      <w:r>
        <w:rPr>
          <w:spacing w:val="-64"/>
          <w:w w:val="109"/>
          <w:position w:val="-4"/>
          <w:sz w:val="24"/>
          <w:szCs w:val="24"/>
        </w:rPr>
        <w:t>,</w:t>
      </w:r>
    </w:p>
    <w:p w:rsidR="00B3177A" w:rsidRDefault="00B940EE">
      <w:pPr>
        <w:spacing w:line="120" w:lineRule="exact"/>
        <w:jc w:val="right"/>
        <w:rPr>
          <w:rFonts w:ascii="Cambria Math" w:eastAsia="Cambria Math" w:hAnsi="Cambria Math" w:cs="Cambria Math"/>
          <w:sz w:val="17"/>
          <w:szCs w:val="17"/>
        </w:rPr>
      </w:pPr>
      <w:r>
        <w:rPr>
          <w:rFonts w:ascii="Cambria Math" w:eastAsia="Cambria Math" w:hAnsi="Cambria Math" w:cs="Cambria Math"/>
          <w:w w:val="109"/>
          <w:position w:val="1"/>
          <w:sz w:val="17"/>
          <w:szCs w:val="17"/>
        </w:rPr>
        <w:t>3</w:t>
      </w:r>
    </w:p>
    <w:p w:rsidR="00B3177A" w:rsidRDefault="00B940EE">
      <w:pPr>
        <w:spacing w:before="6" w:line="100" w:lineRule="exact"/>
        <w:rPr>
          <w:sz w:val="10"/>
          <w:szCs w:val="10"/>
        </w:rPr>
      </w:pPr>
      <w:r>
        <w:br w:type="column"/>
      </w:r>
    </w:p>
    <w:p w:rsidR="00B3177A" w:rsidRDefault="00B940EE">
      <w:pPr>
        <w:rPr>
          <w:sz w:val="24"/>
          <w:szCs w:val="24"/>
        </w:rPr>
        <w:sectPr w:rsidR="00B3177A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3690" w:space="123"/>
            <w:col w:w="4847"/>
          </w:cols>
        </w:sectPr>
      </w:pPr>
      <w:r>
        <w:rPr>
          <w:sz w:val="24"/>
          <w:szCs w:val="24"/>
        </w:rPr>
        <w:t>di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color w:val="1F487C"/>
          <w:spacing w:val="-2"/>
          <w:sz w:val="24"/>
          <w:szCs w:val="24"/>
        </w:rPr>
        <w:t>s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z w:val="24"/>
          <w:szCs w:val="24"/>
        </w:rPr>
        <w:t>u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z w:val="24"/>
          <w:szCs w:val="24"/>
        </w:rPr>
        <w:t>r</w:t>
      </w:r>
      <w:r>
        <w:rPr>
          <w:color w:val="1F487C"/>
          <w:spacing w:val="-1"/>
          <w:sz w:val="24"/>
          <w:szCs w:val="24"/>
        </w:rPr>
        <w:t xml:space="preserve"> 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pacing w:val="-9"/>
          <w:sz w:val="24"/>
          <w:szCs w:val="24"/>
        </w:rPr>
        <w:t>i</w:t>
      </w:r>
      <w:r>
        <w:rPr>
          <w:color w:val="1F487C"/>
          <w:sz w:val="24"/>
          <w:szCs w:val="24"/>
        </w:rPr>
        <w:t>ga</w:t>
      </w:r>
    </w:p>
    <w:p w:rsidR="00B3177A" w:rsidRDefault="00B3177A">
      <w:pPr>
        <w:spacing w:before="1" w:line="220" w:lineRule="exact"/>
        <w:rPr>
          <w:sz w:val="22"/>
          <w:szCs w:val="22"/>
        </w:rPr>
      </w:pPr>
    </w:p>
    <w:p w:rsidR="00B3177A" w:rsidRDefault="00B940EE">
      <w:pPr>
        <w:spacing w:before="29" w:line="260" w:lineRule="exact"/>
        <w:ind w:left="947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4.  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t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4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a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8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</w:p>
    <w:p w:rsidR="00B3177A" w:rsidRDefault="00B3177A">
      <w:pPr>
        <w:spacing w:before="8" w:line="220" w:lineRule="exact"/>
        <w:rPr>
          <w:sz w:val="22"/>
          <w:szCs w:val="22"/>
        </w:rPr>
        <w:sectPr w:rsidR="00B3177A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</w:p>
    <w:p w:rsidR="00B3177A" w:rsidRDefault="00B940EE">
      <w:pPr>
        <w:spacing w:before="28" w:line="320" w:lineRule="exact"/>
        <w:jc w:val="right"/>
        <w:rPr>
          <w:sz w:val="24"/>
          <w:szCs w:val="24"/>
        </w:rPr>
      </w:pPr>
      <w:r>
        <w:rPr>
          <w:spacing w:val="-4"/>
          <w:position w:val="-4"/>
          <w:sz w:val="24"/>
          <w:szCs w:val="24"/>
        </w:rPr>
        <w:t>l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4"/>
          <w:position w:val="-4"/>
          <w:sz w:val="24"/>
          <w:szCs w:val="24"/>
        </w:rPr>
        <w:t>m</w:t>
      </w:r>
      <w:r>
        <w:rPr>
          <w:position w:val="-4"/>
          <w:sz w:val="24"/>
          <w:szCs w:val="24"/>
        </w:rPr>
        <w:t>b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5"/>
          <w:position w:val="-4"/>
          <w:sz w:val="24"/>
          <w:szCs w:val="24"/>
        </w:rPr>
        <w:t>n</w:t>
      </w:r>
      <w:r>
        <w:rPr>
          <w:position w:val="-4"/>
          <w:sz w:val="24"/>
          <w:szCs w:val="24"/>
        </w:rPr>
        <w:t>g</w:t>
      </w:r>
      <w:r>
        <w:rPr>
          <w:spacing w:val="2"/>
          <w:position w:val="-4"/>
          <w:sz w:val="24"/>
          <w:szCs w:val="24"/>
        </w:rPr>
        <w:t xml:space="preserve"> </w:t>
      </w:r>
      <w:r>
        <w:rPr>
          <w:position w:val="-4"/>
          <w:sz w:val="24"/>
          <w:szCs w:val="24"/>
        </w:rPr>
        <w:t>p</w:t>
      </w:r>
      <w:r>
        <w:rPr>
          <w:spacing w:val="-1"/>
          <w:position w:val="-4"/>
          <w:sz w:val="24"/>
          <w:szCs w:val="24"/>
        </w:rPr>
        <w:t>ec</w:t>
      </w:r>
      <w:r>
        <w:rPr>
          <w:spacing w:val="4"/>
          <w:position w:val="-4"/>
          <w:sz w:val="24"/>
          <w:szCs w:val="24"/>
        </w:rPr>
        <w:t>a</w:t>
      </w:r>
      <w:r>
        <w:rPr>
          <w:spacing w:val="-5"/>
          <w:position w:val="-4"/>
          <w:sz w:val="24"/>
          <w:szCs w:val="24"/>
        </w:rPr>
        <w:t>h</w:t>
      </w:r>
      <w:r>
        <w:rPr>
          <w:spacing w:val="4"/>
          <w:position w:val="-4"/>
          <w:sz w:val="24"/>
          <w:szCs w:val="24"/>
        </w:rPr>
        <w:t>a</w:t>
      </w:r>
      <w:r>
        <w:rPr>
          <w:position w:val="-4"/>
          <w:sz w:val="24"/>
          <w:szCs w:val="24"/>
        </w:rPr>
        <w:t>n</w:t>
      </w:r>
      <w:r>
        <w:rPr>
          <w:spacing w:val="2"/>
          <w:position w:val="-4"/>
          <w:sz w:val="24"/>
          <w:szCs w:val="24"/>
        </w:rPr>
        <w:t xml:space="preserve"> </w:t>
      </w:r>
      <w:r>
        <w:rPr>
          <w:position w:val="-4"/>
          <w:sz w:val="24"/>
          <w:szCs w:val="24"/>
        </w:rPr>
        <w:t>b</w:t>
      </w:r>
      <w:r>
        <w:rPr>
          <w:spacing w:val="-4"/>
          <w:position w:val="-4"/>
          <w:sz w:val="24"/>
          <w:szCs w:val="24"/>
        </w:rPr>
        <w:t>i</w:t>
      </w:r>
      <w:r>
        <w:rPr>
          <w:spacing w:val="-1"/>
          <w:position w:val="-4"/>
          <w:sz w:val="24"/>
          <w:szCs w:val="24"/>
        </w:rPr>
        <w:t>a</w:t>
      </w:r>
      <w:r>
        <w:rPr>
          <w:spacing w:val="2"/>
          <w:position w:val="-4"/>
          <w:sz w:val="24"/>
          <w:szCs w:val="24"/>
        </w:rPr>
        <w:t>s</w:t>
      </w:r>
      <w:r>
        <w:rPr>
          <w:position w:val="-4"/>
          <w:sz w:val="24"/>
          <w:szCs w:val="24"/>
        </w:rPr>
        <w:t>a</w:t>
      </w:r>
      <w:r>
        <w:rPr>
          <w:spacing w:val="23"/>
          <w:position w:val="-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3"/>
          <w:position w:val="10"/>
          <w:sz w:val="17"/>
          <w:szCs w:val="17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spacing w:val="-1"/>
          <w:w w:val="103"/>
          <w:position w:val="10"/>
          <w:sz w:val="17"/>
          <w:szCs w:val="17"/>
          <w:u w:val="single" w:color="000000"/>
        </w:rPr>
        <w:t>1</w:t>
      </w:r>
      <w:r>
        <w:rPr>
          <w:spacing w:val="-61"/>
          <w:w w:val="103"/>
          <w:position w:val="-4"/>
          <w:sz w:val="24"/>
          <w:szCs w:val="24"/>
        </w:rPr>
        <w:t>,</w:t>
      </w:r>
    </w:p>
    <w:p w:rsidR="00B3177A" w:rsidRDefault="00B940EE">
      <w:pPr>
        <w:spacing w:line="120" w:lineRule="exact"/>
        <w:jc w:val="right"/>
        <w:rPr>
          <w:rFonts w:ascii="Cambria Math" w:eastAsia="Cambria Math" w:hAnsi="Cambria Math" w:cs="Cambria Math"/>
          <w:sz w:val="17"/>
          <w:szCs w:val="17"/>
        </w:rPr>
      </w:pPr>
      <w:r>
        <w:rPr>
          <w:rFonts w:ascii="Cambria Math" w:eastAsia="Cambria Math" w:hAnsi="Cambria Math" w:cs="Cambria Math"/>
          <w:w w:val="109"/>
          <w:position w:val="1"/>
          <w:sz w:val="17"/>
          <w:szCs w:val="17"/>
        </w:rPr>
        <w:t>4</w:t>
      </w:r>
    </w:p>
    <w:p w:rsidR="00B3177A" w:rsidRDefault="00B940EE">
      <w:pPr>
        <w:spacing w:before="6" w:line="100" w:lineRule="exact"/>
        <w:rPr>
          <w:sz w:val="10"/>
          <w:szCs w:val="10"/>
        </w:rPr>
      </w:pPr>
      <w:r>
        <w:br w:type="column"/>
      </w:r>
    </w:p>
    <w:p w:rsidR="00B3177A" w:rsidRDefault="00B940EE">
      <w:pPr>
        <w:rPr>
          <w:sz w:val="24"/>
          <w:szCs w:val="24"/>
        </w:rPr>
        <w:sectPr w:rsidR="00B3177A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3690" w:space="123"/>
            <w:col w:w="4847"/>
          </w:cols>
        </w:sectPr>
      </w:pP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color w:val="1F487C"/>
          <w:spacing w:val="-2"/>
          <w:sz w:val="24"/>
          <w:szCs w:val="24"/>
        </w:rPr>
        <w:t>s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pacing w:val="5"/>
          <w:sz w:val="24"/>
          <w:szCs w:val="24"/>
        </w:rPr>
        <w:t>t</w:t>
      </w:r>
      <w:r>
        <w:rPr>
          <w:color w:val="1F487C"/>
          <w:sz w:val="24"/>
          <w:szCs w:val="24"/>
        </w:rPr>
        <w:t>u</w:t>
      </w:r>
      <w:r>
        <w:rPr>
          <w:color w:val="1F487C"/>
          <w:spacing w:val="2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e</w:t>
      </w:r>
      <w:r>
        <w:rPr>
          <w:color w:val="1F487C"/>
          <w:sz w:val="24"/>
          <w:szCs w:val="24"/>
        </w:rPr>
        <w:t>r</w:t>
      </w:r>
      <w:r>
        <w:rPr>
          <w:color w:val="1F487C"/>
          <w:spacing w:val="-1"/>
          <w:sz w:val="24"/>
          <w:szCs w:val="24"/>
        </w:rPr>
        <w:t xml:space="preserve"> e</w:t>
      </w:r>
      <w:r>
        <w:rPr>
          <w:color w:val="1F487C"/>
          <w:spacing w:val="-9"/>
          <w:sz w:val="24"/>
          <w:szCs w:val="24"/>
        </w:rPr>
        <w:t>m</w:t>
      </w:r>
      <w:r>
        <w:rPr>
          <w:color w:val="1F487C"/>
          <w:spacing w:val="5"/>
          <w:sz w:val="24"/>
          <w:szCs w:val="24"/>
        </w:rPr>
        <w:t>p</w:t>
      </w:r>
      <w:r>
        <w:rPr>
          <w:color w:val="1F487C"/>
          <w:spacing w:val="-1"/>
          <w:sz w:val="24"/>
          <w:szCs w:val="24"/>
        </w:rPr>
        <w:t>a</w:t>
      </w:r>
      <w:r>
        <w:rPr>
          <w:color w:val="1F487C"/>
          <w:sz w:val="24"/>
          <w:szCs w:val="24"/>
        </w:rPr>
        <w:t>t</w:t>
      </w:r>
    </w:p>
    <w:p w:rsidR="00B3177A" w:rsidRDefault="00B3177A">
      <w:pPr>
        <w:spacing w:line="200" w:lineRule="exact"/>
      </w:pPr>
    </w:p>
    <w:p w:rsidR="00B3177A" w:rsidRDefault="00B3177A">
      <w:pPr>
        <w:spacing w:before="1" w:line="260" w:lineRule="exact"/>
        <w:rPr>
          <w:sz w:val="26"/>
          <w:szCs w:val="26"/>
        </w:rPr>
      </w:pPr>
    </w:p>
    <w:p w:rsidR="00B3177A" w:rsidRDefault="00B940EE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   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ian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van</w:t>
      </w:r>
    </w:p>
    <w:p w:rsidR="00B3177A" w:rsidRDefault="00B3177A">
      <w:pPr>
        <w:spacing w:before="6" w:line="280" w:lineRule="exact"/>
        <w:rPr>
          <w:sz w:val="28"/>
          <w:szCs w:val="28"/>
        </w:rPr>
      </w:pPr>
    </w:p>
    <w:p w:rsidR="00B3177A" w:rsidRDefault="00B940EE">
      <w:pPr>
        <w:spacing w:line="480" w:lineRule="auto"/>
        <w:ind w:left="587" w:right="90" w:firstLine="72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-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B3177A" w:rsidRDefault="00B3177A">
      <w:pPr>
        <w:spacing w:before="6" w:line="240" w:lineRule="exact"/>
        <w:rPr>
          <w:sz w:val="24"/>
          <w:szCs w:val="24"/>
        </w:rPr>
      </w:pPr>
    </w:p>
    <w:p w:rsidR="00B3177A" w:rsidRDefault="00B940EE">
      <w:pPr>
        <w:spacing w:line="480" w:lineRule="auto"/>
        <w:ind w:left="1307" w:right="73" w:hanging="360"/>
        <w:jc w:val="both"/>
        <w:rPr>
          <w:sz w:val="24"/>
          <w:szCs w:val="24"/>
        </w:rPr>
        <w:sectPr w:rsidR="00B3177A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1.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da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ll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2019)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l </w:t>
      </w:r>
      <w:r>
        <w:rPr>
          <w:spacing w:val="-6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du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89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97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2</w:t>
      </w:r>
      <w:r>
        <w:rPr>
          <w:spacing w:val="-5"/>
          <w:sz w:val="24"/>
          <w:szCs w:val="24"/>
        </w:rPr>
        <w:t>5</w:t>
      </w:r>
      <w:r>
        <w:rPr>
          <w:spacing w:val="1"/>
          <w:sz w:val="24"/>
          <w:szCs w:val="24"/>
        </w:rPr>
        <w:t>%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ta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</w:t>
      </w:r>
      <w:r>
        <w:rPr>
          <w:spacing w:val="-2"/>
          <w:sz w:val="24"/>
          <w:szCs w:val="24"/>
        </w:rPr>
        <w:t>,</w:t>
      </w:r>
      <w:r>
        <w:rPr>
          <w:sz w:val="24"/>
          <w:szCs w:val="24"/>
        </w:rPr>
        <w:t>72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93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87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5</w:t>
      </w:r>
      <w:r>
        <w:rPr>
          <w:spacing w:val="7"/>
          <w:sz w:val="24"/>
          <w:szCs w:val="24"/>
        </w:rPr>
        <w:t>0</w:t>
      </w:r>
      <w:r>
        <w:rPr>
          <w:sz w:val="24"/>
          <w:szCs w:val="24"/>
        </w:rPr>
        <w:t>%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91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1307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2018)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l </w:t>
      </w:r>
      <w:r>
        <w:rPr>
          <w:spacing w:val="-6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ngkup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IP</w:t>
      </w:r>
      <w:r>
        <w:rPr>
          <w:sz w:val="24"/>
          <w:szCs w:val="24"/>
        </w:rPr>
        <w:t>A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>lea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 xml:space="preserve">ning 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h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B3177A" w:rsidRDefault="00B940EE">
      <w:pPr>
        <w:spacing w:before="10" w:line="480" w:lineRule="auto"/>
        <w:ind w:left="1667" w:right="79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7"/>
          <w:sz w:val="24"/>
          <w:szCs w:val="24"/>
        </w:rPr>
        <w:t>i</w:t>
      </w:r>
      <w:r>
        <w:rPr>
          <w:spacing w:val="7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1667" w:right="83" w:hanging="360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B3177A" w:rsidRDefault="00B940EE">
      <w:pPr>
        <w:spacing w:before="10"/>
        <w:ind w:left="1307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1667" w:right="82" w:hanging="360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il  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nv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</w:t>
      </w:r>
    </w:p>
    <w:p w:rsidR="00B3177A" w:rsidRDefault="00B940EE">
      <w:pPr>
        <w:spacing w:before="10" w:line="480" w:lineRule="auto"/>
        <w:ind w:left="1667" w:right="83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3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nv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940EE">
      <w:pPr>
        <w:spacing w:before="9"/>
        <w:ind w:left="1307"/>
        <w:rPr>
          <w:sz w:val="24"/>
          <w:szCs w:val="24"/>
        </w:rPr>
      </w:pP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 xml:space="preserve">.  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1307" w:right="75" w:hanging="36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2019)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l </w:t>
      </w:r>
      <w:r>
        <w:rPr>
          <w:spacing w:val="-6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A</w:t>
      </w:r>
      <w:r>
        <w:rPr>
          <w:spacing w:val="-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ji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pacing w:val="2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1307" w:right="74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9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 xml:space="preserve">uga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teg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wa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 8</w:t>
      </w:r>
      <w:r>
        <w:rPr>
          <w:spacing w:val="5"/>
          <w:sz w:val="24"/>
          <w:szCs w:val="24"/>
        </w:rPr>
        <w:t>5</w:t>
      </w:r>
      <w:r>
        <w:rPr>
          <w:sz w:val="24"/>
          <w:szCs w:val="24"/>
        </w:rPr>
        <w:t xml:space="preserve">%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wa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 K</w:t>
      </w:r>
      <w:r>
        <w:rPr>
          <w:spacing w:val="-1"/>
          <w:sz w:val="24"/>
          <w:szCs w:val="24"/>
        </w:rPr>
        <w:t>K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6"/>
          <w:sz w:val="24"/>
          <w:szCs w:val="24"/>
        </w:rPr>
        <w:t>K</w:t>
      </w:r>
      <w:r>
        <w:rPr>
          <w:sz w:val="24"/>
          <w:szCs w:val="24"/>
        </w:rPr>
        <w:t xml:space="preserve">M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il 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8"/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 lea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(P</w:t>
      </w:r>
      <w:r>
        <w:rPr>
          <w:spacing w:val="-2"/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id,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.</w:t>
      </w:r>
    </w:p>
    <w:p w:rsidR="00B3177A" w:rsidRDefault="00B940EE">
      <w:pPr>
        <w:tabs>
          <w:tab w:val="left" w:pos="1360"/>
        </w:tabs>
        <w:spacing w:before="10" w:line="480" w:lineRule="auto"/>
        <w:ind w:left="1307" w:right="71" w:hanging="36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l </w:t>
      </w:r>
      <w:r>
        <w:rPr>
          <w:spacing w:val="-6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3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9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B3177A" w:rsidRDefault="00B940EE">
      <w:pPr>
        <w:spacing w:before="10" w:line="480" w:lineRule="auto"/>
        <w:ind w:left="1307" w:right="72" w:hanging="36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 xml:space="preserve">5.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 </w:t>
      </w:r>
      <w:r>
        <w:rPr>
          <w:spacing w:val="7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2018)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l </w:t>
      </w:r>
      <w:r>
        <w:rPr>
          <w:spacing w:val="-6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A</w:t>
      </w:r>
      <w:r>
        <w:rPr>
          <w:spacing w:val="-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i</w:t>
      </w:r>
      <w:r>
        <w:rPr>
          <w:spacing w:val="9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il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duk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1307" w:right="82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10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0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B3177A" w:rsidRDefault="00B940EE">
      <w:pPr>
        <w:tabs>
          <w:tab w:val="left" w:pos="1360"/>
        </w:tabs>
        <w:spacing w:before="10" w:line="480" w:lineRule="auto"/>
        <w:ind w:left="1307" w:right="73" w:hanging="360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2022)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“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H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9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k.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d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 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ta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8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82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uj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aca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  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 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79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9</w:t>
      </w:r>
      <w:r>
        <w:rPr>
          <w:spacing w:val="-5"/>
          <w:sz w:val="24"/>
          <w:szCs w:val="24"/>
        </w:rPr>
        <w:t>1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.</w:t>
      </w:r>
    </w:p>
    <w:p w:rsidR="00B3177A" w:rsidRDefault="00B940EE">
      <w:pPr>
        <w:spacing w:before="10" w:line="480" w:lineRule="auto"/>
        <w:ind w:left="1307" w:right="76" w:hanging="36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z w:val="24"/>
          <w:szCs w:val="24"/>
        </w:rPr>
        <w:t>7.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2021)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l </w:t>
      </w:r>
      <w:r>
        <w:rPr>
          <w:spacing w:val="-6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 A</w:t>
      </w:r>
      <w:r>
        <w:rPr>
          <w:spacing w:val="-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ka 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 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oblem 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il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u: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6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wa 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9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wa 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hi 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95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pu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 xml:space="preserve">m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 xml:space="preserve">ning </w:t>
      </w:r>
      <w:r>
        <w:rPr>
          <w:i/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hi  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 w:line="480" w:lineRule="auto"/>
        <w:ind w:left="1307" w:right="75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U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i Nu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ae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2019)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is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nng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nun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aca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ta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88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 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d.</w:t>
      </w:r>
    </w:p>
    <w:p w:rsidR="00B3177A" w:rsidRDefault="00B3177A">
      <w:pPr>
        <w:spacing w:line="200" w:lineRule="exact"/>
      </w:pPr>
    </w:p>
    <w:p w:rsidR="00B3177A" w:rsidRDefault="00B3177A">
      <w:pPr>
        <w:spacing w:before="10" w:line="280" w:lineRule="exact"/>
        <w:rPr>
          <w:sz w:val="28"/>
          <w:szCs w:val="28"/>
        </w:rPr>
      </w:pPr>
    </w:p>
    <w:p w:rsidR="00B3177A" w:rsidRDefault="00B940EE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5"/>
          <w:sz w:val="24"/>
          <w:szCs w:val="24"/>
        </w:rPr>
        <w:t>i</w:t>
      </w:r>
      <w:r>
        <w:rPr>
          <w:b/>
          <w:sz w:val="24"/>
          <w:szCs w:val="24"/>
        </w:rPr>
        <w:t>r</w:t>
      </w:r>
    </w:p>
    <w:p w:rsidR="00B3177A" w:rsidRDefault="00B3177A">
      <w:pPr>
        <w:spacing w:before="6" w:line="280" w:lineRule="exact"/>
        <w:rPr>
          <w:sz w:val="28"/>
          <w:szCs w:val="28"/>
        </w:rPr>
      </w:pPr>
    </w:p>
    <w:p w:rsidR="00B3177A" w:rsidRDefault="00B940EE">
      <w:pPr>
        <w:spacing w:line="479" w:lineRule="auto"/>
        <w:ind w:left="587" w:right="76" w:firstLine="72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6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oblem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ning </w:t>
      </w:r>
      <w:r>
        <w:rPr>
          <w:i/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 xml:space="preserve">uga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ning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pu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40" w:lineRule="exact"/>
        <w:rPr>
          <w:sz w:val="24"/>
          <w:szCs w:val="24"/>
        </w:rPr>
      </w:pPr>
    </w:p>
    <w:p w:rsidR="00B3177A" w:rsidRDefault="00B940EE">
      <w:pPr>
        <w:spacing w:before="29"/>
        <w:ind w:left="1307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</w:p>
    <w:p w:rsidR="00B3177A" w:rsidRDefault="00B3177A">
      <w:pPr>
        <w:spacing w:before="16" w:line="260" w:lineRule="exact"/>
        <w:rPr>
          <w:sz w:val="26"/>
          <w:szCs w:val="26"/>
        </w:rPr>
      </w:pPr>
    </w:p>
    <w:p w:rsidR="00B3177A" w:rsidRDefault="00B940EE">
      <w:pPr>
        <w:spacing w:line="480" w:lineRule="auto"/>
        <w:ind w:left="587" w:right="81"/>
        <w:jc w:val="both"/>
        <w:rPr>
          <w:sz w:val="24"/>
          <w:szCs w:val="24"/>
        </w:rPr>
      </w:pPr>
      <w:r>
        <w:rPr>
          <w:sz w:val="24"/>
          <w:szCs w:val="24"/>
        </w:rPr>
        <w:t>104266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104266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7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a.</w:t>
      </w:r>
    </w:p>
    <w:p w:rsidR="00B3177A" w:rsidRDefault="00B3177A">
      <w:pPr>
        <w:spacing w:before="11" w:line="240" w:lineRule="exact"/>
        <w:rPr>
          <w:sz w:val="24"/>
          <w:szCs w:val="24"/>
        </w:rPr>
      </w:pPr>
    </w:p>
    <w:p w:rsidR="00B3177A" w:rsidRDefault="00B940EE">
      <w:pPr>
        <w:spacing w:line="480" w:lineRule="auto"/>
        <w:ind w:left="587" w:right="79" w:firstLine="720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wa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wa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 xml:space="preserve">uga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uku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i.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wa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 xml:space="preserve">de 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3177A">
      <w:pPr>
        <w:spacing w:before="11" w:line="240" w:lineRule="exact"/>
        <w:rPr>
          <w:sz w:val="24"/>
          <w:szCs w:val="24"/>
        </w:rPr>
      </w:pPr>
    </w:p>
    <w:p w:rsidR="00B3177A" w:rsidRDefault="00B940EE">
      <w:pPr>
        <w:spacing w:line="480" w:lineRule="auto"/>
        <w:ind w:left="587" w:right="72" w:firstLine="720"/>
        <w:jc w:val="both"/>
        <w:rPr>
          <w:sz w:val="24"/>
          <w:szCs w:val="24"/>
        </w:rPr>
        <w:sectPr w:rsidR="00B3177A">
          <w:pgSz w:w="11920" w:h="16840"/>
          <w:pgMar w:top="960" w:right="1580" w:bottom="280" w:left="1680" w:header="756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 xml:space="preserve">uga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oblem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lea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ning</w:t>
      </w:r>
      <w:r>
        <w:rPr>
          <w:i/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8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i/>
          <w:sz w:val="24"/>
          <w:szCs w:val="24"/>
        </w:rPr>
        <w:t>p</w:t>
      </w:r>
      <w:r>
        <w:rPr>
          <w:i/>
          <w:spacing w:val="9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>t</w:t>
      </w:r>
      <w:r>
        <w:rPr>
          <w:i/>
          <w:sz w:val="24"/>
          <w:szCs w:val="24"/>
        </w:rPr>
        <w:t>oon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7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9" w:line="220" w:lineRule="exact"/>
        <w:rPr>
          <w:sz w:val="22"/>
          <w:szCs w:val="22"/>
        </w:rPr>
      </w:pPr>
    </w:p>
    <w:p w:rsidR="00B3177A" w:rsidRDefault="00B940EE">
      <w:pPr>
        <w:spacing w:before="29"/>
        <w:ind w:left="3262" w:right="2280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ik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</w:p>
    <w:p w:rsidR="00B3177A" w:rsidRDefault="00B940EE">
      <w:pPr>
        <w:spacing w:before="41" w:line="260" w:lineRule="exact"/>
        <w:ind w:left="2906" w:right="1918"/>
        <w:jc w:val="center"/>
        <w:rPr>
          <w:sz w:val="24"/>
          <w:szCs w:val="24"/>
        </w:rPr>
      </w:pPr>
      <w:r>
        <w:rPr>
          <w:b/>
          <w:spacing w:val="4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yaya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gi</w:t>
      </w:r>
      <w:r>
        <w:rPr>
          <w:b/>
          <w:spacing w:val="-2"/>
          <w:position w:val="-1"/>
          <w:sz w:val="24"/>
          <w:szCs w:val="24"/>
        </w:rPr>
        <w:t xml:space="preserve"> T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buh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6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Dan</w:t>
      </w:r>
      <w:r>
        <w:rPr>
          <w:b/>
          <w:spacing w:val="-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He</w:t>
      </w:r>
      <w:r>
        <w:rPr>
          <w:b/>
          <w:spacing w:val="-1"/>
          <w:position w:val="-1"/>
          <w:sz w:val="24"/>
          <w:szCs w:val="24"/>
        </w:rPr>
        <w:t>w</w:t>
      </w:r>
      <w:r>
        <w:rPr>
          <w:b/>
          <w:position w:val="-1"/>
          <w:sz w:val="24"/>
          <w:szCs w:val="24"/>
        </w:rPr>
        <w:t>an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6" w:line="260" w:lineRule="exact"/>
        <w:rPr>
          <w:sz w:val="26"/>
          <w:szCs w:val="26"/>
        </w:rPr>
      </w:pPr>
    </w:p>
    <w:p w:rsidR="00B3177A" w:rsidRDefault="00B940EE">
      <w:pPr>
        <w:spacing w:before="29" w:line="275" w:lineRule="auto"/>
        <w:ind w:left="2909" w:right="1920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 xml:space="preserve">u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ia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,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m</w:t>
      </w:r>
    </w:p>
    <w:p w:rsidR="00B3177A" w:rsidRDefault="00B3177A">
      <w:pPr>
        <w:spacing w:before="6" w:line="260" w:lineRule="exact"/>
        <w:ind w:left="2705" w:right="1722"/>
        <w:jc w:val="center"/>
        <w:rPr>
          <w:sz w:val="24"/>
          <w:szCs w:val="24"/>
        </w:rPr>
      </w:pPr>
      <w:r w:rsidRPr="00B3177A">
        <w:pict>
          <v:group id="_x0000_s2050" style="position:absolute;left:0;text-align:left;margin-left:206.25pt;margin-top:113.25pt;width:244.5pt;height:317.9pt;z-index:-1679;mso-position-horizontal-relative:page;mso-position-vertical-relative:page" coordorigin="4125,2265" coordsize="4890,6358">
            <v:shape id="_x0000_s2099" style="position:absolute;left:6267;top:3165;width:360;height:645" coordorigin="6267,3165" coordsize="360,645" path="m6447,3810r180,-161l6537,3649r,-484l6357,3165r,484l6267,3649r180,161xe" fillcolor="#4e6028" stroked="f">
              <v:path arrowok="t"/>
            </v:shape>
            <v:shape id="_x0000_s2098" type="#_x0000_t75" style="position:absolute;left:6247;top:3125;width:360;height:645">
              <v:imagedata r:id="rId52" o:title=""/>
            </v:shape>
            <v:shape id="_x0000_s2097" style="position:absolute;left:6247;top:3125;width:360;height:645" coordorigin="6247,3125" coordsize="360,645" path="m6247,3609r90,l6337,3125r180,l6517,3609r90,l6427,3770,6247,3609xe" filled="f" strokecolor="#9bba58" strokeweight="1pt">
              <v:path arrowok="t"/>
            </v:shape>
            <v:shape id="_x0000_s2096" style="position:absolute;left:4135;top:3760;width:4720;height:1628" coordorigin="4135,3760" coordsize="4720,1628" path="m4135,5388r60,-60l4195,3820r4600,l8795,5328r-4600,l8855,5388r,-1628l4135,3760r,1628xe" fillcolor="#9bba58" stroked="f">
              <v:path arrowok="t"/>
            </v:shape>
            <v:shape id="_x0000_s2095" style="position:absolute;left:4135;top:3760;width:4720;height:1628" coordorigin="4135,3760" coordsize="4720,1628" path="m4215,5308r20,-20l4235,3860r4520,l8755,5288r-4520,l8775,5308r,-1468l4215,3840r,1468xe" fillcolor="#9bba58" stroked="f">
              <v:path arrowok="t"/>
            </v:shape>
            <v:shape id="_x0000_s2094" style="position:absolute;left:4135;top:3760;width:4720;height:1628" coordorigin="4135,3760" coordsize="4720,1628" path="m4235,5288r-20,20l8775,5308,4235,5288xe" fillcolor="#9bba58" stroked="f">
              <v:path arrowok="t"/>
            </v:shape>
            <v:shape id="_x0000_s2093" style="position:absolute;left:4135;top:3760;width:4720;height:1628" coordorigin="4135,3760" coordsize="4720,1628" path="m4195,5328r-60,60l8855,5388,4195,5328xe" fillcolor="#9bba58" stroked="f">
              <v:path arrowok="t"/>
            </v:shape>
            <v:shape id="_x0000_s2092" style="position:absolute;left:4135;top:3760;width:4720;height:1628" coordorigin="4135,3760" coordsize="4720,1628" path="m8855,3760r-4720,l4135,5388r4720,l8855,3760xe" fillcolor="#9bba58" stroked="f">
              <v:path arrowok="t"/>
            </v:shape>
            <v:shape id="_x0000_s2091" style="position:absolute;left:4195;top:3820;width:4600;height:20" coordorigin="4195,3820" coordsize="4600,20" path="m4195,3840r4600,l8795,3820r-4600,l4195,3840xe" fillcolor="#9bba58" stroked="f">
              <v:path arrowok="t"/>
            </v:shape>
            <v:shape id="_x0000_s2090" style="position:absolute;left:4195;top:5308;width:4600;height:20" coordorigin="4195,5308" coordsize="4600,20" path="m4195,5328r4600,l8795,5308r-4600,l4195,5328xe" fillcolor="#9bba58" stroked="f">
              <v:path arrowok="t"/>
            </v:shape>
            <v:shape id="_x0000_s2089" style="position:absolute;left:4215;top:3840;width:4560;height:20" coordorigin="4215,3840" coordsize="4560,20" path="m4215,3860r4560,l8775,3840r-4560,l4215,3860xe" fillcolor="#9bba58" stroked="f">
              <v:path arrowok="t"/>
            </v:shape>
            <v:shape id="_x0000_s2088" style="position:absolute;left:4215;top:5288;width:4560;height:20" coordorigin="4215,5288" coordsize="4560,20" path="m4215,5308r4560,l8775,5288r-4560,l4215,5308xe" fillcolor="#9bba58" stroked="f">
              <v:path arrowok="t"/>
            </v:shape>
            <v:shape id="_x0000_s2087" style="position:absolute;left:4235;top:3860;width:4520;height:1428" coordorigin="4235,3860" coordsize="4520,1428" path="m4235,3860r,1428l8755,5288r,-1428l4235,3860xe" fillcolor="#9bba58" stroked="f">
              <v:path arrowok="t"/>
            </v:shape>
            <v:shape id="_x0000_s2086" style="position:absolute;left:6364;top:5378;width:383;height:600" coordorigin="6364,5378" coordsize="383,600" path="m6556,5978r191,-150l6651,5828r,-450l6460,5378r,450l6364,5828r192,150xe" fillcolor="#4e6028" stroked="f">
              <v:path arrowok="t"/>
            </v:shape>
            <v:shape id="_x0000_s2085" type="#_x0000_t75" style="position:absolute;left:6344;top:5338;width:383;height:600">
              <v:imagedata r:id="rId53" o:title=""/>
            </v:shape>
            <v:shape id="_x0000_s2084" style="position:absolute;left:6344;top:5338;width:383;height:600" coordorigin="6344,5338" coordsize="383,600" path="m6344,5788r96,l6440,5338r191,l6631,5788r96,l6535,5938,6344,5788xe" filled="f" strokecolor="#9bba58" strokeweight="1pt">
              <v:path arrowok="t"/>
            </v:shape>
            <v:shape id="_x0000_s2083" style="position:absolute;left:4135;top:5888;width:4870;height:1253" coordorigin="4135,5888" coordsize="4870,1253" path="m4135,7141r60,-60l4195,5948r4750,l8945,7081r-4750,l9005,7141r,-1253l4135,5888r,1253xe" fillcolor="#9bba58" stroked="f">
              <v:path arrowok="t"/>
            </v:shape>
            <v:shape id="_x0000_s2082" style="position:absolute;left:4135;top:5888;width:4870;height:1253" coordorigin="4135,5888" coordsize="4870,1253" path="m4215,7061r20,-20l4235,5988r4670,l8905,7041r-4670,l8925,7061r,-1093l4215,5968r,1093xe" fillcolor="#9bba58" stroked="f">
              <v:path arrowok="t"/>
            </v:shape>
            <v:shape id="_x0000_s2081" style="position:absolute;left:4135;top:5888;width:4870;height:1253" coordorigin="4135,5888" coordsize="4870,1253" path="m4235,7041r-20,20l8925,7061,4235,7041xe" fillcolor="#9bba58" stroked="f">
              <v:path arrowok="t"/>
            </v:shape>
            <v:shape id="_x0000_s2080" style="position:absolute;left:4135;top:5888;width:4870;height:1253" coordorigin="4135,5888" coordsize="4870,1253" path="m4195,7081r-60,60l9005,7141,4195,7081xe" fillcolor="#9bba58" stroked="f">
              <v:path arrowok="t"/>
            </v:shape>
            <v:shape id="_x0000_s2079" style="position:absolute;left:4135;top:5888;width:4870;height:1253" coordorigin="4135,5888" coordsize="4870,1253" path="m9005,5888r-4870,l4135,7141r4870,l9005,5888xe" fillcolor="#9bba58" stroked="f">
              <v:path arrowok="t"/>
            </v:shape>
            <v:shape id="_x0000_s2078" style="position:absolute;left:4195;top:5948;width:4750;height:20" coordorigin="4195,5948" coordsize="4750,20" path="m4195,5968r4750,l8945,5948r-4750,l4195,5968xe" fillcolor="#9bba58" stroked="f">
              <v:path arrowok="t"/>
            </v:shape>
            <v:shape id="_x0000_s2077" style="position:absolute;left:4195;top:7061;width:4750;height:20" coordorigin="4195,7061" coordsize="4750,20" path="m4195,7081r4750,l8945,7061r-4750,l4195,7081xe" fillcolor="#9bba58" stroked="f">
              <v:path arrowok="t"/>
            </v:shape>
            <v:shape id="_x0000_s2076" style="position:absolute;left:4215;top:5968;width:4710;height:20" coordorigin="4215,5968" coordsize="4710,20" path="m4215,5988r4710,l8925,5968r-4710,l4215,5988xe" fillcolor="#9bba58" stroked="f">
              <v:path arrowok="t"/>
            </v:shape>
            <v:shape id="_x0000_s2075" style="position:absolute;left:4215;top:7041;width:4710;height:20" coordorigin="4215,7041" coordsize="4710,20" path="m4215,7061r4710,l8925,7041r-4710,l4215,7061xe" fillcolor="#9bba58" stroked="f">
              <v:path arrowok="t"/>
            </v:shape>
            <v:shape id="_x0000_s2074" style="position:absolute;left:4235;top:5988;width:4670;height:1053" coordorigin="4235,5988" coordsize="4670,1053" path="m4235,5988r,1053l8905,7041r,-1053l4235,5988xe" fillcolor="#9bba58" stroked="f">
              <v:path arrowok="t"/>
            </v:shape>
            <v:shape id="_x0000_s2073" style="position:absolute;left:6364;top:7131;width:337;height:617" coordorigin="6364,7131" coordsize="337,617" path="m6533,7748r168,-154l6617,7594r,-463l6448,7131r,463l6364,7594r169,154xe" fillcolor="#4e6028" stroked="f">
              <v:path arrowok="t"/>
            </v:shape>
            <v:shape id="_x0000_s2072" type="#_x0000_t75" style="position:absolute;left:6344;top:7091;width:337;height:617">
              <v:imagedata r:id="rId54" o:title=""/>
            </v:shape>
            <v:shape id="_x0000_s2071" style="position:absolute;left:6344;top:7091;width:337;height:617" coordorigin="6344,7091" coordsize="337,617" path="m6344,7554r84,l6428,7091r169,l6597,7554r84,l6512,7708,6344,7554xe" filled="f" strokecolor="#9bba58" strokeweight="1pt">
              <v:path arrowok="t"/>
            </v:shape>
            <v:shape id="_x0000_s2070" style="position:absolute;left:4210;top:7658;width:4645;height:955" coordorigin="4210,7658" coordsize="4645,955" path="m4210,8613r60,-60l4270,7718r4525,l8795,8553r-4525,l8855,8613r,-955l4210,7658r,955xe" fillcolor="#9bba58" stroked="f">
              <v:path arrowok="t"/>
            </v:shape>
            <v:shape id="_x0000_s2069" style="position:absolute;left:4210;top:7658;width:4645;height:955" coordorigin="4210,7658" coordsize="4645,955" path="m4290,8533r20,-20l4310,7758r4445,l8755,8513r-4445,l8775,8533r,-795l4290,7738r,795xe" fillcolor="#9bba58" stroked="f">
              <v:path arrowok="t"/>
            </v:shape>
            <v:shape id="_x0000_s2068" style="position:absolute;left:4210;top:7658;width:4645;height:955" coordorigin="4210,7658" coordsize="4645,955" path="m4310,8513r-20,20l8775,8533,4310,8513xe" fillcolor="#9bba58" stroked="f">
              <v:path arrowok="t"/>
            </v:shape>
            <v:shape id="_x0000_s2067" style="position:absolute;left:4210;top:7658;width:4645;height:955" coordorigin="4210,7658" coordsize="4645,955" path="m4270,8553r-60,60l8855,8613,4270,8553xe" fillcolor="#9bba58" stroked="f">
              <v:path arrowok="t"/>
            </v:shape>
            <v:shape id="_x0000_s2066" style="position:absolute;left:4210;top:7658;width:4645;height:955" coordorigin="4210,7658" coordsize="4645,955" path="m8855,7658r-4645,l4210,8613r4645,l8855,7658xe" fillcolor="#9bba58" stroked="f">
              <v:path arrowok="t"/>
            </v:shape>
            <v:shape id="_x0000_s2065" style="position:absolute;left:4270;top:7718;width:4525;height:20" coordorigin="4270,7718" coordsize="4525,20" path="m4270,7738r4525,l8795,7718r-4525,l4270,7738xe" fillcolor="#9bba58" stroked="f">
              <v:path arrowok="t"/>
            </v:shape>
            <v:shape id="_x0000_s2064" style="position:absolute;left:4270;top:8533;width:4525;height:20" coordorigin="4270,8533" coordsize="4525,20" path="m4270,8553r4525,l8795,8533r-4525,l4270,8553xe" fillcolor="#9bba58" stroked="f">
              <v:path arrowok="t"/>
            </v:shape>
            <v:shape id="_x0000_s2063" style="position:absolute;left:4290;top:7738;width:4485;height:20" coordorigin="4290,7738" coordsize="4485,20" path="m4290,7758r4485,l8775,7738r-4485,l4290,7758xe" fillcolor="#9bba58" stroked="f">
              <v:path arrowok="t"/>
            </v:shape>
            <v:shape id="_x0000_s2062" style="position:absolute;left:4290;top:8513;width:4485;height:20" coordorigin="4290,8513" coordsize="4485,20" path="m4290,8533r4485,l8775,8513r-4485,l4290,8533xe" fillcolor="#9bba58" stroked="f">
              <v:path arrowok="t"/>
            </v:shape>
            <v:shape id="_x0000_s2061" style="position:absolute;left:4310;top:7758;width:4445;height:755" coordorigin="4310,7758" coordsize="4445,755" path="m4310,7758r,755l8755,8513r,-755l4310,7758xe" fillcolor="#9bba58" stroked="f">
              <v:path arrowok="t"/>
            </v:shape>
            <v:shape id="_x0000_s2060" style="position:absolute;left:4135;top:2275;width:4720;height:940" coordorigin="4135,2275" coordsize="4720,940" path="m4135,3215r60,-60l4195,2335r4600,l8795,3155r-4600,l8855,3215r,-940l4135,2275r,940xe" fillcolor="#9bba58" stroked="f">
              <v:path arrowok="t"/>
            </v:shape>
            <v:shape id="_x0000_s2059" style="position:absolute;left:4135;top:2275;width:4720;height:940" coordorigin="4135,2275" coordsize="4720,940" path="m4215,3135r20,-20l4235,2375r4520,l8755,3115r-4520,l8775,3135r,-780l4215,2355r,780xe" fillcolor="#9bba58" stroked="f">
              <v:path arrowok="t"/>
            </v:shape>
            <v:shape id="_x0000_s2058" style="position:absolute;left:4135;top:2275;width:4720;height:940" coordorigin="4135,2275" coordsize="4720,940" path="m4235,3115r-20,20l8775,3135,4235,3115xe" fillcolor="#9bba58" stroked="f">
              <v:path arrowok="t"/>
            </v:shape>
            <v:shape id="_x0000_s2057" style="position:absolute;left:4135;top:2275;width:4720;height:940" coordorigin="4135,2275" coordsize="4720,940" path="m4195,3155r-60,60l8855,3215,4195,3155xe" fillcolor="#9bba58" stroked="f">
              <v:path arrowok="t"/>
            </v:shape>
            <v:shape id="_x0000_s2056" style="position:absolute;left:4135;top:2275;width:4720;height:940" coordorigin="4135,2275" coordsize="4720,940" path="m8855,2275r-4720,l4135,3215r4720,l8855,2275xe" fillcolor="#9bba58" stroked="f">
              <v:path arrowok="t"/>
            </v:shape>
            <v:shape id="_x0000_s2055" style="position:absolute;left:4195;top:2335;width:4600;height:20" coordorigin="4195,2335" coordsize="4600,20" path="m4195,2355r4600,l8795,2335r-4600,l4195,2355xe" fillcolor="#9bba58" stroked="f">
              <v:path arrowok="t"/>
            </v:shape>
            <v:shape id="_x0000_s2054" style="position:absolute;left:4195;top:3135;width:4600;height:20" coordorigin="4195,3135" coordsize="4600,20" path="m4195,3155r4600,l8795,3135r-4600,l4195,3155xe" fillcolor="#9bba58" stroked="f">
              <v:path arrowok="t"/>
            </v:shape>
            <v:shape id="_x0000_s2053" style="position:absolute;left:4215;top:2355;width:4560;height:20" coordorigin="4215,2355" coordsize="4560,20" path="m4215,2375r4560,l8775,2355r-4560,l4215,2375xe" fillcolor="#9bba58" stroked="f">
              <v:path arrowok="t"/>
            </v:shape>
            <v:shape id="_x0000_s2052" style="position:absolute;left:4215;top:3115;width:4560;height:20" coordorigin="4215,3115" coordsize="4560,20" path="m4215,3135r4560,l8775,3115r-4560,l4215,3135xe" fillcolor="#9bba58" stroked="f">
              <v:path arrowok="t"/>
            </v:shape>
            <v:shape id="_x0000_s2051" style="position:absolute;left:4235;top:2375;width:4520;height:740" coordorigin="4235,2375" coordsize="4520,740" path="m4235,2375r,740l8755,3115r,-740l4235,2375xe" fillcolor="#9bba58" stroked="f">
              <v:path arrowok="t"/>
            </v:shape>
            <w10:wrap anchorx="page" anchory="page"/>
          </v:group>
        </w:pict>
      </w:r>
      <w:r w:rsidR="00B940EE">
        <w:rPr>
          <w:b/>
          <w:spacing w:val="-3"/>
          <w:position w:val="-1"/>
          <w:sz w:val="24"/>
          <w:szCs w:val="24"/>
        </w:rPr>
        <w:t>m</w:t>
      </w:r>
      <w:r w:rsidR="00B940EE">
        <w:rPr>
          <w:b/>
          <w:spacing w:val="-1"/>
          <w:position w:val="-1"/>
          <w:sz w:val="24"/>
          <w:szCs w:val="24"/>
        </w:rPr>
        <w:t>e</w:t>
      </w:r>
      <w:r w:rsidR="00B940EE">
        <w:rPr>
          <w:b/>
          <w:spacing w:val="1"/>
          <w:position w:val="-1"/>
          <w:sz w:val="24"/>
          <w:szCs w:val="24"/>
        </w:rPr>
        <w:t>n</w:t>
      </w:r>
      <w:r w:rsidR="00B940EE">
        <w:rPr>
          <w:b/>
          <w:position w:val="-1"/>
          <w:sz w:val="24"/>
          <w:szCs w:val="24"/>
        </w:rPr>
        <w:t>g</w:t>
      </w:r>
      <w:r w:rsidR="00B940EE">
        <w:rPr>
          <w:b/>
          <w:spacing w:val="-1"/>
          <w:position w:val="-1"/>
          <w:sz w:val="24"/>
          <w:szCs w:val="24"/>
        </w:rPr>
        <w:t>e</w:t>
      </w:r>
      <w:r w:rsidR="00B940EE">
        <w:rPr>
          <w:b/>
          <w:spacing w:val="-3"/>
          <w:position w:val="-1"/>
          <w:sz w:val="24"/>
          <w:szCs w:val="24"/>
        </w:rPr>
        <w:t>m</w:t>
      </w:r>
      <w:r w:rsidR="00B940EE">
        <w:rPr>
          <w:b/>
          <w:spacing w:val="1"/>
          <w:position w:val="-1"/>
          <w:sz w:val="24"/>
          <w:szCs w:val="24"/>
        </w:rPr>
        <w:t>b</w:t>
      </w:r>
      <w:r w:rsidR="00B940EE">
        <w:rPr>
          <w:b/>
          <w:position w:val="-1"/>
          <w:sz w:val="24"/>
          <w:szCs w:val="24"/>
        </w:rPr>
        <w:t>a</w:t>
      </w:r>
      <w:r w:rsidR="00B940EE">
        <w:rPr>
          <w:b/>
          <w:spacing w:val="1"/>
          <w:position w:val="-1"/>
          <w:sz w:val="24"/>
          <w:szCs w:val="24"/>
        </w:rPr>
        <w:t>n</w:t>
      </w:r>
      <w:r w:rsidR="00B940EE">
        <w:rPr>
          <w:b/>
          <w:spacing w:val="5"/>
          <w:position w:val="-1"/>
          <w:sz w:val="24"/>
          <w:szCs w:val="24"/>
        </w:rPr>
        <w:t>g</w:t>
      </w:r>
      <w:r w:rsidR="00B940EE">
        <w:rPr>
          <w:b/>
          <w:spacing w:val="-4"/>
          <w:position w:val="-1"/>
          <w:sz w:val="24"/>
          <w:szCs w:val="24"/>
        </w:rPr>
        <w:t>k</w:t>
      </w:r>
      <w:r w:rsidR="00B940EE">
        <w:rPr>
          <w:b/>
          <w:position w:val="-1"/>
          <w:sz w:val="24"/>
          <w:szCs w:val="24"/>
        </w:rPr>
        <w:t>an</w:t>
      </w:r>
      <w:r w:rsidR="00B940EE">
        <w:rPr>
          <w:b/>
          <w:spacing w:val="3"/>
          <w:position w:val="-1"/>
          <w:sz w:val="24"/>
          <w:szCs w:val="24"/>
        </w:rPr>
        <w:t xml:space="preserve"> </w:t>
      </w:r>
      <w:r w:rsidR="00B940EE">
        <w:rPr>
          <w:b/>
          <w:spacing w:val="1"/>
          <w:position w:val="-1"/>
          <w:sz w:val="24"/>
          <w:szCs w:val="24"/>
        </w:rPr>
        <w:t>b</w:t>
      </w:r>
      <w:r w:rsidR="00B940EE">
        <w:rPr>
          <w:b/>
          <w:position w:val="-1"/>
          <w:sz w:val="24"/>
          <w:szCs w:val="24"/>
        </w:rPr>
        <w:t>a</w:t>
      </w:r>
      <w:r w:rsidR="00B940EE">
        <w:rPr>
          <w:b/>
          <w:spacing w:val="1"/>
          <w:position w:val="-1"/>
          <w:sz w:val="24"/>
          <w:szCs w:val="24"/>
        </w:rPr>
        <w:t>h</w:t>
      </w:r>
      <w:r w:rsidR="00B940EE">
        <w:rPr>
          <w:b/>
          <w:position w:val="-1"/>
          <w:sz w:val="24"/>
          <w:szCs w:val="24"/>
        </w:rPr>
        <w:t>an</w:t>
      </w:r>
      <w:r w:rsidR="00B940EE">
        <w:rPr>
          <w:b/>
          <w:spacing w:val="3"/>
          <w:position w:val="-1"/>
          <w:sz w:val="24"/>
          <w:szCs w:val="24"/>
        </w:rPr>
        <w:t xml:space="preserve"> </w:t>
      </w:r>
      <w:r w:rsidR="00B940EE">
        <w:rPr>
          <w:b/>
          <w:position w:val="-1"/>
          <w:sz w:val="24"/>
          <w:szCs w:val="24"/>
        </w:rPr>
        <w:t>a</w:t>
      </w:r>
      <w:r w:rsidR="00B940EE">
        <w:rPr>
          <w:b/>
          <w:spacing w:val="1"/>
          <w:position w:val="-1"/>
          <w:sz w:val="24"/>
          <w:szCs w:val="24"/>
        </w:rPr>
        <w:t>j</w:t>
      </w:r>
      <w:r w:rsidR="00B940EE">
        <w:rPr>
          <w:b/>
          <w:position w:val="-1"/>
          <w:sz w:val="24"/>
          <w:szCs w:val="24"/>
        </w:rPr>
        <w:t>a</w:t>
      </w:r>
      <w:r w:rsidR="00B940EE">
        <w:rPr>
          <w:b/>
          <w:spacing w:val="-6"/>
          <w:position w:val="-1"/>
          <w:sz w:val="24"/>
          <w:szCs w:val="24"/>
        </w:rPr>
        <w:t>r</w:t>
      </w:r>
      <w:r w:rsidR="00B940EE">
        <w:rPr>
          <w:b/>
          <w:spacing w:val="1"/>
          <w:position w:val="-1"/>
          <w:sz w:val="24"/>
          <w:szCs w:val="24"/>
        </w:rPr>
        <w:t>n</w:t>
      </w:r>
      <w:r w:rsidR="00B940EE">
        <w:rPr>
          <w:b/>
          <w:position w:val="-1"/>
          <w:sz w:val="24"/>
          <w:szCs w:val="24"/>
        </w:rPr>
        <w:t>ya</w:t>
      </w:r>
      <w:r w:rsidR="00B940EE">
        <w:rPr>
          <w:b/>
          <w:spacing w:val="2"/>
          <w:position w:val="-1"/>
          <w:sz w:val="24"/>
          <w:szCs w:val="24"/>
        </w:rPr>
        <w:t xml:space="preserve"> </w:t>
      </w:r>
      <w:r w:rsidR="00B940EE">
        <w:rPr>
          <w:b/>
          <w:spacing w:val="-2"/>
          <w:position w:val="-1"/>
          <w:sz w:val="24"/>
          <w:szCs w:val="24"/>
        </w:rPr>
        <w:t>s</w:t>
      </w:r>
      <w:r w:rsidR="00B940EE">
        <w:rPr>
          <w:b/>
          <w:spacing w:val="-1"/>
          <w:position w:val="-1"/>
          <w:sz w:val="24"/>
          <w:szCs w:val="24"/>
        </w:rPr>
        <w:t>e</w:t>
      </w:r>
      <w:r w:rsidR="00B940EE">
        <w:rPr>
          <w:b/>
          <w:spacing w:val="1"/>
          <w:position w:val="-1"/>
          <w:sz w:val="24"/>
          <w:szCs w:val="24"/>
        </w:rPr>
        <w:t>nd</w:t>
      </w:r>
      <w:r w:rsidR="00B940EE">
        <w:rPr>
          <w:b/>
          <w:position w:val="-1"/>
          <w:sz w:val="24"/>
          <w:szCs w:val="24"/>
        </w:rPr>
        <w:t>i</w:t>
      </w:r>
      <w:r w:rsidR="00B940EE">
        <w:rPr>
          <w:b/>
          <w:spacing w:val="-5"/>
          <w:position w:val="-1"/>
          <w:sz w:val="24"/>
          <w:szCs w:val="24"/>
        </w:rPr>
        <w:t>r</w:t>
      </w:r>
      <w:r w:rsidR="00B940EE">
        <w:rPr>
          <w:b/>
          <w:position w:val="-1"/>
          <w:sz w:val="24"/>
          <w:szCs w:val="24"/>
        </w:rPr>
        <w:t>i.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7" w:line="260" w:lineRule="exact"/>
        <w:rPr>
          <w:sz w:val="26"/>
          <w:szCs w:val="26"/>
        </w:rPr>
      </w:pPr>
    </w:p>
    <w:p w:rsidR="00B3177A" w:rsidRDefault="00B940EE">
      <w:pPr>
        <w:spacing w:before="29" w:line="275" w:lineRule="auto"/>
        <w:ind w:left="2703" w:right="1565" w:hanging="9"/>
        <w:jc w:val="center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gan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oblem</w:t>
      </w:r>
      <w:r>
        <w:rPr>
          <w:b/>
          <w:i/>
          <w:spacing w:val="7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-2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lea</w:t>
      </w:r>
      <w:r>
        <w:rPr>
          <w:b/>
          <w:i/>
          <w:spacing w:val="-3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 xml:space="preserve">g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</w:p>
    <w:p w:rsidR="00B3177A" w:rsidRDefault="00B940EE">
      <w:pPr>
        <w:spacing w:before="1" w:line="260" w:lineRule="exact"/>
        <w:ind w:left="3079" w:right="1945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yaya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gi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tu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buh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-2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wan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3" w:line="220" w:lineRule="exact"/>
        <w:rPr>
          <w:sz w:val="22"/>
          <w:szCs w:val="22"/>
        </w:rPr>
      </w:pPr>
    </w:p>
    <w:p w:rsidR="00B3177A" w:rsidRDefault="00B940EE">
      <w:pPr>
        <w:spacing w:before="29"/>
        <w:ind w:left="3180" w:right="2123"/>
        <w:jc w:val="center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ntu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B3177A" w:rsidRDefault="00B940EE">
      <w:pPr>
        <w:spacing w:before="41" w:line="260" w:lineRule="exact"/>
        <w:ind w:left="2844" w:right="1782"/>
        <w:jc w:val="center"/>
        <w:rPr>
          <w:sz w:val="24"/>
          <w:szCs w:val="24"/>
        </w:rPr>
      </w:pPr>
      <w:r>
        <w:rPr>
          <w:b/>
          <w:i/>
          <w:position w:val="-1"/>
          <w:sz w:val="24"/>
          <w:szCs w:val="24"/>
        </w:rPr>
        <w:t>po</w:t>
      </w:r>
      <w:r>
        <w:rPr>
          <w:b/>
          <w:i/>
          <w:spacing w:val="-2"/>
          <w:position w:val="-1"/>
          <w:sz w:val="24"/>
          <w:szCs w:val="24"/>
        </w:rPr>
        <w:t>w</w:t>
      </w:r>
      <w:r>
        <w:rPr>
          <w:b/>
          <w:i/>
          <w:position w:val="-1"/>
          <w:sz w:val="24"/>
          <w:szCs w:val="24"/>
        </w:rPr>
        <w:t>toon</w:t>
      </w:r>
      <w:r>
        <w:rPr>
          <w:b/>
          <w:i/>
          <w:spacing w:val="4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ya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6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ik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iap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ig</w:t>
      </w:r>
      <w:r>
        <w:rPr>
          <w:b/>
          <w:spacing w:val="1"/>
          <w:position w:val="-1"/>
          <w:sz w:val="24"/>
          <w:szCs w:val="24"/>
        </w:rPr>
        <w:t>un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4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an</w:t>
      </w:r>
    </w:p>
    <w:p w:rsidR="00B3177A" w:rsidRDefault="00B3177A">
      <w:pPr>
        <w:spacing w:line="200" w:lineRule="exact"/>
      </w:pPr>
    </w:p>
    <w:p w:rsidR="00B3177A" w:rsidRDefault="00B3177A">
      <w:pPr>
        <w:spacing w:line="200" w:lineRule="exact"/>
      </w:pPr>
    </w:p>
    <w:p w:rsidR="00B3177A" w:rsidRDefault="00B3177A">
      <w:pPr>
        <w:spacing w:before="15" w:line="260" w:lineRule="exact"/>
        <w:rPr>
          <w:sz w:val="26"/>
          <w:szCs w:val="26"/>
        </w:rPr>
      </w:pPr>
    </w:p>
    <w:p w:rsidR="00B3177A" w:rsidRDefault="00B940EE">
      <w:pPr>
        <w:spacing w:before="29"/>
        <w:ind w:left="3228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4"/>
          <w:sz w:val="24"/>
          <w:szCs w:val="24"/>
        </w:rPr>
        <w:t>.</w:t>
      </w:r>
      <w:r>
        <w:rPr>
          <w:b/>
          <w:sz w:val="24"/>
          <w:szCs w:val="24"/>
        </w:rPr>
        <w:t>21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5"/>
          <w:sz w:val="24"/>
          <w:szCs w:val="24"/>
        </w:rPr>
        <w:t>i</w:t>
      </w:r>
      <w:r>
        <w:rPr>
          <w:b/>
          <w:sz w:val="24"/>
          <w:szCs w:val="24"/>
        </w:rPr>
        <w:t>r</w:t>
      </w:r>
    </w:p>
    <w:sectPr w:rsidR="00B3177A" w:rsidSect="00B3177A">
      <w:pgSz w:w="11920" w:h="16840"/>
      <w:pgMar w:top="960" w:right="1580" w:bottom="280" w:left="1680" w:header="75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0EE" w:rsidRDefault="00B940EE" w:rsidP="00B3177A">
      <w:r>
        <w:separator/>
      </w:r>
    </w:p>
  </w:endnote>
  <w:endnote w:type="continuationSeparator" w:id="1">
    <w:p w:rsidR="00B940EE" w:rsidRDefault="00B940EE" w:rsidP="00B317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Fluent Ico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5FB" w:rsidRDefault="007375F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5FB" w:rsidRDefault="007375F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5FB" w:rsidRDefault="007375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0EE" w:rsidRDefault="00B940EE" w:rsidP="00B3177A">
      <w:r>
        <w:separator/>
      </w:r>
    </w:p>
  </w:footnote>
  <w:footnote w:type="continuationSeparator" w:id="1">
    <w:p w:rsidR="00B940EE" w:rsidRDefault="00B940EE" w:rsidP="00B317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5FB" w:rsidRDefault="007375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717" o:spid="_x0000_s1028" type="#_x0000_t75" style="position:absolute;margin-left:0;margin-top:0;width:432.7pt;height:426.65pt;z-index:-2516567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5FB" w:rsidRDefault="007375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718" o:spid="_x0000_s1029" type="#_x0000_t75" style="position:absolute;margin-left:0;margin-top:0;width:432.7pt;height:426.65pt;z-index:-2516556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5FB" w:rsidRDefault="007375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716" o:spid="_x0000_s1027" type="#_x0000_t75" style="position:absolute;margin-left:0;margin-top:0;width:432.7pt;height:426.65pt;z-index:-2516577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5FB" w:rsidRDefault="007375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720" o:spid="_x0000_s1031" type="#_x0000_t75" style="position:absolute;margin-left:0;margin-top:0;width:432.7pt;height:426.65pt;z-index:-2516536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77A" w:rsidRDefault="007375FB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721" o:spid="_x0000_s1032" type="#_x0000_t75" style="position:absolute;margin-left:0;margin-top:0;width:432.7pt;height:426.65pt;z-index:-2516526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B317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7.4pt;margin-top:36.8pt;width:15.05pt;height:13.05pt;z-index:-251658752;mso-position-horizontal-relative:page;mso-position-vertical-relative:page" filled="f" stroked="f">
          <v:textbox inset="0,0,0,0">
            <w:txbxContent>
              <w:p w:rsidR="00B3177A" w:rsidRDefault="00B3177A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B940EE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7375FB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5FB" w:rsidRDefault="007375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719" o:spid="_x0000_s1030" type="#_x0000_t75" style="position:absolute;margin-left:0;margin-top:0;width:432.7pt;height:426.65pt;z-index:-2516546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8480F"/>
    <w:multiLevelType w:val="multilevel"/>
    <w:tmpl w:val="4DD08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cumentProtection w:edit="forms" w:enforcement="1" w:cryptProviderType="rsaFull" w:cryptAlgorithmClass="hash" w:cryptAlgorithmType="typeAny" w:cryptAlgorithmSid="4" w:cryptSpinCount="50000" w:hash="x5WVg0n1rinsvIyW4RD/rS/iN2M=" w:salt="HQqplEOLSa5aow4NedOxmQ==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3177A"/>
    <w:rsid w:val="007375FB"/>
    <w:rsid w:val="00B3177A"/>
    <w:rsid w:val="00B94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7375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75FB"/>
  </w:style>
  <w:style w:type="paragraph" w:styleId="Footer">
    <w:name w:val="footer"/>
    <w:basedOn w:val="Normal"/>
    <w:link w:val="FooterChar"/>
    <w:uiPriority w:val="99"/>
    <w:semiHidden/>
    <w:unhideWhenUsed/>
    <w:rsid w:val="007375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75F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hyperlink" Target="http://www.powtoon.com/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56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image" Target="media/image36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8251</Words>
  <Characters>47037</Characters>
  <Application>Microsoft Office Word</Application>
  <DocSecurity>0</DocSecurity>
  <Lines>391</Lines>
  <Paragraphs>110</Paragraphs>
  <ScaleCrop>false</ScaleCrop>
  <Company/>
  <LinksUpToDate>false</LinksUpToDate>
  <CharactersWithSpaces>55178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2025-01-23T02:46:00Z</dcterms:created>
  <dcterms:modified xsi:type="dcterms:W3CDTF">2025-01-23T02:46:00Z</dcterms:modified>
</cp:coreProperties>
</file>