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Override ContentType="application/vnd.openxmlformats-officedocument.wordprocessingml.header+xml" PartName="/word/header1.xml"/>
  <Default ContentType="image/jpg" Extension="jpg"/>
  <Override ContentType="application/vnd.openxmlformats-officedocument.wordprocessingml.header+xml" PartName="/word/header2.xml"/>
  <Default ContentType="image/png" Extension="png"/>
  <Override ContentType="application/vnd.openxmlformats-officedocument.wordprocessingml.header+xml" PartName="/word/header3.xml"/>
  <Override ContentType="application/vnd.openxmlformats-officedocument.wordprocessingml.header+xml" PartName="/word/header4.xml"/>
  <Override ContentType="application/vnd.openxmlformats-officedocument.wordprocessingml.header+xml" PartName="/word/header5.xml"/>
  <Override ContentType="application/vnd.openxmlformats-officedocument.wordprocessingml.header+xml" PartName="/word/header6.xml"/>
  <Override ContentType="application/vnd.openxmlformats-officedocument.wordprocessingml.header+xml" PartName="/word/header7.xml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16"/>
          <w:szCs w:val="16"/>
        </w:rPr>
        <w:jc w:val="left"/>
        <w:spacing w:before="4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32"/>
          <w:szCs w:val="32"/>
        </w:rPr>
        <w:jc w:val="center"/>
        <w:spacing w:before="18" w:line="464" w:lineRule="auto"/>
        <w:ind w:firstLine="1" w:left="4380" w:right="3888"/>
      </w:pPr>
      <w:r>
        <w:rPr>
          <w:rFonts w:ascii="Times New Roman" w:cs="Times New Roman" w:eastAsia="Times New Roman" w:hAnsi="Times New Roman"/>
          <w:b/>
          <w:spacing w:val="0"/>
          <w:w w:val="100"/>
          <w:sz w:val="32"/>
          <w:szCs w:val="32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32"/>
          <w:szCs w:val="32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32"/>
          <w:szCs w:val="32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32"/>
          <w:szCs w:val="32"/>
        </w:rPr>
      </w:r>
    </w:p>
    <w:p>
      <w:pPr>
        <w:rPr>
          <w:rFonts w:ascii="Times New Roman" w:cs="Times New Roman" w:eastAsia="Times New Roman" w:hAnsi="Times New Roman"/>
          <w:sz w:val="32"/>
          <w:szCs w:val="32"/>
        </w:rPr>
        <w:jc w:val="both"/>
        <w:spacing w:before="11" w:line="465" w:lineRule="auto"/>
        <w:ind w:firstLine="55" w:left="4443" w:right="3896"/>
        <w:sectPr>
          <w:pgNumType w:start="83"/>
          <w:pgMar w:bottom="280" w:header="586" w:left="1680" w:right="1600" w:top="780"/>
          <w:headerReference r:id="rId4" w:type="default"/>
          <w:type w:val="continuous"/>
          <w:pgSz w:h="16840" w:w="11920"/>
        </w:sectPr>
      </w:pPr>
      <w:r>
        <w:rPr>
          <w:rFonts w:ascii="Times New Roman" w:cs="Times New Roman" w:eastAsia="Times New Roman" w:hAnsi="Times New Roman"/>
          <w:b/>
          <w:spacing w:val="0"/>
          <w:w w:val="100"/>
          <w:sz w:val="32"/>
          <w:szCs w:val="32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32"/>
          <w:szCs w:val="32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32"/>
          <w:szCs w:val="32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32"/>
          <w:szCs w:val="3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86" w:left="1680" w:right="1600" w:top="780"/>
          <w:pgSz w:h="16840" w:w="11920"/>
        </w:sectPr>
      </w:pPr>
      <w:r>
        <w:pict>
          <v:shape style="width:396.85pt;height:581.55pt" type="#_x0000_t75">
            <v:imagedata o:title="" r:id="rId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86" w:left="1680" w:right="1600" w:top="780"/>
          <w:pgSz w:h="16840" w:w="11920"/>
        </w:sectPr>
      </w:pPr>
      <w:r>
        <w:pict>
          <v:shape style="width:396.84pt;height:564.9pt" type="#_x0000_t75">
            <v:imagedata o:title="" r:id="rId6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86" w:left="1680" w:right="1600" w:top="780"/>
          <w:pgSz w:h="16840" w:w="11920"/>
        </w:sectPr>
      </w:pPr>
      <w:r>
        <w:pict>
          <v:shape style="width:396.84pt;height:541.3pt" type="#_x0000_t75">
            <v:imagedata o:title="" r:id="rId7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86" w:left="1680" w:right="1600" w:top="780"/>
          <w:pgSz w:h="16840" w:w="11920"/>
        </w:sectPr>
      </w:pPr>
      <w:r>
        <w:pict>
          <v:shape style="width:396.85pt;height:542.2pt" type="#_x0000_t75">
            <v:imagedata o:title="" r:id="rId8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308"/>
        <w:sectPr>
          <w:pgMar w:bottom="280" w:footer="0" w:header="586" w:left="1680" w:right="1480" w:top="780"/>
          <w:pgSz w:h="16840" w:w="11920"/>
        </w:sectPr>
      </w:pPr>
      <w:r>
        <w:pict>
          <v:shape style="width:366.65pt;height:462pt" type="#_x0000_t75">
            <v:imagedata o:title="" r:id="rId9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86" w:left="1680" w:right="1600" w:top="780"/>
          <w:pgSz w:h="16840" w:w="11920"/>
        </w:sectPr>
      </w:pPr>
      <w:r>
        <w:pict>
          <v:shape style="width:396.83pt;height:577.15pt" type="#_x0000_t75">
            <v:imagedata o:title="" r:id="rId10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86" w:left="1680" w:right="1600" w:top="780"/>
          <w:pgSz w:h="16840" w:w="11920"/>
        </w:sectPr>
      </w:pPr>
      <w:r>
        <w:pict>
          <v:shape style="width:396.85pt;height:554.25pt" type="#_x0000_t75">
            <v:imagedata o:title="" r:id="rId11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4564" w:right="4571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JI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3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2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2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9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71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ji</w:t>
      </w:r>
      <w:r>
        <w:rPr>
          <w:rFonts w:ascii="Times New Roman" w:cs="Times New Roman" w:eastAsia="Times New Roman" w:hAnsi="Times New Roman"/>
          <w:b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3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tas</w:t>
      </w:r>
      <w:r>
        <w:rPr>
          <w:rFonts w:ascii="Times New Roman" w:cs="Times New Roman" w:eastAsia="Times New Roman" w:hAnsi="Times New Roman"/>
          <w:b/>
          <w:spacing w:val="-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i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b/>
          <w:i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2" w:line="280" w:lineRule="exact"/>
      </w:pPr>
      <w:r>
        <w:rPr>
          <w:sz w:val="28"/>
          <w:szCs w:val="28"/>
        </w:rPr>
      </w:r>
    </w:p>
    <w:tbl>
      <w:tblPr>
        <w:tblW w:type="auto" w:w="0"/>
        <w:tblLook w:val="01E0"/>
        <w:jc w:val="left"/>
        <w:tblInd w:type="dxa" w:w="94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446"/>
        </w:trPr>
        <w:tc>
          <w:tcPr>
            <w:tcW w:type="dxa" w:w="541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No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35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59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ama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489"/>
            <w:gridSpan w:val="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318" w:right="4327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omor</w:t>
            </w:r>
            <w:r>
              <w:rPr>
                <w:rFonts w:ascii="Times New Roman" w:cs="Times New Roman" w:eastAsia="Times New Roman" w:hAnsi="Times New Roman"/>
                <w:b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oal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25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 w:line="260" w:lineRule="exact"/>
              <w:ind w:left="104" w:right="7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445"/>
        </w:trPr>
        <w:tc>
          <w:tcPr>
            <w:tcW w:type="dxa" w:w="541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35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2" w:right="42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2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6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6" w:right="42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7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8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7" w:right="42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9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51" w:right="362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25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445"/>
        </w:trPr>
        <w:tc>
          <w:tcPr>
            <w:tcW w:type="dxa" w:w="5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bdul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2" w:right="42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7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9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01" w:right="2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26</w:t>
            </w:r>
          </w:p>
        </w:tc>
      </w:tr>
      <w:tr>
        <w:trPr>
          <w:trHeight w:hRule="exact" w:val="450"/>
        </w:trPr>
        <w:tc>
          <w:tcPr>
            <w:tcW w:type="dxa" w:w="5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2" w:right="42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5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7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9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01" w:right="2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16</w:t>
            </w:r>
          </w:p>
        </w:tc>
      </w:tr>
      <w:tr>
        <w:trPr>
          <w:trHeight w:hRule="exact" w:val="445"/>
        </w:trPr>
        <w:tc>
          <w:tcPr>
            <w:tcW w:type="dxa" w:w="5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gung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2" w:right="42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5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7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9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01" w:right="2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25</w:t>
            </w:r>
          </w:p>
        </w:tc>
      </w:tr>
      <w:tr>
        <w:trPr>
          <w:trHeight w:hRule="exact" w:val="445"/>
        </w:trPr>
        <w:tc>
          <w:tcPr>
            <w:tcW w:type="dxa" w:w="5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2" w:right="42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5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7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9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01" w:right="2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23</w:t>
            </w:r>
          </w:p>
        </w:tc>
      </w:tr>
      <w:tr>
        <w:trPr>
          <w:trHeight w:hRule="exact" w:val="445"/>
        </w:trPr>
        <w:tc>
          <w:tcPr>
            <w:tcW w:type="dxa" w:w="5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fa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2" w:right="42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5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7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9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01" w:right="2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12</w:t>
            </w:r>
          </w:p>
        </w:tc>
      </w:tr>
      <w:tr>
        <w:trPr>
          <w:trHeight w:hRule="exact" w:val="445"/>
        </w:trPr>
        <w:tc>
          <w:tcPr>
            <w:tcW w:type="dxa" w:w="5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2" w:right="42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7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9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01" w:right="2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25</w:t>
            </w:r>
          </w:p>
        </w:tc>
      </w:tr>
      <w:tr>
        <w:trPr>
          <w:trHeight w:hRule="exact" w:val="451"/>
        </w:trPr>
        <w:tc>
          <w:tcPr>
            <w:tcW w:type="dxa" w:w="5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ndra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2" w:right="42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5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7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9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01" w:right="2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19</w:t>
            </w:r>
          </w:p>
        </w:tc>
      </w:tr>
      <w:tr>
        <w:trPr>
          <w:trHeight w:hRule="exact" w:val="445"/>
        </w:trPr>
        <w:tc>
          <w:tcPr>
            <w:tcW w:type="dxa" w:w="5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dy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2" w:right="42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5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7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9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01" w:right="2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25</w:t>
            </w:r>
          </w:p>
        </w:tc>
      </w:tr>
      <w:tr>
        <w:trPr>
          <w:trHeight w:hRule="exact" w:val="446"/>
        </w:trPr>
        <w:tc>
          <w:tcPr>
            <w:tcW w:type="dxa" w:w="5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59"/>
            </w:pP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na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2" w:right="42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7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9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01" w:right="2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25</w:t>
            </w:r>
          </w:p>
        </w:tc>
      </w:tr>
      <w:tr>
        <w:trPr>
          <w:trHeight w:hRule="exact" w:val="445"/>
        </w:trPr>
        <w:tc>
          <w:tcPr>
            <w:tcW w:type="dxa" w:w="5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yo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22" w:right="42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2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5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2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1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27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1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9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01" w:right="2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16</w:t>
            </w:r>
          </w:p>
        </w:tc>
      </w:tr>
      <w:tr>
        <w:trPr>
          <w:trHeight w:hRule="exact" w:val="445"/>
        </w:trPr>
        <w:tc>
          <w:tcPr>
            <w:tcW w:type="dxa" w:w="5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4"/>
            </w:pPr>
            <w:r>
              <w:rPr>
                <w:rFonts w:ascii="Times New Roman" w:cs="Times New Roman" w:eastAsia="Times New Roman" w:hAnsi="Times New Roman"/>
                <w:spacing w:val="-10"/>
                <w:w w:val="100"/>
                <w:sz w:val="24"/>
                <w:szCs w:val="24"/>
              </w:rPr>
              <w:t>11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22" w:right="42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2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2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1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27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1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9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01" w:right="2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27</w:t>
            </w:r>
          </w:p>
        </w:tc>
      </w:tr>
      <w:tr>
        <w:trPr>
          <w:trHeight w:hRule="exact" w:val="450"/>
        </w:trPr>
        <w:tc>
          <w:tcPr>
            <w:tcW w:type="dxa" w:w="5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12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2" w:right="42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5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7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9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01" w:right="2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24</w:t>
            </w:r>
          </w:p>
        </w:tc>
      </w:tr>
      <w:tr>
        <w:trPr>
          <w:trHeight w:hRule="exact" w:val="445"/>
        </w:trPr>
        <w:tc>
          <w:tcPr>
            <w:tcW w:type="dxa" w:w="5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13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2" w:right="42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5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7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9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01" w:right="2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26</w:t>
            </w:r>
          </w:p>
        </w:tc>
      </w:tr>
    </w:tbl>
    <w:p>
      <w:pPr>
        <w:sectPr>
          <w:pgNumType w:start="91"/>
          <w:pgMar w:bottom="280" w:footer="0" w:header="586" w:left="2060" w:right="1480" w:top="780"/>
          <w:headerReference r:id="rId12" w:type="default"/>
          <w:pgSz w:h="11920" w:orient="landscape" w:w="16840"/>
        </w:sectPr>
      </w:pPr>
    </w:p>
    <w:p>
      <w:pPr>
        <w:rPr>
          <w:sz w:val="10"/>
          <w:szCs w:val="10"/>
        </w:rPr>
        <w:jc w:val="left"/>
        <w:spacing w:before="9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tbl>
      <w:tblPr>
        <w:tblW w:type="auto" w:w="0"/>
        <w:tblLook w:val="01E0"/>
        <w:jc w:val="left"/>
        <w:tblInd w:type="dxa" w:w="94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446"/>
        </w:trPr>
        <w:tc>
          <w:tcPr>
            <w:tcW w:type="dxa" w:w="5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14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2" w:right="42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5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7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9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01" w:right="2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25</w:t>
            </w:r>
          </w:p>
        </w:tc>
      </w:tr>
      <w:tr>
        <w:trPr>
          <w:trHeight w:hRule="exact" w:val="450"/>
        </w:trPr>
        <w:tc>
          <w:tcPr>
            <w:tcW w:type="dxa" w:w="5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15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2" w:right="42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7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9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01" w:right="2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26</w:t>
            </w:r>
          </w:p>
        </w:tc>
      </w:tr>
      <w:tr>
        <w:trPr>
          <w:trHeight w:hRule="exact" w:val="446"/>
        </w:trPr>
        <w:tc>
          <w:tcPr>
            <w:tcW w:type="dxa" w:w="5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16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2" w:right="42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5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7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9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01" w:right="2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26</w:t>
            </w:r>
          </w:p>
        </w:tc>
      </w:tr>
      <w:tr>
        <w:trPr>
          <w:trHeight w:hRule="exact" w:val="445"/>
        </w:trPr>
        <w:tc>
          <w:tcPr>
            <w:tcW w:type="dxa" w:w="5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17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2" w:right="42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7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9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01" w:right="2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27</w:t>
            </w:r>
          </w:p>
        </w:tc>
      </w:tr>
      <w:tr>
        <w:trPr>
          <w:trHeight w:hRule="exact" w:val="445"/>
        </w:trPr>
        <w:tc>
          <w:tcPr>
            <w:tcW w:type="dxa" w:w="5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18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Q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ory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2" w:right="42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5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7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9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01" w:right="2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25</w:t>
            </w:r>
          </w:p>
        </w:tc>
      </w:tr>
      <w:tr>
        <w:trPr>
          <w:trHeight w:hRule="exact" w:val="445"/>
        </w:trPr>
        <w:tc>
          <w:tcPr>
            <w:tcW w:type="dxa" w:w="5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19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2" w:right="42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7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9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01" w:right="2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22</w:t>
            </w:r>
          </w:p>
        </w:tc>
      </w:tr>
      <w:tr>
        <w:trPr>
          <w:trHeight w:hRule="exact" w:val="450"/>
        </w:trPr>
        <w:tc>
          <w:tcPr>
            <w:tcW w:type="dxa" w:w="5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2" w:right="42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5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7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9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01" w:right="2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25</w:t>
            </w:r>
          </w:p>
        </w:tc>
      </w:tr>
      <w:tr>
        <w:trPr>
          <w:trHeight w:hRule="exact" w:val="550"/>
        </w:trPr>
        <w:tc>
          <w:tcPr>
            <w:tcW w:type="dxa" w:w="5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21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2" w:right="42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5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7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9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01" w:right="2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26</w:t>
            </w:r>
          </w:p>
        </w:tc>
      </w:tr>
      <w:tr>
        <w:trPr>
          <w:trHeight w:hRule="exact" w:val="445"/>
        </w:trPr>
        <w:tc>
          <w:tcPr>
            <w:tcW w:type="dxa" w:w="5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22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pri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2" w:right="42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5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7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9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01" w:right="2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21</w:t>
            </w:r>
          </w:p>
        </w:tc>
      </w:tr>
      <w:tr>
        <w:trPr>
          <w:trHeight w:hRule="exact" w:val="445"/>
        </w:trPr>
        <w:tc>
          <w:tcPr>
            <w:tcW w:type="dxa" w:w="5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23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2" w:right="42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5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7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9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01" w:right="2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29</w:t>
            </w:r>
          </w:p>
        </w:tc>
      </w:tr>
      <w:tr>
        <w:trPr>
          <w:trHeight w:hRule="exact" w:val="446"/>
        </w:trPr>
        <w:tc>
          <w:tcPr>
            <w:tcW w:type="dxa" w:w="5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24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2" w:right="42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5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7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9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01" w:right="2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18</w:t>
            </w:r>
          </w:p>
        </w:tc>
      </w:tr>
      <w:tr>
        <w:trPr>
          <w:trHeight w:hRule="exact" w:val="445"/>
        </w:trPr>
        <w:tc>
          <w:tcPr>
            <w:tcW w:type="dxa" w:w="5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25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2" w:right="42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5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6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7" w:right="4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1" w:right="4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9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01" w:right="2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25</w:t>
            </w:r>
          </w:p>
        </w:tc>
      </w:tr>
      <w:tr>
        <w:trPr>
          <w:trHeight w:hRule="exact" w:val="450"/>
        </w:trPr>
        <w:tc>
          <w:tcPr>
            <w:tcW w:type="dxa" w:w="1676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62" w:right="36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87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61" w:right="36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41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56" w:right="36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  <w:tc>
          <w:tcPr>
            <w:tcW w:type="dxa" w:w="10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61" w:right="36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56</w:t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56" w:right="36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55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61" w:right="36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69</w:t>
            </w:r>
          </w:p>
        </w:tc>
        <w:tc>
          <w:tcPr>
            <w:tcW w:type="dxa" w:w="105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66" w:right="36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44</w:t>
            </w:r>
          </w:p>
        </w:tc>
        <w:tc>
          <w:tcPr>
            <w:tcW w:type="dxa" w:w="10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51" w:right="36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59</w:t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67" w:right="36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65</w:t>
            </w:r>
          </w:p>
        </w:tc>
        <w:tc>
          <w:tcPr>
            <w:tcW w:type="dxa" w:w="10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51" w:right="36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55</w:t>
            </w:r>
          </w:p>
        </w:tc>
        <w:tc>
          <w:tcPr>
            <w:tcW w:type="dxa" w:w="9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61"/>
        </w:trPr>
        <w:tc>
          <w:tcPr>
            <w:tcW w:type="dxa" w:w="1676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0,74</w:t>
            </w:r>
            <w:r>
              <w:rPr>
                <w:rFonts w:ascii="Times New Roman" w:cs="Times New Roman" w:eastAsia="Times New Roman" w:hAnsi="Times New Roman"/>
                <w:b/>
                <w:spacing w:val="-15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position w:val="-1"/>
                <w:sz w:val="24"/>
                <w:szCs w:val="24"/>
              </w:rPr>
              <w:t>7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position w:val="-1"/>
                <w:sz w:val="24"/>
                <w:szCs w:val="24"/>
              </w:rPr>
              <w:t>0,42697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0,47589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position w:val="-1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10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0,06804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position w:val="-1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0,27474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position w:val="-1"/>
                <w:sz w:val="24"/>
                <w:szCs w:val="24"/>
              </w:rPr>
              <w:t>6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0,25141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position w:val="-1"/>
                <w:sz w:val="24"/>
                <w:szCs w:val="24"/>
              </w:rPr>
              <w:t>7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105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0,34184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position w:val="-1"/>
                <w:sz w:val="24"/>
                <w:szCs w:val="24"/>
              </w:rPr>
              <w:t>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10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0,51384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position w:val="-1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0,39577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position w:val="-1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10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0,46292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position w:val="-1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9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320"/>
        </w:trPr>
        <w:tc>
          <w:tcPr>
            <w:tcW w:type="dxa" w:w="1676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0,381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0,381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0,381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0,381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0,381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0,381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0,381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0,381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0,381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0,381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325"/>
        </w:trPr>
        <w:tc>
          <w:tcPr>
            <w:tcW w:type="dxa" w:w="1676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tat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TV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TV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TV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TV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TV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320"/>
        </w:trPr>
        <w:tc>
          <w:tcPr>
            <w:tcW w:type="dxa" w:w="1676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b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23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9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sectPr>
          <w:pgMar w:bottom="280" w:footer="0" w:header="586" w:left="2060" w:right="1480" w:top="780"/>
          <w:pgSz w:h="11920" w:orient="landscape" w:w="16840"/>
        </w:sectPr>
      </w:pPr>
    </w:p>
    <w:p>
      <w:pPr>
        <w:rPr>
          <w:sz w:val="12"/>
          <w:szCs w:val="12"/>
        </w:rPr>
        <w:jc w:val="left"/>
        <w:spacing w:before="6" w:line="120" w:lineRule="exact"/>
      </w:pPr>
      <w:r>
        <w:pict>
          <v:group coordorigin="3955,5385" coordsize="2880,1075" style="position:absolute;margin-left:197.75pt;margin-top:269.25pt;width:144pt;height:53.75pt;mso-position-horizontal-relative:page;mso-position-vertical-relative:page;z-index:-10949">
            <v:shape style="position:absolute;left:3955;top:5385;width:2880;height:1075" type="#_x0000_t75">
              <v:imagedata o:title="" r:id="rId13"/>
            </v:shape>
            <v:shape coordorigin="4280,5758" coordsize="670,0" filled="f" path="m4280,5758l4950,5758e" strokecolor="#000000" stroked="t" strokeweight="1.35pt" style="position:absolute;left:4280;top:5758;width:670;height:0">
              <v:path arrowok="t"/>
            </v:shape>
            <v:shape coordorigin="5515,5758" coordsize="515,0" filled="f" path="m5515,5758l6030,5758e" strokecolor="#000000" stroked="t" strokeweight="1.35pt" style="position:absolute;left:5515;top:5758;width:515;height:0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tbl>
      <w:tblPr>
        <w:tblW w:type="auto" w:w="0"/>
        <w:tblLook w:val="01E0"/>
        <w:jc w:val="left"/>
        <w:tblInd w:type="dxa" w:w="94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1016"/>
        </w:trPr>
        <w:tc>
          <w:tcPr>
            <w:tcW w:type="dxa" w:w="1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b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5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-23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9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326"/>
        </w:trPr>
        <w:tc>
          <w:tcPr>
            <w:tcW w:type="dxa" w:w="1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Jml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9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1676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-23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6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1,01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1,07333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1,08333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1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1,35666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1,58333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1,02333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1,27333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4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1,57333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1,41666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41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1,25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2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2"/>
        </w:trPr>
        <w:tc>
          <w:tcPr>
            <w:tcW w:type="dxa" w:w="1676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6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4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1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7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4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4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7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41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92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320"/>
        </w:trPr>
        <w:tc>
          <w:tcPr>
            <w:tcW w:type="dxa" w:w="16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before="11"/>
              <w:ind w:left="99"/>
            </w:pPr>
            <w:r>
              <w:rPr>
                <w:rFonts w:ascii="Calibri" w:cs="Calibri" w:eastAsia="Calibri" w:hAnsi="Calibri"/>
                <w:b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before="11"/>
              <w:ind w:left="99"/>
            </w:pPr>
            <w:r>
              <w:rPr>
                <w:rFonts w:ascii="Calibri" w:cs="Calibri" w:eastAsia="Calibri" w:hAnsi="Calibri"/>
                <w:b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before="11"/>
              <w:ind w:left="104"/>
            </w:pPr>
            <w:r>
              <w:rPr>
                <w:rFonts w:ascii="Calibri" w:cs="Calibri" w:eastAsia="Calibri" w:hAnsi="Calibri"/>
                <w:b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before="11"/>
              <w:ind w:left="99"/>
            </w:pPr>
            <w:r>
              <w:rPr>
                <w:rFonts w:ascii="Calibri" w:cs="Calibri" w:eastAsia="Calibri" w:hAnsi="Calibri"/>
                <w:b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before="11"/>
              <w:ind w:left="104"/>
            </w:pPr>
            <w:r>
              <w:rPr>
                <w:rFonts w:ascii="Calibri" w:cs="Calibri" w:eastAsia="Calibri" w:hAnsi="Calibri"/>
                <w:b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before="11"/>
              <w:ind w:left="99"/>
            </w:pPr>
            <w:r>
              <w:rPr>
                <w:rFonts w:ascii="Calibri" w:cs="Calibri" w:eastAsia="Calibri" w:hAnsi="Calibri"/>
                <w:b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before="11"/>
              <w:ind w:left="104"/>
            </w:pPr>
            <w:r>
              <w:rPr>
                <w:rFonts w:ascii="Calibri" w:cs="Calibri" w:eastAsia="Calibri" w:hAnsi="Calibri"/>
                <w:b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before="11"/>
              <w:ind w:left="99"/>
            </w:pPr>
            <w:r>
              <w:rPr>
                <w:rFonts w:ascii="Calibri" w:cs="Calibri" w:eastAsia="Calibri" w:hAnsi="Calibri"/>
                <w:b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before="11"/>
              <w:ind w:left="104"/>
            </w:pPr>
            <w:r>
              <w:rPr>
                <w:rFonts w:ascii="Calibri" w:cs="Calibri" w:eastAsia="Calibri" w:hAnsi="Calibri"/>
                <w:b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before="11"/>
              <w:ind w:left="99"/>
            </w:pPr>
            <w:r>
              <w:rPr>
                <w:rFonts w:ascii="Calibri" w:cs="Calibri" w:eastAsia="Calibri" w:hAnsi="Calibri"/>
                <w:b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317"/>
        </w:trPr>
        <w:tc>
          <w:tcPr>
            <w:tcW w:type="dxa" w:w="1676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Σ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δ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b²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99"/>
            </w:pPr>
            <w:r>
              <w:rPr>
                <w:rFonts w:ascii="Calibri" w:cs="Calibri" w:eastAsia="Calibri" w:hAnsi="Calibri"/>
                <w:b/>
                <w:spacing w:val="-2"/>
                <w:w w:val="100"/>
                <w:sz w:val="24"/>
                <w:szCs w:val="24"/>
              </w:rPr>
              <w:t>1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4"/>
                <w:szCs w:val="24"/>
              </w:rPr>
              <w:t>2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4"/>
                <w:szCs w:val="24"/>
              </w:rPr>
              <w:t>,</w:t>
            </w:r>
            <w:r>
              <w:rPr>
                <w:rFonts w:ascii="Calibri" w:cs="Calibri" w:eastAsia="Calibri" w:hAnsi="Calibri"/>
                <w:b/>
                <w:spacing w:val="3"/>
                <w:w w:val="100"/>
                <w:sz w:val="24"/>
                <w:szCs w:val="24"/>
              </w:rPr>
              <w:t>6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4"/>
                <w:szCs w:val="24"/>
              </w:rPr>
              <w:t>5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4"/>
                <w:szCs w:val="24"/>
              </w:rPr>
              <w:t>3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99"/>
            </w:pPr>
            <w:r>
              <w:rPr>
                <w:rFonts w:ascii="Calibri" w:cs="Calibri" w:eastAsia="Calibri" w:hAnsi="Calibri"/>
                <w:b/>
                <w:spacing w:val="-2"/>
                <w:w w:val="100"/>
                <w:sz w:val="24"/>
                <w:szCs w:val="24"/>
              </w:rPr>
              <w:t>1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4"/>
                <w:szCs w:val="24"/>
              </w:rPr>
              <w:t>1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4"/>
                <w:szCs w:val="24"/>
              </w:rPr>
              <w:t>,</w:t>
            </w:r>
            <w:r>
              <w:rPr>
                <w:rFonts w:ascii="Calibri" w:cs="Calibri" w:eastAsia="Calibri" w:hAnsi="Calibri"/>
                <w:b/>
                <w:spacing w:val="3"/>
                <w:w w:val="100"/>
                <w:sz w:val="24"/>
                <w:szCs w:val="24"/>
              </w:rPr>
              <w:t>6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4"/>
                <w:szCs w:val="24"/>
              </w:rPr>
              <w:t>4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4"/>
                <w:szCs w:val="24"/>
              </w:rPr>
              <w:t>3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45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before="11"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ind w:left="104"/>
            </w:pPr>
            <w:r>
              <w:rPr>
                <w:rFonts w:ascii="Calibri" w:cs="Calibri" w:eastAsia="Calibri" w:hAnsi="Calibri"/>
                <w:b/>
                <w:spacing w:val="-2"/>
                <w:w w:val="100"/>
                <w:sz w:val="24"/>
                <w:szCs w:val="24"/>
              </w:rPr>
              <w:t>1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4"/>
                <w:szCs w:val="24"/>
              </w:rPr>
              <w:t>0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4"/>
                <w:szCs w:val="24"/>
              </w:rPr>
              <w:t>,</w:t>
            </w:r>
            <w:r>
              <w:rPr>
                <w:rFonts w:ascii="Calibri" w:cs="Calibri" w:eastAsia="Calibri" w:hAnsi="Calibri"/>
                <w:b/>
                <w:spacing w:val="3"/>
                <w:w w:val="100"/>
                <w:sz w:val="24"/>
                <w:szCs w:val="24"/>
              </w:rPr>
              <w:t>5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24"/>
                <w:szCs w:val="24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1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99"/>
            </w:pPr>
            <w:r>
              <w:rPr>
                <w:rFonts w:ascii="Calibri" w:cs="Calibri" w:eastAsia="Calibri" w:hAnsi="Calibri"/>
                <w:b/>
                <w:spacing w:val="-2"/>
                <w:w w:val="100"/>
                <w:sz w:val="24"/>
                <w:szCs w:val="24"/>
              </w:rPr>
              <w:t>9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4"/>
                <w:szCs w:val="24"/>
              </w:rPr>
              <w:t>,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4"/>
                <w:szCs w:val="24"/>
              </w:rPr>
              <w:t>4</w:t>
            </w:r>
            <w:r>
              <w:rPr>
                <w:rFonts w:ascii="Calibri" w:cs="Calibri" w:eastAsia="Calibri" w:hAnsi="Calibri"/>
                <w:b/>
                <w:spacing w:val="3"/>
                <w:w w:val="100"/>
                <w:sz w:val="24"/>
                <w:szCs w:val="24"/>
              </w:rPr>
              <w:t>7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4"/>
                <w:szCs w:val="24"/>
              </w:rPr>
              <w:t>6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4"/>
                <w:szCs w:val="24"/>
              </w:rPr>
              <w:t>6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24"/>
                <w:szCs w:val="24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45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before="11"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ind w:left="104"/>
            </w:pPr>
            <w:r>
              <w:rPr>
                <w:rFonts w:ascii="Calibri" w:cs="Calibri" w:eastAsia="Calibri" w:hAnsi="Calibri"/>
                <w:b/>
                <w:spacing w:val="-2"/>
                <w:w w:val="100"/>
                <w:sz w:val="24"/>
                <w:szCs w:val="24"/>
              </w:rPr>
              <w:t>8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4"/>
                <w:szCs w:val="24"/>
              </w:rPr>
              <w:t>,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4"/>
                <w:szCs w:val="24"/>
              </w:rPr>
              <w:t>1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99"/>
            </w:pPr>
            <w:r>
              <w:rPr>
                <w:rFonts w:ascii="Calibri" w:cs="Calibri" w:eastAsia="Calibri" w:hAnsi="Calibri"/>
                <w:b/>
                <w:spacing w:val="-2"/>
                <w:w w:val="100"/>
                <w:sz w:val="24"/>
                <w:szCs w:val="24"/>
              </w:rPr>
              <w:t>6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4"/>
                <w:szCs w:val="24"/>
              </w:rPr>
              <w:t>,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4"/>
                <w:szCs w:val="24"/>
              </w:rPr>
              <w:t>5</w:t>
            </w:r>
            <w:r>
              <w:rPr>
                <w:rFonts w:ascii="Calibri" w:cs="Calibri" w:eastAsia="Calibri" w:hAnsi="Calibri"/>
                <w:b/>
                <w:spacing w:val="3"/>
                <w:w w:val="100"/>
                <w:sz w:val="24"/>
                <w:szCs w:val="24"/>
              </w:rPr>
              <w:t>3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4"/>
                <w:szCs w:val="24"/>
              </w:rPr>
              <w:t>6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4"/>
                <w:szCs w:val="24"/>
              </w:rPr>
              <w:t>6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24"/>
                <w:szCs w:val="24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b/>
                <w:spacing w:val="-2"/>
                <w:w w:val="100"/>
                <w:sz w:val="24"/>
                <w:szCs w:val="24"/>
              </w:rPr>
              <w:t>5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4"/>
                <w:szCs w:val="24"/>
              </w:rPr>
              <w:t>,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4"/>
                <w:szCs w:val="24"/>
              </w:rPr>
              <w:t>5</w:t>
            </w:r>
            <w:r>
              <w:rPr>
                <w:rFonts w:ascii="Calibri" w:cs="Calibri" w:eastAsia="Calibri" w:hAnsi="Calibri"/>
                <w:b/>
                <w:spacing w:val="3"/>
                <w:w w:val="100"/>
                <w:sz w:val="24"/>
                <w:szCs w:val="24"/>
              </w:rPr>
              <w:t>1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4"/>
                <w:szCs w:val="24"/>
              </w:rPr>
              <w:t>3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4"/>
                <w:szCs w:val="24"/>
              </w:rPr>
              <w:t>3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40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before="11"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ind w:left="99"/>
            </w:pPr>
            <w:r>
              <w:rPr>
                <w:rFonts w:ascii="Calibri" w:cs="Calibri" w:eastAsia="Calibri" w:hAnsi="Calibri"/>
                <w:b/>
                <w:spacing w:val="-2"/>
                <w:w w:val="100"/>
                <w:sz w:val="24"/>
                <w:szCs w:val="24"/>
              </w:rPr>
              <w:t>4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4"/>
                <w:szCs w:val="24"/>
              </w:rPr>
              <w:t>,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4"/>
                <w:szCs w:val="24"/>
              </w:rPr>
              <w:t>2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24"/>
                <w:szCs w:val="24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b/>
                <w:spacing w:val="-2"/>
                <w:w w:val="100"/>
                <w:sz w:val="24"/>
                <w:szCs w:val="24"/>
              </w:rPr>
              <w:t>2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4"/>
                <w:szCs w:val="24"/>
              </w:rPr>
              <w:t>,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4"/>
                <w:szCs w:val="24"/>
              </w:rPr>
              <w:t>6</w:t>
            </w:r>
            <w:r>
              <w:rPr>
                <w:rFonts w:ascii="Calibri" w:cs="Calibri" w:eastAsia="Calibri" w:hAnsi="Calibri"/>
                <w:b/>
                <w:spacing w:val="3"/>
                <w:w w:val="100"/>
                <w:sz w:val="24"/>
                <w:szCs w:val="24"/>
              </w:rPr>
              <w:t>6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4"/>
                <w:szCs w:val="24"/>
              </w:rPr>
              <w:t>6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4"/>
                <w:szCs w:val="24"/>
              </w:rPr>
              <w:t>6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24"/>
                <w:szCs w:val="24"/>
              </w:rPr>
              <w:t>6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41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before="11"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ind w:left="99"/>
            </w:pPr>
            <w:r>
              <w:rPr>
                <w:rFonts w:ascii="Calibri" w:cs="Calibri" w:eastAsia="Calibri" w:hAnsi="Calibri"/>
                <w:b/>
                <w:spacing w:val="-2"/>
                <w:w w:val="100"/>
                <w:sz w:val="24"/>
                <w:szCs w:val="24"/>
              </w:rPr>
              <w:t>1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4"/>
                <w:szCs w:val="24"/>
              </w:rPr>
              <w:t>,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4"/>
                <w:szCs w:val="24"/>
              </w:rPr>
              <w:t>2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2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84"/>
        </w:trPr>
        <w:tc>
          <w:tcPr>
            <w:tcW w:type="dxa" w:w="1676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Calibri" w:cs="Calibri" w:eastAsia="Calibri" w:hAnsi="Calibri"/>
                <w:b/>
                <w:spacing w:val="0"/>
                <w:w w:val="100"/>
                <w:position w:val="1"/>
                <w:sz w:val="24"/>
                <w:szCs w:val="24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105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Calibri" w:cs="Calibri" w:eastAsia="Calibri" w:hAnsi="Calibri"/>
                <w:b/>
                <w:spacing w:val="0"/>
                <w:w w:val="100"/>
                <w:position w:val="1"/>
                <w:sz w:val="24"/>
                <w:szCs w:val="24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1045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1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Calibri" w:cs="Calibri" w:eastAsia="Calibri" w:hAnsi="Calibri"/>
                <w:b/>
                <w:spacing w:val="0"/>
                <w:w w:val="100"/>
                <w:position w:val="1"/>
                <w:sz w:val="24"/>
                <w:szCs w:val="24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1045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Calibri" w:cs="Calibri" w:eastAsia="Calibri" w:hAnsi="Calibri"/>
                <w:b/>
                <w:spacing w:val="0"/>
                <w:w w:val="100"/>
                <w:position w:val="1"/>
                <w:sz w:val="24"/>
                <w:szCs w:val="24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105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60" w:lineRule="exact"/>
              <w:ind w:left="104"/>
            </w:pPr>
            <w:r>
              <w:rPr>
                <w:rFonts w:ascii="Calibri" w:cs="Calibri" w:eastAsia="Calibri" w:hAnsi="Calibri"/>
                <w:b/>
                <w:spacing w:val="0"/>
                <w:w w:val="100"/>
                <w:position w:val="1"/>
                <w:sz w:val="24"/>
                <w:szCs w:val="24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1040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60" w:lineRule="exact"/>
              <w:ind w:left="104"/>
            </w:pPr>
            <w:r>
              <w:rPr>
                <w:rFonts w:ascii="Calibri" w:cs="Calibri" w:eastAsia="Calibri" w:hAnsi="Calibri"/>
                <w:b/>
                <w:spacing w:val="0"/>
                <w:w w:val="100"/>
                <w:position w:val="1"/>
                <w:sz w:val="24"/>
                <w:szCs w:val="24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1041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92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4"/>
        </w:trPr>
        <w:tc>
          <w:tcPr>
            <w:tcW w:type="dxa" w:w="1676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δt²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6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ind w:left="99"/>
            </w:pP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6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,</w:t>
            </w:r>
            <w:r>
              <w:rPr>
                <w:rFonts w:ascii="Calibri" w:cs="Calibri" w:eastAsia="Calibri" w:hAnsi="Calibri"/>
                <w:b/>
                <w:spacing w:val="3"/>
                <w:w w:val="100"/>
                <w:sz w:val="22"/>
                <w:szCs w:val="22"/>
              </w:rPr>
              <w:t>9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22"/>
                <w:szCs w:val="22"/>
              </w:rPr>
              <w:t>9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1050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ind w:left="99"/>
            </w:pP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,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0</w:t>
            </w:r>
            <w:r>
              <w:rPr>
                <w:rFonts w:ascii="Calibri" w:cs="Calibri" w:eastAsia="Calibri" w:hAnsi="Calibri"/>
                <w:b/>
                <w:spacing w:val="3"/>
                <w:w w:val="100"/>
                <w:sz w:val="22"/>
                <w:szCs w:val="22"/>
              </w:rPr>
              <w:t>7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3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3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3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22"/>
                <w:szCs w:val="22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40" w:lineRule="exact"/>
              <w:ind w:left="104"/>
            </w:pP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,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0</w:t>
            </w:r>
            <w:r>
              <w:rPr>
                <w:rFonts w:ascii="Calibri" w:cs="Calibri" w:eastAsia="Calibri" w:hAnsi="Calibri"/>
                <w:b/>
                <w:spacing w:val="3"/>
                <w:w w:val="100"/>
                <w:sz w:val="22"/>
                <w:szCs w:val="22"/>
              </w:rPr>
              <w:t>8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3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3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22"/>
                <w:szCs w:val="22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1051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ind w:left="99"/>
            </w:pP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,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3</w:t>
            </w:r>
            <w:r>
              <w:rPr>
                <w:rFonts w:ascii="Calibri" w:cs="Calibri" w:eastAsia="Calibri" w:hAnsi="Calibri"/>
                <w:b/>
                <w:spacing w:val="3"/>
                <w:w w:val="100"/>
                <w:sz w:val="22"/>
                <w:szCs w:val="22"/>
              </w:rPr>
              <w:t>5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6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6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6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22"/>
                <w:szCs w:val="22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40" w:lineRule="exact"/>
              <w:ind w:left="104"/>
            </w:pP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,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5</w:t>
            </w:r>
            <w:r>
              <w:rPr>
                <w:rFonts w:ascii="Calibri" w:cs="Calibri" w:eastAsia="Calibri" w:hAnsi="Calibri"/>
                <w:b/>
                <w:spacing w:val="3"/>
                <w:w w:val="100"/>
                <w:sz w:val="22"/>
                <w:szCs w:val="22"/>
              </w:rPr>
              <w:t>8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3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3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22"/>
                <w:szCs w:val="22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1050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ind w:left="99"/>
            </w:pP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,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0</w:t>
            </w:r>
            <w:r>
              <w:rPr>
                <w:rFonts w:ascii="Calibri" w:cs="Calibri" w:eastAsia="Calibri" w:hAnsi="Calibri"/>
                <w:b/>
                <w:spacing w:val="3"/>
                <w:w w:val="100"/>
                <w:sz w:val="22"/>
                <w:szCs w:val="22"/>
              </w:rPr>
              <w:t>2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3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3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3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22"/>
                <w:szCs w:val="22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1055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ind w:left="104"/>
            </w:pP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,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2</w:t>
            </w:r>
            <w:r>
              <w:rPr>
                <w:rFonts w:ascii="Calibri" w:cs="Calibri" w:eastAsia="Calibri" w:hAnsi="Calibri"/>
                <w:b/>
                <w:spacing w:val="3"/>
                <w:w w:val="100"/>
                <w:sz w:val="22"/>
                <w:szCs w:val="22"/>
              </w:rPr>
              <w:t>7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3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3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3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22"/>
                <w:szCs w:val="22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104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40" w:lineRule="exact"/>
              <w:ind w:left="99"/>
            </w:pP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,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5</w:t>
            </w:r>
            <w:r>
              <w:rPr>
                <w:rFonts w:ascii="Calibri" w:cs="Calibri" w:eastAsia="Calibri" w:hAnsi="Calibri"/>
                <w:b/>
                <w:spacing w:val="3"/>
                <w:w w:val="100"/>
                <w:sz w:val="22"/>
                <w:szCs w:val="22"/>
              </w:rPr>
              <w:t>7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3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3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22"/>
                <w:szCs w:val="22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1056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ind w:left="104"/>
            </w:pP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,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4</w:t>
            </w:r>
            <w:r>
              <w:rPr>
                <w:rFonts w:ascii="Calibri" w:cs="Calibri" w:eastAsia="Calibri" w:hAnsi="Calibri"/>
                <w:b/>
                <w:spacing w:val="3"/>
                <w:w w:val="100"/>
                <w:sz w:val="22"/>
                <w:szCs w:val="22"/>
              </w:rPr>
              <w:t>1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6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6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6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22"/>
                <w:szCs w:val="22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1041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ind w:left="99"/>
            </w:pP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,</w:t>
            </w:r>
            <w:r>
              <w:rPr>
                <w:rFonts w:ascii="Calibri" w:cs="Calibri" w:eastAsia="Calibri" w:hAnsi="Calibri"/>
                <w:b/>
                <w:spacing w:val="-2"/>
                <w:w w:val="100"/>
                <w:sz w:val="22"/>
                <w:szCs w:val="22"/>
              </w:rPr>
              <w:t>2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22"/>
                <w:szCs w:val="22"/>
              </w:rPr>
              <w:t>5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92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61"/>
        </w:trPr>
        <w:tc>
          <w:tcPr>
            <w:tcW w:type="dxa" w:w="1676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6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0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4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40" w:lineRule="exact"/>
              <w:ind w:left="104"/>
            </w:pPr>
            <w:r>
              <w:rPr>
                <w:rFonts w:ascii="Calibri" w:cs="Calibri" w:eastAsia="Calibri" w:hAnsi="Calibri"/>
                <w:b/>
                <w:spacing w:val="0"/>
                <w:w w:val="100"/>
                <w:position w:val="1"/>
                <w:sz w:val="22"/>
                <w:szCs w:val="22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type="dxa" w:w="1051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4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40" w:lineRule="exact"/>
              <w:ind w:left="104"/>
            </w:pPr>
            <w:r>
              <w:rPr>
                <w:rFonts w:ascii="Calibri" w:cs="Calibri" w:eastAsia="Calibri" w:hAnsi="Calibri"/>
                <w:b/>
                <w:spacing w:val="0"/>
                <w:w w:val="100"/>
                <w:position w:val="1"/>
                <w:sz w:val="22"/>
                <w:szCs w:val="22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type="dxa" w:w="1050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5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4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40" w:lineRule="exact"/>
              <w:ind w:left="99"/>
            </w:pPr>
            <w:r>
              <w:rPr>
                <w:rFonts w:ascii="Calibri" w:cs="Calibri" w:eastAsia="Calibri" w:hAnsi="Calibri"/>
                <w:b/>
                <w:spacing w:val="0"/>
                <w:w w:val="100"/>
                <w:position w:val="1"/>
                <w:sz w:val="22"/>
                <w:szCs w:val="22"/>
              </w:rPr>
              <w:t>3</w:t>
            </w:r>
            <w:r>
              <w:rPr>
                <w:rFonts w:ascii="Calibri" w:cs="Calibri" w:eastAsia="Calibri" w:hAns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type="dxa" w:w="1056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41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92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89"/>
        </w:trPr>
        <w:tc>
          <w:tcPr>
            <w:tcW w:type="dxa" w:w="1676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7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Cambria Math" w:cs="Cambria Math" w:eastAsia="Cambria Math" w:hAnsi="Cambria Math"/>
                <w:sz w:val="26"/>
                <w:szCs w:val="26"/>
              </w:rPr>
              <w:jc w:val="left"/>
              <w:spacing w:line="260" w:lineRule="exact"/>
              <w:ind w:left="690"/>
            </w:pPr>
            <w:r>
              <w:rPr>
                <w:rFonts w:ascii="Cambria Math" w:cs="Cambria Math" w:eastAsia="Cambria Math" w:hAnsi="Cambria Math"/>
                <w:spacing w:val="0"/>
                <w:w w:val="100"/>
                <w:position w:val="-4"/>
                <w:sz w:val="26"/>
                <w:szCs w:val="26"/>
              </w:rPr>
              <w:t>�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0"/>
                <w:sz w:val="26"/>
                <w:szCs w:val="26"/>
              </w:rPr>
            </w:r>
          </w:p>
        </w:tc>
        <w:tc>
          <w:tcPr>
            <w:tcW w:type="dxa" w:w="2095"/>
            <w:gridSpan w:val="2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2"/>
                <w:szCs w:val="12"/>
              </w:rPr>
              <w:jc w:val="left"/>
              <w:spacing w:before="7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Cambria Math" w:cs="Cambria Math" w:eastAsia="Cambria Math" w:hAnsi="Cambria Math"/>
                <w:sz w:val="26"/>
                <w:szCs w:val="26"/>
              </w:rPr>
              <w:jc w:val="left"/>
              <w:spacing w:line="260" w:lineRule="exact"/>
              <w:ind w:left="625"/>
            </w:pPr>
            <w:r>
              <w:rPr>
                <w:rFonts w:ascii="Cambria Math" w:cs="Cambria Math" w:eastAsia="Cambria Math" w:hAnsi="Cambria Math"/>
                <w:spacing w:val="0"/>
                <w:w w:val="100"/>
                <w:position w:val="-4"/>
                <w:sz w:val="26"/>
                <w:szCs w:val="26"/>
              </w:rPr>
              <w:t>�</w:t>
            </w:r>
            <w:r>
              <w:rPr>
                <w:rFonts w:ascii="Cambria Math" w:cs="Cambria Math" w:eastAsia="Cambria Math" w:hAnsi="Cambria Math"/>
                <w:spacing w:val="-2"/>
                <w:w w:val="100"/>
                <w:position w:val="-4"/>
                <w:sz w:val="26"/>
                <w:szCs w:val="26"/>
              </w:rPr>
              <w:t>�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-4"/>
                <w:sz w:val="26"/>
                <w:szCs w:val="26"/>
              </w:rPr>
              <w:t>𝛿</w:t>
            </w:r>
            <w:r>
              <w:rPr>
                <w:rFonts w:ascii="Cambria Math" w:cs="Cambria Math" w:eastAsia="Cambria Math" w:hAnsi="Cambria Math"/>
                <w:spacing w:val="-1"/>
                <w:w w:val="100"/>
                <w:position w:val="-4"/>
                <w:sz w:val="26"/>
                <w:szCs w:val="26"/>
              </w:rPr>
              <w:t>�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-4"/>
                <w:sz w:val="26"/>
                <w:szCs w:val="26"/>
              </w:rPr>
              <w:t>²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0"/>
                <w:sz w:val="26"/>
                <w:szCs w:val="26"/>
              </w:rPr>
            </w:r>
          </w:p>
        </w:tc>
        <w:tc>
          <w:tcPr>
            <w:tcW w:type="dxa" w:w="1051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105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104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1041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92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1032"/>
        </w:trPr>
        <w:tc>
          <w:tcPr>
            <w:tcW w:type="dxa" w:w="167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3151"/>
            <w:gridSpan w:val="3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36"/>
                <w:szCs w:val="36"/>
              </w:rPr>
              <w:jc w:val="left"/>
              <w:spacing w:line="220" w:lineRule="exact"/>
              <w:ind w:left="259"/>
            </w:pPr>
            <w:r>
              <w:rPr>
                <w:rFonts w:ascii="Calibri" w:cs="Calibri" w:eastAsia="Calibri" w:hAnsi="Calibri"/>
                <w:spacing w:val="0"/>
                <w:w w:val="100"/>
                <w:position w:val="-1"/>
                <w:sz w:val="36"/>
                <w:szCs w:val="36"/>
              </w:rPr>
              <w:t>=</w:t>
            </w:r>
            <w:r>
              <w:rPr>
                <w:rFonts w:ascii="Calibri" w:cs="Calibri" w:eastAsia="Calibri" w:hAnsi="Calibri"/>
                <w:spacing w:val="0"/>
                <w:w w:val="100"/>
                <w:position w:val="0"/>
                <w:sz w:val="36"/>
                <w:szCs w:val="36"/>
              </w:rPr>
            </w:r>
          </w:p>
          <w:p>
            <w:pPr>
              <w:rPr>
                <w:rFonts w:ascii="Cambria Math" w:cs="Cambria Math" w:eastAsia="Cambria Math" w:hAnsi="Cambria Math"/>
                <w:sz w:val="26"/>
                <w:szCs w:val="26"/>
              </w:rPr>
              <w:jc w:val="left"/>
              <w:spacing w:line="200" w:lineRule="exact"/>
              <w:ind w:left="440"/>
            </w:pPr>
            <w:r>
              <w:rPr>
                <w:rFonts w:ascii="Cambria Math" w:cs="Cambria Math" w:eastAsia="Cambria Math" w:hAnsi="Cambria Math"/>
                <w:spacing w:val="0"/>
                <w:w w:val="100"/>
                <w:position w:val="2"/>
                <w:sz w:val="26"/>
                <w:szCs w:val="26"/>
              </w:rPr>
              <w:t>�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2"/>
                <w:sz w:val="26"/>
                <w:szCs w:val="26"/>
              </w:rPr>
              <w:t> 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2"/>
                <w:sz w:val="26"/>
                <w:szCs w:val="26"/>
              </w:rPr>
              <w:t>−</w:t>
            </w:r>
            <w:r>
              <w:rPr>
                <w:rFonts w:ascii="Cambria Math" w:cs="Cambria Math" w:eastAsia="Cambria Math" w:hAnsi="Cambria Math"/>
                <w:spacing w:val="47"/>
                <w:w w:val="100"/>
                <w:position w:val="2"/>
                <w:sz w:val="26"/>
                <w:szCs w:val="26"/>
              </w:rPr>
              <w:t> 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2"/>
                <w:sz w:val="26"/>
                <w:szCs w:val="26"/>
              </w:rPr>
              <w:t>1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2"/>
                <w:sz w:val="26"/>
                <w:szCs w:val="26"/>
              </w:rPr>
              <w:t>          </w:t>
            </w:r>
            <w:r>
              <w:rPr>
                <w:rFonts w:ascii="Cambria Math" w:cs="Cambria Math" w:eastAsia="Cambria Math" w:hAnsi="Cambria Math"/>
                <w:spacing w:val="16"/>
                <w:w w:val="100"/>
                <w:position w:val="2"/>
                <w:sz w:val="26"/>
                <w:szCs w:val="26"/>
              </w:rPr>
              <w:t> 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2"/>
                <w:sz w:val="26"/>
                <w:szCs w:val="26"/>
              </w:rPr>
              <w:t>𝛿</w:t>
            </w:r>
            <w:r>
              <w:rPr>
                <w:rFonts w:ascii="Cambria Math" w:cs="Cambria Math" w:eastAsia="Cambria Math" w:hAnsi="Cambria Math"/>
                <w:spacing w:val="1"/>
                <w:w w:val="100"/>
                <w:position w:val="2"/>
                <w:sz w:val="26"/>
                <w:szCs w:val="26"/>
              </w:rPr>
              <w:t>�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2"/>
                <w:sz w:val="26"/>
                <w:szCs w:val="26"/>
              </w:rPr>
              <w:t>²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0"/>
                <w:sz w:val="26"/>
                <w:szCs w:val="26"/>
              </w:rPr>
            </w:r>
          </w:p>
        </w:tc>
        <w:tc>
          <w:tcPr>
            <w:tcW w:type="dxa" w:w="1051"/>
            <w:tcBorders>
              <w:top w:color="auto" w:space="0" w:sz="6" w:val="nil"/>
              <w:left w:color="auto" w:space="0" w:sz="6" w:val="nil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4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4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41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92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91"/>
        </w:trPr>
        <w:tc>
          <w:tcPr>
            <w:tcW w:type="dxa" w:w="1676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0,31979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1051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104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105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104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1056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1041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92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434"/>
        </w:trPr>
        <w:tc>
          <w:tcPr>
            <w:tcW w:type="dxa" w:w="1676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6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4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1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4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4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41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92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sectPr>
          <w:pgMar w:bottom="280" w:footer="0" w:header="586" w:left="2060" w:right="1480" w:top="780"/>
          <w:pgSz w:h="11920" w:orient="landscape" w:w="1684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511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ji</w:t>
      </w:r>
      <w:r>
        <w:rPr>
          <w:rFonts w:ascii="Times New Roman" w:cs="Times New Roman" w:eastAsia="Times New Roman" w:hAnsi="Times New Roman"/>
          <w:b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3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tas</w:t>
      </w:r>
      <w:r>
        <w:rPr>
          <w:rFonts w:ascii="Times New Roman" w:cs="Times New Roman" w:eastAsia="Times New Roman" w:hAnsi="Times New Roman"/>
          <w:b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tas</w:t>
      </w:r>
      <w:r>
        <w:rPr>
          <w:rFonts w:ascii="Times New Roman" w:cs="Times New Roman" w:eastAsia="Times New Roman" w:hAnsi="Times New Roman"/>
          <w:b/>
          <w:spacing w:val="-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i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b/>
          <w:i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2" w:line="140" w:lineRule="exact"/>
      </w:pPr>
      <w:r>
        <w:rPr>
          <w:sz w:val="15"/>
          <w:szCs w:val="15"/>
        </w:rPr>
      </w:r>
    </w:p>
    <w:tbl>
      <w:tblPr>
        <w:tblW w:type="auto" w:w="0"/>
        <w:tblLook w:val="01E0"/>
        <w:jc w:val="left"/>
        <w:tblInd w:type="dxa" w:w="94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640"/>
        </w:trPr>
        <w:tc>
          <w:tcPr>
            <w:tcW w:type="dxa" w:w="585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321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59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ama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164"/>
            <w:gridSpan w:val="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353" w:right="4364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TEM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451"/>
        </w:trPr>
        <w:tc>
          <w:tcPr>
            <w:tcW w:type="dxa" w:w="585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321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22"/>
            </w:pPr>
            <w:r>
              <w:rPr>
                <w:rFonts w:ascii="Times New Roman" w:cs="Times New Roman" w:eastAsia="Times New Roman" w:hAnsi="Times New Roman"/>
                <w:b/>
                <w:spacing w:val="-15"/>
                <w:w w:val="100"/>
                <w:sz w:val="24"/>
                <w:szCs w:val="24"/>
              </w:rPr>
              <w:t>11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39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1" w:right="39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1" w:right="39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1" w:right="39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1" w:right="39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16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39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17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1" w:right="39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18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1" w:right="39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19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1" w:right="39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314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445"/>
        </w:trPr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3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bdul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2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01" w:right="4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30</w:t>
            </w:r>
          </w:p>
        </w:tc>
      </w:tr>
      <w:tr>
        <w:trPr>
          <w:trHeight w:hRule="exact" w:val="445"/>
        </w:trPr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3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2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01" w:right="4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31</w:t>
            </w:r>
          </w:p>
        </w:tc>
      </w:tr>
      <w:tr>
        <w:trPr>
          <w:trHeight w:hRule="exact" w:val="445"/>
        </w:trPr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3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gung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2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01" w:right="4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34</w:t>
            </w:r>
          </w:p>
        </w:tc>
      </w:tr>
      <w:tr>
        <w:trPr>
          <w:trHeight w:hRule="exact" w:val="445"/>
        </w:trPr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3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2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01" w:right="4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34</w:t>
            </w:r>
          </w:p>
        </w:tc>
      </w:tr>
      <w:tr>
        <w:trPr>
          <w:trHeight w:hRule="exact" w:val="450"/>
        </w:trPr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13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fa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2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01" w:right="4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27</w:t>
            </w:r>
          </w:p>
        </w:tc>
      </w:tr>
      <w:tr>
        <w:trPr>
          <w:trHeight w:hRule="exact" w:val="445"/>
        </w:trPr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</w:t>
            </w:r>
          </w:p>
        </w:tc>
        <w:tc>
          <w:tcPr>
            <w:tcW w:type="dxa" w:w="13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2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01" w:right="4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39</w:t>
            </w:r>
          </w:p>
        </w:tc>
      </w:tr>
      <w:tr>
        <w:trPr>
          <w:trHeight w:hRule="exact" w:val="445"/>
        </w:trPr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type="dxa" w:w="13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ndra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2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01" w:right="4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27</w:t>
            </w:r>
          </w:p>
        </w:tc>
      </w:tr>
      <w:tr>
        <w:trPr>
          <w:trHeight w:hRule="exact" w:val="446"/>
        </w:trPr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</w:t>
            </w:r>
          </w:p>
        </w:tc>
        <w:tc>
          <w:tcPr>
            <w:tcW w:type="dxa" w:w="13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dy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2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01" w:right="4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34</w:t>
            </w:r>
          </w:p>
        </w:tc>
      </w:tr>
      <w:tr>
        <w:trPr>
          <w:trHeight w:hRule="exact" w:val="445"/>
        </w:trPr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</w:t>
            </w:r>
          </w:p>
        </w:tc>
        <w:tc>
          <w:tcPr>
            <w:tcW w:type="dxa" w:w="13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59"/>
            </w:pP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na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2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01" w:right="4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29</w:t>
            </w:r>
          </w:p>
        </w:tc>
      </w:tr>
      <w:tr>
        <w:trPr>
          <w:trHeight w:hRule="exact" w:val="450"/>
        </w:trPr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</w:t>
            </w:r>
          </w:p>
        </w:tc>
        <w:tc>
          <w:tcPr>
            <w:tcW w:type="dxa" w:w="13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yo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2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01" w:right="4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33</w:t>
            </w:r>
          </w:p>
        </w:tc>
      </w:tr>
      <w:tr>
        <w:trPr>
          <w:trHeight w:hRule="exact" w:val="446"/>
        </w:trPr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-10"/>
                <w:w w:val="100"/>
                <w:sz w:val="24"/>
                <w:szCs w:val="24"/>
              </w:rPr>
              <w:t>11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3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2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01" w:right="4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37</w:t>
            </w:r>
          </w:p>
        </w:tc>
      </w:tr>
      <w:tr>
        <w:trPr>
          <w:trHeight w:hRule="exact" w:val="445"/>
        </w:trPr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12</w:t>
            </w:r>
          </w:p>
        </w:tc>
        <w:tc>
          <w:tcPr>
            <w:tcW w:type="dxa" w:w="13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52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401" w:right="4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27</w:t>
            </w:r>
          </w:p>
        </w:tc>
      </w:tr>
      <w:tr>
        <w:trPr>
          <w:trHeight w:hRule="exact" w:val="445"/>
        </w:trPr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13</w:t>
            </w:r>
          </w:p>
        </w:tc>
        <w:tc>
          <w:tcPr>
            <w:tcW w:type="dxa" w:w="13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2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01" w:right="4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32</w:t>
            </w:r>
          </w:p>
        </w:tc>
      </w:tr>
      <w:tr>
        <w:trPr>
          <w:trHeight w:hRule="exact" w:val="445"/>
        </w:trPr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14</w:t>
            </w:r>
          </w:p>
        </w:tc>
        <w:tc>
          <w:tcPr>
            <w:tcW w:type="dxa" w:w="13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2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01" w:right="4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38</w:t>
            </w:r>
          </w:p>
        </w:tc>
      </w:tr>
    </w:tbl>
    <w:p>
      <w:pPr>
        <w:sectPr>
          <w:pgMar w:bottom="280" w:footer="0" w:header="586" w:left="1120" w:right="1300" w:top="780"/>
          <w:pgSz w:h="11920" w:orient="landscape" w:w="16840"/>
        </w:sectPr>
      </w:pPr>
    </w:p>
    <w:p>
      <w:pPr>
        <w:rPr>
          <w:sz w:val="10"/>
          <w:szCs w:val="10"/>
        </w:rPr>
        <w:jc w:val="left"/>
        <w:spacing w:before="9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tbl>
      <w:tblPr>
        <w:tblW w:type="auto" w:w="0"/>
        <w:tblLook w:val="01E0"/>
        <w:jc w:val="left"/>
        <w:tblInd w:type="dxa" w:w="94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446"/>
        </w:trPr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15</w:t>
            </w:r>
          </w:p>
        </w:tc>
        <w:tc>
          <w:tcPr>
            <w:tcW w:type="dxa" w:w="13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2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01" w:right="4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34</w:t>
            </w:r>
          </w:p>
        </w:tc>
      </w:tr>
      <w:tr>
        <w:trPr>
          <w:trHeight w:hRule="exact" w:val="450"/>
        </w:trPr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16</w:t>
            </w:r>
          </w:p>
        </w:tc>
        <w:tc>
          <w:tcPr>
            <w:tcW w:type="dxa" w:w="13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2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01" w:right="4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26</w:t>
            </w:r>
          </w:p>
        </w:tc>
      </w:tr>
      <w:tr>
        <w:trPr>
          <w:trHeight w:hRule="exact" w:val="446"/>
        </w:trPr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17</w:t>
            </w:r>
          </w:p>
        </w:tc>
        <w:tc>
          <w:tcPr>
            <w:tcW w:type="dxa" w:w="13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2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01" w:right="4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36</w:t>
            </w:r>
          </w:p>
        </w:tc>
      </w:tr>
      <w:tr>
        <w:trPr>
          <w:trHeight w:hRule="exact" w:val="445"/>
        </w:trPr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18</w:t>
            </w:r>
          </w:p>
        </w:tc>
        <w:tc>
          <w:tcPr>
            <w:tcW w:type="dxa" w:w="13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Q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ory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2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01" w:right="4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38</w:t>
            </w:r>
          </w:p>
        </w:tc>
      </w:tr>
      <w:tr>
        <w:trPr>
          <w:trHeight w:hRule="exact" w:val="445"/>
        </w:trPr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19</w:t>
            </w:r>
          </w:p>
        </w:tc>
        <w:tc>
          <w:tcPr>
            <w:tcW w:type="dxa" w:w="13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2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01" w:right="4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31</w:t>
            </w:r>
          </w:p>
        </w:tc>
      </w:tr>
      <w:tr>
        <w:trPr>
          <w:trHeight w:hRule="exact" w:val="445"/>
        </w:trPr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  <w:tc>
          <w:tcPr>
            <w:tcW w:type="dxa" w:w="13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2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01" w:right="4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39</w:t>
            </w:r>
          </w:p>
        </w:tc>
      </w:tr>
      <w:tr>
        <w:trPr>
          <w:trHeight w:hRule="exact" w:val="450"/>
        </w:trPr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21</w:t>
            </w:r>
          </w:p>
        </w:tc>
        <w:tc>
          <w:tcPr>
            <w:tcW w:type="dxa" w:w="13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-7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2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01" w:right="4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34</w:t>
            </w:r>
          </w:p>
        </w:tc>
      </w:tr>
      <w:tr>
        <w:trPr>
          <w:trHeight w:hRule="exact" w:val="445"/>
        </w:trPr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22</w:t>
            </w:r>
          </w:p>
        </w:tc>
        <w:tc>
          <w:tcPr>
            <w:tcW w:type="dxa" w:w="13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2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01" w:right="4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38</w:t>
            </w:r>
          </w:p>
        </w:tc>
      </w:tr>
      <w:tr>
        <w:trPr>
          <w:trHeight w:hRule="exact" w:val="445"/>
        </w:trPr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23</w:t>
            </w:r>
          </w:p>
        </w:tc>
        <w:tc>
          <w:tcPr>
            <w:tcW w:type="dxa" w:w="13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2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1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01" w:right="4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34</w:t>
            </w:r>
          </w:p>
        </w:tc>
      </w:tr>
      <w:tr>
        <w:trPr>
          <w:trHeight w:hRule="exact" w:val="445"/>
        </w:trPr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24</w:t>
            </w:r>
          </w:p>
        </w:tc>
        <w:tc>
          <w:tcPr>
            <w:tcW w:type="dxa" w:w="13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2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01" w:right="4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25</w:t>
            </w:r>
          </w:p>
        </w:tc>
      </w:tr>
      <w:tr>
        <w:trPr>
          <w:trHeight w:hRule="exact" w:val="446"/>
        </w:trPr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25</w:t>
            </w:r>
          </w:p>
        </w:tc>
        <w:tc>
          <w:tcPr>
            <w:tcW w:type="dxa" w:w="13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2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01" w:right="4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25</w:t>
            </w:r>
          </w:p>
        </w:tc>
      </w:tr>
      <w:tr>
        <w:trPr>
          <w:trHeight w:hRule="exact" w:val="450"/>
        </w:trPr>
        <w:tc>
          <w:tcPr>
            <w:tcW w:type="dxa" w:w="1906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1" w:right="39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77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3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69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1" w:right="3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90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1" w:right="39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85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1" w:right="3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71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1" w:right="3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86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3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86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1" w:right="3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78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2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1" w:right="39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87</w:t>
            </w:r>
          </w:p>
        </w:tc>
        <w:tc>
          <w:tcPr>
            <w:tcW w:type="dxa" w:w="11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445"/>
        </w:trPr>
        <w:tc>
          <w:tcPr>
            <w:tcW w:type="dxa" w:w="1906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0,686568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0,502826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0,696966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0,759656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0,710955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0,777386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0,777386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0,451735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0,448471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0,727547</w:t>
            </w:r>
          </w:p>
        </w:tc>
        <w:tc>
          <w:tcPr>
            <w:tcW w:type="dxa" w:w="11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446"/>
        </w:trPr>
        <w:tc>
          <w:tcPr>
            <w:tcW w:type="dxa" w:w="1906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27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0,381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28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0,381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27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0,381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27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0,381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27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0,381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27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0,381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28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0,381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27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0,381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27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0,381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27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0,381</w:t>
            </w:r>
          </w:p>
        </w:tc>
        <w:tc>
          <w:tcPr>
            <w:tcW w:type="dxa" w:w="11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445"/>
        </w:trPr>
        <w:tc>
          <w:tcPr>
            <w:tcW w:type="dxa" w:w="1906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tat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V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6" w:right="4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V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V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V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V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V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6" w:right="4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V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V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2" w:right="4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V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21" w:right="43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V</w:t>
            </w:r>
          </w:p>
        </w:tc>
        <w:tc>
          <w:tcPr>
            <w:tcW w:type="dxa" w:w="11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445"/>
        </w:trPr>
        <w:tc>
          <w:tcPr>
            <w:tcW w:type="dxa" w:w="1906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b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23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91" w:right="39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25"/>
        </w:trPr>
        <w:tc>
          <w:tcPr>
            <w:tcW w:type="dxa" w:w="1906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b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5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-23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sectPr>
          <w:pgMar w:bottom="280" w:footer="0" w:header="586" w:left="1120" w:right="1300" w:top="780"/>
          <w:pgSz w:h="11920" w:orient="landscape" w:w="16840"/>
        </w:sectPr>
      </w:pPr>
    </w:p>
    <w:p>
      <w:pPr>
        <w:rPr>
          <w:sz w:val="12"/>
          <w:szCs w:val="12"/>
        </w:rPr>
        <w:jc w:val="left"/>
        <w:spacing w:before="6" w:line="120" w:lineRule="exact"/>
      </w:pPr>
      <w:r>
        <w:pict>
          <v:group coordorigin="3245,4850" coordsize="2885,785" style="position:absolute;margin-left:162.25pt;margin-top:242.5pt;width:144.25pt;height:39.25pt;mso-position-horizontal-relative:page;mso-position-vertical-relative:page;z-index:-10948">
            <v:shape style="position:absolute;left:3245;top:4850;width:2885;height:785" type="#_x0000_t75">
              <v:imagedata o:title="" r:id="rId14"/>
            </v:shape>
            <v:shape coordorigin="3570,5223" coordsize="670,0" filled="f" path="m3570,5223l4240,5223e" strokecolor="#000000" stroked="t" strokeweight="1.35pt" style="position:absolute;left:3570;top:5223;width:670;height:0">
              <v:path arrowok="t"/>
            </v:shape>
            <v:shape coordorigin="4805,5223" coordsize="515,0" filled="f" path="m4805,5223l5320,5223e" strokecolor="#000000" stroked="t" strokeweight="1.35pt" style="position:absolute;left:4805;top:5223;width:515;height:0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tbl>
      <w:tblPr>
        <w:tblW w:type="auto" w:w="0"/>
        <w:tblLook w:val="01E0"/>
        <w:jc w:val="left"/>
        <w:tblInd w:type="dxa" w:w="94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446"/>
        </w:trPr>
        <w:tc>
          <w:tcPr>
            <w:tcW w:type="dxa" w:w="19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Jml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95"/>
        </w:trPr>
        <w:tc>
          <w:tcPr>
            <w:tcW w:type="dxa" w:w="19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-23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1,24333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34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0,94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3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0,25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3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0,25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3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1,39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0,25666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6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0,25666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0,52666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0,22666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3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0,26</w:t>
            </w:r>
          </w:p>
        </w:tc>
        <w:tc>
          <w:tcPr>
            <w:tcW w:type="dxa" w:w="11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451"/>
        </w:trPr>
        <w:tc>
          <w:tcPr>
            <w:tcW w:type="dxa" w:w="19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6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2" w:right="4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445"/>
        </w:trPr>
        <w:tc>
          <w:tcPr>
            <w:tcW w:type="dxa" w:w="19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1" w:right="39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445"/>
        </w:trPr>
        <w:tc>
          <w:tcPr>
            <w:tcW w:type="dxa" w:w="19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Σ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δ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b²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1" w:right="39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77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3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69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1" w:right="3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90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1" w:right="39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85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1" w:right="3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71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1" w:right="3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86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3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86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1" w:right="3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78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1" w:right="39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83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1" w:right="39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87</w:t>
            </w:r>
          </w:p>
        </w:tc>
        <w:tc>
          <w:tcPr>
            <w:tcW w:type="dxa" w:w="11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445"/>
        </w:trPr>
        <w:tc>
          <w:tcPr>
            <w:tcW w:type="dxa" w:w="19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δt²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1,243333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34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0,94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3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0,25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3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0,25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3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1,39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0,256667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0,256667</w:t>
            </w:r>
          </w:p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0,526667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0,226667</w:t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33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0,26</w:t>
            </w:r>
          </w:p>
        </w:tc>
        <w:tc>
          <w:tcPr>
            <w:tcW w:type="dxa" w:w="11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588"/>
        </w:trPr>
        <w:tc>
          <w:tcPr>
            <w:tcW w:type="dxa" w:w="1906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before="20"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3"/>
                <w:szCs w:val="13"/>
              </w:rPr>
              <w:jc w:val="left"/>
              <w:spacing w:before="2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Cambria Math" w:cs="Cambria Math" w:eastAsia="Cambria Math" w:hAnsi="Cambria Math"/>
                <w:sz w:val="26"/>
                <w:szCs w:val="26"/>
              </w:rPr>
              <w:jc w:val="left"/>
              <w:spacing w:line="240" w:lineRule="exact"/>
              <w:ind w:left="689"/>
            </w:pPr>
            <w:r>
              <w:rPr>
                <w:rFonts w:ascii="Cambria Math" w:cs="Cambria Math" w:eastAsia="Cambria Math" w:hAnsi="Cambria Math"/>
                <w:spacing w:val="0"/>
                <w:w w:val="100"/>
                <w:position w:val="-4"/>
                <w:sz w:val="26"/>
                <w:szCs w:val="26"/>
              </w:rPr>
              <w:t>�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0"/>
                <w:sz w:val="26"/>
                <w:szCs w:val="26"/>
              </w:rPr>
            </w:r>
          </w:p>
        </w:tc>
        <w:tc>
          <w:tcPr>
            <w:tcW w:type="dxa" w:w="1120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13"/>
                <w:szCs w:val="13"/>
              </w:rPr>
              <w:jc w:val="left"/>
              <w:spacing w:before="2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Cambria Math" w:cs="Cambria Math" w:eastAsia="Cambria Math" w:hAnsi="Cambria Math"/>
                <w:sz w:val="26"/>
                <w:szCs w:val="26"/>
              </w:rPr>
              <w:jc w:val="left"/>
              <w:spacing w:line="240" w:lineRule="exact"/>
              <w:ind w:left="565" w:right="-22"/>
            </w:pPr>
            <w:r>
              <w:rPr>
                <w:rFonts w:ascii="Cambria Math" w:cs="Cambria Math" w:eastAsia="Cambria Math" w:hAnsi="Cambria Math"/>
                <w:position w:val="-4"/>
                <w:sz w:val="26"/>
                <w:szCs w:val="26"/>
              </w:rPr>
              <w:t>�</w:t>
            </w:r>
            <w:r>
              <w:rPr>
                <w:rFonts w:ascii="Cambria Math" w:cs="Cambria Math" w:eastAsia="Cambria Math" w:hAnsi="Cambria Math"/>
                <w:spacing w:val="-2"/>
                <w:position w:val="-4"/>
                <w:sz w:val="26"/>
                <w:szCs w:val="26"/>
              </w:rPr>
              <w:t>�</w:t>
            </w:r>
            <w:r>
              <w:rPr>
                <w:rFonts w:ascii="Cambria Math" w:cs="Cambria Math" w:eastAsia="Cambria Math" w:hAnsi="Cambria Math"/>
                <w:spacing w:val="0"/>
                <w:position w:val="-4"/>
                <w:sz w:val="26"/>
                <w:szCs w:val="26"/>
              </w:rPr>
              <w:t>𝛿</w:t>
            </w:r>
            <w:r>
              <w:rPr>
                <w:rFonts w:ascii="Cambria Math" w:cs="Cambria Math" w:eastAsia="Cambria Math" w:hAnsi="Cambria Math"/>
                <w:spacing w:val="-1"/>
                <w:position w:val="-4"/>
                <w:sz w:val="26"/>
                <w:szCs w:val="26"/>
              </w:rPr>
              <w:t>�</w:t>
            </w:r>
            <w:r>
              <w:rPr>
                <w:rFonts w:ascii="Cambria Math" w:cs="Cambria Math" w:eastAsia="Cambria Math" w:hAnsi="Cambria Math"/>
                <w:spacing w:val="0"/>
                <w:position w:val="-4"/>
                <w:sz w:val="26"/>
                <w:szCs w:val="26"/>
              </w:rPr>
              <w:t>²</w:t>
            </w:r>
            <w:r>
              <w:rPr>
                <w:rFonts w:ascii="Cambria Math" w:cs="Cambria Math" w:eastAsia="Cambria Math" w:hAnsi="Cambria Math"/>
                <w:spacing w:val="0"/>
                <w:position w:val="0"/>
                <w:sz w:val="26"/>
                <w:szCs w:val="26"/>
              </w:rPr>
            </w:r>
          </w:p>
        </w:tc>
        <w:tc>
          <w:tcPr>
            <w:tcW w:type="dxa" w:w="1115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114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737"/>
        </w:trPr>
        <w:tc>
          <w:tcPr>
            <w:tcW w:type="dxa" w:w="190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eli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1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36"/>
                <w:szCs w:val="36"/>
              </w:rPr>
              <w:jc w:val="left"/>
              <w:spacing w:line="220" w:lineRule="exact"/>
              <w:ind w:left="259"/>
            </w:pPr>
            <w:r>
              <w:rPr>
                <w:rFonts w:ascii="Calibri" w:cs="Calibri" w:eastAsia="Calibri" w:hAnsi="Calibri"/>
                <w:spacing w:val="0"/>
                <w:w w:val="100"/>
                <w:position w:val="-1"/>
                <w:sz w:val="36"/>
                <w:szCs w:val="36"/>
              </w:rPr>
              <w:t>=</w:t>
            </w:r>
            <w:r>
              <w:rPr>
                <w:rFonts w:ascii="Calibri" w:cs="Calibri" w:eastAsia="Calibri" w:hAnsi="Calibri"/>
                <w:spacing w:val="0"/>
                <w:w w:val="100"/>
                <w:position w:val="0"/>
                <w:sz w:val="36"/>
                <w:szCs w:val="36"/>
              </w:rPr>
            </w:r>
          </w:p>
          <w:p>
            <w:pPr>
              <w:rPr>
                <w:rFonts w:ascii="Cambria Math" w:cs="Cambria Math" w:eastAsia="Cambria Math" w:hAnsi="Cambria Math"/>
                <w:sz w:val="26"/>
                <w:szCs w:val="26"/>
              </w:rPr>
              <w:jc w:val="left"/>
              <w:spacing w:line="200" w:lineRule="exact"/>
              <w:ind w:left="439" w:right="-54"/>
            </w:pPr>
            <w:r>
              <w:rPr>
                <w:rFonts w:ascii="Cambria Math" w:cs="Cambria Math" w:eastAsia="Cambria Math" w:hAnsi="Cambria Math"/>
                <w:spacing w:val="0"/>
                <w:w w:val="100"/>
                <w:position w:val="2"/>
                <w:sz w:val="26"/>
                <w:szCs w:val="26"/>
              </w:rPr>
              <w:t>�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2"/>
                <w:sz w:val="26"/>
                <w:szCs w:val="26"/>
              </w:rPr>
              <w:t> 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2"/>
                <w:sz w:val="26"/>
                <w:szCs w:val="26"/>
              </w:rPr>
              <w:t>−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2"/>
                <w:sz w:val="26"/>
                <w:szCs w:val="26"/>
              </w:rPr>
              <w:t> </w:t>
            </w:r>
            <w:r>
              <w:rPr>
                <w:rFonts w:ascii="Cambria Math" w:cs="Cambria Math" w:eastAsia="Cambria Math" w:hAnsi="Cambria Math"/>
                <w:spacing w:val="-4"/>
                <w:w w:val="100"/>
                <w:position w:val="2"/>
                <w:sz w:val="26"/>
                <w:szCs w:val="26"/>
              </w:rPr>
              <w:t> </w:t>
            </w:r>
            <w:r>
              <w:rPr>
                <w:rFonts w:ascii="Cambria Math" w:cs="Cambria Math" w:eastAsia="Cambria Math" w:hAnsi="Cambria Math"/>
                <w:spacing w:val="0"/>
                <w:w w:val="104"/>
                <w:position w:val="2"/>
                <w:sz w:val="26"/>
                <w:szCs w:val="26"/>
              </w:rPr>
              <w:t>1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0"/>
                <w:sz w:val="26"/>
                <w:szCs w:val="26"/>
              </w:rPr>
            </w:r>
          </w:p>
        </w:tc>
        <w:tc>
          <w:tcPr>
            <w:tcW w:type="dxa" w:w="1120"/>
            <w:tcBorders>
              <w:top w:color="auto" w:space="0" w:sz="6" w:val="nil"/>
              <w:left w:color="auto" w:space="0" w:sz="6" w:val="nil"/>
              <w:bottom w:color="000000" w:space="0" w:sz="5" w:val="single"/>
              <w:right w:color="auto" w:space="0" w:sz="6" w:val="nil"/>
            </w:tcBorders>
          </w:tcPr>
          <w:p>
            <w:pPr>
              <w:rPr>
                <w:rFonts w:ascii="Calibri" w:cs="Calibri" w:eastAsia="Calibri" w:hAnsi="Calibri"/>
                <w:sz w:val="36"/>
                <w:szCs w:val="36"/>
              </w:rPr>
              <w:jc w:val="left"/>
              <w:spacing w:line="220" w:lineRule="exact"/>
              <w:ind w:left="80"/>
            </w:pPr>
            <w:r>
              <w:rPr>
                <w:rFonts w:ascii="Calibri" w:cs="Calibri" w:eastAsia="Calibri" w:hAnsi="Calibri"/>
                <w:spacing w:val="0"/>
                <w:w w:val="100"/>
                <w:position w:val="-1"/>
                <w:sz w:val="36"/>
                <w:szCs w:val="36"/>
              </w:rPr>
              <w:t>[1</w:t>
            </w:r>
            <w:r>
              <w:rPr>
                <w:rFonts w:ascii="Calibri" w:cs="Calibri" w:eastAsia="Calibri" w:hAnsi="Calibri"/>
                <w:spacing w:val="0"/>
                <w:w w:val="100"/>
                <w:position w:val="-1"/>
                <w:sz w:val="36"/>
                <w:szCs w:val="36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100"/>
                <w:position w:val="-1"/>
                <w:sz w:val="36"/>
                <w:szCs w:val="36"/>
              </w:rPr>
              <w:t>-</w:t>
            </w:r>
            <w:r>
              <w:rPr>
                <w:rFonts w:ascii="Calibri" w:cs="Calibri" w:eastAsia="Calibri" w:hAnsi="Calibri"/>
                <w:spacing w:val="0"/>
                <w:w w:val="100"/>
                <w:position w:val="0"/>
                <w:sz w:val="36"/>
                <w:szCs w:val="36"/>
              </w:rPr>
            </w:r>
          </w:p>
          <w:p>
            <w:pPr>
              <w:rPr>
                <w:rFonts w:ascii="Cambria Math" w:cs="Cambria Math" w:eastAsia="Cambria Math" w:hAnsi="Cambria Math"/>
                <w:sz w:val="26"/>
                <w:szCs w:val="26"/>
              </w:rPr>
              <w:jc w:val="left"/>
              <w:spacing w:line="200" w:lineRule="exact"/>
              <w:ind w:left="635"/>
            </w:pPr>
            <w:r>
              <w:rPr>
                <w:rFonts w:ascii="Cambria Math" w:cs="Cambria Math" w:eastAsia="Cambria Math" w:hAnsi="Cambria Math"/>
                <w:position w:val="2"/>
                <w:sz w:val="26"/>
                <w:szCs w:val="26"/>
              </w:rPr>
              <w:t>𝛿</w:t>
            </w:r>
            <w:r>
              <w:rPr>
                <w:rFonts w:ascii="Cambria Math" w:cs="Cambria Math" w:eastAsia="Cambria Math" w:hAnsi="Cambria Math"/>
                <w:spacing w:val="1"/>
                <w:position w:val="2"/>
                <w:sz w:val="26"/>
                <w:szCs w:val="26"/>
              </w:rPr>
              <w:t>�</w:t>
            </w:r>
            <w:r>
              <w:rPr>
                <w:rFonts w:ascii="Cambria Math" w:cs="Cambria Math" w:eastAsia="Cambria Math" w:hAnsi="Cambria Math"/>
                <w:spacing w:val="0"/>
                <w:position w:val="2"/>
                <w:sz w:val="26"/>
                <w:szCs w:val="26"/>
              </w:rPr>
              <w:t>²</w:t>
            </w:r>
            <w:r>
              <w:rPr>
                <w:rFonts w:ascii="Cambria Math" w:cs="Cambria Math" w:eastAsia="Cambria Math" w:hAnsi="Cambria Math"/>
                <w:spacing w:val="0"/>
                <w:position w:val="0"/>
                <w:sz w:val="26"/>
                <w:szCs w:val="26"/>
              </w:rPr>
            </w:r>
          </w:p>
        </w:tc>
        <w:tc>
          <w:tcPr>
            <w:tcW w:type="dxa" w:w="1115"/>
            <w:tcBorders>
              <w:top w:color="auto" w:space="0" w:sz="6" w:val="nil"/>
              <w:left w:color="auto" w:space="0" w:sz="6" w:val="nil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2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4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445"/>
        </w:trPr>
        <w:tc>
          <w:tcPr>
            <w:tcW w:type="dxa" w:w="19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eli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0,677003</w:t>
            </w:r>
          </w:p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sectPr>
          <w:pgMar w:bottom="280" w:footer="0" w:header="586" w:left="1120" w:right="1300" w:top="780"/>
          <w:pgSz w:h="11920" w:orient="landscape" w:w="1684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71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ji</w:t>
      </w:r>
      <w:r>
        <w:rPr>
          <w:rFonts w:ascii="Times New Roman" w:cs="Times New Roman" w:eastAsia="Times New Roman" w:hAnsi="Times New Roman"/>
          <w:b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3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va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2" w:line="140" w:lineRule="exact"/>
      </w:pPr>
      <w:r>
        <w:rPr>
          <w:sz w:val="15"/>
          <w:szCs w:val="15"/>
        </w:rPr>
      </w:r>
    </w:p>
    <w:tbl>
      <w:tblPr>
        <w:tblW w:type="auto" w:w="0"/>
        <w:tblLook w:val="01E0"/>
        <w:jc w:val="left"/>
        <w:tblInd w:type="dxa" w:w="94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450"/>
        </w:trPr>
        <w:tc>
          <w:tcPr>
            <w:tcW w:type="dxa" w:w="526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71" w:right="70"/>
            </w:pP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No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4"/>
              <w:ind w:left="191" w:right="18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621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99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ama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3"/>
            <w:gridSpan w:val="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527" w:right="353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oal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va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890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98" w:righ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551"/>
        </w:trPr>
        <w:tc>
          <w:tcPr>
            <w:tcW w:type="dxa" w:w="526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621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6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7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8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9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28" w:right="33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890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445"/>
        </w:trPr>
        <w:tc>
          <w:tcPr>
            <w:tcW w:type="dxa" w:w="5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61" w:right="15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6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484"/>
            </w:pP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Abdul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89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81" w:right="28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23</w:t>
            </w:r>
          </w:p>
        </w:tc>
      </w:tr>
      <w:tr>
        <w:trPr>
          <w:trHeight w:hRule="exact" w:val="445"/>
        </w:trPr>
        <w:tc>
          <w:tcPr>
            <w:tcW w:type="dxa" w:w="5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61" w:right="15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6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434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89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81" w:right="28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28</w:t>
            </w:r>
          </w:p>
        </w:tc>
      </w:tr>
      <w:tr>
        <w:trPr>
          <w:trHeight w:hRule="exact" w:val="450"/>
        </w:trPr>
        <w:tc>
          <w:tcPr>
            <w:tcW w:type="dxa" w:w="5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61" w:right="15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6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464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89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81" w:right="28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19</w:t>
            </w:r>
          </w:p>
        </w:tc>
      </w:tr>
      <w:tr>
        <w:trPr>
          <w:trHeight w:hRule="exact" w:val="445"/>
        </w:trPr>
        <w:tc>
          <w:tcPr>
            <w:tcW w:type="dxa" w:w="5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61" w:right="15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6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449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yah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89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81" w:right="28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24</w:t>
            </w:r>
          </w:p>
        </w:tc>
      </w:tr>
      <w:tr>
        <w:trPr>
          <w:trHeight w:hRule="exact" w:val="445"/>
        </w:trPr>
        <w:tc>
          <w:tcPr>
            <w:tcW w:type="dxa" w:w="5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61" w:right="15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6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514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fa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89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81" w:right="28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31</w:t>
            </w:r>
          </w:p>
        </w:tc>
      </w:tr>
      <w:tr>
        <w:trPr>
          <w:trHeight w:hRule="exact" w:val="445"/>
        </w:trPr>
        <w:tc>
          <w:tcPr>
            <w:tcW w:type="dxa" w:w="5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61" w:right="15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6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6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514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-6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89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81" w:right="28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</w:tr>
      <w:tr>
        <w:trPr>
          <w:trHeight w:hRule="exact" w:val="445"/>
        </w:trPr>
        <w:tc>
          <w:tcPr>
            <w:tcW w:type="dxa" w:w="5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61" w:right="15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7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6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409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89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81" w:right="28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29</w:t>
            </w:r>
          </w:p>
        </w:tc>
      </w:tr>
      <w:tr>
        <w:trPr>
          <w:trHeight w:hRule="exact" w:val="451"/>
        </w:trPr>
        <w:tc>
          <w:tcPr>
            <w:tcW w:type="dxa" w:w="5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61" w:right="15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8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6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534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89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81" w:right="28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24</w:t>
            </w:r>
          </w:p>
        </w:tc>
      </w:tr>
      <w:tr>
        <w:trPr>
          <w:trHeight w:hRule="exact" w:val="445"/>
        </w:trPr>
        <w:tc>
          <w:tcPr>
            <w:tcW w:type="dxa" w:w="5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61" w:right="15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9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6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53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89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81" w:right="28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24</w:t>
            </w:r>
          </w:p>
        </w:tc>
      </w:tr>
      <w:tr>
        <w:trPr>
          <w:trHeight w:hRule="exact" w:val="445"/>
        </w:trPr>
        <w:tc>
          <w:tcPr>
            <w:tcW w:type="dxa" w:w="5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3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6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586" w:right="58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Jyo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89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81" w:right="28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19</w:t>
            </w:r>
          </w:p>
        </w:tc>
      </w:tr>
      <w:tr>
        <w:trPr>
          <w:trHeight w:hRule="exact" w:val="446"/>
        </w:trPr>
        <w:tc>
          <w:tcPr>
            <w:tcW w:type="dxa" w:w="5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44"/>
            </w:pPr>
            <w:r>
              <w:rPr>
                <w:rFonts w:ascii="Times New Roman" w:cs="Times New Roman" w:eastAsia="Times New Roman" w:hAnsi="Times New Roman"/>
                <w:b/>
                <w:spacing w:val="-15"/>
                <w:w w:val="100"/>
                <w:sz w:val="24"/>
                <w:szCs w:val="24"/>
              </w:rPr>
              <w:t>11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6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394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89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81" w:right="28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30</w:t>
            </w:r>
          </w:p>
        </w:tc>
      </w:tr>
      <w:tr>
        <w:trPr>
          <w:trHeight w:hRule="exact" w:val="445"/>
        </w:trPr>
        <w:tc>
          <w:tcPr>
            <w:tcW w:type="dxa" w:w="5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3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6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86" w:right="593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96" w:right="4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89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281" w:right="28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28</w:t>
            </w:r>
          </w:p>
        </w:tc>
      </w:tr>
      <w:tr>
        <w:trPr>
          <w:trHeight w:hRule="exact" w:val="450"/>
        </w:trPr>
        <w:tc>
          <w:tcPr>
            <w:tcW w:type="dxa" w:w="5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3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6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414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89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81" w:right="28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23</w:t>
            </w:r>
          </w:p>
        </w:tc>
      </w:tr>
      <w:tr>
        <w:trPr>
          <w:trHeight w:hRule="exact" w:val="445"/>
        </w:trPr>
        <w:tc>
          <w:tcPr>
            <w:tcW w:type="dxa" w:w="5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3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6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504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Melin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89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81" w:right="28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24</w:t>
            </w:r>
          </w:p>
        </w:tc>
      </w:tr>
    </w:tbl>
    <w:p>
      <w:pPr>
        <w:sectPr>
          <w:pgMar w:bottom="280" w:footer="0" w:header="586" w:left="2060" w:right="1480" w:top="780"/>
          <w:pgSz w:h="11920" w:orient="landscape" w:w="16840"/>
        </w:sectPr>
      </w:pPr>
    </w:p>
    <w:p>
      <w:pPr>
        <w:rPr>
          <w:sz w:val="10"/>
          <w:szCs w:val="10"/>
        </w:rPr>
        <w:jc w:val="left"/>
        <w:spacing w:before="9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tbl>
      <w:tblPr>
        <w:tblW w:type="auto" w:w="0"/>
        <w:tblLook w:val="01E0"/>
        <w:jc w:val="left"/>
        <w:tblInd w:type="dxa" w:w="94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446"/>
        </w:trPr>
        <w:tc>
          <w:tcPr>
            <w:tcW w:type="dxa" w:w="5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3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6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511" w:right="515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89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81" w:right="28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21</w:t>
            </w:r>
          </w:p>
        </w:tc>
      </w:tr>
      <w:tr>
        <w:trPr>
          <w:trHeight w:hRule="exact" w:val="450"/>
        </w:trPr>
        <w:tc>
          <w:tcPr>
            <w:tcW w:type="dxa" w:w="5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3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16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6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374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89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81" w:right="28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</w:tr>
      <w:tr>
        <w:trPr>
          <w:trHeight w:hRule="exact" w:val="446"/>
        </w:trPr>
        <w:tc>
          <w:tcPr>
            <w:tcW w:type="dxa" w:w="5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3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17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6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534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89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81" w:right="28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28</w:t>
            </w:r>
          </w:p>
        </w:tc>
      </w:tr>
      <w:tr>
        <w:trPr>
          <w:trHeight w:hRule="exact" w:val="445"/>
        </w:trPr>
        <w:tc>
          <w:tcPr>
            <w:tcW w:type="dxa" w:w="5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3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18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6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534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Q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89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81" w:right="28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22</w:t>
            </w:r>
          </w:p>
        </w:tc>
      </w:tr>
      <w:tr>
        <w:trPr>
          <w:trHeight w:hRule="exact" w:val="445"/>
        </w:trPr>
        <w:tc>
          <w:tcPr>
            <w:tcW w:type="dxa" w:w="5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3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19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6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524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89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81" w:right="28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24</w:t>
            </w:r>
          </w:p>
        </w:tc>
      </w:tr>
      <w:tr>
        <w:trPr>
          <w:trHeight w:hRule="exact" w:val="445"/>
        </w:trPr>
        <w:tc>
          <w:tcPr>
            <w:tcW w:type="dxa" w:w="5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3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6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394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ayy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89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81" w:right="28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26</w:t>
            </w:r>
          </w:p>
        </w:tc>
      </w:tr>
      <w:tr>
        <w:trPr>
          <w:trHeight w:hRule="exact" w:val="610"/>
        </w:trPr>
        <w:tc>
          <w:tcPr>
            <w:tcW w:type="dxa" w:w="5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3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6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596" w:right="597"/>
            </w:pPr>
            <w:r>
              <w:rPr>
                <w:rFonts w:ascii="Times New Roman" w:cs="Times New Roman" w:eastAsia="Times New Roman" w:hAnsi="Times New Roman"/>
                <w:b/>
                <w:spacing w:val="-5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89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81" w:right="28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19</w:t>
            </w:r>
          </w:p>
        </w:tc>
      </w:tr>
      <w:tr>
        <w:trPr>
          <w:trHeight w:hRule="exact" w:val="450"/>
        </w:trPr>
        <w:tc>
          <w:tcPr>
            <w:tcW w:type="dxa" w:w="5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3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6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204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yah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89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81" w:right="28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21</w:t>
            </w:r>
          </w:p>
        </w:tc>
      </w:tr>
      <w:tr>
        <w:trPr>
          <w:trHeight w:hRule="exact" w:val="445"/>
        </w:trPr>
        <w:tc>
          <w:tcPr>
            <w:tcW w:type="dxa" w:w="5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3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6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404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ay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89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81" w:right="28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24</w:t>
            </w:r>
          </w:p>
        </w:tc>
      </w:tr>
      <w:tr>
        <w:trPr>
          <w:trHeight w:hRule="exact" w:val="445"/>
        </w:trPr>
        <w:tc>
          <w:tcPr>
            <w:tcW w:type="dxa" w:w="5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3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6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404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ava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89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81" w:right="28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25</w:t>
            </w:r>
          </w:p>
        </w:tc>
      </w:tr>
      <w:tr>
        <w:trPr>
          <w:trHeight w:hRule="exact" w:val="446"/>
        </w:trPr>
        <w:tc>
          <w:tcPr>
            <w:tcW w:type="dxa" w:w="5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3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6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474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van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7" w:right="4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6" w:right="4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89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81" w:right="28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25</w:t>
            </w:r>
          </w:p>
        </w:tc>
      </w:tr>
      <w:tr>
        <w:trPr>
          <w:trHeight w:hRule="exact" w:val="445"/>
        </w:trPr>
        <w:tc>
          <w:tcPr>
            <w:tcW w:type="dxa" w:w="2146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680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36" w:right="34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66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36" w:right="34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59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36" w:right="34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63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37" w:right="34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60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36" w:right="34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63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36" w:right="34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60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36" w:right="34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62</w:t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36" w:right="34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48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37" w:right="34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65</w:t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36" w:right="34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55</w:t>
            </w:r>
          </w:p>
        </w:tc>
        <w:tc>
          <w:tcPr>
            <w:tcW w:type="dxa" w:w="89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26"/>
        </w:trPr>
        <w:tc>
          <w:tcPr>
            <w:tcW w:type="dxa" w:w="2146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640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66" w:right="7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0,42392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4"/>
              <w:ind w:left="396" w:right="40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66" w:right="72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0,49241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4"/>
              <w:ind w:left="396" w:right="40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9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66" w:right="7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0,41465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4"/>
              <w:ind w:left="396" w:right="40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9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66" w:right="72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0,41631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4"/>
              <w:ind w:left="397" w:right="40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7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66" w:right="7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0,12939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4"/>
              <w:ind w:left="396" w:right="40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66" w:right="7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0,04278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4"/>
              <w:ind w:left="396" w:right="40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7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66" w:right="7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0,40824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4"/>
              <w:ind w:left="396" w:right="40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7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66" w:right="7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0,34573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4"/>
              <w:ind w:left="396" w:right="40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9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66" w:right="72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0,40423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4"/>
              <w:ind w:left="397" w:right="40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6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66" w:right="72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0,58096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4"/>
              <w:ind w:left="396" w:right="402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9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89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445"/>
        </w:trPr>
        <w:tc>
          <w:tcPr>
            <w:tcW w:type="dxa" w:w="2146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682" w:right="685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2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0,381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2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0,381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2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0,381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2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0,381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2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0,381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2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0,381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2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0,381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2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0,381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2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0,381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2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0,381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89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445"/>
        </w:trPr>
        <w:tc>
          <w:tcPr>
            <w:tcW w:type="dxa" w:w="2146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707" w:right="709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tat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66" w:right="37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66" w:right="37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66" w:right="37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67" w:right="37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2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TV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2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TV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66" w:right="37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2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TV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67" w:right="37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66" w:right="37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89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445"/>
        </w:trPr>
        <w:tc>
          <w:tcPr>
            <w:tcW w:type="dxa" w:w="2146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837" w:right="8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Jml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89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sectPr>
          <w:pgMar w:bottom="280" w:footer="0" w:header="586" w:left="2060" w:right="1480" w:top="780"/>
          <w:pgSz w:h="11920" w:orient="landscape" w:w="16840"/>
        </w:sectPr>
      </w:pPr>
    </w:p>
    <w:p>
      <w:pPr>
        <w:rPr>
          <w:sz w:val="12"/>
          <w:szCs w:val="12"/>
        </w:rPr>
        <w:jc w:val="left"/>
        <w:spacing w:before="6" w:line="120" w:lineRule="exact"/>
      </w:pPr>
      <w:r>
        <w:pict>
          <v:group coordorigin="4320,6800" coordsize="2960,1070" style="position:absolute;margin-left:216pt;margin-top:340pt;width:148pt;height:53.5pt;mso-position-horizontal-relative:page;mso-position-vertical-relative:page;z-index:-10946">
            <v:shape style="position:absolute;left:4320;top:6800;width:2960;height:1070" type="#_x0000_t75">
              <v:imagedata o:title="" r:id="rId15"/>
            </v:shape>
            <v:shape coordorigin="4645,7173" coordsize="670,0" filled="f" path="m4645,7173l5315,7173e" strokecolor="#000000" stroked="t" strokeweight="1.35pt" style="position:absolute;left:4645;top:7173;width:670;height:0">
              <v:path arrowok="t"/>
            </v:shape>
            <v:shape coordorigin="5880,7173" coordsize="515,0" filled="f" path="m5880,7173l6395,7173e" strokecolor="#000000" stroked="t" strokeweight="1.35pt" style="position:absolute;left:5880;top:7173;width:515;height:0">
              <v:path arrowok="t"/>
            </v:shape>
            <w10:wrap type="none"/>
          </v:group>
        </w:pict>
      </w:r>
      <w:r>
        <w:pict>
          <v:group coordorigin="2159,1694" coordsize="13091,3619" style="position:absolute;margin-left:107.97pt;margin-top:84.72pt;width:654.56pt;height:180.93pt;mso-position-horizontal-relative:page;mso-position-vertical-relative:page;z-index:-10947">
            <v:shape coordorigin="2165,3192" coordsize="2136,0" filled="f" path="m2165,3192l4301,3192e" strokecolor="#000000" stroked="t" strokeweight="0.6pt" style="position:absolute;left:2165;top:3192;width:2136;height:0">
              <v:path arrowok="t"/>
            </v:shape>
            <v:shape coordorigin="4312,3192" coordsize="995,0" filled="f" path="m4312,3192l5307,3192e" strokecolor="#000000" stroked="t" strokeweight="0.6pt" style="position:absolute;left:4312;top:3192;width:995;height:0">
              <v:path arrowok="t"/>
            </v:shape>
            <v:shape coordorigin="5317,3192" coordsize="995,0" filled="f" path="m5317,3192l6312,3192e" strokecolor="#000000" stroked="t" strokeweight="0.6pt" style="position:absolute;left:5317;top:3192;width:995;height:0">
              <v:path arrowok="t"/>
            </v:shape>
            <v:shape coordorigin="6322,3192" coordsize="995,0" filled="f" path="m6322,3192l7317,3192e" strokecolor="#000000" stroked="t" strokeweight="0.6pt" style="position:absolute;left:6322;top:3192;width:995;height:0">
              <v:path arrowok="t"/>
            </v:shape>
            <v:shape coordorigin="7327,3192" coordsize="995,0" filled="f" path="m7327,3192l8323,3192e" strokecolor="#000000" stroked="t" strokeweight="0.6pt" style="position:absolute;left:7327;top:3192;width:995;height:0">
              <v:path arrowok="t"/>
            </v:shape>
            <v:shape coordorigin="8333,3192" coordsize="995,0" filled="f" path="m8333,3192l9328,3192e" strokecolor="#000000" stroked="t" strokeweight="0.6pt" style="position:absolute;left:8333;top:3192;width:995;height:0">
              <v:path arrowok="t"/>
            </v:shape>
            <v:shape coordorigin="9338,3192" coordsize="995,0" filled="f" path="m9338,3192l10333,3192e" strokecolor="#000000" stroked="t" strokeweight="0.6pt" style="position:absolute;left:9338;top:3192;width:995;height:0">
              <v:path arrowok="t"/>
            </v:shape>
            <v:shape coordorigin="10343,3192" coordsize="995,0" filled="f" path="m10343,3192l11339,3192e" strokecolor="#000000" stroked="t" strokeweight="0.6pt" style="position:absolute;left:10343;top:3192;width:995;height:0">
              <v:path arrowok="t"/>
            </v:shape>
            <v:shape coordorigin="11348,3192" coordsize="995,0" filled="f" path="m11348,3192l12343,3192e" strokecolor="#000000" stroked="t" strokeweight="0.6pt" style="position:absolute;left:11348;top:3192;width:995;height:0">
              <v:path arrowok="t"/>
            </v:shape>
            <v:shape coordorigin="12353,3192" coordsize="995,0" filled="f" path="m12353,3192l13349,3192e" strokecolor="#000000" stroked="t" strokeweight="0.6pt" style="position:absolute;left:12353;top:3192;width:995;height:0">
              <v:path arrowok="t"/>
            </v:shape>
            <v:shape coordorigin="13359,3192" coordsize="995,0" filled="f" path="m13359,3192l14355,3192e" strokecolor="#000000" stroked="t" strokeweight="0.6pt" style="position:absolute;left:13359;top:3192;width:995;height:0">
              <v:path arrowok="t"/>
            </v:shape>
            <v:shape coordorigin="14365,3192" coordsize="880,0" filled="f" path="m14365,3192l15245,3192e" strokecolor="#000000" stroked="t" strokeweight="0.6pt" style="position:absolute;left:14365;top:3192;width:880;height:0">
              <v:path arrowok="t"/>
            </v:shape>
            <v:shape coordorigin="14364,1700" coordsize="0,3607" filled="f" path="m14364,1700l14364,5307e" strokecolor="#000000" stroked="t" strokeweight="0.6pt" style="position:absolute;left:14364;top:1700;width:0;height:3607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tbl>
      <w:tblPr>
        <w:tblW w:type="auto" w:w="0"/>
        <w:tblLook w:val="01E0"/>
        <w:jc w:val="left"/>
        <w:tblInd w:type="dxa" w:w="98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506"/>
        </w:trPr>
        <w:tc>
          <w:tcPr>
            <w:tcW w:type="dxa" w:w="214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677" w:right="688"/>
            </w:pPr>
            <w:r>
              <w:rPr>
                <w:rFonts w:ascii="Times New Roman" w:cs="Times New Roman" w:eastAsia="Times New Roman" w:hAnsi="Times New Roman"/>
                <w:b/>
                <w:spacing w:val="-23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5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1,1566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28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0,74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6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1,0933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6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0,6666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5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0,9266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1" w:right="40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280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1,01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6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0,7433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60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1,0833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60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0,9166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887"/>
            <w:tcBorders>
              <w:top w:color="000000" w:space="0" w:sz="5" w:val="single"/>
              <w:left w:color="auto" w:space="0" w:sz="6" w:val="nil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981"/>
        </w:trPr>
        <w:tc>
          <w:tcPr>
            <w:tcW w:type="dxa" w:w="214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31" w:right="34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67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36" w:right="33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33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37" w:right="34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67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31" w:right="34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67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0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0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36" w:right="34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33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32" w:right="34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33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auto" w:space="0" w:sz="6" w:val="nil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32" w:right="350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67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887"/>
            <w:tcBorders>
              <w:top w:color="000000" w:space="0" w:sz="5" w:val="single"/>
              <w:left w:color="auto" w:space="0" w:sz="6" w:val="nil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450"/>
        </w:trPr>
        <w:tc>
          <w:tcPr>
            <w:tcW w:type="dxa" w:w="214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6" w:line="240" w:lineRule="exact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957" w:right="96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6" w:line="240" w:lineRule="exact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391" w:right="4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7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0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0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0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auto" w:space="0" w:sz="6" w:val="nil"/>
            </w:tcBorders>
          </w:tcPr>
          <w:p/>
        </w:tc>
        <w:tc>
          <w:tcPr>
            <w:tcW w:type="dxa" w:w="887"/>
            <w:tcBorders>
              <w:top w:color="000000" w:space="0" w:sz="5" w:val="single"/>
              <w:left w:color="auto" w:space="0" w:sz="6" w:val="nil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2146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782" w:right="788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Σ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δ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b²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3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9,33666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1002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101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1004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1007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1004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87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432"/>
        </w:trPr>
        <w:tc>
          <w:tcPr>
            <w:tcW w:type="dxa" w:w="2146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03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91" w:right="4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7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02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1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0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0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04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07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0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04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auto" w:space="0" w:sz="6" w:val="nil"/>
            </w:tcBorders>
          </w:tcPr>
          <w:p/>
        </w:tc>
        <w:tc>
          <w:tcPr>
            <w:tcW w:type="dxa" w:w="887"/>
            <w:tcBorders>
              <w:top w:color="auto" w:space="0" w:sz="6" w:val="nil"/>
              <w:left w:color="auto" w:space="0" w:sz="6" w:val="nil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2146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887" w:right="89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δt²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3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1,15666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1002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101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1004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1007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1004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87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652"/>
        </w:trPr>
        <w:tc>
          <w:tcPr>
            <w:tcW w:type="dxa" w:w="2146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03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91" w:right="4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7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02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1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0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0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04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07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0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04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auto" w:space="0" w:sz="6" w:val="nil"/>
            </w:tcBorders>
          </w:tcPr>
          <w:p/>
        </w:tc>
        <w:tc>
          <w:tcPr>
            <w:tcW w:type="dxa" w:w="887"/>
            <w:tcBorders>
              <w:top w:color="auto" w:space="0" w:sz="6" w:val="nil"/>
              <w:left w:color="auto" w:space="0" w:sz="6" w:val="nil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880"/>
        </w:trPr>
        <w:tc>
          <w:tcPr>
            <w:tcW w:type="dxa" w:w="214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auto" w:space="0" w:sz="6" w:val="nil"/>
            </w:tcBorders>
          </w:tcPr>
          <w:p/>
        </w:tc>
        <w:tc>
          <w:tcPr>
            <w:tcW w:type="dxa" w:w="1003"/>
            <w:tcBorders>
              <w:top w:color="000000" w:space="0" w:sz="5" w:val="single"/>
              <w:left w:color="auto" w:space="0" w:sz="6" w:val="nil"/>
              <w:bottom w:color="000000" w:space="0" w:sz="5" w:val="single"/>
              <w:right w:color="auto" w:space="0" w:sz="6" w:val="nil"/>
            </w:tcBorders>
          </w:tcPr>
          <w:p/>
        </w:tc>
        <w:tc>
          <w:tcPr>
            <w:tcW w:type="dxa" w:w="1005"/>
            <w:tcBorders>
              <w:top w:color="000000" w:space="0" w:sz="5" w:val="single"/>
              <w:left w:color="auto" w:space="0" w:sz="6" w:val="nil"/>
              <w:bottom w:color="000000" w:space="0" w:sz="5" w:val="single"/>
              <w:right w:color="auto" w:space="0" w:sz="6" w:val="nil"/>
            </w:tcBorders>
          </w:tcPr>
          <w:p/>
        </w:tc>
        <w:tc>
          <w:tcPr>
            <w:tcW w:type="dxa" w:w="1002"/>
            <w:tcBorders>
              <w:top w:color="000000" w:space="0" w:sz="5" w:val="single"/>
              <w:left w:color="auto" w:space="0" w:sz="6" w:val="nil"/>
              <w:bottom w:color="000000" w:space="0" w:sz="5" w:val="single"/>
              <w:right w:color="auto" w:space="0" w:sz="6" w:val="nil"/>
            </w:tcBorders>
          </w:tcPr>
          <w:p/>
        </w:tc>
        <w:tc>
          <w:tcPr>
            <w:tcW w:type="dxa" w:w="1010"/>
            <w:tcBorders>
              <w:top w:color="000000" w:space="0" w:sz="5" w:val="single"/>
              <w:left w:color="auto" w:space="0" w:sz="6" w:val="nil"/>
              <w:bottom w:color="000000" w:space="0" w:sz="5" w:val="single"/>
              <w:right w:color="auto" w:space="0" w:sz="6" w:val="nil"/>
            </w:tcBorders>
          </w:tcPr>
          <w:p/>
        </w:tc>
        <w:tc>
          <w:tcPr>
            <w:tcW w:type="dxa" w:w="1005"/>
            <w:tcBorders>
              <w:top w:color="000000" w:space="0" w:sz="5" w:val="single"/>
              <w:left w:color="auto" w:space="0" w:sz="6" w:val="nil"/>
              <w:bottom w:color="000000" w:space="0" w:sz="5" w:val="single"/>
              <w:right w:color="auto" w:space="0" w:sz="6" w:val="nil"/>
            </w:tcBorders>
          </w:tcPr>
          <w:p/>
        </w:tc>
        <w:tc>
          <w:tcPr>
            <w:tcW w:type="dxa" w:w="1005"/>
            <w:tcBorders>
              <w:top w:color="000000" w:space="0" w:sz="5" w:val="single"/>
              <w:left w:color="auto" w:space="0" w:sz="6" w:val="nil"/>
              <w:bottom w:color="000000" w:space="0" w:sz="5" w:val="single"/>
              <w:right w:color="auto" w:space="0" w:sz="6" w:val="nil"/>
            </w:tcBorders>
          </w:tcPr>
          <w:p/>
        </w:tc>
        <w:tc>
          <w:tcPr>
            <w:tcW w:type="dxa" w:w="1004"/>
            <w:tcBorders>
              <w:top w:color="000000" w:space="0" w:sz="5" w:val="single"/>
              <w:left w:color="auto" w:space="0" w:sz="6" w:val="nil"/>
              <w:bottom w:color="000000" w:space="0" w:sz="5" w:val="single"/>
              <w:right w:color="auto" w:space="0" w:sz="6" w:val="nil"/>
            </w:tcBorders>
          </w:tcPr>
          <w:p/>
        </w:tc>
        <w:tc>
          <w:tcPr>
            <w:tcW w:type="dxa" w:w="1007"/>
            <w:tcBorders>
              <w:top w:color="000000" w:space="0" w:sz="5" w:val="single"/>
              <w:left w:color="auto" w:space="0" w:sz="6" w:val="nil"/>
              <w:bottom w:color="000000" w:space="0" w:sz="5" w:val="single"/>
              <w:right w:color="auto" w:space="0" w:sz="6" w:val="nil"/>
            </w:tcBorders>
          </w:tcPr>
          <w:p/>
        </w:tc>
        <w:tc>
          <w:tcPr>
            <w:tcW w:type="dxa" w:w="1006"/>
            <w:tcBorders>
              <w:top w:color="000000" w:space="0" w:sz="5" w:val="single"/>
              <w:left w:color="auto" w:space="0" w:sz="6" w:val="nil"/>
              <w:bottom w:color="000000" w:space="0" w:sz="5" w:val="single"/>
              <w:right w:color="auto" w:space="0" w:sz="6" w:val="nil"/>
            </w:tcBorders>
          </w:tcPr>
          <w:p/>
        </w:tc>
        <w:tc>
          <w:tcPr>
            <w:tcW w:type="dxa" w:w="1004"/>
            <w:tcBorders>
              <w:top w:color="000000" w:space="0" w:sz="5" w:val="single"/>
              <w:left w:color="auto" w:space="0" w:sz="6" w:val="nil"/>
              <w:bottom w:color="000000" w:space="0" w:sz="5" w:val="single"/>
              <w:right w:color="auto" w:space="0" w:sz="6" w:val="nil"/>
            </w:tcBorders>
          </w:tcPr>
          <w:p/>
        </w:tc>
        <w:tc>
          <w:tcPr>
            <w:tcW w:type="dxa" w:w="887"/>
            <w:tcBorders>
              <w:top w:color="000000" w:space="0" w:sz="5" w:val="single"/>
              <w:left w:color="auto" w:space="0" w:sz="6" w:val="nil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1337"/>
        </w:trPr>
        <w:tc>
          <w:tcPr>
            <w:tcW w:type="dxa" w:w="2146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1" w:line="240" w:lineRule="exact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3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auto" w:space="0" w:sz="6" w:val="nil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2" w:line="220" w:lineRule="exact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ascii="Cambria Math" w:cs="Cambria Math" w:eastAsia="Cambria Math" w:hAnsi="Cambria Math"/>
                <w:sz w:val="26"/>
                <w:szCs w:val="26"/>
              </w:rPr>
              <w:jc w:val="center"/>
              <w:spacing w:line="240" w:lineRule="exact"/>
              <w:ind w:left="542" w:right="219"/>
            </w:pPr>
            <w:r>
              <w:rPr>
                <w:rFonts w:ascii="Cambria Math" w:cs="Cambria Math" w:eastAsia="Cambria Math" w:hAnsi="Cambria Math"/>
                <w:spacing w:val="0"/>
                <w:w w:val="100"/>
                <w:position w:val="-5"/>
                <w:sz w:val="26"/>
                <w:szCs w:val="26"/>
              </w:rPr>
              <w:t>�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0"/>
                <w:sz w:val="26"/>
                <w:szCs w:val="26"/>
              </w:rPr>
            </w:r>
          </w:p>
          <w:p>
            <w:pPr>
              <w:rPr>
                <w:rFonts w:ascii="Calibri" w:cs="Calibri" w:eastAsia="Calibri" w:hAnsi="Calibri"/>
                <w:sz w:val="36"/>
                <w:szCs w:val="36"/>
              </w:rPr>
              <w:jc w:val="left"/>
              <w:spacing w:line="240" w:lineRule="exact"/>
              <w:ind w:left="151"/>
            </w:pPr>
            <w:r>
              <w:rPr>
                <w:rFonts w:ascii="Calibri" w:cs="Calibri" w:eastAsia="Calibri" w:hAnsi="Calibri"/>
                <w:spacing w:val="0"/>
                <w:w w:val="100"/>
                <w:position w:val="-2"/>
                <w:sz w:val="36"/>
                <w:szCs w:val="36"/>
              </w:rPr>
              <w:t>=</w:t>
            </w:r>
            <w:r>
              <w:rPr>
                <w:rFonts w:ascii="Calibri" w:cs="Calibri" w:eastAsia="Calibri" w:hAnsi="Calibri"/>
                <w:spacing w:val="0"/>
                <w:w w:val="100"/>
                <w:position w:val="0"/>
                <w:sz w:val="36"/>
                <w:szCs w:val="36"/>
              </w:rPr>
            </w:r>
          </w:p>
          <w:p>
            <w:pPr>
              <w:rPr>
                <w:rFonts w:ascii="Cambria Math" w:cs="Cambria Math" w:eastAsia="Cambria Math" w:hAnsi="Cambria Math"/>
                <w:sz w:val="26"/>
                <w:szCs w:val="26"/>
              </w:rPr>
              <w:jc w:val="center"/>
              <w:spacing w:line="200" w:lineRule="exact"/>
              <w:ind w:left="292" w:right="-39"/>
            </w:pPr>
            <w:r>
              <w:rPr>
                <w:rFonts w:ascii="Cambria Math" w:cs="Cambria Math" w:eastAsia="Cambria Math" w:hAnsi="Cambria Math"/>
                <w:spacing w:val="0"/>
                <w:w w:val="100"/>
                <w:position w:val="2"/>
                <w:sz w:val="26"/>
                <w:szCs w:val="26"/>
              </w:rPr>
              <w:t>�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2"/>
                <w:sz w:val="26"/>
                <w:szCs w:val="26"/>
              </w:rPr>
              <w:t> </w:t>
            </w:r>
            <w:r>
              <w:rPr>
                <w:rFonts w:ascii="Cambria Math" w:cs="Cambria Math" w:eastAsia="Cambria Math" w:hAnsi="Cambria Math"/>
                <w:spacing w:val="0"/>
                <w:w w:val="97"/>
                <w:position w:val="2"/>
                <w:sz w:val="26"/>
                <w:szCs w:val="26"/>
              </w:rPr>
              <w:t>−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2"/>
                <w:sz w:val="26"/>
                <w:szCs w:val="26"/>
              </w:rPr>
              <w:t> </w:t>
            </w:r>
            <w:r>
              <w:rPr>
                <w:rFonts w:ascii="Cambria Math" w:cs="Cambria Math" w:eastAsia="Cambria Math" w:hAnsi="Cambria Math"/>
                <w:spacing w:val="-4"/>
                <w:w w:val="100"/>
                <w:position w:val="2"/>
                <w:sz w:val="26"/>
                <w:szCs w:val="26"/>
              </w:rPr>
              <w:t> </w:t>
            </w:r>
            <w:r>
              <w:rPr>
                <w:rFonts w:ascii="Cambria Math" w:cs="Cambria Math" w:eastAsia="Cambria Math" w:hAnsi="Cambria Math"/>
                <w:spacing w:val="0"/>
                <w:w w:val="104"/>
                <w:position w:val="2"/>
                <w:sz w:val="26"/>
                <w:szCs w:val="26"/>
              </w:rPr>
              <w:t>1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0"/>
                <w:sz w:val="26"/>
                <w:szCs w:val="26"/>
              </w:rPr>
            </w:r>
          </w:p>
        </w:tc>
        <w:tc>
          <w:tcPr>
            <w:tcW w:type="dxa" w:w="2008"/>
            <w:gridSpan w:val="2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2" w:line="220" w:lineRule="exact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ascii="Cambria Math" w:cs="Cambria Math" w:eastAsia="Cambria Math" w:hAnsi="Cambria Math"/>
                <w:sz w:val="26"/>
                <w:szCs w:val="26"/>
              </w:rPr>
              <w:jc w:val="left"/>
              <w:spacing w:line="240" w:lineRule="exact"/>
              <w:ind w:left="568"/>
            </w:pPr>
            <w:r>
              <w:rPr>
                <w:rFonts w:ascii="Cambria Math" w:cs="Cambria Math" w:eastAsia="Cambria Math" w:hAnsi="Cambria Math"/>
                <w:spacing w:val="0"/>
                <w:w w:val="100"/>
                <w:position w:val="-5"/>
                <w:sz w:val="26"/>
                <w:szCs w:val="26"/>
              </w:rPr>
              <w:t>�</w:t>
            </w:r>
            <w:r>
              <w:rPr>
                <w:rFonts w:ascii="Cambria Math" w:cs="Cambria Math" w:eastAsia="Cambria Math" w:hAnsi="Cambria Math"/>
                <w:spacing w:val="-2"/>
                <w:w w:val="100"/>
                <w:position w:val="-5"/>
                <w:sz w:val="26"/>
                <w:szCs w:val="26"/>
              </w:rPr>
              <w:t>�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-5"/>
                <w:sz w:val="26"/>
                <w:szCs w:val="26"/>
              </w:rPr>
              <w:t>𝛿</w:t>
            </w:r>
            <w:r>
              <w:rPr>
                <w:rFonts w:ascii="Cambria Math" w:cs="Cambria Math" w:eastAsia="Cambria Math" w:hAnsi="Cambria Math"/>
                <w:spacing w:val="-1"/>
                <w:w w:val="100"/>
                <w:position w:val="-5"/>
                <w:sz w:val="26"/>
                <w:szCs w:val="26"/>
              </w:rPr>
              <w:t>�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-5"/>
                <w:sz w:val="26"/>
                <w:szCs w:val="26"/>
              </w:rPr>
              <w:t>²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0"/>
                <w:sz w:val="26"/>
                <w:szCs w:val="26"/>
              </w:rPr>
            </w:r>
          </w:p>
          <w:p>
            <w:pPr>
              <w:rPr>
                <w:rFonts w:ascii="Calibri" w:cs="Calibri" w:eastAsia="Calibri" w:hAnsi="Calibri"/>
                <w:sz w:val="36"/>
                <w:szCs w:val="36"/>
              </w:rPr>
              <w:jc w:val="left"/>
              <w:spacing w:line="240" w:lineRule="exact"/>
              <w:ind w:left="82"/>
            </w:pPr>
            <w:r>
              <w:rPr>
                <w:rFonts w:ascii="Calibri" w:cs="Calibri" w:eastAsia="Calibri" w:hAnsi="Calibri"/>
                <w:spacing w:val="0"/>
                <w:w w:val="100"/>
                <w:position w:val="-2"/>
                <w:sz w:val="36"/>
                <w:szCs w:val="36"/>
              </w:rPr>
              <w:t>[1</w:t>
            </w:r>
            <w:r>
              <w:rPr>
                <w:rFonts w:ascii="Calibri" w:cs="Calibri" w:eastAsia="Calibri" w:hAnsi="Calibri"/>
                <w:spacing w:val="0"/>
                <w:w w:val="100"/>
                <w:position w:val="-2"/>
                <w:sz w:val="36"/>
                <w:szCs w:val="36"/>
              </w:rPr>
              <w:t> </w:t>
            </w:r>
            <w:r>
              <w:rPr>
                <w:rFonts w:ascii="Calibri" w:cs="Calibri" w:eastAsia="Calibri" w:hAnsi="Calibri"/>
                <w:spacing w:val="0"/>
                <w:w w:val="100"/>
                <w:position w:val="-2"/>
                <w:sz w:val="36"/>
                <w:szCs w:val="36"/>
              </w:rPr>
              <w:t>-</w:t>
            </w:r>
            <w:r>
              <w:rPr>
                <w:rFonts w:ascii="Calibri" w:cs="Calibri" w:eastAsia="Calibri" w:hAnsi="Calibri"/>
                <w:spacing w:val="0"/>
                <w:w w:val="100"/>
                <w:position w:val="0"/>
                <w:sz w:val="36"/>
                <w:szCs w:val="36"/>
              </w:rPr>
            </w:r>
          </w:p>
          <w:p>
            <w:pPr>
              <w:rPr>
                <w:rFonts w:ascii="Cambria Math" w:cs="Cambria Math" w:eastAsia="Cambria Math" w:hAnsi="Cambria Math"/>
                <w:sz w:val="26"/>
                <w:szCs w:val="26"/>
              </w:rPr>
              <w:jc w:val="left"/>
              <w:spacing w:line="200" w:lineRule="exact"/>
              <w:ind w:left="638"/>
            </w:pPr>
            <w:r>
              <w:rPr>
                <w:rFonts w:ascii="Cambria Math" w:cs="Cambria Math" w:eastAsia="Cambria Math" w:hAnsi="Cambria Math"/>
                <w:spacing w:val="0"/>
                <w:w w:val="100"/>
                <w:position w:val="2"/>
                <w:sz w:val="26"/>
                <w:szCs w:val="26"/>
              </w:rPr>
              <w:t>𝛿</w:t>
            </w:r>
            <w:r>
              <w:rPr>
                <w:rFonts w:ascii="Cambria Math" w:cs="Cambria Math" w:eastAsia="Cambria Math" w:hAnsi="Cambria Math"/>
                <w:spacing w:val="1"/>
                <w:w w:val="100"/>
                <w:position w:val="2"/>
                <w:sz w:val="26"/>
                <w:szCs w:val="26"/>
              </w:rPr>
              <w:t>�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2"/>
                <w:sz w:val="26"/>
                <w:szCs w:val="26"/>
              </w:rPr>
              <w:t>²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0"/>
                <w:sz w:val="26"/>
                <w:szCs w:val="26"/>
              </w:rPr>
            </w:r>
          </w:p>
        </w:tc>
        <w:tc>
          <w:tcPr>
            <w:tcW w:type="dxa" w:w="101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005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005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004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007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006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1004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auto" w:space="0" w:sz="6" w:val="nil"/>
            </w:tcBorders>
          </w:tcPr>
          <w:p/>
        </w:tc>
        <w:tc>
          <w:tcPr>
            <w:tcW w:type="dxa" w:w="887"/>
            <w:tcBorders>
              <w:top w:color="000000" w:space="0" w:sz="5" w:val="single"/>
              <w:left w:color="auto" w:space="0" w:sz="6" w:val="nil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424"/>
        </w:trPr>
        <w:tc>
          <w:tcPr>
            <w:tcW w:type="dxa" w:w="214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40" w:lineRule="exac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3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auto" w:space="0" w:sz="6" w:val="nil"/>
            </w:tcBorders>
          </w:tcPr>
          <w:p/>
        </w:tc>
        <w:tc>
          <w:tcPr>
            <w:tcW w:type="dxa" w:w="1005"/>
            <w:tcBorders>
              <w:top w:color="auto" w:space="0" w:sz="6" w:val="nil"/>
              <w:left w:color="auto" w:space="0" w:sz="6" w:val="nil"/>
              <w:bottom w:color="000000" w:space="0" w:sz="5" w:val="single"/>
              <w:right w:color="auto" w:space="0" w:sz="6" w:val="nil"/>
            </w:tcBorders>
          </w:tcPr>
          <w:p/>
        </w:tc>
        <w:tc>
          <w:tcPr>
            <w:tcW w:type="dxa" w:w="1002"/>
            <w:tcBorders>
              <w:top w:color="auto" w:space="0" w:sz="6" w:val="nil"/>
              <w:left w:color="auto" w:space="0" w:sz="6" w:val="nil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1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auto" w:space="0" w:sz="6" w:val="nil"/>
            </w:tcBorders>
          </w:tcPr>
          <w:p/>
        </w:tc>
        <w:tc>
          <w:tcPr>
            <w:tcW w:type="dxa" w:w="1005"/>
            <w:tcBorders>
              <w:top w:color="auto" w:space="0" w:sz="6" w:val="nil"/>
              <w:left w:color="auto" w:space="0" w:sz="6" w:val="nil"/>
              <w:bottom w:color="000000" w:space="0" w:sz="5" w:val="single"/>
              <w:right w:color="auto" w:space="0" w:sz="6" w:val="nil"/>
            </w:tcBorders>
          </w:tcPr>
          <w:p/>
        </w:tc>
        <w:tc>
          <w:tcPr>
            <w:tcW w:type="dxa" w:w="1005"/>
            <w:tcBorders>
              <w:top w:color="auto" w:space="0" w:sz="6" w:val="nil"/>
              <w:left w:color="auto" w:space="0" w:sz="6" w:val="nil"/>
              <w:bottom w:color="000000" w:space="0" w:sz="5" w:val="single"/>
              <w:right w:color="auto" w:space="0" w:sz="6" w:val="nil"/>
            </w:tcBorders>
          </w:tcPr>
          <w:p/>
        </w:tc>
        <w:tc>
          <w:tcPr>
            <w:tcW w:type="dxa" w:w="1004"/>
            <w:tcBorders>
              <w:top w:color="auto" w:space="0" w:sz="6" w:val="nil"/>
              <w:left w:color="auto" w:space="0" w:sz="6" w:val="nil"/>
              <w:bottom w:color="000000" w:space="0" w:sz="5" w:val="single"/>
              <w:right w:color="auto" w:space="0" w:sz="6" w:val="nil"/>
            </w:tcBorders>
          </w:tcPr>
          <w:p/>
        </w:tc>
        <w:tc>
          <w:tcPr>
            <w:tcW w:type="dxa" w:w="1007"/>
            <w:tcBorders>
              <w:top w:color="auto" w:space="0" w:sz="6" w:val="nil"/>
              <w:left w:color="auto" w:space="0" w:sz="6" w:val="nil"/>
              <w:bottom w:color="000000" w:space="0" w:sz="5" w:val="single"/>
              <w:right w:color="auto" w:space="0" w:sz="6" w:val="nil"/>
            </w:tcBorders>
          </w:tcPr>
          <w:p/>
        </w:tc>
        <w:tc>
          <w:tcPr>
            <w:tcW w:type="dxa" w:w="1006"/>
            <w:tcBorders>
              <w:top w:color="auto" w:space="0" w:sz="6" w:val="nil"/>
              <w:left w:color="auto" w:space="0" w:sz="6" w:val="nil"/>
              <w:bottom w:color="000000" w:space="0" w:sz="5" w:val="single"/>
              <w:right w:color="auto" w:space="0" w:sz="6" w:val="nil"/>
            </w:tcBorders>
          </w:tcPr>
          <w:p/>
        </w:tc>
        <w:tc>
          <w:tcPr>
            <w:tcW w:type="dxa" w:w="1004"/>
            <w:tcBorders>
              <w:top w:color="auto" w:space="0" w:sz="6" w:val="nil"/>
              <w:left w:color="auto" w:space="0" w:sz="6" w:val="nil"/>
              <w:bottom w:color="000000" w:space="0" w:sz="5" w:val="single"/>
              <w:right w:color="auto" w:space="0" w:sz="6" w:val="nil"/>
            </w:tcBorders>
          </w:tcPr>
          <w:p/>
        </w:tc>
        <w:tc>
          <w:tcPr>
            <w:tcW w:type="dxa" w:w="887"/>
            <w:tcBorders>
              <w:top w:color="auto" w:space="0" w:sz="6" w:val="nil"/>
              <w:left w:color="auto" w:space="0" w:sz="6" w:val="nil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445"/>
        </w:trPr>
        <w:tc>
          <w:tcPr>
            <w:tcW w:type="dxa" w:w="214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480"/>
            </w:pP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eli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tas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0,49744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0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0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0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88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sectPr>
          <w:pgMar w:bottom="280" w:footer="0" w:header="586" w:left="2060" w:right="1480" w:top="780"/>
          <w:pgSz w:h="11920" w:orient="landscape" w:w="1684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3227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4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951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a.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tat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ai</w:t>
      </w:r>
      <w:r>
        <w:rPr>
          <w:rFonts w:ascii="Times New Roman" w:cs="Times New Roman" w:eastAsia="Times New Roman" w:hAnsi="Times New Roman"/>
          <w:b/>
          <w:spacing w:val="-17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2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b/>
          <w:spacing w:val="-6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tbl>
      <w:tblPr>
        <w:tblW w:type="auto" w:w="0"/>
        <w:tblLook w:val="01E0"/>
        <w:jc w:val="left"/>
        <w:tblInd w:type="dxa" w:w="119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445"/>
        </w:trPr>
        <w:tc>
          <w:tcPr>
            <w:tcW w:type="dxa" w:w="811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220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3541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296" w:right="1304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tat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837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709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ai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tat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450"/>
        </w:trPr>
        <w:tc>
          <w:tcPr>
            <w:tcW w:type="dxa" w:w="811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541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4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364"/>
            </w:pPr>
            <w:r>
              <w:rPr>
                <w:rFonts w:ascii="Times New Roman" w:cs="Times New Roman" w:eastAsia="Times New Roman" w:hAnsi="Times New Roman"/>
                <w:b/>
                <w:i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i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i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i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i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i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i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349"/>
            </w:pPr>
            <w:r>
              <w:rPr>
                <w:rFonts w:ascii="Times New Roman" w:cs="Times New Roman" w:eastAsia="Times New Roman" w:hAnsi="Times New Roman"/>
                <w:b/>
                <w:i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i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i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i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i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i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446"/>
        </w:trPr>
        <w:tc>
          <w:tcPr>
            <w:tcW w:type="dxa" w:w="8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</w:t>
            </w:r>
          </w:p>
        </w:tc>
        <w:tc>
          <w:tcPr>
            <w:tcW w:type="dxa" w:w="35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</w:p>
        </w:tc>
        <w:tc>
          <w:tcPr>
            <w:tcW w:type="dxa" w:w="14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547" w:right="54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25</w:t>
            </w:r>
          </w:p>
        </w:tc>
        <w:tc>
          <w:tcPr>
            <w:tcW w:type="dxa" w:w="14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541" w:right="54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25</w:t>
            </w:r>
          </w:p>
        </w:tc>
      </w:tr>
      <w:tr>
        <w:trPr>
          <w:trHeight w:hRule="exact" w:val="445"/>
        </w:trPr>
        <w:tc>
          <w:tcPr>
            <w:tcW w:type="dxa" w:w="8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</w:t>
            </w:r>
          </w:p>
        </w:tc>
        <w:tc>
          <w:tcPr>
            <w:tcW w:type="dxa" w:w="35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7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nggi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x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(</w:t>
            </w:r>
          </w:p>
        </w:tc>
        <w:tc>
          <w:tcPr>
            <w:tcW w:type="dxa" w:w="14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547" w:right="54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72</w:t>
            </w:r>
          </w:p>
        </w:tc>
        <w:tc>
          <w:tcPr>
            <w:tcW w:type="dxa" w:w="14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541" w:right="54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85</w:t>
            </w:r>
          </w:p>
        </w:tc>
      </w:tr>
      <w:tr>
        <w:trPr>
          <w:trHeight w:hRule="exact" w:val="445"/>
        </w:trPr>
        <w:tc>
          <w:tcPr>
            <w:tcW w:type="dxa" w:w="8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</w:t>
            </w:r>
          </w:p>
        </w:tc>
        <w:tc>
          <w:tcPr>
            <w:tcW w:type="dxa" w:w="35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7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(</w:t>
            </w:r>
          </w:p>
        </w:tc>
        <w:tc>
          <w:tcPr>
            <w:tcW w:type="dxa" w:w="14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547" w:right="54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30</w:t>
            </w:r>
          </w:p>
        </w:tc>
        <w:tc>
          <w:tcPr>
            <w:tcW w:type="dxa" w:w="14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541" w:right="54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35</w:t>
            </w:r>
          </w:p>
        </w:tc>
      </w:tr>
      <w:tr>
        <w:trPr>
          <w:trHeight w:hRule="exact" w:val="445"/>
        </w:trPr>
        <w:tc>
          <w:tcPr>
            <w:tcW w:type="dxa" w:w="8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5.</w:t>
            </w:r>
          </w:p>
        </w:tc>
        <w:tc>
          <w:tcPr>
            <w:tcW w:type="dxa" w:w="35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(</w:t>
            </w:r>
          </w:p>
        </w:tc>
        <w:tc>
          <w:tcPr>
            <w:tcW w:type="dxa" w:w="14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547" w:right="54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  <w:tc>
          <w:tcPr>
            <w:tcW w:type="dxa" w:w="14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541" w:right="54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50</w:t>
            </w:r>
          </w:p>
        </w:tc>
      </w:tr>
      <w:tr>
        <w:trPr>
          <w:trHeight w:hRule="exact" w:val="450"/>
        </w:trPr>
        <w:tc>
          <w:tcPr>
            <w:tcW w:type="dxa" w:w="8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6.</w:t>
            </w:r>
          </w:p>
        </w:tc>
        <w:tc>
          <w:tcPr>
            <w:tcW w:type="dxa" w:w="35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n(</w:t>
            </w:r>
          </w:p>
        </w:tc>
        <w:tc>
          <w:tcPr>
            <w:tcW w:type="dxa" w:w="14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547" w:right="54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58</w:t>
            </w:r>
          </w:p>
        </w:tc>
        <w:tc>
          <w:tcPr>
            <w:tcW w:type="dxa" w:w="14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64,5</w:t>
            </w:r>
          </w:p>
        </w:tc>
      </w:tr>
    </w:tbl>
    <w:p>
      <w:pPr>
        <w:rPr>
          <w:sz w:val="17"/>
          <w:szCs w:val="17"/>
        </w:rPr>
        <w:jc w:val="left"/>
        <w:spacing w:before="6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31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25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31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7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nggi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i/>
          <w:spacing w:val="-8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i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72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31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7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i/>
          <w:spacing w:val="-8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i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30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31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i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i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42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31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n(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–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um</w:t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4155" w:right="345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72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30</w:t>
      </w:r>
    </w:p>
    <w:p>
      <w:pPr>
        <w:rPr>
          <w:sz w:val="13"/>
          <w:szCs w:val="13"/>
        </w:rPr>
        <w:jc w:val="left"/>
        <w:spacing w:before="10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4155" w:right="389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42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31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6.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n(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i/>
          <w:spacing w:val="-8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i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58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72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n(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  <w:u w:color="000000" w:val="single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  <w:u w:color="000000" w:val="single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  <w:u w:color="000000" w:val="single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  <w:u w:color="000000" w:val="single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  <w:u w:color="000000" w:val="single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  <w:u w:color="000000" w:val="single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-75"/>
          <w:w w:val="100"/>
          <w:sz w:val="24"/>
          <w:szCs w:val="24"/>
          <w:u w:color="000000" w:val="single"/>
        </w:rPr>
        <w:t> </w:t>
      </w:r>
      <w:r>
        <w:rPr>
          <w:rFonts w:ascii="Times New Roman" w:cs="Times New Roman" w:eastAsia="Times New Roman" w:hAnsi="Times New Roman"/>
          <w:spacing w:val="-75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  <w:u w:color="000000" w:val="single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  <w:u w:color="000000" w:val="single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  <w:u w:color="000000" w:val="single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  <w:u w:color="000000" w:val="single"/>
        </w:rPr>
        <w:t>uruh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-75"/>
          <w:w w:val="100"/>
          <w:sz w:val="24"/>
          <w:szCs w:val="24"/>
          <w:u w:color="000000" w:val="single"/>
        </w:rPr>
        <w:t> </w:t>
      </w:r>
      <w:r>
        <w:rPr>
          <w:rFonts w:ascii="Times New Roman" w:cs="Times New Roman" w:eastAsia="Times New Roman" w:hAnsi="Times New Roman"/>
          <w:spacing w:val="-75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  <w:u w:color="000000" w:val="single"/>
        </w:rPr>
        <w:t>D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  <w:u w:color="000000" w:val="single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  <w:u w:color="000000" w:val="single"/>
        </w:rPr>
        <w:t>t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  <w:u w:color="000000" w:val="single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4155" w:right="2898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rFonts w:ascii="Cambria Math" w:cs="Cambria Math" w:eastAsia="Cambria Math" w:hAnsi="Cambria Math"/>
          <w:sz w:val="17"/>
          <w:szCs w:val="17"/>
        </w:rPr>
        <w:jc w:val="center"/>
        <w:spacing w:line="320" w:lineRule="exact"/>
        <w:ind w:left="4149" w:right="3793"/>
      </w:pP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23"/>
          <w:w w:val="100"/>
          <w:position w:val="-4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23"/>
          <w:w w:val="100"/>
          <w:position w:val="10"/>
          <w:sz w:val="17"/>
          <w:szCs w:val="17"/>
        </w:rPr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2"/>
          <w:w w:val="104"/>
          <w:position w:val="10"/>
          <w:sz w:val="17"/>
          <w:szCs w:val="17"/>
          <w:u w:color="000000" w:val="single"/>
        </w:rPr>
        <w:t>1450</w:t>
      </w:r>
      <w:r>
        <w:rPr>
          <w:rFonts w:ascii="Cambria Math" w:cs="Cambria Math" w:eastAsia="Cambria Math" w:hAnsi="Cambria Math"/>
          <w:spacing w:val="2"/>
          <w:w w:val="104"/>
          <w:position w:val="10"/>
          <w:sz w:val="17"/>
          <w:szCs w:val="17"/>
        </w:rPr>
      </w:r>
      <w:r>
        <w:rPr>
          <w:rFonts w:ascii="Cambria Math" w:cs="Cambria Math" w:eastAsia="Cambria Math" w:hAnsi="Cambria Math"/>
          <w:spacing w:val="0"/>
          <w:w w:val="100"/>
          <w:position w:val="0"/>
          <w:sz w:val="17"/>
          <w:szCs w:val="17"/>
        </w:rPr>
      </w:r>
    </w:p>
    <w:p>
      <w:pPr>
        <w:rPr>
          <w:rFonts w:ascii="Cambria Math" w:cs="Cambria Math" w:eastAsia="Cambria Math" w:hAnsi="Cambria Math"/>
          <w:sz w:val="17"/>
          <w:szCs w:val="17"/>
        </w:rPr>
        <w:jc w:val="center"/>
        <w:spacing w:line="120" w:lineRule="exact"/>
        <w:ind w:left="4455" w:right="3905"/>
      </w:pPr>
      <w:r>
        <w:rPr>
          <w:rFonts w:ascii="Cambria Math" w:cs="Cambria Math" w:eastAsia="Cambria Math" w:hAnsi="Cambria Math"/>
          <w:spacing w:val="2"/>
          <w:w w:val="104"/>
          <w:position w:val="1"/>
          <w:sz w:val="17"/>
          <w:szCs w:val="17"/>
        </w:rPr>
        <w:t>25</w:t>
      </w:r>
      <w:r>
        <w:rPr>
          <w:rFonts w:ascii="Cambria Math" w:cs="Cambria Math" w:eastAsia="Cambria Math" w:hAnsi="Cambria Math"/>
          <w:spacing w:val="0"/>
          <w:w w:val="100"/>
          <w:position w:val="0"/>
          <w:sz w:val="17"/>
          <w:szCs w:val="17"/>
        </w:rPr>
      </w:r>
    </w:p>
    <w:p>
      <w:pPr>
        <w:rPr>
          <w:sz w:val="10"/>
          <w:szCs w:val="10"/>
        </w:rPr>
        <w:jc w:val="left"/>
        <w:spacing w:before="3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4155" w:right="395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58</w:t>
      </w:r>
    </w:p>
    <w:p>
      <w:pPr>
        <w:rPr>
          <w:sz w:val="15"/>
          <w:szCs w:val="15"/>
        </w:rPr>
        <w:jc w:val="left"/>
        <w:spacing w:before="4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51"/>
      </w:pP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4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ai</w:t>
      </w:r>
      <w:r>
        <w:rPr>
          <w:rFonts w:ascii="Times New Roman" w:cs="Times New Roman" w:eastAsia="Times New Roman" w:hAnsi="Times New Roman"/>
          <w:b/>
          <w:spacing w:val="-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tbl>
      <w:tblPr>
        <w:tblW w:type="auto" w:w="0"/>
        <w:tblLook w:val="01E0"/>
        <w:jc w:val="left"/>
        <w:tblInd w:type="dxa" w:w="119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446"/>
        </w:trPr>
        <w:tc>
          <w:tcPr>
            <w:tcW w:type="dxa" w:w="811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220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3541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296" w:right="1304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tat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837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709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ai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tat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445"/>
        </w:trPr>
        <w:tc>
          <w:tcPr>
            <w:tcW w:type="dxa" w:w="811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541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4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364"/>
            </w:pPr>
            <w:r>
              <w:rPr>
                <w:rFonts w:ascii="Times New Roman" w:cs="Times New Roman" w:eastAsia="Times New Roman" w:hAnsi="Times New Roman"/>
                <w:b/>
                <w:i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i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i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i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i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i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i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349"/>
            </w:pPr>
            <w:r>
              <w:rPr>
                <w:rFonts w:ascii="Times New Roman" w:cs="Times New Roman" w:eastAsia="Times New Roman" w:hAnsi="Times New Roman"/>
                <w:b/>
                <w:i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i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i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i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i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i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445"/>
        </w:trPr>
        <w:tc>
          <w:tcPr>
            <w:tcW w:type="dxa" w:w="8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</w:t>
            </w:r>
          </w:p>
        </w:tc>
        <w:tc>
          <w:tcPr>
            <w:tcW w:type="dxa" w:w="35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</w:p>
        </w:tc>
        <w:tc>
          <w:tcPr>
            <w:tcW w:type="dxa" w:w="14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547" w:right="54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25</w:t>
            </w:r>
          </w:p>
        </w:tc>
        <w:tc>
          <w:tcPr>
            <w:tcW w:type="dxa" w:w="14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541" w:right="54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25</w:t>
            </w:r>
          </w:p>
        </w:tc>
      </w:tr>
      <w:tr>
        <w:trPr>
          <w:trHeight w:hRule="exact" w:val="451"/>
        </w:trPr>
        <w:tc>
          <w:tcPr>
            <w:tcW w:type="dxa" w:w="8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2.</w:t>
            </w:r>
          </w:p>
        </w:tc>
        <w:tc>
          <w:tcPr>
            <w:tcW w:type="dxa" w:w="35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7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nggi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x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(</w:t>
            </w:r>
          </w:p>
        </w:tc>
        <w:tc>
          <w:tcPr>
            <w:tcW w:type="dxa" w:w="14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547" w:right="54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72</w:t>
            </w:r>
          </w:p>
        </w:tc>
        <w:tc>
          <w:tcPr>
            <w:tcW w:type="dxa" w:w="14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541" w:right="54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85</w:t>
            </w:r>
          </w:p>
        </w:tc>
      </w:tr>
      <w:tr>
        <w:trPr>
          <w:trHeight w:hRule="exact" w:val="445"/>
        </w:trPr>
        <w:tc>
          <w:tcPr>
            <w:tcW w:type="dxa" w:w="8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</w:t>
            </w:r>
          </w:p>
        </w:tc>
        <w:tc>
          <w:tcPr>
            <w:tcW w:type="dxa" w:w="35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7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(</w:t>
            </w:r>
          </w:p>
        </w:tc>
        <w:tc>
          <w:tcPr>
            <w:tcW w:type="dxa" w:w="14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47" w:right="54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30</w:t>
            </w:r>
          </w:p>
        </w:tc>
        <w:tc>
          <w:tcPr>
            <w:tcW w:type="dxa" w:w="14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41" w:right="54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35</w:t>
            </w:r>
          </w:p>
        </w:tc>
      </w:tr>
    </w:tbl>
    <w:p>
      <w:pPr>
        <w:sectPr>
          <w:pgNumType w:start="100"/>
          <w:pgMar w:bottom="280" w:footer="0" w:header="766" w:left="1680" w:right="1600" w:top="780"/>
          <w:headerReference r:id="rId16" w:type="default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="260" w:lineRule="exact"/>
      </w:pPr>
      <w:r>
        <w:rPr>
          <w:sz w:val="26"/>
          <w:szCs w:val="26"/>
        </w:rPr>
      </w:r>
    </w:p>
    <w:tbl>
      <w:tblPr>
        <w:tblW w:type="auto" w:w="0"/>
        <w:tblLook w:val="01E0"/>
        <w:jc w:val="left"/>
        <w:tblInd w:type="dxa" w:w="119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445"/>
        </w:trPr>
        <w:tc>
          <w:tcPr>
            <w:tcW w:type="dxa" w:w="8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</w:t>
            </w:r>
          </w:p>
        </w:tc>
        <w:tc>
          <w:tcPr>
            <w:tcW w:type="dxa" w:w="35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(</w:t>
            </w:r>
          </w:p>
        </w:tc>
        <w:tc>
          <w:tcPr>
            <w:tcW w:type="dxa" w:w="14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547" w:right="54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</w:t>
            </w:r>
          </w:p>
        </w:tc>
        <w:tc>
          <w:tcPr>
            <w:tcW w:type="dxa" w:w="14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541" w:right="54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50</w:t>
            </w:r>
          </w:p>
        </w:tc>
      </w:tr>
      <w:tr>
        <w:trPr>
          <w:trHeight w:hRule="exact" w:val="445"/>
        </w:trPr>
        <w:tc>
          <w:tcPr>
            <w:tcW w:type="dxa" w:w="8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5.</w:t>
            </w:r>
          </w:p>
        </w:tc>
        <w:tc>
          <w:tcPr>
            <w:tcW w:type="dxa" w:w="35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n(</w:t>
            </w:r>
          </w:p>
        </w:tc>
        <w:tc>
          <w:tcPr>
            <w:tcW w:type="dxa" w:w="14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547" w:right="54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58</w:t>
            </w:r>
          </w:p>
        </w:tc>
        <w:tc>
          <w:tcPr>
            <w:tcW w:type="dxa" w:w="14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1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64,5</w:t>
            </w:r>
          </w:p>
        </w:tc>
      </w:tr>
    </w:tbl>
    <w:p>
      <w:pPr>
        <w:rPr>
          <w:sz w:val="19"/>
          <w:szCs w:val="19"/>
        </w:rPr>
        <w:jc w:val="left"/>
        <w:spacing w:before="6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31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25</w:t>
      </w:r>
    </w:p>
    <w:p>
      <w:pPr>
        <w:rPr>
          <w:sz w:val="13"/>
          <w:szCs w:val="13"/>
        </w:rPr>
        <w:jc w:val="left"/>
        <w:spacing w:before="5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31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7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nggi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85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31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7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35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31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50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31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n(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–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um</w:t>
      </w:r>
    </w:p>
    <w:p>
      <w:pPr>
        <w:rPr>
          <w:sz w:val="13"/>
          <w:szCs w:val="13"/>
        </w:rPr>
        <w:jc w:val="left"/>
        <w:spacing w:before="10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4155" w:right="351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85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53</w:t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4155" w:right="395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50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31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6.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n(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i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i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64,5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72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n(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  <w:u w:color="000000" w:val="single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  <w:u w:color="000000" w:val="single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  <w:u w:color="000000" w:val="single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  <w:u w:color="000000" w:val="single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  <w:u w:color="000000" w:val="single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  <w:u w:color="000000" w:val="single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-75"/>
          <w:w w:val="100"/>
          <w:sz w:val="24"/>
          <w:szCs w:val="24"/>
          <w:u w:color="000000" w:val="single"/>
        </w:rPr>
        <w:t> </w:t>
      </w:r>
      <w:r>
        <w:rPr>
          <w:rFonts w:ascii="Times New Roman" w:cs="Times New Roman" w:eastAsia="Times New Roman" w:hAnsi="Times New Roman"/>
          <w:spacing w:val="-75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  <w:u w:color="000000" w:val="single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  <w:u w:color="000000" w:val="single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  <w:u w:color="000000" w:val="single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  <w:u w:color="000000" w:val="single"/>
        </w:rPr>
        <w:t>uruh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-75"/>
          <w:w w:val="100"/>
          <w:sz w:val="24"/>
          <w:szCs w:val="24"/>
          <w:u w:color="000000" w:val="single"/>
        </w:rPr>
        <w:t> </w:t>
      </w:r>
      <w:r>
        <w:rPr>
          <w:rFonts w:ascii="Times New Roman" w:cs="Times New Roman" w:eastAsia="Times New Roman" w:hAnsi="Times New Roman"/>
          <w:spacing w:val="-75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  <w:u w:color="000000" w:val="single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  <w:u w:color="000000" w:val="single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  <w:u w:color="000000" w:val="single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  <w:u w:color="000000" w:val="single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  <w:u w:color="000000" w:val="single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4493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</w:p>
    <w:p>
      <w:pPr>
        <w:rPr>
          <w:sz w:val="12"/>
          <w:szCs w:val="12"/>
        </w:rPr>
        <w:jc w:val="left"/>
        <w:spacing w:before="6" w:line="120" w:lineRule="exact"/>
      </w:pPr>
      <w:r>
        <w:rPr>
          <w:sz w:val="12"/>
          <w:szCs w:val="12"/>
        </w:rPr>
      </w:r>
    </w:p>
    <w:p>
      <w:pPr>
        <w:rPr>
          <w:rFonts w:ascii="Cambria Math" w:cs="Cambria Math" w:eastAsia="Cambria Math" w:hAnsi="Cambria Math"/>
          <w:sz w:val="17"/>
          <w:szCs w:val="17"/>
        </w:rPr>
        <w:jc w:val="center"/>
        <w:spacing w:line="320" w:lineRule="exact"/>
        <w:ind w:left="4149" w:right="3800"/>
      </w:pP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8"/>
          <w:w w:val="100"/>
          <w:position w:val="-4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8"/>
          <w:w w:val="100"/>
          <w:position w:val="10"/>
          <w:sz w:val="17"/>
          <w:szCs w:val="17"/>
        </w:rPr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2"/>
          <w:w w:val="100"/>
          <w:position w:val="10"/>
          <w:sz w:val="17"/>
          <w:szCs w:val="17"/>
          <w:u w:color="000000" w:val="single"/>
        </w:rPr>
        <w:t>64</w:t>
      </w:r>
      <w:r>
        <w:rPr>
          <w:rFonts w:ascii="Cambria Math" w:cs="Cambria Math" w:eastAsia="Cambria Math" w:hAnsi="Cambria Math"/>
          <w:spacing w:val="2"/>
          <w:w w:val="100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,</w:t>
      </w:r>
      <w:r>
        <w:rPr>
          <w:rFonts w:ascii="Cambria Math" w:cs="Cambria Math" w:eastAsia="Cambria Math" w:hAnsi="Cambria Math"/>
          <w:spacing w:val="8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0"/>
          <w:w w:val="104"/>
          <w:position w:val="10"/>
          <w:sz w:val="17"/>
          <w:szCs w:val="17"/>
          <w:u w:color="000000" w:val="single"/>
        </w:rPr>
        <w:t>5</w:t>
      </w:r>
      <w:r>
        <w:rPr>
          <w:rFonts w:ascii="Cambria Math" w:cs="Cambria Math" w:eastAsia="Cambria Math" w:hAnsi="Cambria Math"/>
          <w:spacing w:val="0"/>
          <w:w w:val="104"/>
          <w:position w:val="10"/>
          <w:sz w:val="17"/>
          <w:szCs w:val="17"/>
        </w:rPr>
      </w:r>
      <w:r>
        <w:rPr>
          <w:rFonts w:ascii="Cambria Math" w:cs="Cambria Math" w:eastAsia="Cambria Math" w:hAnsi="Cambria Math"/>
          <w:spacing w:val="0"/>
          <w:w w:val="100"/>
          <w:position w:val="0"/>
          <w:sz w:val="17"/>
          <w:szCs w:val="17"/>
        </w:rPr>
      </w:r>
    </w:p>
    <w:p>
      <w:pPr>
        <w:rPr>
          <w:rFonts w:ascii="Cambria Math" w:cs="Cambria Math" w:eastAsia="Cambria Math" w:hAnsi="Cambria Math"/>
          <w:sz w:val="17"/>
          <w:szCs w:val="17"/>
        </w:rPr>
        <w:jc w:val="center"/>
        <w:spacing w:line="120" w:lineRule="exact"/>
        <w:ind w:left="4480" w:right="3880"/>
      </w:pPr>
      <w:r>
        <w:rPr>
          <w:rFonts w:ascii="Cambria Math" w:cs="Cambria Math" w:eastAsia="Cambria Math" w:hAnsi="Cambria Math"/>
          <w:spacing w:val="2"/>
          <w:w w:val="104"/>
          <w:position w:val="1"/>
          <w:sz w:val="17"/>
          <w:szCs w:val="17"/>
        </w:rPr>
        <w:t>25</w:t>
      </w:r>
      <w:r>
        <w:rPr>
          <w:rFonts w:ascii="Cambria Math" w:cs="Cambria Math" w:eastAsia="Cambria Math" w:hAnsi="Cambria Math"/>
          <w:spacing w:val="0"/>
          <w:w w:val="100"/>
          <w:position w:val="0"/>
          <w:sz w:val="17"/>
          <w:szCs w:val="17"/>
        </w:rPr>
      </w:r>
    </w:p>
    <w:p>
      <w:pPr>
        <w:rPr>
          <w:sz w:val="10"/>
          <w:szCs w:val="10"/>
        </w:rPr>
        <w:jc w:val="left"/>
        <w:spacing w:before="3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4155" w:right="377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2,58</w:t>
      </w:r>
    </w:p>
    <w:p>
      <w:pPr>
        <w:rPr>
          <w:sz w:val="14"/>
          <w:szCs w:val="14"/>
        </w:rPr>
        <w:jc w:val="left"/>
        <w:spacing w:before="10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51"/>
      </w:pP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b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ata)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5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b/>
          <w:i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tbl>
      <w:tblPr>
        <w:tblW w:type="auto" w:w="0"/>
        <w:tblLook w:val="01E0"/>
        <w:jc w:val="left"/>
        <w:tblInd w:type="dxa" w:w="119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445"/>
        </w:trPr>
        <w:tc>
          <w:tcPr>
            <w:tcW w:type="dxa" w:w="24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117" w:right="111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46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111" w:right="111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0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811" w:right="815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X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.F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445"/>
        </w:trPr>
        <w:tc>
          <w:tcPr>
            <w:tcW w:type="dxa" w:w="24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082" w:right="108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30</w:t>
            </w:r>
          </w:p>
        </w:tc>
        <w:tc>
          <w:tcPr>
            <w:tcW w:type="dxa" w:w="246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121" w:right="113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20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881" w:right="8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30</w:t>
            </w:r>
          </w:p>
        </w:tc>
      </w:tr>
      <w:tr>
        <w:trPr>
          <w:trHeight w:hRule="exact" w:val="450"/>
        </w:trPr>
        <w:tc>
          <w:tcPr>
            <w:tcW w:type="dxa" w:w="24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082" w:right="108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  <w:tc>
          <w:tcPr>
            <w:tcW w:type="dxa" w:w="246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121" w:right="113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20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881" w:right="8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</w:tr>
      <w:tr>
        <w:trPr>
          <w:trHeight w:hRule="exact" w:val="445"/>
        </w:trPr>
        <w:tc>
          <w:tcPr>
            <w:tcW w:type="dxa" w:w="24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082" w:right="108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45</w:t>
            </w:r>
          </w:p>
        </w:tc>
        <w:tc>
          <w:tcPr>
            <w:tcW w:type="dxa" w:w="246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121" w:right="113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20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881" w:right="8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45</w:t>
            </w:r>
          </w:p>
        </w:tc>
      </w:tr>
      <w:tr>
        <w:trPr>
          <w:trHeight w:hRule="exact" w:val="445"/>
        </w:trPr>
        <w:tc>
          <w:tcPr>
            <w:tcW w:type="dxa" w:w="24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992" w:right="99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47,5</w:t>
            </w:r>
          </w:p>
        </w:tc>
        <w:tc>
          <w:tcPr>
            <w:tcW w:type="dxa" w:w="246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121" w:right="113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20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791" w:right="79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47,5</w:t>
            </w:r>
          </w:p>
        </w:tc>
      </w:tr>
      <w:tr>
        <w:trPr>
          <w:trHeight w:hRule="exact" w:val="445"/>
        </w:trPr>
        <w:tc>
          <w:tcPr>
            <w:tcW w:type="dxa" w:w="24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992" w:right="99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52,5</w:t>
            </w:r>
          </w:p>
        </w:tc>
        <w:tc>
          <w:tcPr>
            <w:tcW w:type="dxa" w:w="246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121" w:right="113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20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791" w:right="79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52,5</w:t>
            </w:r>
          </w:p>
        </w:tc>
      </w:tr>
      <w:tr>
        <w:trPr>
          <w:trHeight w:hRule="exact" w:val="446"/>
        </w:trPr>
        <w:tc>
          <w:tcPr>
            <w:tcW w:type="dxa" w:w="24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082" w:right="108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55</w:t>
            </w:r>
          </w:p>
        </w:tc>
        <w:tc>
          <w:tcPr>
            <w:tcW w:type="dxa" w:w="246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121" w:right="113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20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881" w:right="8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55</w:t>
            </w:r>
          </w:p>
        </w:tc>
      </w:tr>
      <w:tr>
        <w:trPr>
          <w:trHeight w:hRule="exact" w:val="450"/>
        </w:trPr>
        <w:tc>
          <w:tcPr>
            <w:tcW w:type="dxa" w:w="24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992" w:right="99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57,5</w:t>
            </w:r>
          </w:p>
        </w:tc>
        <w:tc>
          <w:tcPr>
            <w:tcW w:type="dxa" w:w="246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121" w:right="113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20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826" w:right="831"/>
            </w:pPr>
            <w:r>
              <w:rPr>
                <w:rFonts w:ascii="Times New Roman" w:cs="Times New Roman" w:eastAsia="Times New Roman" w:hAnsi="Times New Roman"/>
                <w:spacing w:val="-1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15</w:t>
            </w:r>
          </w:p>
        </w:tc>
      </w:tr>
      <w:tr>
        <w:trPr>
          <w:trHeight w:hRule="exact" w:val="445"/>
        </w:trPr>
        <w:tc>
          <w:tcPr>
            <w:tcW w:type="dxa" w:w="24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082" w:right="108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60</w:t>
            </w:r>
          </w:p>
        </w:tc>
        <w:tc>
          <w:tcPr>
            <w:tcW w:type="dxa" w:w="246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121" w:right="113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20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821" w:right="82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120</w:t>
            </w:r>
          </w:p>
        </w:tc>
      </w:tr>
      <w:tr>
        <w:trPr>
          <w:trHeight w:hRule="exact" w:val="445"/>
        </w:trPr>
        <w:tc>
          <w:tcPr>
            <w:tcW w:type="dxa" w:w="24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992" w:right="99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62,5</w:t>
            </w:r>
          </w:p>
        </w:tc>
        <w:tc>
          <w:tcPr>
            <w:tcW w:type="dxa" w:w="246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121" w:right="113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type="dxa" w:w="20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731" w:right="7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437,5</w:t>
            </w:r>
          </w:p>
        </w:tc>
      </w:tr>
      <w:tr>
        <w:trPr>
          <w:trHeight w:hRule="exact" w:val="445"/>
        </w:trPr>
        <w:tc>
          <w:tcPr>
            <w:tcW w:type="dxa" w:w="24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082" w:right="108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65</w:t>
            </w:r>
          </w:p>
        </w:tc>
        <w:tc>
          <w:tcPr>
            <w:tcW w:type="dxa" w:w="246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121" w:right="113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20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821" w:right="82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260</w:t>
            </w:r>
          </w:p>
        </w:tc>
      </w:tr>
    </w:tbl>
    <w:p>
      <w:pPr>
        <w:sectPr>
          <w:pgMar w:bottom="280" w:footer="0" w:header="766" w:left="1680" w:right="1600" w:top="98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="260" w:lineRule="exact"/>
      </w:pPr>
      <w:r>
        <w:rPr>
          <w:sz w:val="26"/>
          <w:szCs w:val="26"/>
        </w:rPr>
      </w:r>
    </w:p>
    <w:tbl>
      <w:tblPr>
        <w:tblW w:type="auto" w:w="0"/>
        <w:tblLook w:val="01E0"/>
        <w:jc w:val="left"/>
        <w:tblInd w:type="dxa" w:w="119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445"/>
        </w:trPr>
        <w:tc>
          <w:tcPr>
            <w:tcW w:type="dxa" w:w="24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992" w:right="99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67,5</w:t>
            </w:r>
          </w:p>
        </w:tc>
        <w:tc>
          <w:tcPr>
            <w:tcW w:type="dxa" w:w="246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121" w:right="113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20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821" w:right="82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135</w:t>
            </w:r>
          </w:p>
        </w:tc>
      </w:tr>
      <w:tr>
        <w:trPr>
          <w:trHeight w:hRule="exact" w:val="445"/>
        </w:trPr>
        <w:tc>
          <w:tcPr>
            <w:tcW w:type="dxa" w:w="24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992" w:right="99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72,5</w:t>
            </w:r>
          </w:p>
        </w:tc>
        <w:tc>
          <w:tcPr>
            <w:tcW w:type="dxa" w:w="246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121" w:right="113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20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791" w:right="79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72,5</w:t>
            </w:r>
          </w:p>
        </w:tc>
      </w:tr>
      <w:tr>
        <w:trPr>
          <w:trHeight w:hRule="exact" w:val="445"/>
        </w:trPr>
        <w:tc>
          <w:tcPr>
            <w:tcW w:type="dxa" w:w="24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817" w:right="81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46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061" w:right="1072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0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761" w:right="76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1450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5" w:line="351" w:lineRule="auto"/>
        <w:ind w:left="591" w:right="455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-26"/>
          <w:w w:val="100"/>
          <w:sz w:val="24"/>
          <w:szCs w:val="24"/>
        </w:rPr>
        <w:t>𝛴</w:t>
      </w:r>
      <w:r>
        <w:rPr>
          <w:rFonts w:ascii="Cambria Math" w:cs="Cambria Math" w:eastAsia="Cambria Math" w:hAnsi="Cambria Math"/>
          <w:spacing w:val="-2"/>
          <w:w w:val="100"/>
          <w:position w:val="-5"/>
          <w:sz w:val="17"/>
          <w:szCs w:val="17"/>
        </w:rPr>
        <w:t>�</w:t>
      </w:r>
      <w:r>
        <w:rPr>
          <w:rFonts w:ascii="Cambria Math" w:cs="Cambria Math" w:eastAsia="Cambria Math" w:hAnsi="Cambria Math"/>
          <w:spacing w:val="0"/>
          <w:w w:val="100"/>
          <w:position w:val="-5"/>
          <w:sz w:val="17"/>
          <w:szCs w:val="17"/>
        </w:rPr>
        <w:t>�</w:t>
      </w:r>
      <w:r>
        <w:rPr>
          <w:rFonts w:ascii="Cambria Math" w:cs="Cambria Math" w:eastAsia="Cambria Math" w:hAnsi="Cambria Math"/>
          <w:spacing w:val="0"/>
          <w:w w:val="100"/>
          <w:position w:val="-5"/>
          <w:sz w:val="17"/>
          <w:szCs w:val="17"/>
        </w:rPr>
        <w:t> </w:t>
      </w:r>
      <w:r>
        <w:rPr>
          <w:rFonts w:ascii="Cambria Math" w:cs="Cambria Math" w:eastAsia="Cambria Math" w:hAnsi="Cambria Math"/>
          <w:spacing w:val="10"/>
          <w:w w:val="100"/>
          <w:position w:val="-5"/>
          <w:sz w:val="17"/>
          <w:szCs w:val="17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0"/>
          <w:sz w:val="24"/>
          <w:szCs w:val="24"/>
        </w:rPr>
        <w:t>=</w:t>
      </w:r>
      <w:r>
        <w:rPr>
          <w:rFonts w:ascii="Cambria Math" w:cs="Cambria Math" w:eastAsia="Cambria Math" w:hAnsi="Cambria Math"/>
          <w:spacing w:val="14"/>
          <w:w w:val="100"/>
          <w:position w:val="0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2"/>
          <w:w w:val="100"/>
          <w:position w:val="0"/>
          <w:sz w:val="24"/>
          <w:szCs w:val="24"/>
        </w:rPr>
        <w:t>145</w:t>
      </w:r>
      <w:r>
        <w:rPr>
          <w:rFonts w:ascii="Cambria Math" w:cs="Cambria Math" w:eastAsia="Cambria Math" w:hAnsi="Cambria Math"/>
          <w:spacing w:val="0"/>
          <w:w w:val="100"/>
          <w:position w:val="0"/>
          <w:sz w:val="24"/>
          <w:szCs w:val="24"/>
        </w:rPr>
        <w:t>0</w:t>
      </w:r>
      <w:r>
        <w:rPr>
          <w:rFonts w:ascii="Cambria Math" w:cs="Cambria Math" w:eastAsia="Cambria Math" w:hAnsi="Cambria Math"/>
          <w:spacing w:val="4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ngk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position w:val="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position w:val="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25.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position w:val="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na</w:t>
      </w:r>
      <w:r>
        <w:rPr>
          <w:rFonts w:ascii="Times New Roman" w:cs="Times New Roman" w:eastAsia="Times New Roman" w:hAnsi="Times New Roman"/>
          <w:spacing w:val="3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position w:val="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position w:val="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5"/>
          <w:w w:val="100"/>
          <w:position w:val="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position w:val="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3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4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position w:val="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3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n(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5"/>
          <w:w w:val="100"/>
          <w:position w:val="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kut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:</w:t>
      </w:r>
    </w:p>
    <w:p>
      <w:pPr>
        <w:rPr>
          <w:sz w:val="17"/>
          <w:szCs w:val="17"/>
        </w:rPr>
        <w:jc w:val="left"/>
        <w:spacing w:before="6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591" w:right="660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sz w:val="28"/>
          <w:szCs w:val="28"/>
        </w:rPr>
        <w:jc w:val="left"/>
        <w:spacing w:before="12" w:line="280" w:lineRule="exact"/>
      </w:pPr>
      <w:r>
        <w:rPr>
          <w:sz w:val="28"/>
          <w:szCs w:val="28"/>
        </w:rPr>
      </w:r>
    </w:p>
    <w:p>
      <w:pPr>
        <w:rPr>
          <w:rFonts w:ascii="Cambria Math" w:cs="Cambria Math" w:eastAsia="Cambria Math" w:hAnsi="Cambria Math"/>
          <w:sz w:val="17"/>
          <w:szCs w:val="17"/>
        </w:rPr>
        <w:jc w:val="both"/>
        <w:spacing w:line="320" w:lineRule="exact"/>
        <w:ind w:left="591" w:right="6721"/>
      </w:pP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spacing w:val="1"/>
          <w:w w:val="100"/>
          <w:position w:val="-4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23"/>
          <w:w w:val="100"/>
          <w:position w:val="-4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23"/>
          <w:w w:val="100"/>
          <w:position w:val="10"/>
          <w:sz w:val="17"/>
          <w:szCs w:val="17"/>
        </w:rPr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�</w:t>
      </w:r>
      <w:r>
        <w:rPr>
          <w:rFonts w:ascii="Cambria Math" w:cs="Cambria Math" w:eastAsia="Cambria Math" w:hAnsi="Cambria Math"/>
          <w:spacing w:val="-1"/>
          <w:w w:val="100"/>
          <w:position w:val="10"/>
          <w:sz w:val="17"/>
          <w:szCs w:val="17"/>
          <w:u w:color="000000" w:val="single"/>
        </w:rPr>
        <w:t>�</w:t>
      </w:r>
      <w:r>
        <w:rPr>
          <w:rFonts w:ascii="Cambria Math" w:cs="Cambria Math" w:eastAsia="Cambria Math" w:hAnsi="Cambria Math"/>
          <w:spacing w:val="-1"/>
          <w:w w:val="100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��</w:t>
      </w:r>
      <w:r>
        <w:rPr>
          <w:rFonts w:ascii="Cambria Math" w:cs="Cambria Math" w:eastAsia="Cambria Math" w:hAnsi="Cambria Math"/>
          <w:spacing w:val="3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=</w:t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1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1"/>
          <w:w w:val="100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0"/>
          <w:w w:val="104"/>
          <w:position w:val="10"/>
          <w:sz w:val="17"/>
          <w:szCs w:val="17"/>
          <w:u w:color="000000" w:val="single"/>
        </w:rPr>
        <w:t>1</w:t>
      </w:r>
      <w:r>
        <w:rPr>
          <w:rFonts w:ascii="Cambria Math" w:cs="Cambria Math" w:eastAsia="Cambria Math" w:hAnsi="Cambria Math"/>
          <w:spacing w:val="0"/>
          <w:w w:val="104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2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2"/>
          <w:w w:val="100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-1"/>
          <w:w w:val="100"/>
          <w:position w:val="10"/>
          <w:sz w:val="17"/>
          <w:szCs w:val="17"/>
          <w:u w:color="000000" w:val="single"/>
        </w:rPr>
        <w:t>𝐹</w:t>
      </w:r>
      <w:r>
        <w:rPr>
          <w:rFonts w:ascii="Cambria Math" w:cs="Cambria Math" w:eastAsia="Cambria Math" w:hAnsi="Cambria Math"/>
          <w:spacing w:val="-2"/>
          <w:w w:val="100"/>
          <w:position w:val="10"/>
          <w:sz w:val="17"/>
          <w:szCs w:val="17"/>
          <w:u w:color="000000" w:val="single"/>
        </w:rPr>
        <w:t>�</w:t>
      </w:r>
      <w:r>
        <w:rPr>
          <w:rFonts w:ascii="Cambria Math" w:cs="Cambria Math" w:eastAsia="Cambria Math" w:hAnsi="Cambria Math"/>
          <w:spacing w:val="-2"/>
          <w:w w:val="100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0"/>
          <w:w w:val="104"/>
          <w:position w:val="10"/>
          <w:sz w:val="17"/>
          <w:szCs w:val="17"/>
          <w:u w:color="000000" w:val="single"/>
        </w:rPr>
        <w:t>1</w:t>
      </w:r>
      <w:r>
        <w:rPr>
          <w:rFonts w:ascii="Cambria Math" w:cs="Cambria Math" w:eastAsia="Cambria Math" w:hAnsi="Cambria Math"/>
          <w:spacing w:val="0"/>
          <w:w w:val="104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1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1"/>
          <w:w w:val="100"/>
          <w:position w:val="10"/>
          <w:sz w:val="17"/>
          <w:szCs w:val="17"/>
        </w:rPr>
      </w:r>
      <w:r>
        <w:rPr>
          <w:rFonts w:ascii="Cambria Math" w:cs="Cambria Math" w:eastAsia="Cambria Math" w:hAnsi="Cambria Math"/>
          <w:spacing w:val="0"/>
          <w:w w:val="100"/>
          <w:position w:val="0"/>
          <w:sz w:val="17"/>
          <w:szCs w:val="17"/>
        </w:rPr>
      </w:r>
    </w:p>
    <w:p>
      <w:pPr>
        <w:rPr>
          <w:rFonts w:ascii="Cambria Math" w:cs="Cambria Math" w:eastAsia="Cambria Math" w:hAnsi="Cambria Math"/>
          <w:sz w:val="17"/>
          <w:szCs w:val="17"/>
        </w:rPr>
        <w:jc w:val="left"/>
        <w:spacing w:line="120" w:lineRule="exact"/>
        <w:ind w:left="1372"/>
      </w:pPr>
      <w:r>
        <w:rPr>
          <w:rFonts w:ascii="Cambria Math" w:cs="Cambria Math" w:eastAsia="Cambria Math" w:hAnsi="Cambria Math"/>
          <w:spacing w:val="0"/>
          <w:w w:val="100"/>
          <w:position w:val="1"/>
          <w:sz w:val="17"/>
          <w:szCs w:val="17"/>
        </w:rPr>
        <w:t>�</w:t>
      </w:r>
      <w:r>
        <w:rPr>
          <w:rFonts w:ascii="Cambria Math" w:cs="Cambria Math" w:eastAsia="Cambria Math" w:hAnsi="Cambria Math"/>
          <w:spacing w:val="0"/>
          <w:w w:val="100"/>
          <w:position w:val="0"/>
          <w:sz w:val="17"/>
          <w:szCs w:val="17"/>
        </w:rPr>
      </w:r>
    </w:p>
    <w:p>
      <w:pPr>
        <w:rPr>
          <w:sz w:val="20"/>
          <w:szCs w:val="20"/>
        </w:rPr>
        <w:jc w:val="left"/>
        <w:spacing w:before="15" w:line="200" w:lineRule="exact"/>
      </w:pPr>
      <w:r>
        <w:rPr>
          <w:sz w:val="20"/>
          <w:szCs w:val="20"/>
        </w:rPr>
      </w:r>
    </w:p>
    <w:p>
      <w:pPr>
        <w:rPr>
          <w:rFonts w:ascii="Cambria Math" w:cs="Cambria Math" w:eastAsia="Cambria Math" w:hAnsi="Cambria Math"/>
          <w:sz w:val="17"/>
          <w:szCs w:val="17"/>
        </w:rPr>
        <w:jc w:val="center"/>
        <w:spacing w:before="30" w:line="320" w:lineRule="exact"/>
        <w:ind w:left="547" w:right="7395"/>
      </w:pP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23"/>
          <w:w w:val="100"/>
          <w:position w:val="-4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23"/>
          <w:w w:val="100"/>
          <w:position w:val="10"/>
          <w:sz w:val="17"/>
          <w:szCs w:val="17"/>
        </w:rPr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2"/>
          <w:w w:val="104"/>
          <w:position w:val="10"/>
          <w:sz w:val="17"/>
          <w:szCs w:val="17"/>
          <w:u w:color="000000" w:val="single"/>
        </w:rPr>
        <w:t>1450</w:t>
      </w:r>
      <w:r>
        <w:rPr>
          <w:rFonts w:ascii="Cambria Math" w:cs="Cambria Math" w:eastAsia="Cambria Math" w:hAnsi="Cambria Math"/>
          <w:spacing w:val="2"/>
          <w:w w:val="104"/>
          <w:position w:val="10"/>
          <w:sz w:val="17"/>
          <w:szCs w:val="17"/>
        </w:rPr>
      </w:r>
      <w:r>
        <w:rPr>
          <w:rFonts w:ascii="Cambria Math" w:cs="Cambria Math" w:eastAsia="Cambria Math" w:hAnsi="Cambria Math"/>
          <w:spacing w:val="0"/>
          <w:w w:val="100"/>
          <w:position w:val="0"/>
          <w:sz w:val="17"/>
          <w:szCs w:val="17"/>
        </w:rPr>
      </w:r>
    </w:p>
    <w:p>
      <w:pPr>
        <w:rPr>
          <w:rFonts w:ascii="Cambria Math" w:cs="Cambria Math" w:eastAsia="Cambria Math" w:hAnsi="Cambria Math"/>
          <w:sz w:val="17"/>
          <w:szCs w:val="17"/>
        </w:rPr>
        <w:jc w:val="center"/>
        <w:spacing w:line="120" w:lineRule="exact"/>
        <w:ind w:left="853" w:right="7506"/>
      </w:pPr>
      <w:r>
        <w:rPr>
          <w:rFonts w:ascii="Cambria Math" w:cs="Cambria Math" w:eastAsia="Cambria Math" w:hAnsi="Cambria Math"/>
          <w:spacing w:val="2"/>
          <w:w w:val="104"/>
          <w:position w:val="1"/>
          <w:sz w:val="17"/>
          <w:szCs w:val="17"/>
        </w:rPr>
        <w:t>25</w:t>
      </w:r>
      <w:r>
        <w:rPr>
          <w:rFonts w:ascii="Cambria Math" w:cs="Cambria Math" w:eastAsia="Cambria Math" w:hAnsi="Cambria Math"/>
          <w:spacing w:val="0"/>
          <w:w w:val="100"/>
          <w:position w:val="0"/>
          <w:sz w:val="17"/>
          <w:szCs w:val="17"/>
        </w:rPr>
      </w:r>
    </w:p>
    <w:p>
      <w:pPr>
        <w:rPr>
          <w:sz w:val="22"/>
          <w:szCs w:val="22"/>
        </w:rPr>
        <w:jc w:val="left"/>
        <w:spacing w:before="15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9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58</w:t>
      </w:r>
    </w:p>
    <w:p>
      <w:pPr>
        <w:rPr>
          <w:sz w:val="28"/>
          <w:szCs w:val="28"/>
        </w:rPr>
        <w:jc w:val="left"/>
        <w:spacing w:before="19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60" w:lineRule="auto"/>
        <w:ind w:left="591" w:right="80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ro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III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104280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bup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nggun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i/>
          <w:spacing w:val="-8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i/>
          <w:spacing w:val="5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i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i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i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i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/>
        <w:ind w:left="59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58.</w:t>
      </w:r>
    </w:p>
    <w:p>
      <w:pPr>
        <w:rPr>
          <w:sz w:val="28"/>
          <w:szCs w:val="28"/>
        </w:rPr>
        <w:jc w:val="left"/>
        <w:spacing w:before="14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51"/>
      </w:pP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ata)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b/>
          <w:i/>
          <w:spacing w:val="-17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tbl>
      <w:tblPr>
        <w:tblW w:type="auto" w:w="0"/>
        <w:tblLook w:val="01E0"/>
        <w:jc w:val="left"/>
        <w:tblInd w:type="dxa" w:w="119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445"/>
        </w:trPr>
        <w:tc>
          <w:tcPr>
            <w:tcW w:type="dxa" w:w="24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117" w:right="111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X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46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111" w:right="111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0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811" w:right="815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X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.F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450"/>
        </w:trPr>
        <w:tc>
          <w:tcPr>
            <w:tcW w:type="dxa" w:w="24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082" w:right="108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35</w:t>
            </w:r>
          </w:p>
        </w:tc>
        <w:tc>
          <w:tcPr>
            <w:tcW w:type="dxa" w:w="246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121" w:right="113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20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881" w:right="8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35</w:t>
            </w:r>
          </w:p>
        </w:tc>
      </w:tr>
      <w:tr>
        <w:trPr>
          <w:trHeight w:hRule="exact" w:val="445"/>
        </w:trPr>
        <w:tc>
          <w:tcPr>
            <w:tcW w:type="dxa" w:w="24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992" w:right="99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47,5</w:t>
            </w:r>
          </w:p>
        </w:tc>
        <w:tc>
          <w:tcPr>
            <w:tcW w:type="dxa" w:w="246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121" w:right="113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20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791" w:right="79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47,5</w:t>
            </w:r>
          </w:p>
        </w:tc>
      </w:tr>
      <w:tr>
        <w:trPr>
          <w:trHeight w:hRule="exact" w:val="880"/>
        </w:trPr>
        <w:tc>
          <w:tcPr>
            <w:tcW w:type="dxa" w:w="24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082" w:right="108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50</w:t>
            </w:r>
          </w:p>
          <w:p>
            <w:pPr>
              <w:rPr>
                <w:sz w:val="15"/>
                <w:szCs w:val="15"/>
              </w:rPr>
              <w:jc w:val="left"/>
              <w:spacing w:before="9" w:line="140" w:lineRule="exact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082" w:right="108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55</w:t>
            </w:r>
          </w:p>
        </w:tc>
        <w:tc>
          <w:tcPr>
            <w:tcW w:type="dxa" w:w="246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121" w:right="113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  <w:p>
            <w:pPr>
              <w:rPr>
                <w:sz w:val="15"/>
                <w:szCs w:val="15"/>
              </w:rPr>
              <w:jc w:val="left"/>
              <w:spacing w:before="9" w:line="140" w:lineRule="exact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121" w:right="113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20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821" w:right="82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100</w:t>
            </w:r>
          </w:p>
          <w:p>
            <w:pPr>
              <w:rPr>
                <w:sz w:val="15"/>
                <w:szCs w:val="15"/>
              </w:rPr>
              <w:jc w:val="left"/>
              <w:spacing w:before="9" w:line="140" w:lineRule="exact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826" w:right="831"/>
            </w:pPr>
            <w:r>
              <w:rPr>
                <w:rFonts w:ascii="Times New Roman" w:cs="Times New Roman" w:eastAsia="Times New Roman" w:hAnsi="Times New Roman"/>
                <w:spacing w:val="-1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</w:t>
            </w:r>
          </w:p>
        </w:tc>
      </w:tr>
      <w:tr>
        <w:trPr>
          <w:trHeight w:hRule="exact" w:val="446"/>
        </w:trPr>
        <w:tc>
          <w:tcPr>
            <w:tcW w:type="dxa" w:w="24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082" w:right="108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60</w:t>
            </w:r>
          </w:p>
        </w:tc>
        <w:tc>
          <w:tcPr>
            <w:tcW w:type="dxa" w:w="246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121" w:right="113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20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821" w:right="82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300</w:t>
            </w:r>
          </w:p>
        </w:tc>
      </w:tr>
      <w:tr>
        <w:trPr>
          <w:trHeight w:hRule="exact" w:val="450"/>
        </w:trPr>
        <w:tc>
          <w:tcPr>
            <w:tcW w:type="dxa" w:w="24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082" w:right="108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65</w:t>
            </w:r>
          </w:p>
        </w:tc>
        <w:tc>
          <w:tcPr>
            <w:tcW w:type="dxa" w:w="246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121" w:right="113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20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821" w:right="82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195</w:t>
            </w:r>
          </w:p>
        </w:tc>
      </w:tr>
      <w:tr>
        <w:trPr>
          <w:trHeight w:hRule="exact" w:val="445"/>
        </w:trPr>
        <w:tc>
          <w:tcPr>
            <w:tcW w:type="dxa" w:w="24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992" w:right="99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67,5</w:t>
            </w:r>
          </w:p>
        </w:tc>
        <w:tc>
          <w:tcPr>
            <w:tcW w:type="dxa" w:w="246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121" w:right="113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20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791" w:right="79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67,5</w:t>
            </w:r>
          </w:p>
        </w:tc>
      </w:tr>
      <w:tr>
        <w:trPr>
          <w:trHeight w:hRule="exact" w:val="445"/>
        </w:trPr>
        <w:tc>
          <w:tcPr>
            <w:tcW w:type="dxa" w:w="24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082" w:right="108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70</w:t>
            </w:r>
          </w:p>
        </w:tc>
        <w:tc>
          <w:tcPr>
            <w:tcW w:type="dxa" w:w="246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121" w:right="113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20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881" w:right="8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70</w:t>
            </w:r>
          </w:p>
        </w:tc>
      </w:tr>
      <w:tr>
        <w:trPr>
          <w:trHeight w:hRule="exact" w:val="445"/>
        </w:trPr>
        <w:tc>
          <w:tcPr>
            <w:tcW w:type="dxa" w:w="24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992" w:right="99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72,5</w:t>
            </w:r>
          </w:p>
        </w:tc>
        <w:tc>
          <w:tcPr>
            <w:tcW w:type="dxa" w:w="246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121" w:right="113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20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821" w:right="82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145</w:t>
            </w:r>
          </w:p>
        </w:tc>
      </w:tr>
    </w:tbl>
    <w:p>
      <w:pPr>
        <w:sectPr>
          <w:pgMar w:bottom="280" w:footer="0" w:header="766" w:left="1680" w:right="1600" w:top="98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="260" w:lineRule="exact"/>
      </w:pPr>
      <w:r>
        <w:rPr>
          <w:sz w:val="26"/>
          <w:szCs w:val="26"/>
        </w:rPr>
      </w:r>
    </w:p>
    <w:tbl>
      <w:tblPr>
        <w:tblW w:type="auto" w:w="0"/>
        <w:tblLook w:val="01E0"/>
        <w:jc w:val="left"/>
        <w:tblInd w:type="dxa" w:w="119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445"/>
        </w:trPr>
        <w:tc>
          <w:tcPr>
            <w:tcW w:type="dxa" w:w="24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082" w:right="108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  <w:tc>
          <w:tcPr>
            <w:tcW w:type="dxa" w:w="246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121" w:right="113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20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821" w:right="82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300</w:t>
            </w:r>
          </w:p>
        </w:tc>
      </w:tr>
      <w:tr>
        <w:trPr>
          <w:trHeight w:hRule="exact" w:val="445"/>
        </w:trPr>
        <w:tc>
          <w:tcPr>
            <w:tcW w:type="dxa" w:w="24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992" w:right="99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77,5</w:t>
            </w:r>
          </w:p>
        </w:tc>
        <w:tc>
          <w:tcPr>
            <w:tcW w:type="dxa" w:w="246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121" w:right="113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20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791" w:right="79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77,5</w:t>
            </w:r>
          </w:p>
        </w:tc>
      </w:tr>
      <w:tr>
        <w:trPr>
          <w:trHeight w:hRule="exact" w:val="445"/>
        </w:trPr>
        <w:tc>
          <w:tcPr>
            <w:tcW w:type="dxa" w:w="24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082" w:right="108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  <w:tc>
          <w:tcPr>
            <w:tcW w:type="dxa" w:w="246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121" w:right="113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20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881" w:right="8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</w:tr>
      <w:tr>
        <w:trPr>
          <w:trHeight w:hRule="exact" w:val="445"/>
        </w:trPr>
        <w:tc>
          <w:tcPr>
            <w:tcW w:type="dxa" w:w="24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082" w:right="108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85</w:t>
            </w:r>
          </w:p>
        </w:tc>
        <w:tc>
          <w:tcPr>
            <w:tcW w:type="dxa" w:w="246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121" w:right="113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20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881" w:right="8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85</w:t>
            </w:r>
          </w:p>
        </w:tc>
      </w:tr>
      <w:tr>
        <w:trPr>
          <w:trHeight w:hRule="exact" w:val="451"/>
        </w:trPr>
        <w:tc>
          <w:tcPr>
            <w:tcW w:type="dxa" w:w="24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817" w:right="81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46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061" w:right="1072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0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67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1.612,5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rPr>
          <w:rFonts w:ascii="Cambria Math" w:cs="Cambria Math" w:eastAsia="Cambria Math" w:hAnsi="Cambria Math"/>
          <w:sz w:val="24"/>
          <w:szCs w:val="24"/>
        </w:rPr>
        <w:jc w:val="left"/>
        <w:spacing w:line="300" w:lineRule="exact"/>
        <w:ind w:left="1312"/>
      </w:pPr>
      <w:r>
        <w:rPr>
          <w:rFonts w:ascii="Times New Roman" w:cs="Times New Roman" w:eastAsia="Times New Roman" w:hAnsi="Times New Roman"/>
          <w:spacing w:val="1"/>
          <w:w w:val="100"/>
          <w:position w:val="3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position w:val="3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3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2"/>
          <w:w w:val="100"/>
          <w:position w:val="3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3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position w:val="3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position w:val="3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position w:val="3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position w:val="3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position w:val="3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position w:val="3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position w:val="3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position w:val="3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position w:val="3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position w:val="3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3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position w:val="3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3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position w:val="3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3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position w:val="3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3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position w:val="3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3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position w:val="3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position w:val="3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position w:val="3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position w:val="3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position w:val="3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3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5"/>
          <w:w w:val="100"/>
          <w:position w:val="3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position w:val="3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position w:val="3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3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position w:val="3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3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position w:val="3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position w:val="3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position w:val="3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3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position w:val="3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position w:val="3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position w:val="3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3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position w:val="3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position w:val="3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position w:val="3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3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9"/>
          <w:w w:val="100"/>
          <w:position w:val="3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-26"/>
          <w:w w:val="100"/>
          <w:position w:val="3"/>
          <w:sz w:val="24"/>
          <w:szCs w:val="24"/>
        </w:rPr>
        <w:t>𝛴</w:t>
      </w:r>
      <w:r>
        <w:rPr>
          <w:rFonts w:ascii="Cambria Math" w:cs="Cambria Math" w:eastAsia="Cambria Math" w:hAnsi="Cambria Math"/>
          <w:spacing w:val="-2"/>
          <w:w w:val="100"/>
          <w:position w:val="-2"/>
          <w:sz w:val="17"/>
          <w:szCs w:val="17"/>
        </w:rPr>
        <w:t>�</w:t>
      </w:r>
      <w:r>
        <w:rPr>
          <w:rFonts w:ascii="Cambria Math" w:cs="Cambria Math" w:eastAsia="Cambria Math" w:hAnsi="Cambria Math"/>
          <w:spacing w:val="0"/>
          <w:w w:val="100"/>
          <w:position w:val="-2"/>
          <w:sz w:val="17"/>
          <w:szCs w:val="17"/>
        </w:rPr>
        <w:t>�</w:t>
      </w:r>
      <w:r>
        <w:rPr>
          <w:rFonts w:ascii="Cambria Math" w:cs="Cambria Math" w:eastAsia="Cambria Math" w:hAnsi="Cambria Math"/>
          <w:spacing w:val="0"/>
          <w:w w:val="100"/>
          <w:position w:val="-2"/>
          <w:sz w:val="17"/>
          <w:szCs w:val="17"/>
        </w:rPr>
        <w:t> </w:t>
      </w:r>
      <w:r>
        <w:rPr>
          <w:rFonts w:ascii="Cambria Math" w:cs="Cambria Math" w:eastAsia="Cambria Math" w:hAnsi="Cambria Math"/>
          <w:spacing w:val="10"/>
          <w:w w:val="100"/>
          <w:position w:val="-2"/>
          <w:sz w:val="17"/>
          <w:szCs w:val="17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3"/>
          <w:sz w:val="24"/>
          <w:szCs w:val="24"/>
        </w:rPr>
        <w:t>=</w:t>
      </w:r>
      <w:r>
        <w:rPr>
          <w:rFonts w:ascii="Cambria Math" w:cs="Cambria Math" w:eastAsia="Cambria Math" w:hAnsi="Cambria Math"/>
          <w:spacing w:val="13"/>
          <w:w w:val="100"/>
          <w:position w:val="3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2"/>
          <w:w w:val="100"/>
          <w:position w:val="3"/>
          <w:sz w:val="24"/>
          <w:szCs w:val="24"/>
        </w:rPr>
        <w:t>1</w:t>
      </w:r>
      <w:r>
        <w:rPr>
          <w:rFonts w:ascii="Cambria Math" w:cs="Cambria Math" w:eastAsia="Cambria Math" w:hAnsi="Cambria Math"/>
          <w:spacing w:val="1"/>
          <w:w w:val="100"/>
          <w:position w:val="3"/>
          <w:sz w:val="24"/>
          <w:szCs w:val="24"/>
        </w:rPr>
        <w:t>.</w:t>
      </w:r>
      <w:r>
        <w:rPr>
          <w:rFonts w:ascii="Cambria Math" w:cs="Cambria Math" w:eastAsia="Cambria Math" w:hAnsi="Cambria Math"/>
          <w:spacing w:val="2"/>
          <w:w w:val="100"/>
          <w:position w:val="3"/>
          <w:sz w:val="24"/>
          <w:szCs w:val="24"/>
        </w:rPr>
        <w:t>61</w:t>
      </w:r>
      <w:r>
        <w:rPr>
          <w:rFonts w:ascii="Cambria Math" w:cs="Cambria Math" w:eastAsia="Cambria Math" w:hAnsi="Cambria Math"/>
          <w:spacing w:val="-2"/>
          <w:w w:val="100"/>
          <w:position w:val="3"/>
          <w:sz w:val="24"/>
          <w:szCs w:val="24"/>
        </w:rPr>
        <w:t>2</w:t>
      </w:r>
      <w:r>
        <w:rPr>
          <w:rFonts w:ascii="Cambria Math" w:cs="Cambria Math" w:eastAsia="Cambria Math" w:hAnsi="Cambria Math"/>
          <w:spacing w:val="1"/>
          <w:w w:val="100"/>
          <w:position w:val="3"/>
          <w:sz w:val="24"/>
          <w:szCs w:val="24"/>
        </w:rPr>
        <w:t>,</w:t>
      </w:r>
      <w:r>
        <w:rPr>
          <w:rFonts w:ascii="Cambria Math" w:cs="Cambria Math" w:eastAsia="Cambria Math" w:hAnsi="Cambria Math"/>
          <w:spacing w:val="2"/>
          <w:w w:val="100"/>
          <w:position w:val="3"/>
          <w:sz w:val="24"/>
          <w:szCs w:val="24"/>
        </w:rPr>
        <w:t>5</w:t>
      </w:r>
      <w:r>
        <w:rPr>
          <w:rFonts w:ascii="Cambria Math" w:cs="Cambria Math" w:eastAsia="Cambria Math" w:hAnsi="Cambria Math"/>
          <w:spacing w:val="0"/>
          <w:w w:val="100"/>
          <w:position w:val="3"/>
          <w:sz w:val="24"/>
          <w:szCs w:val="24"/>
        </w:rPr>
        <w:t>.</w:t>
      </w:r>
      <w:r>
        <w:rPr>
          <w:rFonts w:ascii="Cambria Math" w:cs="Cambria Math" w:eastAsia="Cambria Math" w:hAnsi="Cambria Math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3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60" w:lineRule="auto"/>
        <w:ind w:left="1312" w:right="171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25.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ro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n(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rFonts w:ascii="Cambria Math" w:cs="Cambria Math" w:eastAsia="Cambria Math" w:hAnsi="Cambria Math"/>
          <w:sz w:val="17"/>
          <w:szCs w:val="17"/>
        </w:rPr>
        <w:jc w:val="left"/>
        <w:spacing w:line="300" w:lineRule="exact"/>
        <w:ind w:left="1312"/>
      </w:pPr>
      <w:r>
        <w:rPr>
          <w:rFonts w:ascii="Times New Roman" w:cs="Times New Roman" w:eastAsia="Times New Roman" w:hAnsi="Times New Roman"/>
          <w:position w:val="-4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spacing w:val="1"/>
          <w:position w:val="-4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position w:val="-4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position w:val="-4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0"/>
          <w:position w:val="10"/>
          <w:sz w:val="17"/>
          <w:szCs w:val="17"/>
        </w:rPr>
      </w:r>
      <w:r>
        <w:rPr>
          <w:rFonts w:ascii="Cambria Math" w:cs="Cambria Math" w:eastAsia="Cambria Math" w:hAnsi="Cambria Math"/>
          <w:spacing w:val="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0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0"/>
          <w:position w:val="10"/>
          <w:sz w:val="17"/>
          <w:szCs w:val="17"/>
          <w:u w:color="000000" w:val="single"/>
        </w:rPr>
        <w:t>�</w:t>
      </w:r>
      <w:r>
        <w:rPr>
          <w:rFonts w:ascii="Cambria Math" w:cs="Cambria Math" w:eastAsia="Cambria Math" w:hAnsi="Cambria Math"/>
          <w:spacing w:val="-1"/>
          <w:position w:val="10"/>
          <w:sz w:val="17"/>
          <w:szCs w:val="17"/>
          <w:u w:color="000000" w:val="single"/>
        </w:rPr>
        <w:t>�</w:t>
      </w:r>
      <w:r>
        <w:rPr>
          <w:rFonts w:ascii="Cambria Math" w:cs="Cambria Math" w:eastAsia="Cambria Math" w:hAnsi="Cambria Math"/>
          <w:spacing w:val="-1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0"/>
          <w:position w:val="10"/>
          <w:sz w:val="17"/>
          <w:szCs w:val="17"/>
          <w:u w:color="000000" w:val="single"/>
        </w:rPr>
        <w:t>��</w:t>
      </w:r>
      <w:r>
        <w:rPr>
          <w:rFonts w:ascii="Cambria Math" w:cs="Cambria Math" w:eastAsia="Cambria Math" w:hAnsi="Cambria Math"/>
          <w:spacing w:val="0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2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2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0"/>
          <w:w w:val="97"/>
          <w:position w:val="10"/>
          <w:sz w:val="17"/>
          <w:szCs w:val="17"/>
          <w:u w:color="000000" w:val="single"/>
        </w:rPr>
        <w:t>=</w:t>
      </w:r>
      <w:r>
        <w:rPr>
          <w:rFonts w:ascii="Cambria Math" w:cs="Cambria Math" w:eastAsia="Cambria Math" w:hAnsi="Cambria Math"/>
          <w:spacing w:val="0"/>
          <w:w w:val="97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1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1"/>
          <w:w w:val="100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0"/>
          <w:w w:val="104"/>
          <w:position w:val="10"/>
          <w:sz w:val="17"/>
          <w:szCs w:val="17"/>
          <w:u w:color="000000" w:val="single"/>
        </w:rPr>
        <w:t>1</w:t>
      </w:r>
      <w:r>
        <w:rPr>
          <w:rFonts w:ascii="Cambria Math" w:cs="Cambria Math" w:eastAsia="Cambria Math" w:hAnsi="Cambria Math"/>
          <w:spacing w:val="0"/>
          <w:w w:val="104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2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2"/>
          <w:w w:val="100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�</w:t>
      </w:r>
      <w:r>
        <w:rPr>
          <w:rFonts w:ascii="Cambria Math" w:cs="Cambria Math" w:eastAsia="Cambria Math" w:hAnsi="Cambria Math"/>
          <w:spacing w:val="-1"/>
          <w:w w:val="100"/>
          <w:position w:val="10"/>
          <w:sz w:val="17"/>
          <w:szCs w:val="17"/>
          <w:u w:color="000000" w:val="single"/>
        </w:rPr>
        <w:t>�</w:t>
      </w:r>
      <w:r>
        <w:rPr>
          <w:rFonts w:ascii="Cambria Math" w:cs="Cambria Math" w:eastAsia="Cambria Math" w:hAnsi="Cambria Math"/>
          <w:spacing w:val="-1"/>
          <w:w w:val="100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-2"/>
          <w:w w:val="100"/>
          <w:position w:val="10"/>
          <w:sz w:val="17"/>
          <w:szCs w:val="17"/>
          <w:u w:color="000000" w:val="single"/>
        </w:rPr>
        <w:t>�</w:t>
      </w:r>
      <w:r>
        <w:rPr>
          <w:rFonts w:ascii="Cambria Math" w:cs="Cambria Math" w:eastAsia="Cambria Math" w:hAnsi="Cambria Math"/>
          <w:spacing w:val="-2"/>
          <w:w w:val="100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�</w:t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11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11"/>
          <w:w w:val="100"/>
          <w:position w:val="10"/>
          <w:sz w:val="17"/>
          <w:szCs w:val="17"/>
        </w:rPr>
      </w:r>
      <w:r>
        <w:rPr>
          <w:rFonts w:ascii="Cambria Math" w:cs="Cambria Math" w:eastAsia="Cambria Math" w:hAnsi="Cambria Math"/>
          <w:spacing w:val="0"/>
          <w:w w:val="100"/>
          <w:position w:val="0"/>
          <w:sz w:val="17"/>
          <w:szCs w:val="17"/>
        </w:rPr>
      </w:r>
    </w:p>
    <w:p>
      <w:pPr>
        <w:rPr>
          <w:rFonts w:ascii="Cambria Math" w:cs="Cambria Math" w:eastAsia="Cambria Math" w:hAnsi="Cambria Math"/>
          <w:sz w:val="17"/>
          <w:szCs w:val="17"/>
        </w:rPr>
        <w:jc w:val="left"/>
        <w:spacing w:line="120" w:lineRule="exact"/>
        <w:ind w:left="2077"/>
      </w:pPr>
      <w:r>
        <w:rPr>
          <w:rFonts w:ascii="Cambria Math" w:cs="Cambria Math" w:eastAsia="Cambria Math" w:hAnsi="Cambria Math"/>
          <w:spacing w:val="0"/>
          <w:w w:val="100"/>
          <w:position w:val="1"/>
          <w:sz w:val="17"/>
          <w:szCs w:val="17"/>
        </w:rPr>
        <w:t>�</w:t>
      </w:r>
      <w:r>
        <w:rPr>
          <w:rFonts w:ascii="Cambria Math" w:cs="Cambria Math" w:eastAsia="Cambria Math" w:hAnsi="Cambria Math"/>
          <w:spacing w:val="0"/>
          <w:w w:val="100"/>
          <w:position w:val="0"/>
          <w:sz w:val="17"/>
          <w:szCs w:val="17"/>
        </w:rPr>
      </w:r>
    </w:p>
    <w:p>
      <w:pPr>
        <w:rPr>
          <w:rFonts w:ascii="Cambria Math" w:cs="Cambria Math" w:eastAsia="Cambria Math" w:hAnsi="Cambria Math"/>
          <w:sz w:val="17"/>
          <w:szCs w:val="17"/>
        </w:rPr>
        <w:jc w:val="left"/>
        <w:spacing w:before="90" w:line="320" w:lineRule="exact"/>
        <w:ind w:left="1312"/>
      </w:pP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23"/>
          <w:w w:val="100"/>
          <w:position w:val="-4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23"/>
          <w:w w:val="100"/>
          <w:position w:val="10"/>
          <w:sz w:val="17"/>
          <w:szCs w:val="17"/>
        </w:rPr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1</w:t>
      </w:r>
      <w:r>
        <w:rPr>
          <w:rFonts w:ascii="Cambria Math" w:cs="Cambria Math" w:eastAsia="Cambria Math" w:hAnsi="Cambria Math"/>
          <w:spacing w:val="6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.</w:t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2"/>
          <w:w w:val="100"/>
          <w:position w:val="10"/>
          <w:sz w:val="17"/>
          <w:szCs w:val="17"/>
          <w:u w:color="000000" w:val="single"/>
        </w:rPr>
        <w:t>612</w:t>
      </w:r>
      <w:r>
        <w:rPr>
          <w:rFonts w:ascii="Cambria Math" w:cs="Cambria Math" w:eastAsia="Cambria Math" w:hAnsi="Cambria Math"/>
          <w:spacing w:val="2"/>
          <w:w w:val="100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,</w:t>
      </w:r>
      <w:r>
        <w:rPr>
          <w:rFonts w:ascii="Cambria Math" w:cs="Cambria Math" w:eastAsia="Cambria Math" w:hAnsi="Cambria Math"/>
          <w:spacing w:val="11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0"/>
          <w:w w:val="104"/>
          <w:position w:val="10"/>
          <w:sz w:val="17"/>
          <w:szCs w:val="17"/>
          <w:u w:color="000000" w:val="single"/>
        </w:rPr>
        <w:t>5</w:t>
      </w:r>
      <w:r>
        <w:rPr>
          <w:rFonts w:ascii="Cambria Math" w:cs="Cambria Math" w:eastAsia="Cambria Math" w:hAnsi="Cambria Math"/>
          <w:spacing w:val="0"/>
          <w:w w:val="104"/>
          <w:position w:val="10"/>
          <w:sz w:val="17"/>
          <w:szCs w:val="17"/>
        </w:rPr>
      </w:r>
      <w:r>
        <w:rPr>
          <w:rFonts w:ascii="Cambria Math" w:cs="Cambria Math" w:eastAsia="Cambria Math" w:hAnsi="Cambria Math"/>
          <w:spacing w:val="0"/>
          <w:w w:val="100"/>
          <w:position w:val="0"/>
          <w:sz w:val="17"/>
          <w:szCs w:val="17"/>
        </w:rPr>
      </w:r>
    </w:p>
    <w:p>
      <w:pPr>
        <w:rPr>
          <w:rFonts w:ascii="Cambria Math" w:cs="Cambria Math" w:eastAsia="Cambria Math" w:hAnsi="Cambria Math"/>
          <w:sz w:val="17"/>
          <w:szCs w:val="17"/>
        </w:rPr>
        <w:jc w:val="center"/>
        <w:spacing w:line="120" w:lineRule="exact"/>
        <w:ind w:left="1654" w:right="6706"/>
      </w:pPr>
      <w:r>
        <w:rPr>
          <w:rFonts w:ascii="Cambria Math" w:cs="Cambria Math" w:eastAsia="Cambria Math" w:hAnsi="Cambria Math"/>
          <w:spacing w:val="2"/>
          <w:w w:val="104"/>
          <w:position w:val="1"/>
          <w:sz w:val="17"/>
          <w:szCs w:val="17"/>
        </w:rPr>
        <w:t>25</w:t>
      </w:r>
      <w:r>
        <w:rPr>
          <w:rFonts w:ascii="Cambria Math" w:cs="Cambria Math" w:eastAsia="Cambria Math" w:hAnsi="Cambria Math"/>
          <w:spacing w:val="0"/>
          <w:w w:val="100"/>
          <w:position w:val="0"/>
          <w:sz w:val="17"/>
          <w:szCs w:val="17"/>
        </w:rPr>
      </w:r>
    </w:p>
    <w:p>
      <w:pPr>
        <w:rPr>
          <w:sz w:val="10"/>
          <w:szCs w:val="10"/>
        </w:rPr>
        <w:jc w:val="left"/>
        <w:spacing w:before="3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31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64,5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9" w:lineRule="auto"/>
        <w:ind w:left="1312" w:right="181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ro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III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104280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nggun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i/>
          <w:spacing w:val="-8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ob</w:t>
      </w:r>
      <w:r>
        <w:rPr>
          <w:rFonts w:ascii="Times New Roman" w:cs="Times New Roman" w:eastAsia="Times New Roman" w:hAnsi="Times New Roman"/>
          <w:i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i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i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64,5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51"/>
      </w:pP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b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104280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8" w:lineRule="auto"/>
        <w:ind w:left="1312" w:right="213"/>
      </w:pP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amatan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aja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agai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i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b/>
          <w:i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b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i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i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b/>
          <w:i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ob</w:t>
      </w:r>
      <w:r>
        <w:rPr>
          <w:rFonts w:ascii="Times New Roman" w:cs="Times New Roman" w:eastAsia="Times New Roman" w:hAnsi="Times New Roman"/>
          <w:b/>
          <w:i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i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i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i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BL).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1" w:line="160" w:lineRule="exact"/>
      </w:pPr>
      <w:r>
        <w:rPr>
          <w:sz w:val="16"/>
          <w:szCs w:val="16"/>
        </w:rPr>
      </w:r>
    </w:p>
    <w:tbl>
      <w:tblPr>
        <w:tblW w:type="auto" w:w="0"/>
        <w:tblLook w:val="01E0"/>
        <w:jc w:val="left"/>
        <w:tblInd w:type="dxa" w:w="570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30"/>
        </w:trPr>
        <w:tc>
          <w:tcPr>
            <w:tcW w:type="dxa" w:w="570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13"/>
                <w:szCs w:val="13"/>
              </w:rPr>
              <w:jc w:val="left"/>
              <w:spacing w:before="10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46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13"/>
                <w:szCs w:val="13"/>
              </w:rPr>
              <w:jc w:val="left"/>
              <w:spacing w:before="10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0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val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235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13"/>
                <w:szCs w:val="13"/>
              </w:rPr>
              <w:jc w:val="left"/>
              <w:spacing w:before="10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54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go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441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5"/>
              <w:ind w:left="550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ai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i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i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i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i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b/>
                <w:i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i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i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i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552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5"/>
              <w:ind w:left="605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ai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i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i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i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i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b/>
                <w:i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i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i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i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635"/>
        </w:trPr>
        <w:tc>
          <w:tcPr>
            <w:tcW w:type="dxa" w:w="570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46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235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8" w:line="260" w:lineRule="exact"/>
              <w:ind w:hanging="351" w:left="475" w:right="90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si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3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7"/>
                <w:szCs w:val="17"/>
              </w:rPr>
              <w:jc w:val="left"/>
              <w:spacing w:before="5" w:line="160" w:lineRule="exact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2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7"/>
                <w:szCs w:val="17"/>
              </w:rPr>
              <w:jc w:val="left"/>
              <w:spacing w:before="5" w:line="160" w:lineRule="exact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3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7"/>
                <w:szCs w:val="17"/>
              </w:rPr>
              <w:jc w:val="left"/>
              <w:spacing w:before="5" w:line="160" w:lineRule="exact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25"/>
        </w:trPr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0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</w:t>
            </w:r>
          </w:p>
        </w:tc>
        <w:tc>
          <w:tcPr>
            <w:tcW w:type="dxa" w:w="104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0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75-100</w:t>
            </w:r>
          </w:p>
        </w:tc>
        <w:tc>
          <w:tcPr>
            <w:tcW w:type="dxa" w:w="12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0"/>
              <w:ind w:left="99"/>
            </w:pP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nggi</w:t>
            </w:r>
          </w:p>
        </w:tc>
        <w:tc>
          <w:tcPr>
            <w:tcW w:type="dxa" w:w="11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0"/>
              <w:ind w:left="457" w:right="46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13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0"/>
              <w:ind w:left="416" w:right="42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%</w:t>
            </w:r>
          </w:p>
        </w:tc>
        <w:tc>
          <w:tcPr>
            <w:tcW w:type="dxa" w:w="12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0"/>
              <w:ind w:left="511" w:right="5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type="dxa" w:w="13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0"/>
              <w:ind w:left="39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28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%</w:t>
            </w:r>
          </w:p>
        </w:tc>
      </w:tr>
      <w:tr>
        <w:trPr>
          <w:trHeight w:hRule="exact" w:val="331"/>
        </w:trPr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5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2.</w:t>
            </w:r>
          </w:p>
        </w:tc>
        <w:tc>
          <w:tcPr>
            <w:tcW w:type="dxa" w:w="104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5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50-74</w:t>
            </w:r>
          </w:p>
        </w:tc>
        <w:tc>
          <w:tcPr>
            <w:tcW w:type="dxa" w:w="12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5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</w:tc>
        <w:tc>
          <w:tcPr>
            <w:tcW w:type="dxa" w:w="11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5"/>
              <w:ind w:left="397" w:right="4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  <w:tc>
          <w:tcPr>
            <w:tcW w:type="dxa" w:w="13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5"/>
              <w:ind w:left="39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%</w:t>
            </w:r>
          </w:p>
        </w:tc>
        <w:tc>
          <w:tcPr>
            <w:tcW w:type="dxa" w:w="12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5"/>
              <w:ind w:left="451" w:right="46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16</w:t>
            </w:r>
          </w:p>
        </w:tc>
        <w:tc>
          <w:tcPr>
            <w:tcW w:type="dxa" w:w="13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5"/>
              <w:ind w:left="39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%</w:t>
            </w:r>
          </w:p>
        </w:tc>
      </w:tr>
      <w:tr>
        <w:trPr>
          <w:trHeight w:hRule="exact" w:val="330"/>
        </w:trPr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5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</w:t>
            </w:r>
          </w:p>
        </w:tc>
        <w:tc>
          <w:tcPr>
            <w:tcW w:type="dxa" w:w="104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5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25-49</w:t>
            </w:r>
          </w:p>
        </w:tc>
        <w:tc>
          <w:tcPr>
            <w:tcW w:type="dxa" w:w="12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5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</w:p>
        </w:tc>
        <w:tc>
          <w:tcPr>
            <w:tcW w:type="dxa" w:w="11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5"/>
              <w:ind w:left="457" w:right="46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13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5"/>
              <w:ind w:left="39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%</w:t>
            </w:r>
          </w:p>
        </w:tc>
        <w:tc>
          <w:tcPr>
            <w:tcW w:type="dxa" w:w="12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5"/>
              <w:ind w:left="511" w:right="5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3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5"/>
              <w:ind w:left="416" w:right="42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%</w:t>
            </w:r>
          </w:p>
        </w:tc>
      </w:tr>
      <w:tr>
        <w:trPr>
          <w:trHeight w:hRule="exact" w:val="920"/>
        </w:trPr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</w:t>
            </w:r>
          </w:p>
        </w:tc>
        <w:tc>
          <w:tcPr>
            <w:tcW w:type="dxa" w:w="104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0-24</w:t>
            </w:r>
          </w:p>
        </w:tc>
        <w:tc>
          <w:tcPr>
            <w:tcW w:type="dxa" w:w="12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7"/>
                <w:szCs w:val="17"/>
              </w:rPr>
              <w:jc w:val="left"/>
              <w:spacing w:before="10" w:line="160" w:lineRule="exact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</w:p>
        </w:tc>
        <w:tc>
          <w:tcPr>
            <w:tcW w:type="dxa" w:w="11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57" w:right="46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13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6" w:right="42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%</w:t>
            </w:r>
          </w:p>
        </w:tc>
        <w:tc>
          <w:tcPr>
            <w:tcW w:type="dxa" w:w="12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511" w:right="52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13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="100" w:lineRule="exact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05" w:right="41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%</w:t>
            </w:r>
          </w:p>
        </w:tc>
      </w:tr>
      <w:tr>
        <w:trPr>
          <w:trHeight w:hRule="exact" w:val="330"/>
        </w:trPr>
        <w:tc>
          <w:tcPr>
            <w:tcW w:type="dxa" w:w="2851"/>
            <w:gridSpan w:val="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0"/>
              <w:ind w:left="992" w:right="99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0"/>
              <w:ind w:left="397" w:right="40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25</w:t>
            </w:r>
          </w:p>
        </w:tc>
        <w:tc>
          <w:tcPr>
            <w:tcW w:type="dxa" w:w="13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0"/>
              <w:ind w:left="33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%</w:t>
            </w:r>
          </w:p>
        </w:tc>
        <w:tc>
          <w:tcPr>
            <w:tcW w:type="dxa" w:w="12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20"/>
              <w:ind w:left="451" w:right="46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25</w:t>
            </w:r>
          </w:p>
        </w:tc>
        <w:tc>
          <w:tcPr>
            <w:tcW w:type="dxa" w:w="13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0"/>
              <w:ind w:left="33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%</w:t>
            </w:r>
          </w:p>
        </w:tc>
      </w:tr>
    </w:tbl>
    <w:p>
      <w:pPr>
        <w:sectPr>
          <w:pgMar w:bottom="280" w:footer="0" w:header="766" w:left="1680" w:right="1600" w:top="98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2" w:line="260" w:lineRule="exact"/>
        <w:ind w:left="591" w:right="285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ode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kut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sz w:val="14"/>
          <w:szCs w:val="14"/>
        </w:rPr>
        <w:jc w:val="left"/>
        <w:spacing w:before="8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20" w:lineRule="exact"/>
        <w:ind w:left="591"/>
      </w:pP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8"/>
          <w:w w:val="100"/>
          <w:position w:val="-4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23"/>
          <w:w w:val="100"/>
          <w:position w:val="-4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23"/>
          <w:w w:val="100"/>
          <w:position w:val="10"/>
          <w:sz w:val="17"/>
          <w:szCs w:val="17"/>
        </w:rPr>
      </w:r>
      <w:r>
        <w:rPr>
          <w:rFonts w:ascii="Cambria Math" w:cs="Cambria Math" w:eastAsia="Cambria Math" w:hAnsi="Cambria Math"/>
          <w:spacing w:val="5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�</w:t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</w:rPr>
        <w:t> </w:t>
      </w:r>
      <w:r>
        <w:rPr>
          <w:rFonts w:ascii="Cambria Math" w:cs="Cambria Math" w:eastAsia="Cambria Math" w:hAnsi="Cambria Math"/>
          <w:spacing w:val="20"/>
          <w:w w:val="100"/>
          <w:position w:val="10"/>
          <w:sz w:val="17"/>
          <w:szCs w:val="17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-4"/>
          <w:sz w:val="24"/>
          <w:szCs w:val="24"/>
        </w:rPr>
        <w:t>𝑋</w:t>
      </w:r>
      <w:r>
        <w:rPr>
          <w:rFonts w:ascii="Cambria Math" w:cs="Cambria Math" w:eastAsia="Cambria Math" w:hAnsi="Cambria Math"/>
          <w:spacing w:val="3"/>
          <w:w w:val="100"/>
          <w:position w:val="-4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2"/>
          <w:w w:val="100"/>
          <w:position w:val="-4"/>
          <w:sz w:val="24"/>
          <w:szCs w:val="24"/>
        </w:rPr>
        <w:t>100</w:t>
      </w:r>
      <w:r>
        <w:rPr>
          <w:rFonts w:ascii="Cambria Math" w:cs="Cambria Math" w:eastAsia="Cambria Math" w:hAnsi="Cambria Math"/>
          <w:spacing w:val="0"/>
          <w:w w:val="100"/>
          <w:position w:val="-4"/>
          <w:sz w:val="24"/>
          <w:szCs w:val="24"/>
        </w:rPr>
        <w:t>%</w:t>
      </w:r>
      <w:r>
        <w:rPr>
          <w:rFonts w:ascii="Cambria Math" w:cs="Cambria Math" w:eastAsia="Cambria Math" w:hAnsi="Cambria Math"/>
          <w:spacing w:val="0"/>
          <w:w w:val="100"/>
          <w:position w:val="-4"/>
          <w:sz w:val="24"/>
          <w:szCs w:val="24"/>
        </w:rPr>
        <w:t>              </w:t>
      </w:r>
      <w:r>
        <w:rPr>
          <w:rFonts w:ascii="Cambria Math" w:cs="Cambria Math" w:eastAsia="Cambria Math" w:hAnsi="Cambria Math"/>
          <w:spacing w:val="40"/>
          <w:w w:val="100"/>
          <w:position w:val="-4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1"/>
          <w:w w:val="100"/>
          <w:position w:val="-4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position w:val="-4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uf</w:t>
      </w:r>
      <w:r>
        <w:rPr>
          <w:rFonts w:ascii="Times New Roman" w:cs="Times New Roman" w:eastAsia="Times New Roman" w:hAnsi="Times New Roman"/>
          <w:spacing w:val="-1"/>
          <w:w w:val="100"/>
          <w:position w:val="-4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position w:val="-4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position w:val="-4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position w:val="-4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position w:val="-4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dh</w:t>
      </w:r>
      <w:r>
        <w:rPr>
          <w:rFonts w:ascii="Times New Roman" w:cs="Times New Roman" w:eastAsia="Times New Roman" w:hAnsi="Times New Roman"/>
          <w:spacing w:val="-2"/>
          <w:w w:val="100"/>
          <w:position w:val="-4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5"/>
          <w:w w:val="100"/>
          <w:position w:val="-4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position w:val="-4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2022(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ascii="Cambria Math" w:cs="Cambria Math" w:eastAsia="Cambria Math" w:hAnsi="Cambria Math"/>
          <w:sz w:val="17"/>
          <w:szCs w:val="17"/>
        </w:rPr>
        <w:jc w:val="left"/>
        <w:spacing w:line="120" w:lineRule="exact"/>
        <w:ind w:left="971"/>
      </w:pPr>
      <w:r>
        <w:rPr>
          <w:rFonts w:ascii="Cambria Math" w:cs="Cambria Math" w:eastAsia="Cambria Math" w:hAnsi="Cambria Math"/>
          <w:spacing w:val="0"/>
          <w:w w:val="100"/>
          <w:position w:val="1"/>
          <w:sz w:val="17"/>
          <w:szCs w:val="17"/>
        </w:rPr>
        <w:t>�</w:t>
      </w:r>
      <w:r>
        <w:rPr>
          <w:rFonts w:ascii="Cambria Math" w:cs="Cambria Math" w:eastAsia="Cambria Math" w:hAnsi="Cambria Math"/>
          <w:spacing w:val="0"/>
          <w:w w:val="100"/>
          <w:position w:val="0"/>
          <w:sz w:val="17"/>
          <w:szCs w:val="17"/>
        </w:rPr>
      </w:r>
    </w:p>
    <w:p>
      <w:pPr>
        <w:rPr>
          <w:sz w:val="12"/>
          <w:szCs w:val="12"/>
        </w:rPr>
        <w:jc w:val="left"/>
        <w:spacing w:before="3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78" w:lineRule="auto"/>
        <w:ind w:left="591" w:right="6672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6"/>
        <w:ind w:left="59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</w:p>
    <w:p>
      <w:pPr>
        <w:rPr>
          <w:sz w:val="15"/>
          <w:szCs w:val="15"/>
        </w:rPr>
        <w:jc w:val="left"/>
        <w:spacing w:before="9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sz w:val="16"/>
          <w:szCs w:val="16"/>
        </w:rPr>
        <w:jc w:val="left"/>
        <w:spacing w:before="4" w:line="160" w:lineRule="exact"/>
      </w:pP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51"/>
      </w:pP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gori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“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”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b/>
          <w:i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00" w:lineRule="exact"/>
        <w:ind w:left="1312"/>
      </w:pP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8"/>
          <w:w w:val="100"/>
          <w:position w:val="-4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23"/>
          <w:w w:val="100"/>
          <w:position w:val="-4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23"/>
          <w:w w:val="100"/>
          <w:position w:val="10"/>
          <w:sz w:val="17"/>
          <w:szCs w:val="17"/>
        </w:rPr>
      </w:r>
      <w:r>
        <w:rPr>
          <w:rFonts w:ascii="Cambria Math" w:cs="Cambria Math" w:eastAsia="Cambria Math" w:hAnsi="Cambria Math"/>
          <w:spacing w:val="10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𝐹</w:t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</w:rPr>
        <w:t> </w:t>
      </w:r>
      <w:r>
        <w:rPr>
          <w:rFonts w:ascii="Cambria Math" w:cs="Cambria Math" w:eastAsia="Cambria Math" w:hAnsi="Cambria Math"/>
          <w:spacing w:val="20"/>
          <w:w w:val="100"/>
          <w:position w:val="10"/>
          <w:sz w:val="17"/>
          <w:szCs w:val="17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-4"/>
          <w:sz w:val="24"/>
          <w:szCs w:val="24"/>
        </w:rPr>
        <w:t>𝑋</w:t>
      </w:r>
      <w:r>
        <w:rPr>
          <w:rFonts w:ascii="Cambria Math" w:cs="Cambria Math" w:eastAsia="Cambria Math" w:hAnsi="Cambria Math"/>
          <w:spacing w:val="7"/>
          <w:w w:val="100"/>
          <w:position w:val="-4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2"/>
          <w:w w:val="100"/>
          <w:position w:val="-4"/>
          <w:sz w:val="24"/>
          <w:szCs w:val="24"/>
        </w:rPr>
        <w:t>10</w:t>
      </w:r>
      <w:r>
        <w:rPr>
          <w:rFonts w:ascii="Cambria Math" w:cs="Cambria Math" w:eastAsia="Cambria Math" w:hAnsi="Cambria Math"/>
          <w:spacing w:val="0"/>
          <w:w w:val="100"/>
          <w:position w:val="-4"/>
          <w:sz w:val="24"/>
          <w:szCs w:val="24"/>
        </w:rPr>
        <w:t>0</w:t>
      </w:r>
      <w:r>
        <w:rPr>
          <w:rFonts w:ascii="Cambria Math" w:cs="Cambria Math" w:eastAsia="Cambria Math" w:hAnsi="Cambria Math"/>
          <w:spacing w:val="-5"/>
          <w:w w:val="100"/>
          <w:position w:val="-4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%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ascii="Cambria Math" w:cs="Cambria Math" w:eastAsia="Cambria Math" w:hAnsi="Cambria Math"/>
          <w:sz w:val="17"/>
          <w:szCs w:val="17"/>
        </w:rPr>
        <w:jc w:val="center"/>
        <w:spacing w:line="120" w:lineRule="exact"/>
        <w:ind w:left="1659" w:right="6772"/>
      </w:pPr>
      <w:r>
        <w:rPr>
          <w:rFonts w:ascii="Cambria Math" w:cs="Cambria Math" w:eastAsia="Cambria Math" w:hAnsi="Cambria Math"/>
          <w:spacing w:val="0"/>
          <w:w w:val="100"/>
          <w:sz w:val="17"/>
          <w:szCs w:val="17"/>
        </w:rPr>
        <w:t>�</w:t>
      </w:r>
    </w:p>
    <w:p>
      <w:pPr>
        <w:rPr>
          <w:rFonts w:ascii="Cambria Math" w:cs="Cambria Math" w:eastAsia="Cambria Math" w:hAnsi="Cambria Math"/>
          <w:sz w:val="24"/>
          <w:szCs w:val="24"/>
        </w:rPr>
        <w:jc w:val="left"/>
        <w:spacing w:line="280" w:lineRule="exact"/>
        <w:ind w:left="1312"/>
      </w:pP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8"/>
          <w:w w:val="100"/>
          <w:position w:val="-4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23"/>
          <w:w w:val="100"/>
          <w:position w:val="-4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23"/>
          <w:w w:val="100"/>
          <w:position w:val="10"/>
          <w:sz w:val="17"/>
          <w:szCs w:val="17"/>
        </w:rPr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8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0</w:t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2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</w:rPr>
        <w:t> </w:t>
      </w:r>
      <w:r>
        <w:rPr>
          <w:rFonts w:ascii="Cambria Math" w:cs="Cambria Math" w:eastAsia="Cambria Math" w:hAnsi="Cambria Math"/>
          <w:spacing w:val="37"/>
          <w:w w:val="100"/>
          <w:position w:val="10"/>
          <w:sz w:val="17"/>
          <w:szCs w:val="17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-4"/>
          <w:sz w:val="24"/>
          <w:szCs w:val="24"/>
        </w:rPr>
        <w:t>𝑋</w:t>
      </w:r>
      <w:r>
        <w:rPr>
          <w:rFonts w:ascii="Cambria Math" w:cs="Cambria Math" w:eastAsia="Cambria Math" w:hAnsi="Cambria Math"/>
          <w:spacing w:val="7"/>
          <w:w w:val="100"/>
          <w:position w:val="-4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2"/>
          <w:w w:val="100"/>
          <w:position w:val="-4"/>
          <w:sz w:val="24"/>
          <w:szCs w:val="24"/>
        </w:rPr>
        <w:t>10</w:t>
      </w:r>
      <w:r>
        <w:rPr>
          <w:rFonts w:ascii="Cambria Math" w:cs="Cambria Math" w:eastAsia="Cambria Math" w:hAnsi="Cambria Math"/>
          <w:spacing w:val="0"/>
          <w:w w:val="100"/>
          <w:position w:val="-4"/>
          <w:sz w:val="24"/>
          <w:szCs w:val="24"/>
        </w:rPr>
        <w:t>0</w:t>
      </w:r>
      <w:r>
        <w:rPr>
          <w:rFonts w:ascii="Cambria Math" w:cs="Cambria Math" w:eastAsia="Cambria Math" w:hAnsi="Cambria Math"/>
          <w:spacing w:val="0"/>
          <w:w w:val="100"/>
          <w:position w:val="-4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-4"/>
          <w:sz w:val="24"/>
          <w:szCs w:val="24"/>
        </w:rPr>
        <w:t>%</w:t>
      </w:r>
      <w:r>
        <w:rPr>
          <w:rFonts w:ascii="Cambria Math" w:cs="Cambria Math" w:eastAsia="Cambria Math" w:hAnsi="Cambria Math"/>
          <w:spacing w:val="0"/>
          <w:w w:val="100"/>
          <w:position w:val="0"/>
          <w:sz w:val="24"/>
          <w:szCs w:val="24"/>
        </w:rPr>
      </w:r>
    </w:p>
    <w:p>
      <w:pPr>
        <w:rPr>
          <w:rFonts w:ascii="Cambria Math" w:cs="Cambria Math" w:eastAsia="Cambria Math" w:hAnsi="Cambria Math"/>
          <w:sz w:val="17"/>
          <w:szCs w:val="17"/>
        </w:rPr>
        <w:jc w:val="center"/>
        <w:spacing w:line="120" w:lineRule="exact"/>
        <w:ind w:left="1659" w:right="6701"/>
      </w:pPr>
      <w:r>
        <w:rPr>
          <w:rFonts w:ascii="Cambria Math" w:cs="Cambria Math" w:eastAsia="Cambria Math" w:hAnsi="Cambria Math"/>
          <w:spacing w:val="2"/>
          <w:w w:val="104"/>
          <w:position w:val="1"/>
          <w:sz w:val="17"/>
          <w:szCs w:val="17"/>
        </w:rPr>
        <w:t>25</w:t>
      </w:r>
      <w:r>
        <w:rPr>
          <w:rFonts w:ascii="Cambria Math" w:cs="Cambria Math" w:eastAsia="Cambria Math" w:hAnsi="Cambria Math"/>
          <w:spacing w:val="0"/>
          <w:w w:val="100"/>
          <w:position w:val="0"/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40" w:lineRule="exact"/>
        <w:ind w:left="131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%</w:t>
      </w:r>
    </w:p>
    <w:p>
      <w:pPr>
        <w:rPr>
          <w:sz w:val="26"/>
          <w:szCs w:val="26"/>
        </w:rPr>
        <w:jc w:val="left"/>
        <w:spacing w:before="14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5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gori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“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0"/>
          <w:w w:val="100"/>
          <w:sz w:val="24"/>
          <w:szCs w:val="24"/>
        </w:rPr>
        <w:t>’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’</w:t>
      </w:r>
      <w:r>
        <w:rPr>
          <w:rFonts w:ascii="Times New Roman" w:cs="Times New Roman" w:eastAsia="Times New Roman" w:hAnsi="Times New Roman"/>
          <w:spacing w:val="-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i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b/>
          <w:i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7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</w:p>
    <w:p>
      <w:pPr>
        <w:rPr>
          <w:rFonts w:ascii="Cambria Math" w:cs="Cambria Math" w:eastAsia="Cambria Math" w:hAnsi="Cambria Math"/>
          <w:sz w:val="24"/>
          <w:szCs w:val="24"/>
        </w:rPr>
        <w:jc w:val="left"/>
        <w:spacing w:line="300" w:lineRule="exact"/>
        <w:ind w:left="1312"/>
      </w:pP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8"/>
          <w:w w:val="100"/>
          <w:position w:val="-4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23"/>
          <w:w w:val="100"/>
          <w:position w:val="-4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23"/>
          <w:w w:val="100"/>
          <w:position w:val="10"/>
          <w:sz w:val="17"/>
          <w:szCs w:val="17"/>
        </w:rPr>
      </w:r>
      <w:r>
        <w:rPr>
          <w:rFonts w:ascii="Cambria Math" w:cs="Cambria Math" w:eastAsia="Cambria Math" w:hAnsi="Cambria Math"/>
          <w:spacing w:val="5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𝐹</w:t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</w:rPr>
        <w:t> </w:t>
      </w:r>
      <w:r>
        <w:rPr>
          <w:rFonts w:ascii="Cambria Math" w:cs="Cambria Math" w:eastAsia="Cambria Math" w:hAnsi="Cambria Math"/>
          <w:spacing w:val="20"/>
          <w:w w:val="100"/>
          <w:position w:val="10"/>
          <w:sz w:val="17"/>
          <w:szCs w:val="17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-4"/>
          <w:sz w:val="24"/>
          <w:szCs w:val="24"/>
        </w:rPr>
        <w:t>𝑋</w:t>
      </w:r>
      <w:r>
        <w:rPr>
          <w:rFonts w:ascii="Cambria Math" w:cs="Cambria Math" w:eastAsia="Cambria Math" w:hAnsi="Cambria Math"/>
          <w:spacing w:val="7"/>
          <w:w w:val="100"/>
          <w:position w:val="-4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2"/>
          <w:w w:val="100"/>
          <w:position w:val="-4"/>
          <w:sz w:val="24"/>
          <w:szCs w:val="24"/>
        </w:rPr>
        <w:t>1</w:t>
      </w:r>
      <w:r>
        <w:rPr>
          <w:rFonts w:ascii="Cambria Math" w:cs="Cambria Math" w:eastAsia="Cambria Math" w:hAnsi="Cambria Math"/>
          <w:spacing w:val="-3"/>
          <w:w w:val="100"/>
          <w:position w:val="-4"/>
          <w:sz w:val="24"/>
          <w:szCs w:val="24"/>
        </w:rPr>
        <w:t>0</w:t>
      </w:r>
      <w:r>
        <w:rPr>
          <w:rFonts w:ascii="Cambria Math" w:cs="Cambria Math" w:eastAsia="Cambria Math" w:hAnsi="Cambria Math"/>
          <w:spacing w:val="0"/>
          <w:w w:val="100"/>
          <w:position w:val="-4"/>
          <w:sz w:val="24"/>
          <w:szCs w:val="24"/>
        </w:rPr>
        <w:t>0</w:t>
      </w:r>
      <w:r>
        <w:rPr>
          <w:rFonts w:ascii="Cambria Math" w:cs="Cambria Math" w:eastAsia="Cambria Math" w:hAnsi="Cambria Math"/>
          <w:spacing w:val="5"/>
          <w:w w:val="100"/>
          <w:position w:val="-4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-4"/>
          <w:sz w:val="24"/>
          <w:szCs w:val="24"/>
        </w:rPr>
        <w:t>%</w:t>
      </w:r>
      <w:r>
        <w:rPr>
          <w:rFonts w:ascii="Cambria Math" w:cs="Cambria Math" w:eastAsia="Cambria Math" w:hAnsi="Cambria Math"/>
          <w:spacing w:val="0"/>
          <w:w w:val="100"/>
          <w:position w:val="0"/>
          <w:sz w:val="24"/>
          <w:szCs w:val="24"/>
        </w:rPr>
      </w:r>
    </w:p>
    <w:p>
      <w:pPr>
        <w:rPr>
          <w:rFonts w:ascii="Cambria Math" w:cs="Cambria Math" w:eastAsia="Cambria Math" w:hAnsi="Cambria Math"/>
          <w:sz w:val="17"/>
          <w:szCs w:val="17"/>
        </w:rPr>
        <w:jc w:val="center"/>
        <w:spacing w:line="120" w:lineRule="exact"/>
        <w:ind w:left="1654" w:right="6777"/>
      </w:pPr>
      <w:r>
        <w:rPr>
          <w:rFonts w:ascii="Cambria Math" w:cs="Cambria Math" w:eastAsia="Cambria Math" w:hAnsi="Cambria Math"/>
          <w:spacing w:val="0"/>
          <w:w w:val="100"/>
          <w:sz w:val="17"/>
          <w:szCs w:val="17"/>
        </w:rPr>
        <w:t>�</w:t>
      </w:r>
    </w:p>
    <w:p>
      <w:pPr>
        <w:rPr>
          <w:rFonts w:ascii="Cambria Math" w:cs="Cambria Math" w:eastAsia="Cambria Math" w:hAnsi="Cambria Math"/>
          <w:sz w:val="24"/>
          <w:szCs w:val="24"/>
        </w:rPr>
        <w:jc w:val="left"/>
        <w:spacing w:line="280" w:lineRule="exact"/>
        <w:ind w:left="1312"/>
      </w:pP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8"/>
          <w:w w:val="100"/>
          <w:position w:val="-4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23"/>
          <w:w w:val="100"/>
          <w:position w:val="-4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23"/>
          <w:w w:val="100"/>
          <w:position w:val="10"/>
          <w:sz w:val="17"/>
          <w:szCs w:val="17"/>
        </w:rPr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8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7</w:t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2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</w:rPr>
        <w:t> </w:t>
      </w:r>
      <w:r>
        <w:rPr>
          <w:rFonts w:ascii="Cambria Math" w:cs="Cambria Math" w:eastAsia="Cambria Math" w:hAnsi="Cambria Math"/>
          <w:spacing w:val="37"/>
          <w:w w:val="100"/>
          <w:position w:val="10"/>
          <w:sz w:val="17"/>
          <w:szCs w:val="17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-4"/>
          <w:sz w:val="24"/>
          <w:szCs w:val="24"/>
        </w:rPr>
        <w:t>𝑋</w:t>
      </w:r>
      <w:r>
        <w:rPr>
          <w:rFonts w:ascii="Cambria Math" w:cs="Cambria Math" w:eastAsia="Cambria Math" w:hAnsi="Cambria Math"/>
          <w:spacing w:val="7"/>
          <w:w w:val="100"/>
          <w:position w:val="-4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2"/>
          <w:w w:val="100"/>
          <w:position w:val="-4"/>
          <w:sz w:val="24"/>
          <w:szCs w:val="24"/>
        </w:rPr>
        <w:t>10</w:t>
      </w:r>
      <w:r>
        <w:rPr>
          <w:rFonts w:ascii="Cambria Math" w:cs="Cambria Math" w:eastAsia="Cambria Math" w:hAnsi="Cambria Math"/>
          <w:spacing w:val="0"/>
          <w:w w:val="100"/>
          <w:position w:val="-4"/>
          <w:sz w:val="24"/>
          <w:szCs w:val="24"/>
        </w:rPr>
        <w:t>0</w:t>
      </w:r>
      <w:r>
        <w:rPr>
          <w:rFonts w:ascii="Cambria Math" w:cs="Cambria Math" w:eastAsia="Cambria Math" w:hAnsi="Cambria Math"/>
          <w:spacing w:val="0"/>
          <w:w w:val="100"/>
          <w:position w:val="-4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-4"/>
          <w:sz w:val="24"/>
          <w:szCs w:val="24"/>
        </w:rPr>
        <w:t>%</w:t>
      </w:r>
      <w:r>
        <w:rPr>
          <w:rFonts w:ascii="Cambria Math" w:cs="Cambria Math" w:eastAsia="Cambria Math" w:hAnsi="Cambria Math"/>
          <w:spacing w:val="0"/>
          <w:w w:val="100"/>
          <w:position w:val="0"/>
          <w:sz w:val="24"/>
          <w:szCs w:val="24"/>
        </w:rPr>
      </w:r>
    </w:p>
    <w:p>
      <w:pPr>
        <w:rPr>
          <w:rFonts w:ascii="Cambria Math" w:cs="Cambria Math" w:eastAsia="Cambria Math" w:hAnsi="Cambria Math"/>
          <w:sz w:val="17"/>
          <w:szCs w:val="17"/>
        </w:rPr>
        <w:jc w:val="center"/>
        <w:spacing w:line="120" w:lineRule="exact"/>
        <w:ind w:left="1659" w:right="6701"/>
      </w:pPr>
      <w:r>
        <w:rPr>
          <w:rFonts w:ascii="Cambria Math" w:cs="Cambria Math" w:eastAsia="Cambria Math" w:hAnsi="Cambria Math"/>
          <w:spacing w:val="2"/>
          <w:w w:val="104"/>
          <w:position w:val="1"/>
          <w:sz w:val="17"/>
          <w:szCs w:val="17"/>
        </w:rPr>
        <w:t>25</w:t>
      </w:r>
      <w:r>
        <w:rPr>
          <w:rFonts w:ascii="Cambria Math" w:cs="Cambria Math" w:eastAsia="Cambria Math" w:hAnsi="Cambria Math"/>
          <w:spacing w:val="0"/>
          <w:w w:val="100"/>
          <w:position w:val="0"/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40" w:lineRule="exact"/>
        <w:ind w:left="131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28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%</w:t>
      </w:r>
    </w:p>
    <w:p>
      <w:pPr>
        <w:rPr>
          <w:sz w:val="26"/>
          <w:szCs w:val="26"/>
        </w:rPr>
        <w:jc w:val="left"/>
        <w:spacing w:before="14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51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f.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b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ai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5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7" w:line="140" w:lineRule="exact"/>
      </w:pPr>
      <w:r>
        <w:rPr>
          <w:sz w:val="15"/>
          <w:szCs w:val="15"/>
        </w:rPr>
      </w:r>
    </w:p>
    <w:tbl>
      <w:tblPr>
        <w:tblW w:type="auto" w:w="0"/>
        <w:tblLook w:val="01E0"/>
        <w:jc w:val="left"/>
        <w:tblInd w:type="dxa" w:w="870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10"/>
        </w:trPr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309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7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194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X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-t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t)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7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224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X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-t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t)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3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174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=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X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X1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531" w:right="544"/>
            </w:pP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d2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26"/>
        </w:trPr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5"/>
              <w:ind w:left="387" w:right="3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7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5"/>
              <w:ind w:left="691" w:right="7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65</w:t>
            </w:r>
          </w:p>
        </w:tc>
        <w:tc>
          <w:tcPr>
            <w:tcW w:type="dxa" w:w="17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5"/>
              <w:ind w:left="721" w:right="73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70</w:t>
            </w:r>
          </w:p>
        </w:tc>
        <w:tc>
          <w:tcPr>
            <w:tcW w:type="dxa" w:w="13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5"/>
              <w:ind w:left="577" w:right="58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14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5"/>
              <w:ind w:left="541" w:right="55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25</w:t>
            </w:r>
          </w:p>
        </w:tc>
      </w:tr>
      <w:tr>
        <w:trPr>
          <w:trHeight w:hRule="exact" w:val="310"/>
        </w:trPr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87" w:right="3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17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691" w:right="7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  <w:tc>
          <w:tcPr>
            <w:tcW w:type="dxa" w:w="17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721" w:right="73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  <w:tc>
          <w:tcPr>
            <w:tcW w:type="dxa" w:w="13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516" w:right="5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35</w:t>
            </w:r>
          </w:p>
        </w:tc>
        <w:tc>
          <w:tcPr>
            <w:tcW w:type="dxa" w:w="14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4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1225</w:t>
            </w:r>
          </w:p>
        </w:tc>
      </w:tr>
      <w:tr>
        <w:trPr>
          <w:trHeight w:hRule="exact" w:val="310"/>
        </w:trPr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87" w:right="3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17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601" w:right="6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62,5</w:t>
            </w:r>
          </w:p>
        </w:tc>
        <w:tc>
          <w:tcPr>
            <w:tcW w:type="dxa" w:w="17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721" w:right="73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60</w:t>
            </w:r>
          </w:p>
        </w:tc>
        <w:tc>
          <w:tcPr>
            <w:tcW w:type="dxa" w:w="13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446" w:right="451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2,5</w:t>
            </w:r>
          </w:p>
        </w:tc>
        <w:tc>
          <w:tcPr>
            <w:tcW w:type="dxa" w:w="14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451" w:right="46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6,25</w:t>
            </w:r>
          </w:p>
        </w:tc>
      </w:tr>
      <w:tr>
        <w:trPr>
          <w:trHeight w:hRule="exact" w:val="310"/>
        </w:trPr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87" w:right="3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17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601" w:right="6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57,5</w:t>
            </w:r>
          </w:p>
        </w:tc>
        <w:tc>
          <w:tcPr>
            <w:tcW w:type="dxa" w:w="17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721" w:right="73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  <w:tc>
          <w:tcPr>
            <w:tcW w:type="dxa" w:w="13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426" w:right="43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17,5</w:t>
            </w:r>
          </w:p>
        </w:tc>
        <w:tc>
          <w:tcPr>
            <w:tcW w:type="dxa" w:w="14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36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306,25</w:t>
            </w:r>
          </w:p>
        </w:tc>
      </w:tr>
      <w:tr>
        <w:trPr>
          <w:trHeight w:hRule="exact" w:val="310"/>
        </w:trPr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87" w:right="3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17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691" w:right="7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30</w:t>
            </w:r>
          </w:p>
        </w:tc>
        <w:tc>
          <w:tcPr>
            <w:tcW w:type="dxa" w:w="17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631" w:right="64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72,5</w:t>
            </w:r>
          </w:p>
        </w:tc>
        <w:tc>
          <w:tcPr>
            <w:tcW w:type="dxa" w:w="13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426" w:right="43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42,5</w:t>
            </w:r>
          </w:p>
        </w:tc>
        <w:tc>
          <w:tcPr>
            <w:tcW w:type="dxa" w:w="14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30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1806,25</w:t>
            </w:r>
          </w:p>
        </w:tc>
      </w:tr>
      <w:tr>
        <w:trPr>
          <w:trHeight w:hRule="exact" w:val="310"/>
        </w:trPr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87" w:right="3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</w:t>
            </w:r>
          </w:p>
        </w:tc>
        <w:tc>
          <w:tcPr>
            <w:tcW w:type="dxa" w:w="17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601" w:right="6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62,5</w:t>
            </w:r>
          </w:p>
        </w:tc>
        <w:tc>
          <w:tcPr>
            <w:tcW w:type="dxa" w:w="17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721" w:right="73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85</w:t>
            </w:r>
          </w:p>
        </w:tc>
        <w:tc>
          <w:tcPr>
            <w:tcW w:type="dxa" w:w="13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426" w:right="43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22,5</w:t>
            </w:r>
          </w:p>
        </w:tc>
        <w:tc>
          <w:tcPr>
            <w:tcW w:type="dxa" w:w="14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36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506,25</w:t>
            </w:r>
          </w:p>
        </w:tc>
      </w:tr>
      <w:tr>
        <w:trPr>
          <w:trHeight w:hRule="exact" w:val="310"/>
        </w:trPr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87" w:right="3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type="dxa" w:w="17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601" w:right="6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47,5</w:t>
            </w:r>
          </w:p>
        </w:tc>
        <w:tc>
          <w:tcPr>
            <w:tcW w:type="dxa" w:w="17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631" w:right="64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72,5</w:t>
            </w:r>
          </w:p>
        </w:tc>
        <w:tc>
          <w:tcPr>
            <w:tcW w:type="dxa" w:w="13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516" w:right="5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25</w:t>
            </w:r>
          </w:p>
        </w:tc>
        <w:tc>
          <w:tcPr>
            <w:tcW w:type="dxa" w:w="14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481" w:right="49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625</w:t>
            </w:r>
          </w:p>
        </w:tc>
      </w:tr>
      <w:tr>
        <w:trPr>
          <w:trHeight w:hRule="exact" w:val="310"/>
        </w:trPr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87" w:right="3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</w:t>
            </w:r>
          </w:p>
        </w:tc>
        <w:tc>
          <w:tcPr>
            <w:tcW w:type="dxa" w:w="17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601" w:right="6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62,5</w:t>
            </w:r>
          </w:p>
        </w:tc>
        <w:tc>
          <w:tcPr>
            <w:tcW w:type="dxa" w:w="17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721" w:right="73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  <w:tc>
          <w:tcPr>
            <w:tcW w:type="dxa" w:w="13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426" w:right="43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12,5</w:t>
            </w:r>
          </w:p>
        </w:tc>
        <w:tc>
          <w:tcPr>
            <w:tcW w:type="dxa" w:w="14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36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156,25</w:t>
            </w:r>
          </w:p>
        </w:tc>
      </w:tr>
      <w:tr>
        <w:trPr>
          <w:trHeight w:hRule="exact" w:val="310"/>
        </w:trPr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87" w:right="39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</w:t>
            </w:r>
          </w:p>
        </w:tc>
        <w:tc>
          <w:tcPr>
            <w:tcW w:type="dxa" w:w="17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601" w:right="6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62,5</w:t>
            </w:r>
          </w:p>
        </w:tc>
        <w:tc>
          <w:tcPr>
            <w:tcW w:type="dxa" w:w="17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721" w:right="73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75</w:t>
            </w:r>
          </w:p>
        </w:tc>
        <w:tc>
          <w:tcPr>
            <w:tcW w:type="dxa" w:w="13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426" w:right="43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12,5</w:t>
            </w:r>
          </w:p>
        </w:tc>
        <w:tc>
          <w:tcPr>
            <w:tcW w:type="dxa" w:w="14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36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156,25</w:t>
            </w:r>
          </w:p>
        </w:tc>
      </w:tr>
      <w:tr>
        <w:trPr>
          <w:trHeight w:hRule="exact" w:val="310"/>
        </w:trPr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27" w:right="3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</w:t>
            </w:r>
          </w:p>
        </w:tc>
        <w:tc>
          <w:tcPr>
            <w:tcW w:type="dxa" w:w="17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691" w:right="7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</w:t>
            </w:r>
          </w:p>
        </w:tc>
        <w:tc>
          <w:tcPr>
            <w:tcW w:type="dxa" w:w="17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631" w:right="64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47,5</w:t>
            </w:r>
          </w:p>
        </w:tc>
        <w:tc>
          <w:tcPr>
            <w:tcW w:type="dxa" w:w="13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486" w:right="49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7,5</w:t>
            </w:r>
          </w:p>
        </w:tc>
        <w:tc>
          <w:tcPr>
            <w:tcW w:type="dxa" w:w="14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42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56,25</w:t>
            </w:r>
          </w:p>
        </w:tc>
      </w:tr>
      <w:tr>
        <w:trPr>
          <w:trHeight w:hRule="exact" w:val="310"/>
        </w:trPr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27" w:right="3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11</w:t>
            </w:r>
          </w:p>
        </w:tc>
        <w:tc>
          <w:tcPr>
            <w:tcW w:type="dxa" w:w="17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601" w:right="6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67,5</w:t>
            </w:r>
          </w:p>
        </w:tc>
        <w:tc>
          <w:tcPr>
            <w:tcW w:type="dxa" w:w="17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631" w:right="64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67,5</w:t>
            </w:r>
          </w:p>
        </w:tc>
        <w:tc>
          <w:tcPr>
            <w:tcW w:type="dxa" w:w="13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577" w:right="58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14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601" w:right="6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</w:tr>
      <w:tr>
        <w:trPr>
          <w:trHeight w:hRule="exact" w:val="311"/>
        </w:trPr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27" w:right="3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12</w:t>
            </w:r>
          </w:p>
        </w:tc>
        <w:tc>
          <w:tcPr>
            <w:tcW w:type="dxa" w:w="17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691" w:right="7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60</w:t>
            </w:r>
          </w:p>
        </w:tc>
        <w:tc>
          <w:tcPr>
            <w:tcW w:type="dxa" w:w="17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721" w:right="73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80</w:t>
            </w:r>
          </w:p>
        </w:tc>
        <w:tc>
          <w:tcPr>
            <w:tcW w:type="dxa" w:w="13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516" w:right="5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  <w:tc>
          <w:tcPr>
            <w:tcW w:type="dxa" w:w="14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481" w:right="49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400</w:t>
            </w:r>
          </w:p>
        </w:tc>
      </w:tr>
      <w:tr>
        <w:trPr>
          <w:trHeight w:hRule="exact" w:val="310"/>
        </w:trPr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27" w:right="3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13</w:t>
            </w:r>
          </w:p>
        </w:tc>
        <w:tc>
          <w:tcPr>
            <w:tcW w:type="dxa" w:w="17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691" w:right="7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65</w:t>
            </w:r>
          </w:p>
        </w:tc>
        <w:tc>
          <w:tcPr>
            <w:tcW w:type="dxa" w:w="17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721" w:right="73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65</w:t>
            </w:r>
          </w:p>
        </w:tc>
        <w:tc>
          <w:tcPr>
            <w:tcW w:type="dxa" w:w="13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577" w:right="58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14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601" w:right="6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</w:tr>
      <w:tr>
        <w:trPr>
          <w:trHeight w:hRule="exact" w:val="310"/>
        </w:trPr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27" w:right="3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14</w:t>
            </w:r>
          </w:p>
        </w:tc>
        <w:tc>
          <w:tcPr>
            <w:tcW w:type="dxa" w:w="17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691" w:right="7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60</w:t>
            </w:r>
          </w:p>
        </w:tc>
        <w:tc>
          <w:tcPr>
            <w:tcW w:type="dxa" w:w="17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721" w:right="73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55</w:t>
            </w:r>
          </w:p>
        </w:tc>
        <w:tc>
          <w:tcPr>
            <w:tcW w:type="dxa" w:w="13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536" w:right="54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-5</w:t>
            </w:r>
          </w:p>
        </w:tc>
        <w:tc>
          <w:tcPr>
            <w:tcW w:type="dxa" w:w="14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541" w:right="55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25</w:t>
            </w:r>
          </w:p>
        </w:tc>
      </w:tr>
      <w:tr>
        <w:trPr>
          <w:trHeight w:hRule="exact" w:val="310"/>
        </w:trPr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27" w:right="3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15</w:t>
            </w:r>
          </w:p>
        </w:tc>
        <w:tc>
          <w:tcPr>
            <w:tcW w:type="dxa" w:w="17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691" w:right="7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65</w:t>
            </w:r>
          </w:p>
        </w:tc>
        <w:tc>
          <w:tcPr>
            <w:tcW w:type="dxa" w:w="17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721" w:right="73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65</w:t>
            </w:r>
          </w:p>
        </w:tc>
        <w:tc>
          <w:tcPr>
            <w:tcW w:type="dxa" w:w="13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577" w:right="58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  <w:tc>
          <w:tcPr>
            <w:tcW w:type="dxa" w:w="14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601" w:right="6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0</w:t>
            </w:r>
          </w:p>
        </w:tc>
      </w:tr>
      <w:tr>
        <w:trPr>
          <w:trHeight w:hRule="exact" w:val="310"/>
        </w:trPr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27" w:right="3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16</w:t>
            </w:r>
          </w:p>
        </w:tc>
        <w:tc>
          <w:tcPr>
            <w:tcW w:type="dxa" w:w="17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601" w:right="6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62,5</w:t>
            </w:r>
          </w:p>
        </w:tc>
        <w:tc>
          <w:tcPr>
            <w:tcW w:type="dxa" w:w="17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631" w:right="64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77,5</w:t>
            </w:r>
          </w:p>
        </w:tc>
        <w:tc>
          <w:tcPr>
            <w:tcW w:type="dxa" w:w="13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516" w:right="5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15</w:t>
            </w:r>
          </w:p>
        </w:tc>
        <w:tc>
          <w:tcPr>
            <w:tcW w:type="dxa" w:w="14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481" w:right="49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225</w:t>
            </w:r>
          </w:p>
        </w:tc>
      </w:tr>
      <w:tr>
        <w:trPr>
          <w:trHeight w:hRule="exact" w:val="311"/>
        </w:trPr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27" w:right="3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17</w:t>
            </w:r>
          </w:p>
        </w:tc>
        <w:tc>
          <w:tcPr>
            <w:tcW w:type="dxa" w:w="17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601" w:right="6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67,5</w:t>
            </w:r>
          </w:p>
        </w:tc>
        <w:tc>
          <w:tcPr>
            <w:tcW w:type="dxa" w:w="17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721" w:right="73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35</w:t>
            </w:r>
          </w:p>
        </w:tc>
        <w:tc>
          <w:tcPr>
            <w:tcW w:type="dxa" w:w="13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4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-32,5</w:t>
            </w:r>
          </w:p>
        </w:tc>
        <w:tc>
          <w:tcPr>
            <w:tcW w:type="dxa" w:w="14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30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1056,25</w:t>
            </w:r>
          </w:p>
        </w:tc>
      </w:tr>
      <w:tr>
        <w:trPr>
          <w:trHeight w:hRule="exact" w:val="310"/>
        </w:trPr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27" w:right="3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18</w:t>
            </w:r>
          </w:p>
        </w:tc>
        <w:tc>
          <w:tcPr>
            <w:tcW w:type="dxa" w:w="17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601" w:right="6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62,5</w:t>
            </w:r>
          </w:p>
        </w:tc>
        <w:tc>
          <w:tcPr>
            <w:tcW w:type="dxa" w:w="17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721" w:right="73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60</w:t>
            </w:r>
          </w:p>
        </w:tc>
        <w:tc>
          <w:tcPr>
            <w:tcW w:type="dxa" w:w="13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446" w:right="451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2,5</w:t>
            </w:r>
          </w:p>
        </w:tc>
        <w:tc>
          <w:tcPr>
            <w:tcW w:type="dxa" w:w="14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451" w:right="46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6,25</w:t>
            </w:r>
          </w:p>
        </w:tc>
      </w:tr>
    </w:tbl>
    <w:p>
      <w:pPr>
        <w:sectPr>
          <w:pgMar w:bottom="280" w:footer="0" w:header="766" w:left="1680" w:right="1600" w:top="98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="260" w:lineRule="exact"/>
      </w:pPr>
      <w:r>
        <w:rPr>
          <w:sz w:val="26"/>
          <w:szCs w:val="26"/>
        </w:rPr>
      </w:r>
    </w:p>
    <w:tbl>
      <w:tblPr>
        <w:tblW w:type="auto" w:w="0"/>
        <w:tblLook w:val="01E0"/>
        <w:jc w:val="left"/>
        <w:tblInd w:type="dxa" w:w="874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10"/>
        </w:trPr>
        <w:tc>
          <w:tcPr>
            <w:tcW w:type="dxa" w:w="98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22" w:right="3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19</w:t>
            </w:r>
          </w:p>
        </w:tc>
        <w:tc>
          <w:tcPr>
            <w:tcW w:type="dxa" w:w="17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691" w:right="7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55</w:t>
            </w:r>
          </w:p>
        </w:tc>
        <w:tc>
          <w:tcPr>
            <w:tcW w:type="dxa" w:w="17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721" w:right="73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60</w:t>
            </w:r>
          </w:p>
        </w:tc>
        <w:tc>
          <w:tcPr>
            <w:tcW w:type="dxa" w:w="13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577" w:right="58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14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541" w:right="55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25</w:t>
            </w:r>
          </w:p>
        </w:tc>
      </w:tr>
      <w:tr>
        <w:trPr>
          <w:trHeight w:hRule="exact" w:val="310"/>
        </w:trPr>
        <w:tc>
          <w:tcPr>
            <w:tcW w:type="dxa" w:w="98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22" w:right="3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</w:t>
            </w:r>
          </w:p>
        </w:tc>
        <w:tc>
          <w:tcPr>
            <w:tcW w:type="dxa" w:w="17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601" w:right="6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57,5</w:t>
            </w:r>
          </w:p>
        </w:tc>
        <w:tc>
          <w:tcPr>
            <w:tcW w:type="dxa" w:w="17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721" w:right="73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50</w:t>
            </w:r>
          </w:p>
        </w:tc>
        <w:tc>
          <w:tcPr>
            <w:tcW w:type="dxa" w:w="13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446" w:right="451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7,5</w:t>
            </w:r>
          </w:p>
        </w:tc>
        <w:tc>
          <w:tcPr>
            <w:tcW w:type="dxa" w:w="14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42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56,25</w:t>
            </w:r>
          </w:p>
        </w:tc>
      </w:tr>
      <w:tr>
        <w:trPr>
          <w:trHeight w:hRule="exact" w:val="310"/>
        </w:trPr>
        <w:tc>
          <w:tcPr>
            <w:tcW w:type="dxa" w:w="98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22" w:right="3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21</w:t>
            </w:r>
          </w:p>
        </w:tc>
        <w:tc>
          <w:tcPr>
            <w:tcW w:type="dxa" w:w="17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691" w:right="7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65</w:t>
            </w:r>
          </w:p>
        </w:tc>
        <w:tc>
          <w:tcPr>
            <w:tcW w:type="dxa" w:w="17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721" w:right="73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60</w:t>
            </w:r>
          </w:p>
        </w:tc>
        <w:tc>
          <w:tcPr>
            <w:tcW w:type="dxa" w:w="13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536" w:right="54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-5</w:t>
            </w:r>
          </w:p>
        </w:tc>
        <w:tc>
          <w:tcPr>
            <w:tcW w:type="dxa" w:w="14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541" w:right="55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25</w:t>
            </w:r>
          </w:p>
        </w:tc>
      </w:tr>
      <w:tr>
        <w:trPr>
          <w:trHeight w:hRule="exact" w:val="310"/>
        </w:trPr>
        <w:tc>
          <w:tcPr>
            <w:tcW w:type="dxa" w:w="98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22" w:right="3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22</w:t>
            </w:r>
          </w:p>
        </w:tc>
        <w:tc>
          <w:tcPr>
            <w:tcW w:type="dxa" w:w="17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601" w:right="6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52,5</w:t>
            </w:r>
          </w:p>
        </w:tc>
        <w:tc>
          <w:tcPr>
            <w:tcW w:type="dxa" w:w="17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721" w:right="73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60</w:t>
            </w:r>
          </w:p>
        </w:tc>
        <w:tc>
          <w:tcPr>
            <w:tcW w:type="dxa" w:w="13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486" w:right="49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7,5</w:t>
            </w:r>
          </w:p>
        </w:tc>
        <w:tc>
          <w:tcPr>
            <w:tcW w:type="dxa" w:w="14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42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56,25</w:t>
            </w:r>
          </w:p>
        </w:tc>
      </w:tr>
      <w:tr>
        <w:trPr>
          <w:trHeight w:hRule="exact" w:val="310"/>
        </w:trPr>
        <w:tc>
          <w:tcPr>
            <w:tcW w:type="dxa" w:w="98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22" w:right="3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23</w:t>
            </w:r>
          </w:p>
        </w:tc>
        <w:tc>
          <w:tcPr>
            <w:tcW w:type="dxa" w:w="17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601" w:right="6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72,5</w:t>
            </w:r>
          </w:p>
        </w:tc>
        <w:tc>
          <w:tcPr>
            <w:tcW w:type="dxa" w:w="17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721" w:right="73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50</w:t>
            </w:r>
          </w:p>
        </w:tc>
        <w:tc>
          <w:tcPr>
            <w:tcW w:type="dxa" w:w="13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42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-22,5</w:t>
            </w:r>
          </w:p>
        </w:tc>
        <w:tc>
          <w:tcPr>
            <w:tcW w:type="dxa" w:w="14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36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506,25</w:t>
            </w:r>
          </w:p>
        </w:tc>
      </w:tr>
      <w:tr>
        <w:trPr>
          <w:trHeight w:hRule="exact" w:val="310"/>
        </w:trPr>
        <w:tc>
          <w:tcPr>
            <w:tcW w:type="dxa" w:w="98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22" w:right="3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24</w:t>
            </w:r>
          </w:p>
        </w:tc>
        <w:tc>
          <w:tcPr>
            <w:tcW w:type="dxa" w:w="17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691" w:right="70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45</w:t>
            </w:r>
          </w:p>
        </w:tc>
        <w:tc>
          <w:tcPr>
            <w:tcW w:type="dxa" w:w="17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721" w:right="73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55</w:t>
            </w:r>
          </w:p>
        </w:tc>
        <w:tc>
          <w:tcPr>
            <w:tcW w:type="dxa" w:w="13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516" w:right="52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</w:t>
            </w:r>
          </w:p>
        </w:tc>
        <w:tc>
          <w:tcPr>
            <w:tcW w:type="dxa" w:w="14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481" w:right="49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100</w:t>
            </w:r>
          </w:p>
        </w:tc>
      </w:tr>
      <w:tr>
        <w:trPr>
          <w:trHeight w:hRule="exact" w:val="311"/>
        </w:trPr>
        <w:tc>
          <w:tcPr>
            <w:tcW w:type="dxa" w:w="98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322" w:right="3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25</w:t>
            </w:r>
          </w:p>
        </w:tc>
        <w:tc>
          <w:tcPr>
            <w:tcW w:type="dxa" w:w="17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601" w:right="61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62,5</w:t>
            </w:r>
          </w:p>
        </w:tc>
        <w:tc>
          <w:tcPr>
            <w:tcW w:type="dxa" w:w="17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721" w:right="73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65</w:t>
            </w:r>
          </w:p>
        </w:tc>
        <w:tc>
          <w:tcPr>
            <w:tcW w:type="dxa" w:w="13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486" w:right="49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2,5</w:t>
            </w:r>
          </w:p>
        </w:tc>
        <w:tc>
          <w:tcPr>
            <w:tcW w:type="dxa" w:w="14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451" w:right="46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6,25</w:t>
            </w:r>
          </w:p>
        </w:tc>
      </w:tr>
      <w:tr>
        <w:trPr>
          <w:trHeight w:hRule="exact" w:val="310"/>
        </w:trPr>
        <w:tc>
          <w:tcPr>
            <w:tcW w:type="dxa" w:w="98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9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7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10"/>
              <w:ind w:left="571" w:right="582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1450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78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0"/>
              <w:ind w:left="54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1612,5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3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0"/>
              <w:ind w:left="70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162,5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2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0"/>
              <w:ind w:left="3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26406,25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sectPr>
          <w:pgMar w:bottom="280" w:footer="0" w:header="766" w:left="1680" w:right="1600" w:top="78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3227"/>
      </w:pP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3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4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3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91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</w:pP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po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kut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sz w:val="10"/>
          <w:szCs w:val="10"/>
        </w:rPr>
        <w:jc w:val="left"/>
        <w:spacing w:before="6" w:line="100" w:lineRule="exact"/>
      </w:pPr>
      <w:r>
        <w:rPr>
          <w:sz w:val="10"/>
          <w:szCs w:val="10"/>
        </w:rPr>
      </w:r>
    </w:p>
    <w:p>
      <w:pPr>
        <w:rPr>
          <w:rFonts w:ascii="Cambria Math" w:cs="Cambria Math" w:eastAsia="Cambria Math" w:hAnsi="Cambria Math"/>
          <w:sz w:val="17"/>
          <w:szCs w:val="17"/>
        </w:rPr>
        <w:jc w:val="left"/>
        <w:spacing w:line="600" w:lineRule="atLeast"/>
        <w:ind w:hanging="361" w:left="1312" w:right="242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“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d”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nggun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position w:val="-14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position w:val="-14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position w:val="-14"/>
          <w:sz w:val="24"/>
          <w:szCs w:val="24"/>
        </w:rPr>
        <w:t>     </w:t>
      </w:r>
      <w:r>
        <w:rPr>
          <w:rFonts w:ascii="Times New Roman" w:cs="Times New Roman" w:eastAsia="Times New Roman" w:hAnsi="Times New Roman"/>
          <w:spacing w:val="25"/>
          <w:w w:val="100"/>
          <w:position w:val="-14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4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position w:val="-14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0"/>
          <w:sz w:val="17"/>
          <w:szCs w:val="17"/>
        </w:rPr>
      </w:r>
      <w:r>
        <w:rPr>
          <w:rFonts w:ascii="Cambria Math" w:cs="Cambria Math" w:eastAsia="Cambria Math" w:hAnsi="Cambria Math"/>
          <w:spacing w:val="0"/>
          <w:w w:val="100"/>
          <w:position w:val="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-1"/>
          <w:w w:val="100"/>
          <w:position w:val="0"/>
          <w:sz w:val="17"/>
          <w:szCs w:val="17"/>
          <w:u w:color="000000" w:val="single"/>
        </w:rPr>
        <w:t>𝛴�</w:t>
      </w:r>
      <w:r>
        <w:rPr>
          <w:rFonts w:ascii="Cambria Math" w:cs="Cambria Math" w:eastAsia="Cambria Math" w:hAnsi="Cambria Math"/>
          <w:spacing w:val="-1"/>
          <w:w w:val="100"/>
          <w:position w:val="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8"/>
          <w:w w:val="100"/>
          <w:position w:val="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8"/>
          <w:w w:val="100"/>
          <w:position w:val="0"/>
          <w:sz w:val="17"/>
          <w:szCs w:val="17"/>
        </w:rPr>
      </w:r>
      <w:r>
        <w:rPr>
          <w:rFonts w:ascii="Cambria Math" w:cs="Cambria Math" w:eastAsia="Cambria Math" w:hAnsi="Cambria Math"/>
          <w:spacing w:val="0"/>
          <w:w w:val="100"/>
          <w:position w:val="0"/>
          <w:sz w:val="17"/>
          <w:szCs w:val="17"/>
        </w:rPr>
      </w:r>
    </w:p>
    <w:p>
      <w:pPr>
        <w:rPr>
          <w:rFonts w:ascii="Cambria Math" w:cs="Cambria Math" w:eastAsia="Cambria Math" w:hAnsi="Cambria Math"/>
          <w:sz w:val="17"/>
          <w:szCs w:val="17"/>
        </w:rPr>
        <w:jc w:val="left"/>
        <w:spacing w:line="100" w:lineRule="exact"/>
        <w:ind w:left="2272"/>
      </w:pPr>
      <w:r>
        <w:rPr>
          <w:rFonts w:ascii="Cambria Math" w:cs="Cambria Math" w:eastAsia="Cambria Math" w:hAnsi="Cambria Math"/>
          <w:spacing w:val="0"/>
          <w:w w:val="100"/>
          <w:position w:val="2"/>
          <w:sz w:val="17"/>
          <w:szCs w:val="17"/>
        </w:rPr>
        <w:t>�</w:t>
      </w:r>
      <w:r>
        <w:rPr>
          <w:rFonts w:ascii="Cambria Math" w:cs="Cambria Math" w:eastAsia="Cambria Math" w:hAnsi="Cambria Math"/>
          <w:spacing w:val="0"/>
          <w:w w:val="100"/>
          <w:position w:val="0"/>
          <w:sz w:val="17"/>
          <w:szCs w:val="17"/>
        </w:rPr>
      </w:r>
    </w:p>
    <w:p>
      <w:pPr>
        <w:rPr>
          <w:sz w:val="22"/>
          <w:szCs w:val="22"/>
        </w:rPr>
        <w:jc w:val="left"/>
        <w:spacing w:before="11" w:line="220" w:lineRule="exact"/>
      </w:pPr>
      <w:r>
        <w:rPr>
          <w:sz w:val="22"/>
          <w:szCs w:val="22"/>
        </w:rPr>
      </w:r>
    </w:p>
    <w:p>
      <w:pPr>
        <w:rPr>
          <w:rFonts w:ascii="Cambria Math" w:cs="Cambria Math" w:eastAsia="Cambria Math" w:hAnsi="Cambria Math"/>
          <w:sz w:val="17"/>
          <w:szCs w:val="17"/>
        </w:rPr>
        <w:jc w:val="center"/>
        <w:spacing w:line="320" w:lineRule="exact"/>
        <w:ind w:left="1988" w:right="5921"/>
      </w:pP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23"/>
          <w:w w:val="100"/>
          <w:position w:val="-4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23"/>
          <w:w w:val="100"/>
          <w:position w:val="10"/>
          <w:sz w:val="17"/>
          <w:szCs w:val="17"/>
        </w:rPr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2"/>
          <w:w w:val="100"/>
          <w:position w:val="10"/>
          <w:sz w:val="17"/>
          <w:szCs w:val="17"/>
          <w:u w:color="000000" w:val="single"/>
        </w:rPr>
        <w:t>162</w:t>
      </w:r>
      <w:r>
        <w:rPr>
          <w:rFonts w:ascii="Cambria Math" w:cs="Cambria Math" w:eastAsia="Cambria Math" w:hAnsi="Cambria Math"/>
          <w:spacing w:val="11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,</w:t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0"/>
          <w:w w:val="104"/>
          <w:position w:val="10"/>
          <w:sz w:val="17"/>
          <w:szCs w:val="17"/>
          <w:u w:color="000000" w:val="single"/>
        </w:rPr>
        <w:t>5</w:t>
      </w:r>
      <w:r>
        <w:rPr>
          <w:rFonts w:ascii="Cambria Math" w:cs="Cambria Math" w:eastAsia="Cambria Math" w:hAnsi="Cambria Math"/>
          <w:spacing w:val="0"/>
          <w:w w:val="104"/>
          <w:position w:val="10"/>
          <w:sz w:val="17"/>
          <w:szCs w:val="17"/>
        </w:rPr>
      </w:r>
      <w:r>
        <w:rPr>
          <w:rFonts w:ascii="Cambria Math" w:cs="Cambria Math" w:eastAsia="Cambria Math" w:hAnsi="Cambria Math"/>
          <w:spacing w:val="0"/>
          <w:w w:val="100"/>
          <w:position w:val="0"/>
          <w:sz w:val="17"/>
          <w:szCs w:val="17"/>
        </w:rPr>
      </w:r>
    </w:p>
    <w:p>
      <w:pPr>
        <w:rPr>
          <w:rFonts w:ascii="Cambria Math" w:cs="Cambria Math" w:eastAsia="Cambria Math" w:hAnsi="Cambria Math"/>
          <w:sz w:val="17"/>
          <w:szCs w:val="17"/>
        </w:rPr>
        <w:jc w:val="left"/>
        <w:spacing w:line="120" w:lineRule="exact"/>
        <w:ind w:left="2342"/>
      </w:pPr>
      <w:r>
        <w:rPr>
          <w:rFonts w:ascii="Cambria Math" w:cs="Cambria Math" w:eastAsia="Cambria Math" w:hAnsi="Cambria Math"/>
          <w:spacing w:val="2"/>
          <w:w w:val="104"/>
          <w:position w:val="1"/>
          <w:sz w:val="17"/>
          <w:szCs w:val="17"/>
        </w:rPr>
        <w:t>25</w:t>
      </w:r>
      <w:r>
        <w:rPr>
          <w:rFonts w:ascii="Cambria Math" w:cs="Cambria Math" w:eastAsia="Cambria Math" w:hAnsi="Cambria Math"/>
          <w:spacing w:val="0"/>
          <w:w w:val="100"/>
          <w:position w:val="0"/>
          <w:sz w:val="17"/>
          <w:szCs w:val="17"/>
        </w:rPr>
      </w:r>
    </w:p>
    <w:p>
      <w:pPr>
        <w:rPr>
          <w:sz w:val="20"/>
          <w:szCs w:val="20"/>
        </w:rPr>
        <w:jc w:val="left"/>
        <w:spacing w:before="19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1994" w:right="6060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6,5</w:t>
      </w:r>
    </w:p>
    <w:p>
      <w:pPr>
        <w:rPr>
          <w:sz w:val="26"/>
          <w:szCs w:val="26"/>
        </w:rPr>
        <w:jc w:val="left"/>
        <w:spacing w:before="14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5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“Σ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²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d”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nggun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sz w:val="28"/>
          <w:szCs w:val="28"/>
        </w:rPr>
        <w:jc w:val="left"/>
        <w:spacing w:before="2" w:line="280" w:lineRule="exact"/>
      </w:pPr>
      <w:r>
        <w:rPr>
          <w:sz w:val="28"/>
          <w:szCs w:val="28"/>
        </w:rPr>
      </w:r>
    </w:p>
    <w:p>
      <w:pPr>
        <w:rPr>
          <w:rFonts w:ascii="Cambria Math" w:cs="Cambria Math" w:eastAsia="Cambria Math" w:hAnsi="Cambria Math"/>
          <w:sz w:val="17"/>
          <w:szCs w:val="17"/>
        </w:rPr>
        <w:jc w:val="center"/>
        <w:spacing w:line="320" w:lineRule="exact"/>
        <w:ind w:left="1267" w:right="5344"/>
      </w:pPr>
      <w:r>
        <w:rPr>
          <w:rFonts w:ascii="Times New Roman" w:cs="Times New Roman" w:eastAsia="Times New Roman" w:hAnsi="Times New Roman"/>
          <w:spacing w:val="-2"/>
          <w:w w:val="100"/>
          <w:position w:val="-5"/>
          <w:sz w:val="24"/>
          <w:szCs w:val="24"/>
        </w:rPr>
        <w:t>“</w:t>
      </w:r>
      <w:r>
        <w:rPr>
          <w:rFonts w:ascii="Times New Roman" w:cs="Times New Roman" w:eastAsia="Times New Roman" w:hAnsi="Times New Roman"/>
          <w:spacing w:val="0"/>
          <w:w w:val="100"/>
          <w:position w:val="-5"/>
          <w:sz w:val="24"/>
          <w:szCs w:val="24"/>
        </w:rPr>
        <w:t>Σ</w:t>
      </w:r>
      <w:r>
        <w:rPr>
          <w:rFonts w:ascii="Times New Roman" w:cs="Times New Roman" w:eastAsia="Times New Roman" w:hAnsi="Times New Roman"/>
          <w:spacing w:val="1"/>
          <w:w w:val="100"/>
          <w:position w:val="-5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spacing w:val="0"/>
          <w:w w:val="100"/>
          <w:position w:val="-5"/>
          <w:sz w:val="24"/>
          <w:szCs w:val="24"/>
        </w:rPr>
        <w:t>²</w:t>
      </w:r>
      <w:r>
        <w:rPr>
          <w:rFonts w:ascii="Times New Roman" w:cs="Times New Roman" w:eastAsia="Times New Roman" w:hAnsi="Times New Roman"/>
          <w:spacing w:val="-2"/>
          <w:w w:val="100"/>
          <w:position w:val="-5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5"/>
          <w:sz w:val="24"/>
          <w:szCs w:val="24"/>
        </w:rPr>
        <w:t>d”</w:t>
      </w:r>
      <w:r>
        <w:rPr>
          <w:rFonts w:ascii="Times New Roman" w:cs="Times New Roman" w:eastAsia="Times New Roman" w:hAnsi="Times New Roman"/>
          <w:spacing w:val="-2"/>
          <w:w w:val="100"/>
          <w:position w:val="-5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5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position w:val="-5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position w:val="-5"/>
          <w:sz w:val="24"/>
          <w:szCs w:val="24"/>
        </w:rPr>
        <w:t>Σ</w:t>
      </w:r>
      <w:r>
        <w:rPr>
          <w:rFonts w:ascii="Times New Roman" w:cs="Times New Roman" w:eastAsia="Times New Roman" w:hAnsi="Times New Roman"/>
          <w:spacing w:val="0"/>
          <w:w w:val="100"/>
          <w:position w:val="-5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position w:val="-5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5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5"/>
          <w:w w:val="100"/>
          <w:position w:val="-5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5"/>
          <w:w w:val="100"/>
          <w:position w:val="10"/>
          <w:sz w:val="17"/>
          <w:szCs w:val="17"/>
        </w:rPr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-1"/>
          <w:w w:val="100"/>
          <w:position w:val="10"/>
          <w:sz w:val="17"/>
          <w:szCs w:val="17"/>
          <w:u w:color="000000" w:val="single"/>
        </w:rPr>
        <w:t>(</w:t>
      </w:r>
      <w:r>
        <w:rPr>
          <w:rFonts w:ascii="Cambria Math" w:cs="Cambria Math" w:eastAsia="Cambria Math" w:hAnsi="Cambria Math"/>
          <w:spacing w:val="-1"/>
          <w:w w:val="100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-1"/>
          <w:w w:val="100"/>
          <w:position w:val="9"/>
          <w:sz w:val="17"/>
          <w:szCs w:val="17"/>
          <w:u w:color="000000" w:val="single"/>
        </w:rPr>
        <w:t>𝛴�</w:t>
      </w:r>
      <w:r>
        <w:rPr>
          <w:rFonts w:ascii="Cambria Math" w:cs="Cambria Math" w:eastAsia="Cambria Math" w:hAnsi="Cambria Math"/>
          <w:spacing w:val="-1"/>
          <w:w w:val="100"/>
          <w:position w:val="9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7"/>
          <w:w w:val="100"/>
          <w:position w:val="9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7"/>
          <w:w w:val="100"/>
          <w:position w:val="9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-1"/>
          <w:w w:val="100"/>
          <w:position w:val="10"/>
          <w:sz w:val="17"/>
          <w:szCs w:val="17"/>
          <w:u w:color="000000" w:val="single"/>
        </w:rPr>
        <w:t>)</w:t>
      </w:r>
      <w:r>
        <w:rPr>
          <w:rFonts w:ascii="Cambria Math" w:cs="Cambria Math" w:eastAsia="Cambria Math" w:hAnsi="Cambria Math"/>
          <w:spacing w:val="-1"/>
          <w:w w:val="100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0"/>
          <w:w w:val="100"/>
          <w:position w:val="9"/>
          <w:sz w:val="17"/>
          <w:szCs w:val="17"/>
          <w:u w:color="000000" w:val="single"/>
        </w:rPr>
        <w:t>²</w:t>
      </w:r>
      <w:r>
        <w:rPr>
          <w:rFonts w:ascii="Cambria Math" w:cs="Cambria Math" w:eastAsia="Cambria Math" w:hAnsi="Cambria Math"/>
          <w:spacing w:val="0"/>
          <w:w w:val="100"/>
          <w:position w:val="9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1"/>
          <w:w w:val="100"/>
          <w:position w:val="9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1"/>
          <w:w w:val="100"/>
          <w:position w:val="9"/>
          <w:sz w:val="17"/>
          <w:szCs w:val="17"/>
        </w:rPr>
      </w:r>
      <w:r>
        <w:rPr>
          <w:rFonts w:ascii="Cambria Math" w:cs="Cambria Math" w:eastAsia="Cambria Math" w:hAnsi="Cambria Math"/>
          <w:spacing w:val="0"/>
          <w:w w:val="100"/>
          <w:position w:val="0"/>
          <w:sz w:val="17"/>
          <w:szCs w:val="17"/>
        </w:rPr>
      </w:r>
    </w:p>
    <w:p>
      <w:pPr>
        <w:rPr>
          <w:rFonts w:ascii="Cambria Math" w:cs="Cambria Math" w:eastAsia="Cambria Math" w:hAnsi="Cambria Math"/>
          <w:sz w:val="17"/>
          <w:szCs w:val="17"/>
        </w:rPr>
        <w:jc w:val="center"/>
        <w:spacing w:line="120" w:lineRule="exact"/>
        <w:ind w:left="2889" w:right="5470"/>
      </w:pPr>
      <w:r>
        <w:rPr>
          <w:rFonts w:ascii="Cambria Math" w:cs="Cambria Math" w:eastAsia="Cambria Math" w:hAnsi="Cambria Math"/>
          <w:spacing w:val="2"/>
          <w:w w:val="104"/>
          <w:position w:val="1"/>
          <w:sz w:val="17"/>
          <w:szCs w:val="17"/>
        </w:rPr>
        <w:t>25</w:t>
      </w:r>
      <w:r>
        <w:rPr>
          <w:rFonts w:ascii="Cambria Math" w:cs="Cambria Math" w:eastAsia="Cambria Math" w:hAnsi="Cambria Math"/>
          <w:spacing w:val="0"/>
          <w:w w:val="100"/>
          <w:position w:val="0"/>
          <w:sz w:val="17"/>
          <w:szCs w:val="17"/>
        </w:rPr>
      </w:r>
    </w:p>
    <w:p>
      <w:pPr>
        <w:rPr>
          <w:sz w:val="18"/>
          <w:szCs w:val="18"/>
        </w:rPr>
        <w:jc w:val="left"/>
        <w:spacing w:before="5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Cambria Math" w:cs="Cambria Math" w:eastAsia="Cambria Math" w:hAnsi="Cambria Math"/>
          <w:sz w:val="17"/>
          <w:szCs w:val="17"/>
        </w:rPr>
        <w:jc w:val="left"/>
        <w:spacing w:before="35" w:line="320" w:lineRule="exact"/>
        <w:ind w:left="2032"/>
      </w:pP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26.406,25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23"/>
          <w:w w:val="100"/>
          <w:position w:val="-4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23"/>
          <w:w w:val="100"/>
          <w:position w:val="10"/>
          <w:sz w:val="17"/>
          <w:szCs w:val="17"/>
        </w:rPr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-1"/>
          <w:w w:val="100"/>
          <w:position w:val="10"/>
          <w:sz w:val="17"/>
          <w:szCs w:val="17"/>
          <w:u w:color="000000" w:val="single"/>
        </w:rPr>
        <w:t>(</w:t>
      </w:r>
      <w:r>
        <w:rPr>
          <w:rFonts w:ascii="Cambria Math" w:cs="Cambria Math" w:eastAsia="Cambria Math" w:hAnsi="Cambria Math"/>
          <w:spacing w:val="-1"/>
          <w:w w:val="100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2"/>
          <w:w w:val="100"/>
          <w:position w:val="10"/>
          <w:sz w:val="17"/>
          <w:szCs w:val="17"/>
          <w:u w:color="000000" w:val="single"/>
        </w:rPr>
        <w:t>162</w:t>
      </w:r>
      <w:r>
        <w:rPr>
          <w:rFonts w:ascii="Cambria Math" w:cs="Cambria Math" w:eastAsia="Cambria Math" w:hAnsi="Cambria Math"/>
          <w:spacing w:val="12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,</w:t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5</w:t>
      </w:r>
      <w:r>
        <w:rPr>
          <w:rFonts w:ascii="Cambria Math" w:cs="Cambria Math" w:eastAsia="Cambria Math" w:hAnsi="Cambria Math"/>
          <w:spacing w:val="6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-1"/>
          <w:w w:val="100"/>
          <w:position w:val="10"/>
          <w:sz w:val="17"/>
          <w:szCs w:val="17"/>
          <w:u w:color="000000" w:val="single"/>
        </w:rPr>
        <w:t>)</w:t>
      </w:r>
      <w:r>
        <w:rPr>
          <w:rFonts w:ascii="Cambria Math" w:cs="Cambria Math" w:eastAsia="Cambria Math" w:hAnsi="Cambria Math"/>
          <w:spacing w:val="-1"/>
          <w:w w:val="100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²</w:t>
      </w:r>
      <w:r>
        <w:rPr>
          <w:rFonts w:ascii="Cambria Math" w:cs="Cambria Math" w:eastAsia="Cambria Math" w:hAnsi="Cambria Math"/>
          <w:spacing w:val="0"/>
          <w:w w:val="100"/>
          <w:position w:val="0"/>
          <w:sz w:val="17"/>
          <w:szCs w:val="17"/>
        </w:rPr>
      </w:r>
    </w:p>
    <w:p>
      <w:pPr>
        <w:rPr>
          <w:rFonts w:ascii="Cambria Math" w:cs="Cambria Math" w:eastAsia="Cambria Math" w:hAnsi="Cambria Math"/>
          <w:sz w:val="17"/>
          <w:szCs w:val="17"/>
        </w:rPr>
        <w:jc w:val="center"/>
        <w:spacing w:line="120" w:lineRule="exact"/>
        <w:ind w:left="3575" w:right="4785"/>
      </w:pPr>
      <w:r>
        <w:rPr>
          <w:rFonts w:ascii="Cambria Math" w:cs="Cambria Math" w:eastAsia="Cambria Math" w:hAnsi="Cambria Math"/>
          <w:spacing w:val="2"/>
          <w:w w:val="104"/>
          <w:position w:val="1"/>
          <w:sz w:val="17"/>
          <w:szCs w:val="17"/>
        </w:rPr>
        <w:t>25</w:t>
      </w:r>
      <w:r>
        <w:rPr>
          <w:rFonts w:ascii="Cambria Math" w:cs="Cambria Math" w:eastAsia="Cambria Math" w:hAnsi="Cambria Math"/>
          <w:spacing w:val="0"/>
          <w:w w:val="100"/>
          <w:position w:val="0"/>
          <w:sz w:val="17"/>
          <w:szCs w:val="17"/>
        </w:rPr>
      </w:r>
    </w:p>
    <w:p>
      <w:pPr>
        <w:rPr>
          <w:sz w:val="15"/>
          <w:szCs w:val="15"/>
        </w:rPr>
        <w:jc w:val="left"/>
        <w:spacing w:before="5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Cambria Math" w:cs="Cambria Math" w:eastAsia="Cambria Math" w:hAnsi="Cambria Math"/>
          <w:sz w:val="17"/>
          <w:szCs w:val="17"/>
        </w:rPr>
        <w:jc w:val="left"/>
        <w:spacing w:before="31" w:line="320" w:lineRule="exact"/>
        <w:ind w:left="2032"/>
      </w:pPr>
      <w:r>
        <w:rPr>
          <w:rFonts w:ascii="Times New Roman" w:cs="Times New Roman" w:eastAsia="Times New Roman" w:hAnsi="Times New Roman"/>
          <w:b/>
          <w:spacing w:val="-2"/>
          <w:w w:val="100"/>
          <w:position w:val="-4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26.406,25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23"/>
          <w:w w:val="100"/>
          <w:position w:val="-4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23"/>
          <w:w w:val="100"/>
          <w:position w:val="10"/>
          <w:sz w:val="17"/>
          <w:szCs w:val="17"/>
        </w:rPr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2"/>
          <w:w w:val="100"/>
          <w:position w:val="10"/>
          <w:sz w:val="17"/>
          <w:szCs w:val="17"/>
          <w:u w:color="000000" w:val="single"/>
        </w:rPr>
        <w:t>26</w:t>
      </w:r>
      <w:r>
        <w:rPr>
          <w:rFonts w:ascii="Cambria Math" w:cs="Cambria Math" w:eastAsia="Cambria Math" w:hAnsi="Cambria Math"/>
          <w:spacing w:val="9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.</w:t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2"/>
          <w:w w:val="104"/>
          <w:position w:val="10"/>
          <w:sz w:val="17"/>
          <w:szCs w:val="17"/>
          <w:u w:color="000000" w:val="single"/>
        </w:rPr>
        <w:t>406</w:t>
      </w:r>
      <w:r>
        <w:rPr>
          <w:rFonts w:ascii="Cambria Math" w:cs="Cambria Math" w:eastAsia="Cambria Math" w:hAnsi="Cambria Math"/>
          <w:spacing w:val="2"/>
          <w:w w:val="104"/>
          <w:position w:val="10"/>
          <w:sz w:val="17"/>
          <w:szCs w:val="17"/>
        </w:rPr>
      </w:r>
      <w:r>
        <w:rPr>
          <w:rFonts w:ascii="Cambria Math" w:cs="Cambria Math" w:eastAsia="Cambria Math" w:hAnsi="Cambria Math"/>
          <w:spacing w:val="0"/>
          <w:w w:val="100"/>
          <w:position w:val="0"/>
          <w:sz w:val="17"/>
          <w:szCs w:val="17"/>
        </w:rPr>
      </w:r>
    </w:p>
    <w:p>
      <w:pPr>
        <w:rPr>
          <w:rFonts w:ascii="Cambria Math" w:cs="Cambria Math" w:eastAsia="Cambria Math" w:hAnsi="Cambria Math"/>
          <w:sz w:val="17"/>
          <w:szCs w:val="17"/>
        </w:rPr>
        <w:jc w:val="center"/>
        <w:spacing w:line="120" w:lineRule="exact"/>
        <w:ind w:left="3519" w:right="4840"/>
      </w:pPr>
      <w:r>
        <w:rPr>
          <w:rFonts w:ascii="Cambria Math" w:cs="Cambria Math" w:eastAsia="Cambria Math" w:hAnsi="Cambria Math"/>
          <w:spacing w:val="2"/>
          <w:w w:val="104"/>
          <w:position w:val="1"/>
          <w:sz w:val="17"/>
          <w:szCs w:val="17"/>
        </w:rPr>
        <w:t>25</w:t>
      </w:r>
      <w:r>
        <w:rPr>
          <w:rFonts w:ascii="Cambria Math" w:cs="Cambria Math" w:eastAsia="Cambria Math" w:hAnsi="Cambria Math"/>
          <w:spacing w:val="0"/>
          <w:w w:val="100"/>
          <w:position w:val="0"/>
          <w:sz w:val="17"/>
          <w:szCs w:val="17"/>
        </w:rPr>
      </w:r>
    </w:p>
    <w:p>
      <w:pPr>
        <w:rPr>
          <w:sz w:val="17"/>
          <w:szCs w:val="17"/>
        </w:rPr>
        <w:jc w:val="left"/>
        <w:spacing w:before="4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203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26.406,25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–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1.056,25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03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25.350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2020" w:val="left"/>
        </w:tabs>
        <w:jc w:val="left"/>
        <w:spacing w:line="478" w:lineRule="auto"/>
        <w:ind w:hanging="361" w:left="1312" w:right="274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nggu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  <w:tab/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–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5"/>
        <w:ind w:left="1312"/>
      </w:pP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25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–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</w:t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03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24</w:t>
      </w:r>
    </w:p>
    <w:p>
      <w:pPr>
        <w:rPr>
          <w:sz w:val="26"/>
          <w:szCs w:val="26"/>
        </w:rPr>
        <w:jc w:val="left"/>
        <w:spacing w:before="2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5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0"/>
          <w:w w:val="100"/>
          <w:sz w:val="24"/>
          <w:szCs w:val="24"/>
        </w:rPr>
        <w:t>�</w:t>
      </w:r>
      <w:r>
        <w:rPr>
          <w:rFonts w:ascii="Cambria Math" w:cs="Cambria Math" w:eastAsia="Cambria Math" w:hAnsi="Cambria Math"/>
          <w:spacing w:val="-5"/>
          <w:w w:val="100"/>
          <w:sz w:val="24"/>
          <w:szCs w:val="24"/>
        </w:rPr>
        <w:t>�</w:t>
      </w:r>
      <w:r>
        <w:rPr>
          <w:rFonts w:ascii="Cambria Math" w:cs="Cambria Math" w:eastAsia="Cambria Math" w:hAnsi="Cambria Math"/>
          <w:spacing w:val="-1"/>
          <w:w w:val="100"/>
          <w:position w:val="-5"/>
          <w:sz w:val="17"/>
          <w:szCs w:val="17"/>
        </w:rPr>
        <w:t>ℎ</w:t>
      </w:r>
      <w:r>
        <w:rPr>
          <w:rFonts w:ascii="Cambria Math" w:cs="Cambria Math" w:eastAsia="Cambria Math" w:hAnsi="Cambria Math"/>
          <w:spacing w:val="0"/>
          <w:w w:val="100"/>
          <w:position w:val="-5"/>
          <w:sz w:val="17"/>
          <w:szCs w:val="17"/>
        </w:rPr>
        <w:t>���</w:t>
      </w:r>
      <w:r>
        <w:rPr>
          <w:rFonts w:ascii="Cambria Math" w:cs="Cambria Math" w:eastAsia="Cambria Math" w:hAnsi="Cambria Math"/>
          <w:spacing w:val="-1"/>
          <w:w w:val="100"/>
          <w:position w:val="-5"/>
          <w:sz w:val="17"/>
          <w:szCs w:val="17"/>
        </w:rPr>
        <w:t>�</w:t>
      </w:r>
      <w:r>
        <w:rPr>
          <w:rFonts w:ascii="Cambria Math" w:cs="Cambria Math" w:eastAsia="Cambria Math" w:hAnsi="Cambria Math"/>
          <w:spacing w:val="0"/>
          <w:w w:val="100"/>
          <w:position w:val="-5"/>
          <w:sz w:val="17"/>
          <w:szCs w:val="17"/>
        </w:rPr>
        <w:t>�</w:t>
      </w:r>
      <w:r>
        <w:rPr>
          <w:rFonts w:ascii="Cambria Math" w:cs="Cambria Math" w:eastAsia="Cambria Math" w:hAnsi="Cambria Math"/>
          <w:spacing w:val="0"/>
          <w:w w:val="100"/>
          <w:position w:val="-5"/>
          <w:sz w:val="17"/>
          <w:szCs w:val="17"/>
        </w:rPr>
        <w:t> </w:t>
      </w:r>
      <w:r>
        <w:rPr>
          <w:rFonts w:ascii="Cambria Math" w:cs="Cambria Math" w:eastAsia="Cambria Math" w:hAnsi="Cambria Math"/>
          <w:spacing w:val="10"/>
          <w:w w:val="100"/>
          <w:position w:val="-5"/>
          <w:sz w:val="17"/>
          <w:szCs w:val="17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nggun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position w:val="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ru</w:t>
      </w:r>
      <w:r>
        <w:rPr>
          <w:rFonts w:ascii="Times New Roman" w:cs="Times New Roman" w:eastAsia="Times New Roman" w:hAnsi="Times New Roman"/>
          <w:spacing w:val="-2"/>
          <w:w w:val="100"/>
          <w:position w:val="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us</w:t>
      </w:r>
      <w:r>
        <w:rPr>
          <w:rFonts w:ascii="Times New Roman" w:cs="Times New Roman" w:eastAsia="Times New Roman" w:hAnsi="Times New Roman"/>
          <w:spacing w:val="1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  <w:t>:</w:t>
      </w:r>
    </w:p>
    <w:p>
      <w:pPr>
        <w:rPr>
          <w:sz w:val="26"/>
          <w:szCs w:val="26"/>
        </w:rPr>
        <w:jc w:val="left"/>
        <w:spacing w:before="1" w:line="260" w:lineRule="exact"/>
      </w:pPr>
      <w:r>
        <w:rPr>
          <w:sz w:val="26"/>
          <w:szCs w:val="26"/>
        </w:rPr>
      </w:r>
    </w:p>
    <w:p>
      <w:pPr>
        <w:rPr>
          <w:rFonts w:ascii="Cambria Math" w:cs="Cambria Math" w:eastAsia="Cambria Math" w:hAnsi="Cambria Math"/>
          <w:sz w:val="17"/>
          <w:szCs w:val="17"/>
        </w:rPr>
        <w:tabs>
          <w:tab w:pos="2220" w:val="left"/>
        </w:tabs>
        <w:jc w:val="left"/>
        <w:spacing w:line="320" w:lineRule="exact"/>
        <w:ind w:left="1312"/>
      </w:pPr>
      <w:r>
        <w:rPr>
          <w:rFonts w:ascii="Times New Roman" w:cs="Times New Roman" w:eastAsia="Times New Roman" w:hAnsi="Times New Roman"/>
          <w:spacing w:val="-2"/>
          <w:position w:val="-4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position w:val="-4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position w:val="-4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0"/>
          <w:position w:val="10"/>
          <w:sz w:val="17"/>
          <w:szCs w:val="17"/>
        </w:rPr>
      </w:r>
      <w:r>
        <w:rPr>
          <w:rFonts w:ascii="Cambria Math" w:cs="Cambria Math" w:eastAsia="Cambria Math" w:hAnsi="Cambria Math"/>
          <w:spacing w:val="0"/>
          <w:position w:val="10"/>
          <w:sz w:val="17"/>
          <w:szCs w:val="17"/>
          <w:u w:color="000000" w:val="single"/>
        </w:rPr>
        <w:t>     </w:t>
      </w:r>
      <w:r>
        <w:rPr>
          <w:rFonts w:ascii="Cambria Math" w:cs="Cambria Math" w:eastAsia="Cambria Math" w:hAnsi="Cambria Math"/>
          <w:spacing w:val="13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13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0"/>
          <w:position w:val="10"/>
          <w:sz w:val="17"/>
          <w:szCs w:val="17"/>
          <w:u w:color="000000" w:val="single"/>
        </w:rPr>
        <w:t>��</w:t>
      </w:r>
      <w:r>
        <w:rPr>
          <w:rFonts w:ascii="Cambria Math" w:cs="Cambria Math" w:eastAsia="Cambria Math" w:hAnsi="Cambria Math"/>
          <w:spacing w:val="0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0"/>
          <w:position w:val="10"/>
          <w:sz w:val="17"/>
          <w:szCs w:val="17"/>
          <w:u w:color="000000" w:val="single"/>
        </w:rPr>
        <w:tab/>
      </w:r>
      <w:r>
        <w:rPr>
          <w:rFonts w:ascii="Cambria Math" w:cs="Cambria Math" w:eastAsia="Cambria Math" w:hAnsi="Cambria Math"/>
          <w:spacing w:val="0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0"/>
          <w:position w:val="0"/>
          <w:sz w:val="17"/>
          <w:szCs w:val="17"/>
        </w:rPr>
      </w:r>
    </w:p>
    <w:p>
      <w:pPr>
        <w:rPr>
          <w:rFonts w:ascii="Cambria Math" w:cs="Cambria Math" w:eastAsia="Cambria Math" w:hAnsi="Cambria Math"/>
          <w:sz w:val="14"/>
          <w:szCs w:val="14"/>
        </w:rPr>
        <w:tabs>
          <w:tab w:pos="2200" w:val="left"/>
        </w:tabs>
        <w:jc w:val="center"/>
        <w:spacing w:line="180" w:lineRule="exact"/>
        <w:ind w:left="1533" w:right="6345"/>
      </w:pPr>
      <w:r>
        <w:rPr>
          <w:rFonts w:ascii="Cambria Math" w:cs="Cambria Math" w:eastAsia="Cambria Math" w:hAnsi="Cambria Math"/>
          <w:spacing w:val="3"/>
          <w:w w:val="114"/>
          <w:position w:val="-4"/>
          <w:sz w:val="17"/>
          <w:szCs w:val="17"/>
        </w:rPr>
        <w:t>√</w:t>
      </w:r>
      <w:r>
        <w:rPr>
          <w:rFonts w:ascii="Cambria Math" w:cs="Cambria Math" w:eastAsia="Cambria Math" w:hAnsi="Cambria Math"/>
          <w:spacing w:val="3"/>
          <w:w w:val="100"/>
          <w:position w:val="7"/>
          <w:sz w:val="14"/>
          <w:szCs w:val="14"/>
        </w:rPr>
      </w:r>
      <w:r>
        <w:rPr>
          <w:rFonts w:ascii="Cambria Math" w:cs="Cambria Math" w:eastAsia="Cambria Math" w:hAnsi="Cambria Math"/>
          <w:spacing w:val="0"/>
          <w:w w:val="100"/>
          <w:position w:val="7"/>
          <w:sz w:val="14"/>
          <w:szCs w:val="14"/>
          <w:u w:color="000000" w:val="single"/>
        </w:rPr>
        <w:t>  </w:t>
      </w:r>
      <w:r>
        <w:rPr>
          <w:rFonts w:ascii="Cambria Math" w:cs="Cambria Math" w:eastAsia="Cambria Math" w:hAnsi="Cambria Math"/>
          <w:spacing w:val="13"/>
          <w:w w:val="100"/>
          <w:position w:val="7"/>
          <w:sz w:val="14"/>
          <w:szCs w:val="14"/>
          <w:u w:color="000000" w:val="single"/>
        </w:rPr>
        <w:t> </w:t>
      </w:r>
      <w:r>
        <w:rPr>
          <w:rFonts w:ascii="Cambria Math" w:cs="Cambria Math" w:eastAsia="Cambria Math" w:hAnsi="Cambria Math"/>
          <w:spacing w:val="13"/>
          <w:w w:val="100"/>
          <w:position w:val="7"/>
          <w:sz w:val="14"/>
          <w:szCs w:val="14"/>
          <w:u w:color="000000" w:val="single"/>
        </w:rPr>
      </w:r>
      <w:r>
        <w:rPr>
          <w:rFonts w:ascii="Cambria Math" w:cs="Cambria Math" w:eastAsia="Cambria Math" w:hAnsi="Cambria Math"/>
          <w:spacing w:val="-1"/>
          <w:w w:val="100"/>
          <w:position w:val="7"/>
          <w:sz w:val="14"/>
          <w:szCs w:val="14"/>
          <w:u w:color="000000" w:val="single"/>
        </w:rPr>
        <w:t>𝛴𝑋</w:t>
      </w:r>
      <w:r>
        <w:rPr>
          <w:rFonts w:ascii="Cambria Math" w:cs="Cambria Math" w:eastAsia="Cambria Math" w:hAnsi="Cambria Math"/>
          <w:spacing w:val="-1"/>
          <w:w w:val="100"/>
          <w:position w:val="7"/>
          <w:sz w:val="14"/>
          <w:szCs w:val="14"/>
          <w:u w:color="000000" w:val="single"/>
        </w:rPr>
      </w:r>
      <w:r>
        <w:rPr>
          <w:rFonts w:ascii="Cambria Math" w:cs="Cambria Math" w:eastAsia="Cambria Math" w:hAnsi="Cambria Math"/>
          <w:spacing w:val="2"/>
          <w:w w:val="100"/>
          <w:position w:val="7"/>
          <w:sz w:val="14"/>
          <w:szCs w:val="14"/>
          <w:u w:color="000000" w:val="single"/>
        </w:rPr>
        <w:t> </w:t>
      </w:r>
      <w:r>
        <w:rPr>
          <w:rFonts w:ascii="Cambria Math" w:cs="Cambria Math" w:eastAsia="Cambria Math" w:hAnsi="Cambria Math"/>
          <w:spacing w:val="2"/>
          <w:w w:val="100"/>
          <w:position w:val="7"/>
          <w:sz w:val="14"/>
          <w:szCs w:val="14"/>
          <w:u w:color="000000" w:val="single"/>
        </w:rPr>
      </w:r>
      <w:r>
        <w:rPr>
          <w:rFonts w:ascii="Cambria Math" w:cs="Cambria Math" w:eastAsia="Cambria Math" w:hAnsi="Cambria Math"/>
          <w:spacing w:val="0"/>
          <w:w w:val="107"/>
          <w:position w:val="7"/>
          <w:sz w:val="14"/>
          <w:szCs w:val="14"/>
          <w:u w:color="000000" w:val="single"/>
        </w:rPr>
        <w:t>2</w:t>
      </w:r>
      <w:r>
        <w:rPr>
          <w:rFonts w:ascii="Cambria Math" w:cs="Cambria Math" w:eastAsia="Cambria Math" w:hAnsi="Cambria Math"/>
          <w:spacing w:val="0"/>
          <w:w w:val="107"/>
          <w:position w:val="7"/>
          <w:sz w:val="14"/>
          <w:szCs w:val="14"/>
          <w:u w:color="000000" w:val="single"/>
        </w:rPr>
      </w:r>
      <w:r>
        <w:rPr>
          <w:rFonts w:ascii="Cambria Math" w:cs="Cambria Math" w:eastAsia="Cambria Math" w:hAnsi="Cambria Math"/>
          <w:spacing w:val="2"/>
          <w:w w:val="100"/>
          <w:position w:val="7"/>
          <w:sz w:val="14"/>
          <w:szCs w:val="14"/>
          <w:u w:color="000000" w:val="single"/>
        </w:rPr>
        <w:t> </w:t>
      </w:r>
      <w:r>
        <w:rPr>
          <w:rFonts w:ascii="Cambria Math" w:cs="Cambria Math" w:eastAsia="Cambria Math" w:hAnsi="Cambria Math"/>
          <w:spacing w:val="2"/>
          <w:w w:val="100"/>
          <w:position w:val="7"/>
          <w:sz w:val="14"/>
          <w:szCs w:val="14"/>
          <w:u w:color="000000" w:val="single"/>
        </w:rPr>
      </w:r>
      <w:r>
        <w:rPr>
          <w:rFonts w:ascii="Cambria Math" w:cs="Cambria Math" w:eastAsia="Cambria Math" w:hAnsi="Cambria Math"/>
          <w:spacing w:val="0"/>
          <w:w w:val="100"/>
          <w:position w:val="7"/>
          <w:sz w:val="14"/>
          <w:szCs w:val="14"/>
          <w:u w:color="000000" w:val="single"/>
        </w:rPr>
        <w:t>𝑑</w:t>
      </w:r>
      <w:r>
        <w:rPr>
          <w:rFonts w:ascii="Cambria Math" w:cs="Cambria Math" w:eastAsia="Cambria Math" w:hAnsi="Cambria Math"/>
          <w:spacing w:val="0"/>
          <w:w w:val="100"/>
          <w:position w:val="7"/>
          <w:sz w:val="14"/>
          <w:szCs w:val="14"/>
          <w:u w:color="000000" w:val="single"/>
        </w:rPr>
      </w:r>
      <w:r>
        <w:rPr>
          <w:rFonts w:ascii="Cambria Math" w:cs="Cambria Math" w:eastAsia="Cambria Math" w:hAnsi="Cambria Math"/>
          <w:spacing w:val="0"/>
          <w:w w:val="100"/>
          <w:position w:val="7"/>
          <w:sz w:val="14"/>
          <w:szCs w:val="14"/>
          <w:u w:color="000000" w:val="single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7"/>
          <w:sz w:val="14"/>
          <w:szCs w:val="14"/>
          <w:u w:color="000000" w:val="single"/>
        </w:rPr>
        <w:tab/>
      </w:r>
      <w:r>
        <w:rPr>
          <w:rFonts w:ascii="Cambria Math" w:cs="Cambria Math" w:eastAsia="Cambria Math" w:hAnsi="Cambria Math"/>
          <w:spacing w:val="0"/>
          <w:w w:val="100"/>
          <w:position w:val="7"/>
          <w:sz w:val="14"/>
          <w:szCs w:val="14"/>
          <w:u w:color="000000" w:val="single"/>
        </w:rPr>
      </w:r>
      <w:r>
        <w:rPr>
          <w:rFonts w:ascii="Cambria Math" w:cs="Cambria Math" w:eastAsia="Cambria Math" w:hAnsi="Cambria Math"/>
          <w:spacing w:val="0"/>
          <w:w w:val="100"/>
          <w:position w:val="0"/>
          <w:sz w:val="14"/>
          <w:szCs w:val="14"/>
        </w:rPr>
      </w:r>
    </w:p>
    <w:p>
      <w:pPr>
        <w:rPr>
          <w:rFonts w:ascii="Cambria Math" w:cs="Cambria Math" w:eastAsia="Cambria Math" w:hAnsi="Cambria Math"/>
          <w:sz w:val="14"/>
          <w:szCs w:val="14"/>
        </w:rPr>
        <w:jc w:val="center"/>
        <w:spacing w:line="100" w:lineRule="exact"/>
        <w:ind w:left="1671" w:right="6350"/>
        <w:sectPr>
          <w:pgMar w:bottom="280" w:footer="0" w:header="766" w:left="1680" w:right="1600" w:top="780"/>
          <w:pgSz w:h="16840" w:w="11920"/>
        </w:sectPr>
      </w:pPr>
      <w:r>
        <w:rPr>
          <w:rFonts w:ascii="Cambria Math" w:cs="Cambria Math" w:eastAsia="Cambria Math" w:hAnsi="Cambria Math"/>
          <w:position w:val="1"/>
          <w:sz w:val="14"/>
          <w:szCs w:val="14"/>
        </w:rPr>
        <w:t>�</w:t>
      </w:r>
      <w:r>
        <w:rPr>
          <w:rFonts w:ascii="Cambria Math" w:cs="Cambria Math" w:eastAsia="Cambria Math" w:hAnsi="Cambria Math"/>
          <w:spacing w:val="2"/>
          <w:position w:val="1"/>
          <w:sz w:val="14"/>
          <w:szCs w:val="14"/>
        </w:rPr>
        <w:t>�</w:t>
      </w:r>
      <w:r>
        <w:rPr>
          <w:rFonts w:ascii="Cambria Math" w:cs="Cambria Math" w:eastAsia="Cambria Math" w:hAnsi="Cambria Math"/>
          <w:spacing w:val="2"/>
          <w:position w:val="1"/>
          <w:sz w:val="14"/>
          <w:szCs w:val="14"/>
        </w:rPr>
        <w:t>(</w:t>
      </w:r>
      <w:r>
        <w:rPr>
          <w:rFonts w:ascii="Cambria Math" w:cs="Cambria Math" w:eastAsia="Cambria Math" w:hAnsi="Cambria Math"/>
          <w:spacing w:val="0"/>
          <w:position w:val="1"/>
          <w:sz w:val="14"/>
          <w:szCs w:val="14"/>
        </w:rPr>
        <w:t>�</w:t>
      </w:r>
      <w:r>
        <w:rPr>
          <w:rFonts w:ascii="Cambria Math" w:cs="Cambria Math" w:eastAsia="Cambria Math" w:hAnsi="Cambria Math"/>
          <w:spacing w:val="2"/>
          <w:position w:val="1"/>
          <w:sz w:val="14"/>
          <w:szCs w:val="14"/>
        </w:rPr>
        <w:t>�</w:t>
      </w:r>
      <w:r>
        <w:rPr>
          <w:rFonts w:ascii="Cambria Math" w:cs="Cambria Math" w:eastAsia="Cambria Math" w:hAnsi="Cambria Math"/>
          <w:spacing w:val="0"/>
          <w:position w:val="1"/>
          <w:sz w:val="14"/>
          <w:szCs w:val="14"/>
        </w:rPr>
        <w:t>−</w:t>
      </w:r>
      <w:r>
        <w:rPr>
          <w:rFonts w:ascii="Cambria Math" w:cs="Cambria Math" w:eastAsia="Cambria Math" w:hAnsi="Cambria Math"/>
          <w:spacing w:val="-3"/>
          <w:w w:val="107"/>
          <w:position w:val="1"/>
          <w:sz w:val="14"/>
          <w:szCs w:val="14"/>
        </w:rPr>
        <w:t>1</w:t>
      </w:r>
      <w:r>
        <w:rPr>
          <w:rFonts w:ascii="Cambria Math" w:cs="Cambria Math" w:eastAsia="Cambria Math" w:hAnsi="Cambria Math"/>
          <w:spacing w:val="0"/>
          <w:w w:val="100"/>
          <w:position w:val="1"/>
          <w:sz w:val="14"/>
          <w:szCs w:val="14"/>
        </w:rPr>
        <w:t>)</w:t>
      </w:r>
      <w:r>
        <w:rPr>
          <w:rFonts w:ascii="Cambria Math" w:cs="Cambria Math" w:eastAsia="Cambria Math" w:hAnsi="Cambria Math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="240" w:lineRule="exact"/>
      </w:pPr>
      <w:r>
        <w:rPr>
          <w:sz w:val="24"/>
          <w:szCs w:val="24"/>
        </w:rPr>
      </w:r>
    </w:p>
    <w:p>
      <w:pPr>
        <w:rPr>
          <w:rFonts w:ascii="Cambria Math" w:cs="Cambria Math" w:eastAsia="Cambria Math" w:hAnsi="Cambria Math"/>
          <w:sz w:val="17"/>
          <w:szCs w:val="17"/>
        </w:rPr>
        <w:tabs>
          <w:tab w:pos="2320" w:val="left"/>
        </w:tabs>
        <w:jc w:val="left"/>
        <w:spacing w:before="30" w:line="320" w:lineRule="exact"/>
        <w:ind w:left="1312"/>
      </w:pPr>
      <w:r>
        <w:rPr>
          <w:rFonts w:ascii="Times New Roman" w:cs="Times New Roman" w:eastAsia="Times New Roman" w:hAnsi="Times New Roman"/>
          <w:spacing w:val="-2"/>
          <w:position w:val="-4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position w:val="-4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position w:val="-4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0"/>
          <w:position w:val="10"/>
          <w:sz w:val="17"/>
          <w:szCs w:val="17"/>
        </w:rPr>
      </w:r>
      <w:r>
        <w:rPr>
          <w:rFonts w:ascii="Cambria Math" w:cs="Cambria Math" w:eastAsia="Cambria Math" w:hAnsi="Cambria Math"/>
          <w:spacing w:val="0"/>
          <w:position w:val="10"/>
          <w:sz w:val="17"/>
          <w:szCs w:val="17"/>
          <w:u w:color="000000" w:val="single"/>
        </w:rPr>
        <w:t>       </w:t>
      </w:r>
      <w:r>
        <w:rPr>
          <w:rFonts w:ascii="Cambria Math" w:cs="Cambria Math" w:eastAsia="Cambria Math" w:hAnsi="Cambria Math"/>
          <w:spacing w:val="3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3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0"/>
          <w:w w:val="104"/>
          <w:position w:val="10"/>
          <w:sz w:val="17"/>
          <w:szCs w:val="17"/>
          <w:u w:color="000000" w:val="single"/>
        </w:rPr>
        <w:t>6</w:t>
      </w:r>
      <w:r>
        <w:rPr>
          <w:rFonts w:ascii="Cambria Math" w:cs="Cambria Math" w:eastAsia="Cambria Math" w:hAnsi="Cambria Math"/>
          <w:spacing w:val="0"/>
          <w:w w:val="104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2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2"/>
          <w:w w:val="100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,</w:t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0"/>
          <w:w w:val="104"/>
          <w:position w:val="10"/>
          <w:sz w:val="17"/>
          <w:szCs w:val="17"/>
          <w:u w:color="000000" w:val="single"/>
        </w:rPr>
        <w:t>5</w:t>
      </w:r>
      <w:r>
        <w:rPr>
          <w:rFonts w:ascii="Cambria Math" w:cs="Cambria Math" w:eastAsia="Cambria Math" w:hAnsi="Cambria Math"/>
          <w:spacing w:val="0"/>
          <w:w w:val="104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ab/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0"/>
          <w:w w:val="100"/>
          <w:position w:val="0"/>
          <w:sz w:val="17"/>
          <w:szCs w:val="17"/>
        </w:rPr>
      </w:r>
    </w:p>
    <w:p>
      <w:pPr>
        <w:rPr>
          <w:rFonts w:ascii="Cambria Math" w:cs="Cambria Math" w:eastAsia="Cambria Math" w:hAnsi="Cambria Math"/>
          <w:sz w:val="14"/>
          <w:szCs w:val="14"/>
        </w:rPr>
        <w:jc w:val="center"/>
        <w:spacing w:line="80" w:lineRule="exact"/>
        <w:ind w:left="1766" w:right="6350"/>
      </w:pPr>
      <w:r>
        <w:rPr>
          <w:rFonts w:ascii="Cambria Math" w:cs="Cambria Math" w:eastAsia="Cambria Math" w:hAnsi="Cambria Math"/>
          <w:spacing w:val="2"/>
          <w:w w:val="107"/>
          <w:position w:val="-1"/>
          <w:sz w:val="14"/>
          <w:szCs w:val="14"/>
        </w:rPr>
        <w:t>25</w:t>
      </w:r>
      <w:r>
        <w:rPr>
          <w:rFonts w:ascii="Cambria Math" w:cs="Cambria Math" w:eastAsia="Cambria Math" w:hAnsi="Cambria Math"/>
          <w:spacing w:val="1"/>
          <w:w w:val="100"/>
          <w:position w:val="-1"/>
          <w:sz w:val="14"/>
          <w:szCs w:val="14"/>
        </w:rPr>
        <w:t>.</w:t>
      </w:r>
      <w:r>
        <w:rPr>
          <w:rFonts w:ascii="Cambria Math" w:cs="Cambria Math" w:eastAsia="Cambria Math" w:hAnsi="Cambria Math"/>
          <w:spacing w:val="2"/>
          <w:w w:val="107"/>
          <w:position w:val="-1"/>
          <w:sz w:val="14"/>
          <w:szCs w:val="14"/>
        </w:rPr>
        <w:t>3</w:t>
      </w:r>
      <w:r>
        <w:rPr>
          <w:rFonts w:ascii="Cambria Math" w:cs="Cambria Math" w:eastAsia="Cambria Math" w:hAnsi="Cambria Math"/>
          <w:spacing w:val="-3"/>
          <w:w w:val="107"/>
          <w:position w:val="-1"/>
          <w:sz w:val="14"/>
          <w:szCs w:val="14"/>
        </w:rPr>
        <w:t>5</w:t>
      </w:r>
      <w:r>
        <w:rPr>
          <w:rFonts w:ascii="Cambria Math" w:cs="Cambria Math" w:eastAsia="Cambria Math" w:hAnsi="Cambria Math"/>
          <w:spacing w:val="0"/>
          <w:w w:val="107"/>
          <w:position w:val="-1"/>
          <w:sz w:val="14"/>
          <w:szCs w:val="14"/>
        </w:rPr>
        <w:t>0</w:t>
      </w:r>
      <w:r>
        <w:rPr>
          <w:rFonts w:ascii="Cambria Math" w:cs="Cambria Math" w:eastAsia="Cambria Math" w:hAnsi="Cambria Math"/>
          <w:spacing w:val="0"/>
          <w:w w:val="100"/>
          <w:position w:val="0"/>
          <w:sz w:val="14"/>
          <w:szCs w:val="14"/>
        </w:rPr>
      </w:r>
    </w:p>
    <w:p>
      <w:pPr>
        <w:rPr>
          <w:rFonts w:ascii="Cambria Math" w:cs="Cambria Math" w:eastAsia="Cambria Math" w:hAnsi="Cambria Math"/>
          <w:sz w:val="14"/>
          <w:szCs w:val="14"/>
        </w:rPr>
        <w:jc w:val="center"/>
        <w:spacing w:line="200" w:lineRule="exact"/>
        <w:ind w:left="1534" w:right="6242"/>
      </w:pPr>
      <w:r>
        <w:pict>
          <v:group coordorigin="3382,46" coordsize="635,0" style="position:absolute;margin-left:169.08pt;margin-top:2.27912pt;width:31.75pt;height:0pt;mso-position-horizontal-relative:page;mso-position-vertical-relative:paragraph;z-index:-10945">
            <v:shape coordorigin="3382,46" coordsize="635,0" filled="f" path="m3382,46l4017,46e" strokecolor="#000000" stroked="t" strokeweight="0.6pt" style="position:absolute;left:3382;top:46;width:635;height:0">
              <v:path arrowok="t"/>
            </v:shape>
            <w10:wrap type="none"/>
          </v:group>
        </w:pict>
      </w:r>
      <w:r>
        <w:rPr>
          <w:rFonts w:ascii="Cambria Math" w:cs="Cambria Math" w:eastAsia="Cambria Math" w:hAnsi="Cambria Math"/>
          <w:spacing w:val="3"/>
          <w:w w:val="114"/>
          <w:position w:val="6"/>
          <w:sz w:val="17"/>
          <w:szCs w:val="17"/>
        </w:rPr>
        <w:t>√</w:t>
      </w:r>
      <w:r>
        <w:rPr>
          <w:rFonts w:ascii="Cambria Math" w:cs="Cambria Math" w:eastAsia="Cambria Math" w:hAnsi="Cambria Math"/>
          <w:spacing w:val="2"/>
          <w:w w:val="107"/>
          <w:position w:val="-1"/>
          <w:sz w:val="14"/>
          <w:szCs w:val="14"/>
        </w:rPr>
        <w:t>25</w:t>
      </w:r>
      <w:r>
        <w:rPr>
          <w:rFonts w:ascii="Cambria Math" w:cs="Cambria Math" w:eastAsia="Cambria Math" w:hAnsi="Cambria Math"/>
          <w:spacing w:val="2"/>
          <w:w w:val="100"/>
          <w:position w:val="-1"/>
          <w:sz w:val="14"/>
          <w:szCs w:val="14"/>
        </w:rPr>
        <w:t>(</w:t>
      </w:r>
      <w:r>
        <w:rPr>
          <w:rFonts w:ascii="Cambria Math" w:cs="Cambria Math" w:eastAsia="Cambria Math" w:hAnsi="Cambria Math"/>
          <w:spacing w:val="2"/>
          <w:w w:val="107"/>
          <w:position w:val="-1"/>
          <w:sz w:val="14"/>
          <w:szCs w:val="14"/>
        </w:rPr>
        <w:t>2</w:t>
      </w:r>
      <w:r>
        <w:rPr>
          <w:rFonts w:ascii="Cambria Math" w:cs="Cambria Math" w:eastAsia="Cambria Math" w:hAnsi="Cambria Math"/>
          <w:spacing w:val="-3"/>
          <w:w w:val="107"/>
          <w:position w:val="-1"/>
          <w:sz w:val="14"/>
          <w:szCs w:val="14"/>
        </w:rPr>
        <w:t>5</w:t>
      </w:r>
      <w:r>
        <w:rPr>
          <w:rFonts w:ascii="Cambria Math" w:cs="Cambria Math" w:eastAsia="Cambria Math" w:hAnsi="Cambria Math"/>
          <w:spacing w:val="0"/>
          <w:w w:val="100"/>
          <w:position w:val="-1"/>
          <w:sz w:val="14"/>
          <w:szCs w:val="14"/>
        </w:rPr>
        <w:t>−</w:t>
      </w:r>
      <w:r>
        <w:rPr>
          <w:rFonts w:ascii="Cambria Math" w:cs="Cambria Math" w:eastAsia="Cambria Math" w:hAnsi="Cambria Math"/>
          <w:spacing w:val="2"/>
          <w:w w:val="107"/>
          <w:position w:val="-1"/>
          <w:sz w:val="14"/>
          <w:szCs w:val="14"/>
        </w:rPr>
        <w:t>1</w:t>
      </w:r>
      <w:r>
        <w:rPr>
          <w:rFonts w:ascii="Cambria Math" w:cs="Cambria Math" w:eastAsia="Cambria Math" w:hAnsi="Cambria Math"/>
          <w:spacing w:val="0"/>
          <w:w w:val="100"/>
          <w:position w:val="-1"/>
          <w:sz w:val="14"/>
          <w:szCs w:val="14"/>
        </w:rPr>
        <w:t>)</w:t>
      </w:r>
      <w:r>
        <w:rPr>
          <w:rFonts w:ascii="Cambria Math" w:cs="Cambria Math" w:eastAsia="Cambria Math" w:hAnsi="Cambria Math"/>
          <w:spacing w:val="0"/>
          <w:w w:val="100"/>
          <w:position w:val="0"/>
          <w:sz w:val="14"/>
          <w:szCs w:val="14"/>
        </w:rPr>
      </w:r>
    </w:p>
    <w:p>
      <w:pPr>
        <w:rPr>
          <w:sz w:val="26"/>
          <w:szCs w:val="26"/>
        </w:rPr>
        <w:jc w:val="left"/>
        <w:spacing w:before="2" w:line="260" w:lineRule="exact"/>
      </w:pPr>
      <w:r>
        <w:rPr>
          <w:sz w:val="26"/>
          <w:szCs w:val="26"/>
        </w:rPr>
      </w:r>
    </w:p>
    <w:p>
      <w:pPr>
        <w:rPr>
          <w:rFonts w:ascii="Cambria Math" w:cs="Cambria Math" w:eastAsia="Cambria Math" w:hAnsi="Cambria Math"/>
          <w:sz w:val="17"/>
          <w:szCs w:val="17"/>
        </w:rPr>
        <w:tabs>
          <w:tab w:pos="2140" w:val="left"/>
        </w:tabs>
        <w:jc w:val="left"/>
        <w:spacing w:before="30" w:line="320" w:lineRule="exact"/>
        <w:ind w:left="1312"/>
      </w:pPr>
      <w:r>
        <w:rPr>
          <w:rFonts w:ascii="Times New Roman" w:cs="Times New Roman" w:eastAsia="Times New Roman" w:hAnsi="Times New Roman"/>
          <w:spacing w:val="-2"/>
          <w:position w:val="-4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position w:val="-4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position w:val="-4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0"/>
          <w:position w:val="10"/>
          <w:sz w:val="17"/>
          <w:szCs w:val="17"/>
        </w:rPr>
      </w:r>
      <w:r>
        <w:rPr>
          <w:rFonts w:ascii="Cambria Math" w:cs="Cambria Math" w:eastAsia="Cambria Math" w:hAnsi="Cambria Math"/>
          <w:spacing w:val="0"/>
          <w:position w:val="10"/>
          <w:sz w:val="17"/>
          <w:szCs w:val="17"/>
          <w:u w:color="000000" w:val="single"/>
        </w:rPr>
        <w:t>     </w:t>
      </w:r>
      <w:r>
        <w:rPr>
          <w:rFonts w:ascii="Cambria Math" w:cs="Cambria Math" w:eastAsia="Cambria Math" w:hAnsi="Cambria Math"/>
          <w:spacing w:val="-17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-17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0"/>
          <w:w w:val="104"/>
          <w:position w:val="10"/>
          <w:sz w:val="17"/>
          <w:szCs w:val="17"/>
          <w:u w:color="000000" w:val="single"/>
        </w:rPr>
        <w:t>6</w:t>
      </w:r>
      <w:r>
        <w:rPr>
          <w:rFonts w:ascii="Cambria Math" w:cs="Cambria Math" w:eastAsia="Cambria Math" w:hAnsi="Cambria Math"/>
          <w:spacing w:val="0"/>
          <w:w w:val="104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2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2"/>
          <w:w w:val="100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,</w:t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0"/>
          <w:w w:val="104"/>
          <w:position w:val="10"/>
          <w:sz w:val="17"/>
          <w:szCs w:val="17"/>
          <w:u w:color="000000" w:val="single"/>
        </w:rPr>
        <w:t>5</w:t>
      </w:r>
      <w:r>
        <w:rPr>
          <w:rFonts w:ascii="Cambria Math" w:cs="Cambria Math" w:eastAsia="Cambria Math" w:hAnsi="Cambria Math"/>
          <w:spacing w:val="0"/>
          <w:w w:val="104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ab/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0"/>
          <w:w w:val="100"/>
          <w:position w:val="0"/>
          <w:sz w:val="17"/>
          <w:szCs w:val="17"/>
        </w:rPr>
      </w:r>
    </w:p>
    <w:p>
      <w:pPr>
        <w:rPr>
          <w:rFonts w:ascii="Cambria Math" w:cs="Cambria Math" w:eastAsia="Cambria Math" w:hAnsi="Cambria Math"/>
          <w:sz w:val="14"/>
          <w:szCs w:val="14"/>
        </w:rPr>
        <w:jc w:val="center"/>
        <w:spacing w:line="180" w:lineRule="exact"/>
        <w:ind w:left="1533" w:right="6437"/>
      </w:pPr>
      <w:r>
        <w:rPr>
          <w:rFonts w:ascii="Cambria Math" w:cs="Cambria Math" w:eastAsia="Cambria Math" w:hAnsi="Cambria Math"/>
          <w:spacing w:val="3"/>
          <w:w w:val="100"/>
          <w:position w:val="-3"/>
          <w:sz w:val="17"/>
          <w:szCs w:val="17"/>
        </w:rPr>
        <w:t>√</w:t>
      </w:r>
      <w:r>
        <w:rPr>
          <w:rFonts w:ascii="Cambria Math" w:cs="Cambria Math" w:eastAsia="Cambria Math" w:hAnsi="Cambria Math"/>
          <w:spacing w:val="3"/>
          <w:w w:val="100"/>
          <w:position w:val="7"/>
          <w:sz w:val="14"/>
          <w:szCs w:val="14"/>
        </w:rPr>
      </w:r>
      <w:r>
        <w:rPr>
          <w:rFonts w:ascii="Cambria Math" w:cs="Cambria Math" w:eastAsia="Cambria Math" w:hAnsi="Cambria Math"/>
          <w:spacing w:val="16"/>
          <w:w w:val="100"/>
          <w:position w:val="7"/>
          <w:sz w:val="14"/>
          <w:szCs w:val="14"/>
          <w:u w:color="000000" w:val="single"/>
        </w:rPr>
        <w:t> </w:t>
      </w:r>
      <w:r>
        <w:rPr>
          <w:rFonts w:ascii="Cambria Math" w:cs="Cambria Math" w:eastAsia="Cambria Math" w:hAnsi="Cambria Math"/>
          <w:spacing w:val="2"/>
          <w:w w:val="100"/>
          <w:position w:val="7"/>
          <w:sz w:val="14"/>
          <w:szCs w:val="14"/>
          <w:u w:color="000000" w:val="single"/>
        </w:rPr>
        <w:t>25</w:t>
      </w:r>
      <w:r>
        <w:rPr>
          <w:rFonts w:ascii="Cambria Math" w:cs="Cambria Math" w:eastAsia="Cambria Math" w:hAnsi="Cambria Math"/>
          <w:spacing w:val="2"/>
          <w:w w:val="100"/>
          <w:position w:val="7"/>
          <w:sz w:val="14"/>
          <w:szCs w:val="14"/>
          <w:u w:color="000000" w:val="single"/>
        </w:rPr>
      </w:r>
      <w:r>
        <w:rPr>
          <w:rFonts w:ascii="Cambria Math" w:cs="Cambria Math" w:eastAsia="Cambria Math" w:hAnsi="Cambria Math"/>
          <w:spacing w:val="0"/>
          <w:w w:val="100"/>
          <w:position w:val="7"/>
          <w:sz w:val="14"/>
          <w:szCs w:val="14"/>
          <w:u w:color="000000" w:val="single"/>
        </w:rPr>
        <w:t>.</w:t>
      </w:r>
      <w:r>
        <w:rPr>
          <w:rFonts w:ascii="Cambria Math" w:cs="Cambria Math" w:eastAsia="Cambria Math" w:hAnsi="Cambria Math"/>
          <w:spacing w:val="12"/>
          <w:w w:val="100"/>
          <w:position w:val="7"/>
          <w:sz w:val="14"/>
          <w:szCs w:val="14"/>
          <w:u w:color="000000" w:val="single"/>
        </w:rPr>
        <w:t> </w:t>
      </w:r>
      <w:r>
        <w:rPr>
          <w:rFonts w:ascii="Cambria Math" w:cs="Cambria Math" w:eastAsia="Cambria Math" w:hAnsi="Cambria Math"/>
          <w:spacing w:val="0"/>
          <w:w w:val="107"/>
          <w:position w:val="7"/>
          <w:sz w:val="14"/>
          <w:szCs w:val="14"/>
          <w:u w:color="000000" w:val="single"/>
        </w:rPr>
        <w:t>3</w:t>
      </w:r>
      <w:r>
        <w:rPr>
          <w:rFonts w:ascii="Cambria Math" w:cs="Cambria Math" w:eastAsia="Cambria Math" w:hAnsi="Cambria Math"/>
          <w:spacing w:val="0"/>
          <w:w w:val="107"/>
          <w:position w:val="7"/>
          <w:sz w:val="14"/>
          <w:szCs w:val="14"/>
          <w:u w:color="000000" w:val="single"/>
        </w:rPr>
      </w:r>
      <w:r>
        <w:rPr>
          <w:rFonts w:ascii="Cambria Math" w:cs="Cambria Math" w:eastAsia="Cambria Math" w:hAnsi="Cambria Math"/>
          <w:spacing w:val="2"/>
          <w:w w:val="100"/>
          <w:position w:val="7"/>
          <w:sz w:val="14"/>
          <w:szCs w:val="14"/>
          <w:u w:color="000000" w:val="single"/>
        </w:rPr>
        <w:t> </w:t>
      </w:r>
      <w:r>
        <w:rPr>
          <w:rFonts w:ascii="Cambria Math" w:cs="Cambria Math" w:eastAsia="Cambria Math" w:hAnsi="Cambria Math"/>
          <w:spacing w:val="2"/>
          <w:w w:val="100"/>
          <w:position w:val="7"/>
          <w:sz w:val="14"/>
          <w:szCs w:val="14"/>
          <w:u w:color="000000" w:val="single"/>
        </w:rPr>
      </w:r>
      <w:r>
        <w:rPr>
          <w:rFonts w:ascii="Cambria Math" w:cs="Cambria Math" w:eastAsia="Cambria Math" w:hAnsi="Cambria Math"/>
          <w:spacing w:val="-3"/>
          <w:w w:val="107"/>
          <w:position w:val="7"/>
          <w:sz w:val="14"/>
          <w:szCs w:val="14"/>
          <w:u w:color="000000" w:val="single"/>
        </w:rPr>
        <w:t>5</w:t>
      </w:r>
      <w:r>
        <w:rPr>
          <w:rFonts w:ascii="Cambria Math" w:cs="Cambria Math" w:eastAsia="Cambria Math" w:hAnsi="Cambria Math"/>
          <w:spacing w:val="-3"/>
          <w:w w:val="107"/>
          <w:position w:val="7"/>
          <w:sz w:val="14"/>
          <w:szCs w:val="14"/>
          <w:u w:color="000000" w:val="single"/>
        </w:rPr>
      </w:r>
      <w:r>
        <w:rPr>
          <w:rFonts w:ascii="Cambria Math" w:cs="Cambria Math" w:eastAsia="Cambria Math" w:hAnsi="Cambria Math"/>
          <w:spacing w:val="0"/>
          <w:w w:val="107"/>
          <w:position w:val="7"/>
          <w:sz w:val="14"/>
          <w:szCs w:val="14"/>
          <w:u w:color="000000" w:val="single"/>
        </w:rPr>
        <w:t>0</w:t>
      </w:r>
      <w:r>
        <w:rPr>
          <w:rFonts w:ascii="Cambria Math" w:cs="Cambria Math" w:eastAsia="Cambria Math" w:hAnsi="Cambria Math"/>
          <w:spacing w:val="0"/>
          <w:w w:val="107"/>
          <w:position w:val="7"/>
          <w:sz w:val="14"/>
          <w:szCs w:val="14"/>
        </w:rPr>
      </w:r>
      <w:r>
        <w:rPr>
          <w:rFonts w:ascii="Cambria Math" w:cs="Cambria Math" w:eastAsia="Cambria Math" w:hAnsi="Cambria Math"/>
          <w:spacing w:val="0"/>
          <w:w w:val="100"/>
          <w:position w:val="0"/>
          <w:sz w:val="14"/>
          <w:szCs w:val="14"/>
        </w:rPr>
      </w:r>
    </w:p>
    <w:p>
      <w:pPr>
        <w:rPr>
          <w:rFonts w:ascii="Cambria Math" w:cs="Cambria Math" w:eastAsia="Cambria Math" w:hAnsi="Cambria Math"/>
          <w:sz w:val="14"/>
          <w:szCs w:val="14"/>
        </w:rPr>
        <w:jc w:val="center"/>
        <w:spacing w:line="100" w:lineRule="exact"/>
        <w:ind w:left="1766" w:right="6543"/>
      </w:pPr>
      <w:r>
        <w:rPr>
          <w:rFonts w:ascii="Cambria Math" w:cs="Cambria Math" w:eastAsia="Cambria Math" w:hAnsi="Cambria Math"/>
          <w:spacing w:val="2"/>
          <w:w w:val="107"/>
          <w:position w:val="1"/>
          <w:sz w:val="14"/>
          <w:szCs w:val="14"/>
        </w:rPr>
        <w:t>600</w:t>
      </w:r>
      <w:r>
        <w:rPr>
          <w:rFonts w:ascii="Cambria Math" w:cs="Cambria Math" w:eastAsia="Cambria Math" w:hAnsi="Cambria Math"/>
          <w:spacing w:val="0"/>
          <w:w w:val="100"/>
          <w:position w:val="0"/>
          <w:sz w:val="14"/>
          <w:szCs w:val="14"/>
        </w:rPr>
      </w:r>
    </w:p>
    <w:p>
      <w:pPr>
        <w:rPr>
          <w:sz w:val="26"/>
          <w:szCs w:val="26"/>
        </w:rPr>
        <w:jc w:val="left"/>
        <w:spacing w:before="18" w:line="260" w:lineRule="exact"/>
      </w:pPr>
      <w:r>
        <w:rPr>
          <w:sz w:val="26"/>
          <w:szCs w:val="26"/>
        </w:rPr>
      </w:r>
    </w:p>
    <w:p>
      <w:pPr>
        <w:rPr>
          <w:rFonts w:ascii="Cambria Math" w:cs="Cambria Math" w:eastAsia="Cambria Math" w:hAnsi="Cambria Math"/>
          <w:sz w:val="17"/>
          <w:szCs w:val="17"/>
        </w:rPr>
        <w:tabs>
          <w:tab w:pos="2080" w:val="left"/>
        </w:tabs>
        <w:jc w:val="left"/>
        <w:spacing w:line="320" w:lineRule="exact"/>
        <w:ind w:left="1312"/>
      </w:pPr>
      <w:r>
        <w:rPr>
          <w:rFonts w:ascii="Times New Roman" w:cs="Times New Roman" w:eastAsia="Times New Roman" w:hAnsi="Times New Roman"/>
          <w:spacing w:val="-2"/>
          <w:position w:val="-4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position w:val="-4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position w:val="-4"/>
          <w:sz w:val="24"/>
          <w:szCs w:val="24"/>
        </w:rPr>
        <w:t> </w:t>
      </w:r>
      <w:r>
        <w:rPr>
          <w:rFonts w:ascii="Cambria Math" w:cs="Cambria Math" w:eastAsia="Cambria Math" w:hAnsi="Cambria Math"/>
          <w:spacing w:val="0"/>
          <w:position w:val="10"/>
          <w:sz w:val="17"/>
          <w:szCs w:val="17"/>
        </w:rPr>
      </w:r>
      <w:r>
        <w:rPr>
          <w:rFonts w:ascii="Cambria Math" w:cs="Cambria Math" w:eastAsia="Cambria Math" w:hAnsi="Cambria Math"/>
          <w:spacing w:val="0"/>
          <w:position w:val="10"/>
          <w:sz w:val="17"/>
          <w:szCs w:val="17"/>
          <w:u w:color="000000" w:val="single"/>
        </w:rPr>
        <w:t>    </w:t>
      </w:r>
      <w:r>
        <w:rPr>
          <w:rFonts w:ascii="Cambria Math" w:cs="Cambria Math" w:eastAsia="Cambria Math" w:hAnsi="Cambria Math"/>
          <w:spacing w:val="-5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-5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0"/>
          <w:w w:val="104"/>
          <w:position w:val="10"/>
          <w:sz w:val="17"/>
          <w:szCs w:val="17"/>
          <w:u w:color="000000" w:val="single"/>
        </w:rPr>
        <w:t>6</w:t>
      </w:r>
      <w:r>
        <w:rPr>
          <w:rFonts w:ascii="Cambria Math" w:cs="Cambria Math" w:eastAsia="Cambria Math" w:hAnsi="Cambria Math"/>
          <w:spacing w:val="0"/>
          <w:w w:val="104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7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7"/>
          <w:w w:val="100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,</w:t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0"/>
          <w:w w:val="104"/>
          <w:position w:val="10"/>
          <w:sz w:val="17"/>
          <w:szCs w:val="17"/>
          <w:u w:color="000000" w:val="single"/>
        </w:rPr>
        <w:t>5</w:t>
      </w:r>
      <w:r>
        <w:rPr>
          <w:rFonts w:ascii="Cambria Math" w:cs="Cambria Math" w:eastAsia="Cambria Math" w:hAnsi="Cambria Math"/>
          <w:spacing w:val="0"/>
          <w:w w:val="104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> </w:t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  <w:tab/>
      </w:r>
      <w:r>
        <w:rPr>
          <w:rFonts w:ascii="Cambria Math" w:cs="Cambria Math" w:eastAsia="Cambria Math" w:hAnsi="Cambria Math"/>
          <w:spacing w:val="0"/>
          <w:w w:val="100"/>
          <w:position w:val="10"/>
          <w:sz w:val="17"/>
          <w:szCs w:val="17"/>
          <w:u w:color="000000" w:val="single"/>
        </w:rPr>
      </w:r>
      <w:r>
        <w:rPr>
          <w:rFonts w:ascii="Cambria Math" w:cs="Cambria Math" w:eastAsia="Cambria Math" w:hAnsi="Cambria Math"/>
          <w:spacing w:val="0"/>
          <w:w w:val="100"/>
          <w:position w:val="0"/>
          <w:sz w:val="17"/>
          <w:szCs w:val="17"/>
        </w:rPr>
      </w:r>
    </w:p>
    <w:p>
      <w:pPr>
        <w:rPr>
          <w:rFonts w:ascii="Cambria Math" w:cs="Cambria Math" w:eastAsia="Cambria Math" w:hAnsi="Cambria Math"/>
          <w:sz w:val="17"/>
          <w:szCs w:val="17"/>
        </w:rPr>
        <w:jc w:val="center"/>
        <w:spacing w:line="120" w:lineRule="exact"/>
        <w:ind w:left="1539" w:right="6486"/>
      </w:pPr>
      <w:r>
        <w:rPr>
          <w:rFonts w:ascii="Cambria Math" w:cs="Cambria Math" w:eastAsia="Cambria Math" w:hAnsi="Cambria Math"/>
          <w:spacing w:val="2"/>
          <w:w w:val="104"/>
          <w:position w:val="1"/>
          <w:sz w:val="17"/>
          <w:szCs w:val="17"/>
        </w:rPr>
        <w:t>123</w:t>
      </w:r>
      <w:r>
        <w:rPr>
          <w:rFonts w:ascii="Cambria Math" w:cs="Cambria Math" w:eastAsia="Cambria Math" w:hAnsi="Cambria Math"/>
          <w:spacing w:val="0"/>
          <w:w w:val="100"/>
          <w:position w:val="1"/>
          <w:sz w:val="17"/>
          <w:szCs w:val="17"/>
        </w:rPr>
        <w:t>,</w:t>
      </w:r>
      <w:r>
        <w:rPr>
          <w:rFonts w:ascii="Cambria Math" w:cs="Cambria Math" w:eastAsia="Cambria Math" w:hAnsi="Cambria Math"/>
          <w:spacing w:val="2"/>
          <w:w w:val="104"/>
          <w:position w:val="1"/>
          <w:sz w:val="17"/>
          <w:szCs w:val="17"/>
        </w:rPr>
        <w:t>32</w:t>
      </w:r>
      <w:r>
        <w:rPr>
          <w:rFonts w:ascii="Cambria Math" w:cs="Cambria Math" w:eastAsia="Cambria Math" w:hAnsi="Cambria Math"/>
          <w:spacing w:val="0"/>
          <w:w w:val="100"/>
          <w:position w:val="0"/>
          <w:sz w:val="17"/>
          <w:szCs w:val="17"/>
        </w:rPr>
      </w:r>
    </w:p>
    <w:p>
      <w:pPr>
        <w:rPr>
          <w:sz w:val="24"/>
          <w:szCs w:val="24"/>
        </w:rPr>
        <w:jc w:val="left"/>
        <w:spacing w:before="4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312"/>
        <w:sectPr>
          <w:pgMar w:bottom="280" w:footer="0" w:header="766" w:left="1680" w:right="1600" w:top="780"/>
          <w:pgSz w:h="16840" w:w="11920"/>
        </w:sectPr>
      </w:pP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0,052</w:t>
      </w:r>
    </w:p>
    <w:p>
      <w:pPr>
        <w:rPr>
          <w:sz w:val="19"/>
          <w:szCs w:val="19"/>
        </w:rPr>
        <w:jc w:val="left"/>
        <w:spacing w:before="1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36"/>
          <w:szCs w:val="36"/>
        </w:rPr>
        <w:jc w:val="left"/>
        <w:spacing w:before="13"/>
        <w:ind w:left="2517"/>
      </w:pPr>
      <w:r>
        <w:rPr>
          <w:rFonts w:ascii="Times New Roman" w:cs="Times New Roman" w:eastAsia="Times New Roman" w:hAnsi="Times New Roman"/>
          <w:b/>
          <w:spacing w:val="0"/>
          <w:w w:val="100"/>
          <w:sz w:val="36"/>
          <w:szCs w:val="36"/>
        </w:rPr>
        <w:t>LAMPIRA</w:t>
      </w:r>
      <w:r>
        <w:rPr>
          <w:rFonts w:ascii="Times New Roman" w:cs="Times New Roman" w:eastAsia="Times New Roman" w:hAnsi="Times New Roman"/>
          <w:b/>
          <w:spacing w:val="1"/>
          <w:w w:val="100"/>
          <w:sz w:val="36"/>
          <w:szCs w:val="36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36"/>
          <w:szCs w:val="36"/>
        </w:rPr>
        <w:t>-</w:t>
      </w:r>
      <w:r>
        <w:rPr>
          <w:rFonts w:ascii="Times New Roman" w:cs="Times New Roman" w:eastAsia="Times New Roman" w:hAnsi="Times New Roman"/>
          <w:b/>
          <w:spacing w:val="0"/>
          <w:w w:val="100"/>
          <w:sz w:val="36"/>
          <w:szCs w:val="36"/>
        </w:rPr>
        <w:t>LAMPIRAN</w:t>
      </w:r>
      <w:r>
        <w:rPr>
          <w:rFonts w:ascii="Times New Roman" w:cs="Times New Roman" w:eastAsia="Times New Roman" w:hAnsi="Times New Roman"/>
          <w:spacing w:val="0"/>
          <w:w w:val="100"/>
          <w:sz w:val="36"/>
          <w:szCs w:val="36"/>
        </w:rPr>
      </w:r>
    </w:p>
    <w:p>
      <w:pPr>
        <w:rPr>
          <w:sz w:val="17"/>
          <w:szCs w:val="17"/>
        </w:rPr>
        <w:jc w:val="left"/>
        <w:spacing w:before="4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32"/>
          <w:szCs w:val="32"/>
        </w:rPr>
        <w:jc w:val="left"/>
        <w:ind w:left="2292"/>
      </w:pPr>
      <w:r>
        <w:rPr>
          <w:rFonts w:ascii="Times New Roman" w:cs="Times New Roman" w:eastAsia="Times New Roman" w:hAnsi="Times New Roman"/>
          <w:b/>
          <w:spacing w:val="0"/>
          <w:w w:val="100"/>
          <w:sz w:val="32"/>
          <w:szCs w:val="32"/>
        </w:rPr>
        <w:t>1.</w:t>
      </w:r>
      <w:r>
        <w:rPr>
          <w:rFonts w:ascii="Times New Roman" w:cs="Times New Roman" w:eastAsia="Times New Roman" w:hAnsi="Times New Roman"/>
          <w:b/>
          <w:spacing w:val="0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b/>
          <w:spacing w:val="60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b/>
          <w:spacing w:val="2"/>
          <w:w w:val="100"/>
          <w:sz w:val="32"/>
          <w:szCs w:val="32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32"/>
          <w:szCs w:val="32"/>
        </w:rPr>
        <w:t>g</w:t>
      </w:r>
      <w:r>
        <w:rPr>
          <w:rFonts w:ascii="Times New Roman" w:cs="Times New Roman" w:eastAsia="Times New Roman" w:hAnsi="Times New Roman"/>
          <w:b/>
          <w:spacing w:val="2"/>
          <w:w w:val="100"/>
          <w:sz w:val="32"/>
          <w:szCs w:val="32"/>
        </w:rPr>
        <w:t>k</w:t>
      </w:r>
      <w:r>
        <w:rPr>
          <w:rFonts w:ascii="Times New Roman" w:cs="Times New Roman" w:eastAsia="Times New Roman" w:hAnsi="Times New Roman"/>
          <w:b/>
          <w:spacing w:val="-2"/>
          <w:w w:val="100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32"/>
          <w:szCs w:val="32"/>
        </w:rPr>
        <w:t>t</w:t>
      </w:r>
      <w:r>
        <w:rPr>
          <w:rFonts w:ascii="Times New Roman" w:cs="Times New Roman" w:eastAsia="Times New Roman" w:hAnsi="Times New Roman"/>
          <w:b/>
          <w:spacing w:val="-2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32"/>
          <w:szCs w:val="32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sz w:val="32"/>
          <w:szCs w:val="32"/>
        </w:rPr>
        <w:t>i</w:t>
      </w:r>
      <w:r>
        <w:rPr>
          <w:rFonts w:ascii="Times New Roman" w:cs="Times New Roman" w:eastAsia="Times New Roman" w:hAnsi="Times New Roman"/>
          <w:b/>
          <w:spacing w:val="2"/>
          <w:w w:val="100"/>
          <w:sz w:val="32"/>
          <w:szCs w:val="32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32"/>
          <w:szCs w:val="32"/>
        </w:rPr>
        <w:t>at</w:t>
      </w:r>
      <w:r>
        <w:rPr>
          <w:rFonts w:ascii="Times New Roman" w:cs="Times New Roman" w:eastAsia="Times New Roman" w:hAnsi="Times New Roman"/>
          <w:b/>
          <w:spacing w:val="-2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32"/>
          <w:szCs w:val="32"/>
        </w:rPr>
        <w:t>B</w:t>
      </w:r>
      <w:r>
        <w:rPr>
          <w:rFonts w:ascii="Times New Roman" w:cs="Times New Roman" w:eastAsia="Times New Roman" w:hAnsi="Times New Roman"/>
          <w:b/>
          <w:spacing w:val="-2"/>
          <w:w w:val="100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32"/>
          <w:szCs w:val="32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b/>
          <w:spacing w:val="-2"/>
          <w:w w:val="100"/>
          <w:sz w:val="32"/>
          <w:szCs w:val="32"/>
        </w:rPr>
        <w:t>j</w:t>
      </w:r>
      <w:r>
        <w:rPr>
          <w:rFonts w:ascii="Times New Roman" w:cs="Times New Roman" w:eastAsia="Times New Roman" w:hAnsi="Times New Roman"/>
          <w:b/>
          <w:spacing w:val="0"/>
          <w:w w:val="100"/>
          <w:sz w:val="32"/>
          <w:szCs w:val="32"/>
        </w:rPr>
        <w:t>ar</w:t>
      </w:r>
      <w:r>
        <w:rPr>
          <w:rFonts w:ascii="Times New Roman" w:cs="Times New Roman" w:eastAsia="Times New Roman" w:hAnsi="Times New Roman"/>
          <w:spacing w:val="0"/>
          <w:w w:val="100"/>
          <w:sz w:val="32"/>
          <w:szCs w:val="32"/>
        </w:rPr>
      </w:r>
    </w:p>
    <w:p>
      <w:pPr>
        <w:rPr>
          <w:sz w:val="18"/>
          <w:szCs w:val="18"/>
        </w:rPr>
        <w:jc w:val="left"/>
        <w:spacing w:before="2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32"/>
          <w:szCs w:val="32"/>
        </w:rPr>
        <w:jc w:val="left"/>
        <w:ind w:left="2292"/>
      </w:pPr>
      <w:r>
        <w:rPr>
          <w:rFonts w:ascii="Times New Roman" w:cs="Times New Roman" w:eastAsia="Times New Roman" w:hAnsi="Times New Roman"/>
          <w:b/>
          <w:spacing w:val="0"/>
          <w:w w:val="100"/>
          <w:sz w:val="32"/>
          <w:szCs w:val="32"/>
        </w:rPr>
        <w:t>2.</w:t>
      </w:r>
      <w:r>
        <w:rPr>
          <w:rFonts w:ascii="Times New Roman" w:cs="Times New Roman" w:eastAsia="Times New Roman" w:hAnsi="Times New Roman"/>
          <w:b/>
          <w:spacing w:val="0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b/>
          <w:spacing w:val="60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32"/>
          <w:szCs w:val="32"/>
        </w:rPr>
        <w:t>O</w:t>
      </w:r>
      <w:r>
        <w:rPr>
          <w:rFonts w:ascii="Times New Roman" w:cs="Times New Roman" w:eastAsia="Times New Roman" w:hAnsi="Times New Roman"/>
          <w:b/>
          <w:spacing w:val="2"/>
          <w:w w:val="100"/>
          <w:sz w:val="32"/>
          <w:szCs w:val="32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32"/>
          <w:szCs w:val="32"/>
        </w:rPr>
        <w:t>s</w:t>
      </w:r>
      <w:r>
        <w:rPr>
          <w:rFonts w:ascii="Times New Roman" w:cs="Times New Roman" w:eastAsia="Times New Roman" w:hAnsi="Times New Roman"/>
          <w:b/>
          <w:spacing w:val="-2"/>
          <w:w w:val="100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32"/>
          <w:szCs w:val="32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32"/>
          <w:szCs w:val="32"/>
        </w:rPr>
        <w:t>vasi</w:t>
      </w:r>
      <w:r>
        <w:rPr>
          <w:rFonts w:ascii="Times New Roman" w:cs="Times New Roman" w:eastAsia="Times New Roman" w:hAnsi="Times New Roman"/>
          <w:b/>
          <w:spacing w:val="1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32"/>
          <w:szCs w:val="32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sz w:val="32"/>
          <w:szCs w:val="32"/>
        </w:rPr>
        <w:t>i</w:t>
      </w:r>
      <w:r>
        <w:rPr>
          <w:rFonts w:ascii="Times New Roman" w:cs="Times New Roman" w:eastAsia="Times New Roman" w:hAnsi="Times New Roman"/>
          <w:b/>
          <w:spacing w:val="2"/>
          <w:w w:val="100"/>
          <w:sz w:val="32"/>
          <w:szCs w:val="32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32"/>
          <w:szCs w:val="32"/>
        </w:rPr>
        <w:t>at</w:t>
      </w:r>
      <w:r>
        <w:rPr>
          <w:rFonts w:ascii="Times New Roman" w:cs="Times New Roman" w:eastAsia="Times New Roman" w:hAnsi="Times New Roman"/>
          <w:b/>
          <w:spacing w:val="-2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b/>
          <w:spacing w:val="2"/>
          <w:w w:val="100"/>
          <w:sz w:val="32"/>
          <w:szCs w:val="32"/>
        </w:rPr>
        <w:t>b</w:t>
      </w:r>
      <w:r>
        <w:rPr>
          <w:rFonts w:ascii="Times New Roman" w:cs="Times New Roman" w:eastAsia="Times New Roman" w:hAnsi="Times New Roman"/>
          <w:b/>
          <w:spacing w:val="-2"/>
          <w:w w:val="100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32"/>
          <w:szCs w:val="32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b/>
          <w:spacing w:val="-2"/>
          <w:w w:val="100"/>
          <w:sz w:val="32"/>
          <w:szCs w:val="32"/>
        </w:rPr>
        <w:t>j</w:t>
      </w:r>
      <w:r>
        <w:rPr>
          <w:rFonts w:ascii="Times New Roman" w:cs="Times New Roman" w:eastAsia="Times New Roman" w:hAnsi="Times New Roman"/>
          <w:b/>
          <w:spacing w:val="0"/>
          <w:w w:val="100"/>
          <w:sz w:val="32"/>
          <w:szCs w:val="32"/>
        </w:rPr>
        <w:t>ar</w:t>
      </w:r>
      <w:r>
        <w:rPr>
          <w:rFonts w:ascii="Times New Roman" w:cs="Times New Roman" w:eastAsia="Times New Roman" w:hAnsi="Times New Roman"/>
          <w:spacing w:val="0"/>
          <w:w w:val="100"/>
          <w:sz w:val="32"/>
          <w:szCs w:val="32"/>
        </w:rPr>
      </w:r>
    </w:p>
    <w:p>
      <w:pPr>
        <w:rPr>
          <w:sz w:val="18"/>
          <w:szCs w:val="18"/>
        </w:rPr>
        <w:jc w:val="left"/>
        <w:spacing w:before="2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32"/>
          <w:szCs w:val="32"/>
        </w:rPr>
        <w:jc w:val="left"/>
        <w:ind w:left="2292"/>
      </w:pPr>
      <w:r>
        <w:rPr>
          <w:rFonts w:ascii="Times New Roman" w:cs="Times New Roman" w:eastAsia="Times New Roman" w:hAnsi="Times New Roman"/>
          <w:b/>
          <w:spacing w:val="0"/>
          <w:w w:val="100"/>
          <w:sz w:val="32"/>
          <w:szCs w:val="32"/>
        </w:rPr>
        <w:t>3.</w:t>
      </w:r>
      <w:r>
        <w:rPr>
          <w:rFonts w:ascii="Times New Roman" w:cs="Times New Roman" w:eastAsia="Times New Roman" w:hAnsi="Times New Roman"/>
          <w:b/>
          <w:spacing w:val="0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b/>
          <w:spacing w:val="60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32"/>
          <w:szCs w:val="32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32"/>
          <w:szCs w:val="32"/>
        </w:rPr>
        <w:t>PP</w:t>
      </w:r>
      <w:r>
        <w:rPr>
          <w:rFonts w:ascii="Times New Roman" w:cs="Times New Roman" w:eastAsia="Times New Roman" w:hAnsi="Times New Roman"/>
          <w:spacing w:val="0"/>
          <w:w w:val="100"/>
          <w:sz w:val="32"/>
          <w:szCs w:val="32"/>
        </w:rPr>
      </w:r>
    </w:p>
    <w:p>
      <w:pPr>
        <w:rPr>
          <w:sz w:val="18"/>
          <w:szCs w:val="18"/>
        </w:rPr>
        <w:jc w:val="left"/>
        <w:spacing w:before="7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32"/>
          <w:szCs w:val="32"/>
        </w:rPr>
        <w:jc w:val="left"/>
        <w:ind w:left="2292"/>
      </w:pPr>
      <w:r>
        <w:rPr>
          <w:rFonts w:ascii="Times New Roman" w:cs="Times New Roman" w:eastAsia="Times New Roman" w:hAnsi="Times New Roman"/>
          <w:b/>
          <w:spacing w:val="0"/>
          <w:w w:val="100"/>
          <w:sz w:val="32"/>
          <w:szCs w:val="32"/>
        </w:rPr>
        <w:t>4.</w:t>
      </w:r>
      <w:r>
        <w:rPr>
          <w:rFonts w:ascii="Times New Roman" w:cs="Times New Roman" w:eastAsia="Times New Roman" w:hAnsi="Times New Roman"/>
          <w:b/>
          <w:spacing w:val="0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b/>
          <w:spacing w:val="60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32"/>
          <w:szCs w:val="32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b/>
          <w:spacing w:val="-2"/>
          <w:w w:val="100"/>
          <w:sz w:val="32"/>
          <w:szCs w:val="32"/>
        </w:rPr>
        <w:t>t</w:t>
      </w:r>
      <w:r>
        <w:rPr>
          <w:rFonts w:ascii="Times New Roman" w:cs="Times New Roman" w:eastAsia="Times New Roman" w:hAnsi="Times New Roman"/>
          <w:b/>
          <w:spacing w:val="3"/>
          <w:w w:val="100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32"/>
          <w:szCs w:val="32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32"/>
          <w:szCs w:val="32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32"/>
          <w:szCs w:val="32"/>
        </w:rPr>
      </w:r>
    </w:p>
    <w:p>
      <w:pPr>
        <w:rPr>
          <w:sz w:val="18"/>
          <w:szCs w:val="18"/>
        </w:rPr>
        <w:jc w:val="left"/>
        <w:spacing w:before="2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32"/>
          <w:szCs w:val="32"/>
        </w:rPr>
        <w:jc w:val="left"/>
        <w:ind w:left="2292"/>
        <w:sectPr>
          <w:pgMar w:bottom="280" w:footer="0" w:header="766" w:left="1680" w:right="1600" w:top="780"/>
          <w:pgSz w:h="16840" w:w="11920"/>
        </w:sectPr>
      </w:pPr>
      <w:r>
        <w:rPr>
          <w:rFonts w:ascii="Times New Roman" w:cs="Times New Roman" w:eastAsia="Times New Roman" w:hAnsi="Times New Roman"/>
          <w:b/>
          <w:spacing w:val="0"/>
          <w:w w:val="100"/>
          <w:sz w:val="32"/>
          <w:szCs w:val="32"/>
        </w:rPr>
        <w:t>5.</w:t>
      </w:r>
      <w:r>
        <w:rPr>
          <w:rFonts w:ascii="Times New Roman" w:cs="Times New Roman" w:eastAsia="Times New Roman" w:hAnsi="Times New Roman"/>
          <w:b/>
          <w:spacing w:val="0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b/>
          <w:spacing w:val="60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32"/>
          <w:szCs w:val="32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32"/>
          <w:szCs w:val="32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32"/>
          <w:szCs w:val="32"/>
        </w:rPr>
        <w:t>PD</w:t>
      </w:r>
      <w:r>
        <w:rPr>
          <w:rFonts w:ascii="Times New Roman" w:cs="Times New Roman" w:eastAsia="Times New Roman" w:hAnsi="Times New Roman"/>
          <w:spacing w:val="0"/>
          <w:w w:val="100"/>
          <w:sz w:val="32"/>
          <w:szCs w:val="3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591"/>
      </w:pPr>
      <w:r>
        <w:pict>
          <v:group coordorigin="2218,457" coordsize="8045,127" style="position:absolute;margin-left:110.875pt;margin-top:22.8731pt;width:402.27pt;height:6.35pt;mso-position-horizontal-relative:page;mso-position-vertical-relative:paragraph;z-index:-10944">
            <v:shape coordorigin="2241,573" coordsize="7998,0" filled="f" path="m2241,573l10239,573e" strokecolor="#000000" stroked="t" strokeweight="1.1pt" style="position:absolute;left:2241;top:573;width:7998;height:0">
              <v:path arrowok="t"/>
            </v:shape>
            <v:shape coordorigin="2241,521" coordsize="7998,0" filled="f" path="m2241,521l10239,521e" strokecolor="#000000" stroked="t" strokeweight="2.35pt" style="position:absolute;left:2241;top:521;width:7998;height:0">
              <v:path arrowok="t"/>
            </v:shape>
            <v:shape coordorigin="2241,468" coordsize="7998,0" filled="f" path="m2241,468l10239,468e" strokecolor="#000000" stroked="t" strokeweight="1.1pt" style="position:absolute;left:2241;top:468;width:7998;height:0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ET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91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9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104280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</w:p>
    <w:p>
      <w:pPr>
        <w:rPr>
          <w:sz w:val="28"/>
          <w:szCs w:val="28"/>
        </w:rPr>
        <w:jc w:val="left"/>
        <w:spacing w:before="20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9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51"/>
      </w:pP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6" w:lineRule="auto"/>
        <w:ind w:hanging="361" w:left="1312" w:right="894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√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0"/>
        <w:ind w:left="951"/>
      </w:pP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312"/>
      </w:pPr>
      <w:r>
        <w:pict>
          <v:group coordorigin="2578,433" coordsize="7685,127" style="position:absolute;margin-left:128.875pt;margin-top:21.6531pt;width:384.27pt;height:6.35pt;mso-position-horizontal-relative:page;mso-position-vertical-relative:paragraph;z-index:-10943">
            <v:shape coordorigin="2601,549" coordsize="7638,0" filled="f" path="m2601,549l10239,549e" strokecolor="#000000" stroked="t" strokeweight="1.1pt" style="position:absolute;left:2601;top:549;width:7638;height:0">
              <v:path arrowok="t"/>
            </v:shape>
            <v:shape coordorigin="2601,497" coordsize="7638,0" filled="f" path="m2601,497l10239,497e" strokecolor="#000000" stroked="t" strokeweight="2.35pt" style="position:absolute;left:2601;top:497;width:7638;height:0">
              <v:path arrowok="t"/>
            </v:shape>
            <v:shape coordorigin="2601,444" coordsize="7638,0" filled="f" path="m2601,444l10239,444e" strokecolor="#000000" stroked="t" strokeweight="1.1pt" style="position:absolute;left:2601;top:444;width:7638;height:0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5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9" w:line="497" w:lineRule="auto"/>
        <w:ind w:left="591" w:right="3367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………………………………..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………………………………..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spacing w:val="-17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.................................................</w:t>
      </w:r>
    </w:p>
    <w:tbl>
      <w:tblPr>
        <w:tblW w:type="auto" w:w="0"/>
        <w:tblLook w:val="01E0"/>
        <w:jc w:val="left"/>
        <w:tblInd w:type="dxa" w:w="1010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445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o.</w:t>
            </w:r>
          </w:p>
        </w:tc>
        <w:tc>
          <w:tcPr>
            <w:tcW w:type="dxa" w:w="25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916" w:right="919"/>
            </w:pP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SOAL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209"/>
            </w:pP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8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264"/>
            </w:pP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HP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8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244"/>
            </w:pP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204"/>
            </w:pP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SR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36" w:right="25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</w:p>
        </w:tc>
      </w:tr>
      <w:tr>
        <w:trPr>
          <w:trHeight w:hRule="exact" w:val="1000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</w:t>
            </w:r>
          </w:p>
        </w:tc>
        <w:tc>
          <w:tcPr>
            <w:tcW w:type="dxa" w:w="25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 w:line="260" w:lineRule="exact"/>
              <w:ind w:left="99" w:right="421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pro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8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8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1270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2.</w:t>
            </w:r>
          </w:p>
        </w:tc>
        <w:tc>
          <w:tcPr>
            <w:tcW w:type="dxa" w:w="25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 w:right="195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8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8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1276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</w:t>
            </w:r>
          </w:p>
        </w:tc>
        <w:tc>
          <w:tcPr>
            <w:tcW w:type="dxa" w:w="25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 w:right="465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pro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8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8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1546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</w:t>
            </w:r>
          </w:p>
        </w:tc>
        <w:tc>
          <w:tcPr>
            <w:tcW w:type="dxa" w:w="2556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 w:right="370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ndon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</w:t>
            </w:r>
          </w:p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85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851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</w:tbl>
    <w:p>
      <w:pPr>
        <w:sectPr>
          <w:pgMar w:bottom="280" w:footer="0" w:header="766" w:left="1680" w:right="1600" w:top="78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="280" w:lineRule="exact"/>
      </w:pPr>
      <w:r>
        <w:rPr>
          <w:sz w:val="28"/>
          <w:szCs w:val="28"/>
        </w:rPr>
      </w:r>
    </w:p>
    <w:tbl>
      <w:tblPr>
        <w:tblW w:type="auto" w:w="0"/>
        <w:tblLook w:val="01E0"/>
        <w:jc w:val="left"/>
        <w:tblInd w:type="dxa" w:w="1010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1550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5.</w:t>
            </w:r>
          </w:p>
        </w:tc>
        <w:tc>
          <w:tcPr>
            <w:tcW w:type="dxa" w:w="25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 w:right="23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pro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8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8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9"/>
        </w:trPr>
        <w:tc>
          <w:tcPr>
            <w:tcW w:type="dxa" w:w="571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6.</w:t>
            </w:r>
          </w:p>
        </w:tc>
        <w:tc>
          <w:tcPr>
            <w:tcW w:type="dxa" w:w="2556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85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851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5"/>
        </w:trPr>
        <w:tc>
          <w:tcPr>
            <w:tcW w:type="dxa" w:w="571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556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71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85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851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1262"/>
        </w:trPr>
        <w:tc>
          <w:tcPr>
            <w:tcW w:type="dxa" w:w="571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55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 w:line="260" w:lineRule="exact"/>
              <w:ind w:left="99" w:right="590"/>
            </w:pP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71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85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851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1275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7.</w:t>
            </w:r>
          </w:p>
        </w:tc>
        <w:tc>
          <w:tcPr>
            <w:tcW w:type="dxa" w:w="25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 w:right="41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nggun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pro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8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8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571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8.</w:t>
            </w:r>
          </w:p>
        </w:tc>
        <w:tc>
          <w:tcPr>
            <w:tcW w:type="dxa" w:w="2556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</w:p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85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851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5"/>
        </w:trPr>
        <w:tc>
          <w:tcPr>
            <w:tcW w:type="dxa" w:w="571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556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buhk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71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85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851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987"/>
        </w:trPr>
        <w:tc>
          <w:tcPr>
            <w:tcW w:type="dxa" w:w="571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55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 w:line="260" w:lineRule="exact"/>
              <w:ind w:left="99" w:right="1049"/>
            </w:pP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ngk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71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85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851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1271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</w:t>
            </w:r>
          </w:p>
        </w:tc>
        <w:tc>
          <w:tcPr>
            <w:tcW w:type="dxa" w:w="25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 w:right="344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</w:p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8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8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1275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10.</w:t>
            </w:r>
          </w:p>
        </w:tc>
        <w:tc>
          <w:tcPr>
            <w:tcW w:type="dxa" w:w="25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 w:right="131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</w:t>
            </w:r>
          </w:p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8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8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9"/>
        </w:trPr>
        <w:tc>
          <w:tcPr>
            <w:tcW w:type="dxa" w:w="571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-1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</w:t>
            </w:r>
          </w:p>
        </w:tc>
        <w:tc>
          <w:tcPr>
            <w:tcW w:type="dxa" w:w="2556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nggun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85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851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1537"/>
        </w:trPr>
        <w:tc>
          <w:tcPr>
            <w:tcW w:type="dxa" w:w="571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55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i/>
                <w:spacing w:val="-8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ob</w:t>
            </w:r>
            <w:r>
              <w:rPr>
                <w:rFonts w:ascii="Times New Roman" w:cs="Times New Roman" w:eastAsia="Times New Roman" w:hAnsi="Times New Roman"/>
                <w:i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i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ba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i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i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i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i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ascii="Times New Roman" w:cs="Times New Roman" w:eastAsia="Times New Roman" w:hAnsi="Times New Roman"/>
                <w:i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i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)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7" w:line="260" w:lineRule="exact"/>
              <w:ind w:left="99" w:right="569"/>
            </w:pP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71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85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851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1275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12.</w:t>
            </w:r>
          </w:p>
        </w:tc>
        <w:tc>
          <w:tcPr>
            <w:tcW w:type="dxa" w:w="25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both"/>
              <w:ind w:left="99" w:right="34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8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8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840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13.</w:t>
            </w:r>
          </w:p>
        </w:tc>
        <w:tc>
          <w:tcPr>
            <w:tcW w:type="dxa" w:w="25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 w:right="125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od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i/>
                <w:spacing w:val="-8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ob</w:t>
            </w:r>
            <w:r>
              <w:rPr>
                <w:rFonts w:ascii="Times New Roman" w:cs="Times New Roman" w:eastAsia="Times New Roman" w:hAnsi="Times New Roman"/>
                <w:i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i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ba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i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i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i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i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8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8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sectPr>
          <w:pgMar w:bottom="280" w:footer="0" w:header="766" w:left="1680" w:right="1600" w:top="78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="280" w:lineRule="exact"/>
      </w:pPr>
      <w:r>
        <w:rPr>
          <w:sz w:val="28"/>
          <w:szCs w:val="28"/>
        </w:rPr>
      </w:r>
    </w:p>
    <w:tbl>
      <w:tblPr>
        <w:tblW w:type="auto" w:w="0"/>
        <w:tblLook w:val="01E0"/>
        <w:jc w:val="left"/>
        <w:tblInd w:type="dxa" w:w="1010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289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2556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ascii="Times New Roman" w:cs="Times New Roman" w:eastAsia="Times New Roman" w:hAnsi="Times New Roman"/>
                <w:i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i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i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ascii="Times New Roman" w:cs="Times New Roman" w:eastAsia="Times New Roman" w:hAns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85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851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5"/>
        </w:trPr>
        <w:tc>
          <w:tcPr>
            <w:tcW w:type="dxa" w:w="571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2556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pro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</w:p>
        </w:tc>
        <w:tc>
          <w:tcPr>
            <w:tcW w:type="dxa" w:w="71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85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851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432"/>
        </w:trPr>
        <w:tc>
          <w:tcPr>
            <w:tcW w:type="dxa" w:w="571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55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71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85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851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571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14.</w:t>
            </w:r>
          </w:p>
        </w:tc>
        <w:tc>
          <w:tcPr>
            <w:tcW w:type="dxa" w:w="2556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nda</w:t>
            </w:r>
          </w:p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85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851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8"/>
        </w:trPr>
        <w:tc>
          <w:tcPr>
            <w:tcW w:type="dxa" w:w="571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556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nggun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71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85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851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435"/>
        </w:trPr>
        <w:tc>
          <w:tcPr>
            <w:tcW w:type="dxa" w:w="571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55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71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85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851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1550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15.</w:t>
            </w:r>
          </w:p>
        </w:tc>
        <w:tc>
          <w:tcPr>
            <w:tcW w:type="dxa" w:w="25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 w:line="260" w:lineRule="exact"/>
              <w:ind w:left="99" w:right="536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fokus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pro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"/>
              <w:ind w:left="99"/>
            </w:pP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8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8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1550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16.</w:t>
            </w:r>
          </w:p>
        </w:tc>
        <w:tc>
          <w:tcPr>
            <w:tcW w:type="dxa" w:w="25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 w:right="145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ngung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</w:p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8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8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9"/>
        </w:trPr>
        <w:tc>
          <w:tcPr>
            <w:tcW w:type="dxa" w:w="571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17.</w:t>
            </w:r>
          </w:p>
        </w:tc>
        <w:tc>
          <w:tcPr>
            <w:tcW w:type="dxa" w:w="2556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nggun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85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851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1537"/>
        </w:trPr>
        <w:tc>
          <w:tcPr>
            <w:tcW w:type="dxa" w:w="571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55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 w:line="260" w:lineRule="exact"/>
              <w:ind w:left="99" w:right="27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" w:line="260" w:lineRule="exact"/>
              <w:ind w:left="99" w:right="11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pro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71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85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851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1551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18.</w:t>
            </w:r>
          </w:p>
        </w:tc>
        <w:tc>
          <w:tcPr>
            <w:tcW w:type="dxa" w:w="25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 w:right="315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ndon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</w:t>
            </w:r>
          </w:p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8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8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9"/>
        </w:trPr>
        <w:tc>
          <w:tcPr>
            <w:tcW w:type="dxa" w:w="571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19.</w:t>
            </w:r>
          </w:p>
        </w:tc>
        <w:tc>
          <w:tcPr>
            <w:tcW w:type="dxa" w:w="2556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</w:p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85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851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5"/>
        </w:trPr>
        <w:tc>
          <w:tcPr>
            <w:tcW w:type="dxa" w:w="571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556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71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85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851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5"/>
        </w:trPr>
        <w:tc>
          <w:tcPr>
            <w:tcW w:type="dxa" w:w="571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556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</w:p>
        </w:tc>
        <w:tc>
          <w:tcPr>
            <w:tcW w:type="dxa" w:w="71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85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851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7"/>
        </w:trPr>
        <w:tc>
          <w:tcPr>
            <w:tcW w:type="dxa" w:w="571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556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71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85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851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434"/>
        </w:trPr>
        <w:tc>
          <w:tcPr>
            <w:tcW w:type="dxa" w:w="571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55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71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85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851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1031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20.</w:t>
            </w:r>
          </w:p>
        </w:tc>
        <w:tc>
          <w:tcPr>
            <w:tcW w:type="dxa" w:w="25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 w:right="225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</w:p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8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8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7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sectPr>
          <w:pgMar w:bottom="280" w:footer="0" w:header="766" w:left="1680" w:right="1600" w:top="78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91"/>
      </w:pP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gan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4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</w:t>
      </w:r>
    </w:p>
    <w:p>
      <w:pPr>
        <w:rPr>
          <w:sz w:val="28"/>
          <w:szCs w:val="28"/>
        </w:rPr>
        <w:jc w:val="left"/>
        <w:spacing w:before="19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</w:t>
      </w:r>
    </w:p>
    <w:p>
      <w:pPr>
        <w:rPr>
          <w:sz w:val="28"/>
          <w:szCs w:val="28"/>
        </w:rPr>
        <w:jc w:val="left"/>
        <w:spacing w:before="19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</w:t>
      </w:r>
    </w:p>
    <w:p>
      <w:pPr>
        <w:rPr>
          <w:sz w:val="15"/>
          <w:szCs w:val="15"/>
        </w:rPr>
        <w:jc w:val="left"/>
        <w:spacing w:before="10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  <w:sectPr>
          <w:pgMar w:bottom="280" w:footer="0" w:header="766" w:left="1680" w:right="1600" w:top="780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 w:line="260" w:lineRule="exact"/>
        <w:ind w:left="5334" w:right="5338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b/>
          <w:spacing w:val="-6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rva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3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01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ama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        </w:t>
      </w:r>
      <w:r>
        <w:rPr>
          <w:rFonts w:ascii="Times New Roman" w:cs="Times New Roman" w:eastAsia="Times New Roman" w:hAnsi="Times New Roman"/>
          <w:b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ya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9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496" w:lineRule="auto"/>
        <w:ind w:left="101" w:right="11070"/>
      </w:pP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                       </w:t>
      </w:r>
      <w:r>
        <w:rPr>
          <w:rFonts w:ascii="Times New Roman" w:cs="Times New Roman" w:eastAsia="Times New Roman" w:hAnsi="Times New Roman"/>
          <w:b/>
          <w:spacing w:val="3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b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ggal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         </w:t>
      </w:r>
      <w:r>
        <w:rPr>
          <w:rFonts w:ascii="Times New Roman" w:cs="Times New Roman" w:eastAsia="Times New Roman" w:hAnsi="Times New Roman"/>
          <w:b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1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"/>
      </w:pP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9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1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√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b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2" w:line="280" w:lineRule="exact"/>
      </w:pPr>
      <w:r>
        <w:rPr>
          <w:sz w:val="28"/>
          <w:szCs w:val="28"/>
        </w:rPr>
      </w:r>
    </w:p>
    <w:tbl>
      <w:tblPr>
        <w:tblW w:type="auto" w:w="0"/>
        <w:tblLook w:val="01E0"/>
        <w:jc w:val="left"/>
        <w:tblInd w:type="dxa" w:w="519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880"/>
        </w:trPr>
        <w:tc>
          <w:tcPr>
            <w:tcW w:type="dxa" w:w="570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No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91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 w:line="260" w:lineRule="exact"/>
              <w:ind w:left="100" w:right="223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ama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9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6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7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2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8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9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2932"/>
        </w:trPr>
        <w:tc>
          <w:tcPr>
            <w:tcW w:type="dxa" w:w="570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991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 w:right="69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/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ja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 w:right="89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ama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ja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 w:right="138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ggu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mo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i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i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i/>
                <w:spacing w:val="0"/>
                <w:w w:val="100"/>
                <w:sz w:val="24"/>
                <w:szCs w:val="24"/>
              </w:rPr>
              <w:t>ob</w:t>
            </w:r>
            <w:r>
              <w:rPr>
                <w:rFonts w:ascii="Times New Roman" w:cs="Times New Roman" w:eastAsia="Times New Roman" w:hAnsi="Times New Roman"/>
                <w:b/>
                <w:i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i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i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i/>
                <w:spacing w:val="0"/>
                <w:w w:val="100"/>
                <w:sz w:val="24"/>
                <w:szCs w:val="24"/>
              </w:rPr>
              <w:t>ba</w:t>
            </w:r>
            <w:r>
              <w:rPr>
                <w:rFonts w:ascii="Times New Roman" w:cs="Times New Roman" w:eastAsia="Times New Roman" w:hAnsi="Times New Roman"/>
                <w:b/>
                <w:i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i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i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i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i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i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i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i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i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b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9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 w:right="80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ama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aja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 w:right="99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fan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ama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6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aj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 w:right="108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ja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oal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 w:right="75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ad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" w:line="260" w:lineRule="exact"/>
              <w:ind w:left="104" w:right="290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gas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2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" w:line="260" w:lineRule="exact"/>
              <w:ind w:left="99" w:right="75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"/>
              <w:ind w:left="99" w:right="78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aj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 w:right="158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gan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 w:right="97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gaja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445"/>
        </w:trPr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0"/>
            </w:pP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Abdul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73" w:right="467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8" w:right="47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8" w:right="46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99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398" w:right="40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43" w:right="53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9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397" w:right="40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type="dxa" w:w="12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7" w:right="54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4</w:t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6" w:right="470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</w:tr>
      <w:tr>
        <w:trPr>
          <w:trHeight w:hRule="exact" w:val="445"/>
        </w:trPr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0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473" w:right="467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4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468" w:right="47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468" w:right="46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4</w:t>
            </w:r>
          </w:p>
        </w:tc>
        <w:tc>
          <w:tcPr>
            <w:tcW w:type="dxa" w:w="99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398" w:right="40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543" w:right="53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type="dxa" w:w="9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397" w:right="40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2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537" w:right="54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466" w:right="469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</w:tr>
    </w:tbl>
    <w:p>
      <w:pPr>
        <w:sectPr>
          <w:pgNumType w:start="113"/>
          <w:pgMar w:bottom="280" w:footer="0" w:header="576" w:left="1340" w:right="1340" w:top="760"/>
          <w:headerReference r:id="rId17" w:type="default"/>
          <w:pgSz w:h="11920" w:orient="landscape" w:w="1684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="240" w:lineRule="exact"/>
      </w:pPr>
      <w:r>
        <w:rPr>
          <w:sz w:val="24"/>
          <w:szCs w:val="24"/>
        </w:rPr>
      </w:r>
    </w:p>
    <w:tbl>
      <w:tblPr>
        <w:tblW w:type="auto" w:w="0"/>
        <w:tblLook w:val="01E0"/>
        <w:jc w:val="left"/>
        <w:tblInd w:type="dxa" w:w="99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445"/>
        </w:trPr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3.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0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73" w:right="467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8" w:right="47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8" w:right="46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type="dxa" w:w="99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398" w:right="40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43" w:right="53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9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397" w:right="40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type="dxa" w:w="12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7" w:right="54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6" w:right="470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</w:tr>
      <w:tr>
        <w:trPr>
          <w:trHeight w:hRule="exact" w:val="445"/>
        </w:trPr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4.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0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yah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473" w:right="467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4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468" w:right="47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468" w:right="46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99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398" w:right="40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543" w:right="53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9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397" w:right="40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4</w:t>
            </w:r>
          </w:p>
        </w:tc>
        <w:tc>
          <w:tcPr>
            <w:tcW w:type="dxa" w:w="12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537" w:right="54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466" w:right="469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</w:tr>
      <w:tr>
        <w:trPr>
          <w:trHeight w:hRule="exact" w:val="450"/>
        </w:trPr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5.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0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fa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473" w:right="467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4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468" w:right="47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468" w:right="46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99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398" w:right="40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543" w:right="53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9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397" w:right="40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2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537" w:right="54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4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4</w:t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466" w:right="469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4</w:t>
            </w:r>
          </w:p>
        </w:tc>
      </w:tr>
      <w:tr>
        <w:trPr>
          <w:trHeight w:hRule="exact" w:val="446"/>
        </w:trPr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6.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0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-6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1"/>
              <w:ind w:left="473" w:right="467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1"/>
              <w:ind w:left="468" w:right="47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1"/>
              <w:ind w:left="468" w:right="46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type="dxa" w:w="99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1"/>
              <w:ind w:left="398" w:right="40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1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1"/>
              <w:ind w:left="543" w:right="53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9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1"/>
              <w:ind w:left="397" w:right="40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2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1"/>
              <w:ind w:left="537" w:right="54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1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1"/>
              <w:ind w:left="466" w:right="470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</w:tr>
      <w:tr>
        <w:trPr>
          <w:trHeight w:hRule="exact" w:val="720"/>
        </w:trPr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7.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 w:line="260" w:lineRule="exact"/>
              <w:ind w:left="100" w:right="167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73" w:right="467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8" w:right="47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4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8" w:right="46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99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398" w:right="40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4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43" w:right="53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9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397" w:right="40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4</w:t>
            </w:r>
          </w:p>
        </w:tc>
        <w:tc>
          <w:tcPr>
            <w:tcW w:type="dxa" w:w="12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7" w:right="54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5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6" w:right="470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</w:tr>
      <w:tr>
        <w:trPr>
          <w:trHeight w:hRule="exact" w:val="750"/>
        </w:trPr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8.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0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73" w:right="467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4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8" w:right="47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8" w:right="46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99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398" w:right="40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43" w:right="53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4</w:t>
            </w:r>
          </w:p>
        </w:tc>
        <w:tc>
          <w:tcPr>
            <w:tcW w:type="dxa" w:w="9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397" w:right="40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2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7" w:right="54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8" w:right="47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</w:tr>
      <w:tr>
        <w:trPr>
          <w:trHeight w:hRule="exact" w:val="445"/>
        </w:trPr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9.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0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73" w:right="467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8" w:right="47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8" w:right="46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4</w:t>
            </w:r>
          </w:p>
        </w:tc>
        <w:tc>
          <w:tcPr>
            <w:tcW w:type="dxa" w:w="99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398" w:right="40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43" w:right="53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9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397" w:right="40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2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7" w:right="54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6" w:right="470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</w:tr>
      <w:tr>
        <w:trPr>
          <w:trHeight w:hRule="exact" w:val="445"/>
        </w:trPr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10.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0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Jyo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6"/>
              <w:ind w:left="473" w:right="467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6"/>
              <w:ind w:left="468" w:right="47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6"/>
              <w:ind w:left="468" w:right="46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type="dxa" w:w="99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6"/>
              <w:ind w:left="398" w:right="40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6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4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6"/>
              <w:ind w:left="543" w:right="53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type="dxa" w:w="9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6"/>
              <w:ind w:left="397" w:right="40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2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6"/>
              <w:ind w:left="537" w:right="54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6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6"/>
              <w:ind w:left="466" w:right="469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</w:tr>
      <w:tr>
        <w:trPr>
          <w:trHeight w:hRule="exact" w:val="725"/>
        </w:trPr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-15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43" w:lineRule="auto"/>
              <w:ind w:left="100" w:right="161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73" w:right="467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8" w:right="47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8" w:right="46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4</w:t>
            </w:r>
          </w:p>
        </w:tc>
        <w:tc>
          <w:tcPr>
            <w:tcW w:type="dxa" w:w="99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398" w:right="40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43" w:right="53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9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397" w:right="40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4</w:t>
            </w:r>
          </w:p>
        </w:tc>
        <w:tc>
          <w:tcPr>
            <w:tcW w:type="dxa" w:w="12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7" w:right="54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6" w:right="470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</w:tr>
      <w:tr>
        <w:trPr>
          <w:trHeight w:hRule="exact" w:val="641"/>
        </w:trPr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12.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0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9"/>
                <w:szCs w:val="19"/>
              </w:rPr>
              <w:jc w:val="left"/>
              <w:spacing w:before="6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73" w:right="467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4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9"/>
                <w:szCs w:val="19"/>
              </w:rPr>
              <w:jc w:val="left"/>
              <w:spacing w:before="6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8" w:right="47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9"/>
                <w:szCs w:val="19"/>
              </w:rPr>
              <w:jc w:val="left"/>
              <w:spacing w:before="6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8" w:right="46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99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9"/>
                <w:szCs w:val="19"/>
              </w:rPr>
              <w:jc w:val="left"/>
              <w:spacing w:before="6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398" w:right="40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9"/>
                <w:szCs w:val="19"/>
              </w:rPr>
              <w:jc w:val="left"/>
              <w:spacing w:before="6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9"/>
                <w:szCs w:val="19"/>
              </w:rPr>
              <w:jc w:val="left"/>
              <w:spacing w:before="6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43" w:right="53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9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9"/>
                <w:szCs w:val="19"/>
              </w:rPr>
              <w:jc w:val="left"/>
              <w:spacing w:before="6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397" w:right="40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2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9"/>
                <w:szCs w:val="19"/>
              </w:rPr>
              <w:jc w:val="left"/>
              <w:spacing w:before="6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7" w:right="54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9"/>
                <w:szCs w:val="19"/>
              </w:rPr>
              <w:jc w:val="left"/>
              <w:spacing w:before="6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4</w:t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9"/>
                <w:szCs w:val="19"/>
              </w:rPr>
              <w:jc w:val="left"/>
              <w:spacing w:before="6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8" w:right="47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</w:tr>
      <w:tr>
        <w:trPr>
          <w:trHeight w:hRule="exact" w:val="445"/>
        </w:trPr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13.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0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73" w:right="467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8" w:right="47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8" w:right="46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99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398" w:right="40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43" w:right="53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9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397" w:right="40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2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7" w:right="54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6" w:right="470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</w:tr>
      <w:tr>
        <w:trPr>
          <w:trHeight w:hRule="exact" w:val="446"/>
        </w:trPr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14.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0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73" w:right="467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8" w:right="47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8" w:right="46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99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398" w:right="40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43" w:right="53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9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397" w:right="40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4</w:t>
            </w:r>
          </w:p>
        </w:tc>
        <w:tc>
          <w:tcPr>
            <w:tcW w:type="dxa" w:w="12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7" w:right="54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6" w:right="470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</w:tr>
      <w:tr>
        <w:trPr>
          <w:trHeight w:hRule="exact" w:val="445"/>
        </w:trPr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15.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0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473" w:right="467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468" w:right="47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468" w:right="46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4</w:t>
            </w:r>
          </w:p>
        </w:tc>
        <w:tc>
          <w:tcPr>
            <w:tcW w:type="dxa" w:w="99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398" w:right="40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543" w:right="53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9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397" w:right="40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2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537" w:right="54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466" w:right="469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</w:tr>
      <w:tr>
        <w:trPr>
          <w:trHeight w:hRule="exact" w:val="725"/>
        </w:trPr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16.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43" w:lineRule="auto"/>
              <w:ind w:left="100" w:right="102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73" w:right="467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8" w:right="47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8" w:right="46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99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398" w:right="40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43" w:right="53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type="dxa" w:w="9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397" w:right="40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type="dxa" w:w="12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7" w:right="54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6" w:right="470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</w:tr>
      <w:tr>
        <w:trPr>
          <w:trHeight w:hRule="exact" w:val="445"/>
        </w:trPr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17.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0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73" w:right="467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8" w:right="47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4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8" w:right="46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99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398" w:right="40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4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4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43" w:right="53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9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397" w:right="40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type="dxa" w:w="12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7" w:right="54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4</w:t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6" w:right="470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</w:tr>
      <w:tr>
        <w:trPr>
          <w:trHeight w:hRule="exact" w:val="445"/>
        </w:trPr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18.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0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Q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73" w:right="467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8" w:right="47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8" w:right="46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99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398" w:right="40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43" w:right="53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4</w:t>
            </w:r>
          </w:p>
        </w:tc>
        <w:tc>
          <w:tcPr>
            <w:tcW w:type="dxa" w:w="9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397" w:right="40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type="dxa" w:w="12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7" w:right="54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6" w:right="470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</w:tr>
      <w:tr>
        <w:trPr>
          <w:trHeight w:hRule="exact" w:val="445"/>
        </w:trPr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19.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0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473" w:right="467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4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468" w:right="47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468" w:right="46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type="dxa" w:w="99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398" w:right="40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543" w:right="53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9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397" w:right="40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2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537" w:right="54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466" w:right="469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</w:tr>
    </w:tbl>
    <w:p>
      <w:pPr>
        <w:sectPr>
          <w:pgMar w:bottom="280" w:footer="0" w:header="576" w:left="1760" w:right="1340" w:top="760"/>
          <w:pgSz w:h="11920" w:orient="landscape" w:w="1684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="240" w:lineRule="exact"/>
      </w:pPr>
      <w:r>
        <w:rPr>
          <w:sz w:val="24"/>
          <w:szCs w:val="24"/>
        </w:rPr>
      </w:r>
    </w:p>
    <w:tbl>
      <w:tblPr>
        <w:tblW w:type="auto" w:w="0"/>
        <w:tblLook w:val="01E0"/>
        <w:jc w:val="left"/>
        <w:tblInd w:type="dxa" w:w="519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720"/>
        </w:trPr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20.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 w:line="260" w:lineRule="exact"/>
              <w:ind w:left="100" w:right="144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ayy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before="1"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73" w:right="467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before="1"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8" w:right="47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before="1"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8" w:right="46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99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before="1"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398" w:right="40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before="1"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4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before="1"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43" w:right="53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4</w:t>
            </w:r>
          </w:p>
        </w:tc>
        <w:tc>
          <w:tcPr>
            <w:tcW w:type="dxa" w:w="9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before="1"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397" w:right="40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2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before="1"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7" w:right="54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before="1"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before="1"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6" w:right="469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</w:tr>
      <w:tr>
        <w:trPr>
          <w:trHeight w:hRule="exact" w:val="450"/>
        </w:trPr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21.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0"/>
            </w:pPr>
            <w:r>
              <w:rPr>
                <w:rFonts w:ascii="Times New Roman" w:cs="Times New Roman" w:eastAsia="Times New Roman" w:hAnsi="Times New Roman"/>
                <w:b/>
                <w:spacing w:val="-5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473" w:right="467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468" w:right="47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468" w:right="46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99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398" w:right="40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543" w:right="53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4</w:t>
            </w:r>
          </w:p>
        </w:tc>
        <w:tc>
          <w:tcPr>
            <w:tcW w:type="dxa" w:w="9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397" w:right="40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2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537" w:right="54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before="5"/>
              <w:ind w:left="466" w:right="469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</w:tr>
      <w:tr>
        <w:trPr>
          <w:trHeight w:hRule="exact" w:val="721"/>
        </w:trPr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22.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 w:line="260" w:lineRule="exact"/>
              <w:ind w:left="100" w:right="105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yah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6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73" w:right="467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6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8" w:right="47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6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8" w:right="46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99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6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398" w:right="40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6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6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43" w:right="53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9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6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397" w:right="40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2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6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7" w:right="54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6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6"/>
                <w:szCs w:val="26"/>
              </w:rPr>
              <w:jc w:val="left"/>
              <w:spacing w:before="16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6" w:right="470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</w:tr>
      <w:tr>
        <w:trPr>
          <w:trHeight w:hRule="exact" w:val="720"/>
        </w:trPr>
        <w:tc>
          <w:tcPr>
            <w:tcW w:type="dxa" w:w="570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23.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4" w:line="240" w:lineRule="exact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24.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 w:line="260" w:lineRule="exact"/>
              <w:ind w:left="100" w:right="168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ay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73" w:right="467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8" w:right="47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8" w:right="46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99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398" w:right="40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4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43" w:right="53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9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397" w:right="40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2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7" w:right="54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6" w:right="469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</w:tr>
      <w:tr>
        <w:trPr>
          <w:trHeight w:hRule="exact" w:val="725"/>
        </w:trPr>
        <w:tc>
          <w:tcPr>
            <w:tcW w:type="dxa" w:w="570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43" w:lineRule="auto"/>
              <w:ind w:left="100" w:right="104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ava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before="1"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73" w:right="467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before="1"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8" w:right="47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before="1"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8" w:right="46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4</w:t>
            </w:r>
          </w:p>
        </w:tc>
        <w:tc>
          <w:tcPr>
            <w:tcW w:type="dxa" w:w="99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before="1"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398" w:right="40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before="1"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before="1"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43" w:right="53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type="dxa" w:w="9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before="1"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397" w:right="40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2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before="1"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7" w:right="54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before="1"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8"/>
                <w:szCs w:val="28"/>
              </w:rPr>
              <w:jc w:val="left"/>
              <w:spacing w:before="1"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6" w:right="470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</w:tr>
      <w:tr>
        <w:trPr>
          <w:trHeight w:hRule="exact" w:val="445"/>
        </w:trPr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25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0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van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73" w:right="467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4</w:t>
            </w:r>
          </w:p>
        </w:tc>
        <w:tc>
          <w:tcPr>
            <w:tcW w:type="dxa" w:w="113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8" w:right="47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type="dxa" w:w="11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8" w:right="46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type="dxa" w:w="99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398" w:right="40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43" w:right="536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type="dxa" w:w="99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397" w:right="40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type="dxa" w:w="12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7" w:right="542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type="dxa" w:w="127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538" w:right="541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4</w:t>
            </w:r>
          </w:p>
        </w:tc>
        <w:tc>
          <w:tcPr>
            <w:tcW w:type="dxa" w:w="113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ind w:left="466" w:right="470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4</w:t>
            </w:r>
          </w:p>
        </w:tc>
      </w:tr>
    </w:tbl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01"/>
      </w:pP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ai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2" w:line="280" w:lineRule="exact"/>
      </w:pPr>
      <w:r>
        <w:rPr>
          <w:sz w:val="28"/>
          <w:szCs w:val="28"/>
        </w:rPr>
      </w:r>
    </w:p>
    <w:tbl>
      <w:tblPr>
        <w:tblW w:type="auto" w:w="0"/>
        <w:tblLook w:val="01E0"/>
        <w:jc w:val="left"/>
        <w:tblInd w:type="dxa" w:w="599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446"/>
        </w:trPr>
        <w:tc>
          <w:tcPr>
            <w:tcW w:type="dxa" w:w="14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725"/>
        </w:trPr>
        <w:tc>
          <w:tcPr>
            <w:tcW w:type="dxa" w:w="14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 w:line="260" w:lineRule="exact"/>
              <w:ind w:left="99" w:right="569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gat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446"/>
        </w:trPr>
        <w:tc>
          <w:tcPr>
            <w:tcW w:type="dxa" w:w="14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Ba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445"/>
        </w:trPr>
        <w:tc>
          <w:tcPr>
            <w:tcW w:type="dxa" w:w="14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445"/>
        </w:trPr>
        <w:tc>
          <w:tcPr>
            <w:tcW w:type="dxa" w:w="14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4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sectPr>
          <w:pgMar w:bottom="280" w:footer="0" w:header="576" w:left="1340" w:right="1340" w:top="760"/>
          <w:pgSz w:h="11920" w:orient="landscape" w:w="1684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2342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aja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104280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</w:p>
    <w:p>
      <w:pPr>
        <w:rPr>
          <w:sz w:val="17"/>
          <w:szCs w:val="17"/>
        </w:rPr>
        <w:jc w:val="left"/>
        <w:spacing w:before="9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auto"/>
        <w:ind w:left="591" w:right="5110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</w:t>
      </w:r>
      <w:r>
        <w:rPr>
          <w:rFonts w:ascii="Times New Roman" w:cs="Times New Roman" w:eastAsia="Times New Roman" w:hAnsi="Times New Roman"/>
          <w:spacing w:val="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III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7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 </w:t>
      </w:r>
      <w:r>
        <w:rPr>
          <w:rFonts w:ascii="Times New Roman" w:cs="Times New Roman" w:eastAsia="Times New Roman" w:hAnsi="Times New Roman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591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ub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7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sz w:val="18"/>
          <w:szCs w:val="18"/>
        </w:rPr>
        <w:jc w:val="left"/>
        <w:spacing w:before="4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</w:t>
      </w:r>
    </w:p>
    <w:p>
      <w:pPr>
        <w:rPr>
          <w:sz w:val="18"/>
          <w:szCs w:val="18"/>
        </w:rPr>
        <w:jc w:val="left"/>
        <w:spacing w:before="4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651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7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Indon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9"/>
        <w:ind w:left="591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35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9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</w:pP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-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4"/>
        <w:ind w:left="95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360" w:lineRule="auto"/>
        <w:ind w:hanging="361" w:left="1312" w:right="65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nggung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5" w:line="360" w:lineRule="auto"/>
        <w:ind w:hanging="361" w:left="1312" w:right="6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dur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kogn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nya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oba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hu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nny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nya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6" w:line="360" w:lineRule="auto"/>
        <w:ind w:hanging="361" w:left="1312" w:right="62"/>
        <w:sectPr>
          <w:pgNumType w:start="116"/>
          <w:pgMar w:bottom="280" w:footer="0" w:header="766" w:left="1680" w:right="1600" w:top="780"/>
          <w:headerReference r:id="rId18" w:type="default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rf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f,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produk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f,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bor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f.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rya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2" w:line="260" w:lineRule="exact"/>
        <w:ind w:left="591" w:right="1545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8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2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6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591"/>
      </w:pP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atan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7" w:line="140" w:lineRule="exact"/>
      </w:pPr>
      <w:r>
        <w:rPr>
          <w:sz w:val="15"/>
          <w:szCs w:val="15"/>
        </w:rPr>
      </w:r>
    </w:p>
    <w:tbl>
      <w:tblPr>
        <w:tblW w:type="auto" w:w="0"/>
        <w:tblLook w:val="01E0"/>
        <w:jc w:val="left"/>
        <w:tblInd w:type="dxa" w:w="72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470"/>
        </w:trPr>
        <w:tc>
          <w:tcPr>
            <w:tcW w:type="dxa" w:w="392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1005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om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373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ator</w:t>
            </w:r>
            <w:r>
              <w:rPr>
                <w:rFonts w:ascii="Times New Roman" w:cs="Times New Roman" w:eastAsia="Times New Roman" w:hAnsi="Times New Roman"/>
                <w:b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om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766"/>
        </w:trPr>
        <w:tc>
          <w:tcPr>
            <w:tcW w:type="dxa" w:w="392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 w:line="259" w:lineRule="auto"/>
              <w:ind w:left="104" w:right="4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3.3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nfo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ruhnya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dup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/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ngkung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n.</w:t>
            </w:r>
          </w:p>
        </w:tc>
        <w:tc>
          <w:tcPr>
            <w:tcW w:type="dxa" w:w="373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 w:line="258" w:lineRule="auto"/>
              <w:ind w:left="104" w:right="31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3.3.1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nfor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dup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)C2(</w:t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8"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58" w:lineRule="auto"/>
              <w:ind w:left="104" w:right="26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3.3.2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nfo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dup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)C4(</w:t>
            </w:r>
          </w:p>
        </w:tc>
      </w:tr>
      <w:tr>
        <w:trPr>
          <w:trHeight w:hRule="exact" w:val="1956"/>
        </w:trPr>
        <w:tc>
          <w:tcPr>
            <w:tcW w:type="dxa" w:w="392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 w:line="259" w:lineRule="auto"/>
              <w:ind w:left="104" w:right="7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nfor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ruhnya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dup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nggun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f.</w:t>
            </w:r>
          </w:p>
        </w:tc>
        <w:tc>
          <w:tcPr>
            <w:tcW w:type="dxa" w:w="373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10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4.3.1.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4" w:line="258" w:lineRule="auto"/>
              <w:ind w:left="104" w:right="7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nfor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dup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nggun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3(</w:t>
            </w:r>
          </w:p>
        </w:tc>
      </w:tr>
    </w:tbl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91"/>
      </w:pP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mat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2" w:line="280" w:lineRule="exact"/>
      </w:pPr>
      <w:r>
        <w:rPr>
          <w:sz w:val="28"/>
          <w:szCs w:val="28"/>
        </w:rPr>
      </w:r>
    </w:p>
    <w:tbl>
      <w:tblPr>
        <w:tblW w:type="auto" w:w="0"/>
        <w:tblLook w:val="01E0"/>
        <w:jc w:val="left"/>
        <w:tblInd w:type="dxa" w:w="72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585"/>
        </w:trPr>
        <w:tc>
          <w:tcPr>
            <w:tcW w:type="dxa" w:w="3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895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om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395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209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ator</w:t>
            </w:r>
            <w:r>
              <w:rPr>
                <w:rFonts w:ascii="Times New Roman" w:cs="Times New Roman" w:eastAsia="Times New Roman" w:hAnsi="Times New Roman"/>
                <w:b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om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1826"/>
        </w:trPr>
        <w:tc>
          <w:tcPr>
            <w:tcW w:type="dxa" w:w="3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359" w:lineRule="auto"/>
              <w:ind w:left="104" w:right="39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uruh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nggun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konkr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type="dxa" w:w="395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358" w:lineRule="auto"/>
              <w:ind w:left="99" w:right="17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3.4.1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konk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</w:tc>
      </w:tr>
      <w:tr>
        <w:trPr>
          <w:trHeight w:hRule="exact" w:val="1826"/>
        </w:trPr>
        <w:tc>
          <w:tcPr>
            <w:tcW w:type="dxa" w:w="3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359" w:lineRule="auto"/>
              <w:ind w:left="104" w:right="41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uruh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nggun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konkr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type="dxa" w:w="395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360" w:lineRule="auto"/>
              <w:ind w:left="99" w:right="47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4.4.1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</w:tc>
      </w:tr>
    </w:tbl>
    <w:p>
      <w:pPr>
        <w:sectPr>
          <w:pgMar w:bottom="280" w:footer="0" w:header="766" w:left="1680" w:right="1600" w:top="98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91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-2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aja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4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60" w:lineRule="auto"/>
        <w:ind w:hanging="361" w:left="1302" w:right="46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nfo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nfor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 w:line="356" w:lineRule="auto"/>
        <w:ind w:hanging="361" w:left="1312" w:right="13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nya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du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0" w:line="360" w:lineRule="auto"/>
        <w:ind w:hanging="361" w:left="1312" w:right="694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ngkung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konkr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 w:line="356" w:lineRule="auto"/>
        <w:ind w:hanging="361" w:left="1312" w:right="225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uh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nggun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konkr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0" w:line="359" w:lineRule="auto"/>
        <w:ind w:hanging="361" w:left="1312" w:right="470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pok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ndu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nfor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dup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5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6" w:line="360" w:lineRule="auto"/>
        <w:ind w:hanging="361" w:left="1312" w:right="49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6.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pok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ndu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kpd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kpd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sz w:val="16"/>
          <w:szCs w:val="16"/>
        </w:rPr>
        <w:jc w:val="left"/>
        <w:spacing w:line="160" w:lineRule="exact"/>
      </w:pP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18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2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TER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9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5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us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5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5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</w:p>
    <w:p>
      <w:pPr>
        <w:rPr>
          <w:sz w:val="13"/>
          <w:szCs w:val="13"/>
        </w:rPr>
        <w:jc w:val="left"/>
        <w:spacing w:before="10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5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Royong</w:t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5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</w:p>
    <w:p>
      <w:pPr>
        <w:rPr>
          <w:sz w:val="28"/>
          <w:szCs w:val="28"/>
        </w:rPr>
        <w:jc w:val="left"/>
        <w:spacing w:before="19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8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9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Indon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sz w:val="15"/>
          <w:szCs w:val="15"/>
        </w:rPr>
        <w:jc w:val="left"/>
        <w:spacing w:before="10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  <w:sectPr>
          <w:pgMar w:bottom="280" w:footer="0" w:header="766" w:left="1680" w:right="1600" w:top="980"/>
          <w:pgSz w:h="16840" w:w="11920"/>
        </w:sectPr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91"/>
      </w:pPr>
      <w:r>
        <w:rPr>
          <w:rFonts w:ascii="Times New Roman" w:cs="Times New Roman" w:eastAsia="Times New Roman" w:hAnsi="Times New Roman"/>
          <w:b/>
          <w:spacing w:val="-22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8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2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EL,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4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duk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</w:t>
      </w:r>
    </w:p>
    <w:p>
      <w:pPr>
        <w:rPr>
          <w:sz w:val="28"/>
          <w:szCs w:val="28"/>
        </w:rPr>
        <w:jc w:val="left"/>
        <w:spacing w:before="19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ung</w:t>
      </w:r>
    </w:p>
    <w:p>
      <w:pPr>
        <w:rPr>
          <w:sz w:val="28"/>
          <w:szCs w:val="28"/>
        </w:rPr>
        <w:jc w:val="left"/>
        <w:spacing w:before="19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ode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</w:p>
    <w:p>
      <w:pPr>
        <w:rPr>
          <w:sz w:val="28"/>
          <w:szCs w:val="28"/>
        </w:rPr>
        <w:jc w:val="left"/>
        <w:spacing w:before="20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</w:pP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/>
          <w:spacing w:val="-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8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9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sz w:val="28"/>
          <w:szCs w:val="28"/>
        </w:rPr>
        <w:jc w:val="left"/>
        <w:spacing w:before="14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-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sz w:val="28"/>
          <w:szCs w:val="28"/>
        </w:rPr>
        <w:jc w:val="left"/>
        <w:spacing w:before="19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951" w:right="6603"/>
      </w:pP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op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360" w:lineRule="auto"/>
        <w:ind w:left="951" w:right="632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b(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roy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d(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</w:p>
    <w:p>
      <w:pPr>
        <w:rPr>
          <w:sz w:val="16"/>
          <w:szCs w:val="16"/>
        </w:rPr>
        <w:jc w:val="left"/>
        <w:spacing w:line="160" w:lineRule="exact"/>
      </w:pP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sz w:val="28"/>
          <w:szCs w:val="28"/>
        </w:rPr>
        <w:jc w:val="left"/>
        <w:spacing w:before="19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60" w:lineRule="auto"/>
        <w:ind w:left="951" w:right="6156"/>
      </w:pP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Buku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b(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Buku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sz w:val="16"/>
          <w:szCs w:val="16"/>
        </w:rPr>
        <w:jc w:val="left"/>
        <w:spacing w:before="6" w:line="160" w:lineRule="exact"/>
      </w:pP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651"/>
      </w:pP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8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2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7" w:line="280" w:lineRule="exact"/>
      </w:pPr>
      <w:r>
        <w:rPr>
          <w:sz w:val="28"/>
          <w:szCs w:val="28"/>
        </w:rPr>
      </w:r>
    </w:p>
    <w:tbl>
      <w:tblPr>
        <w:tblW w:type="auto" w:w="0"/>
        <w:tblLook w:val="01E0"/>
        <w:jc w:val="left"/>
        <w:tblInd w:type="dxa" w:w="72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770"/>
        </w:trPr>
        <w:tc>
          <w:tcPr>
            <w:tcW w:type="dxa" w:w="156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304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08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550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119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4"/>
              <w:ind w:left="159"/>
            </w:pPr>
            <w:r>
              <w:rPr>
                <w:rFonts w:ascii="Times New Roman" w:cs="Times New Roman" w:eastAsia="Times New Roman" w:hAnsi="Times New Roman"/>
                <w:b/>
                <w:spacing w:val="-15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847"/>
        </w:trPr>
        <w:tc>
          <w:tcPr>
            <w:tcW w:type="dxa" w:w="156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4"/>
                <w:szCs w:val="14"/>
              </w:rPr>
              <w:jc w:val="left"/>
              <w:spacing w:before="1" w:line="140" w:lineRule="exact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508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 w:line="260" w:lineRule="exact"/>
              <w:ind w:left="99" w:right="4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k.</w:t>
            </w:r>
          </w:p>
          <w:p>
            <w:pPr>
              <w:rPr>
                <w:sz w:val="15"/>
                <w:szCs w:val="15"/>
              </w:rPr>
              <w:jc w:val="left"/>
              <w:spacing w:before="9" w:line="140" w:lineRule="exact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 w:right="69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2.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rdoa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nurut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ng.</w:t>
            </w:r>
          </w:p>
          <w:p>
            <w:pPr>
              <w:rPr>
                <w:sz w:val="15"/>
                <w:szCs w:val="15"/>
              </w:rPr>
              <w:jc w:val="left"/>
              <w:spacing w:before="6" w:line="140" w:lineRule="exact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both"/>
              <w:ind w:left="99" w:right="87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k.</w:t>
            </w:r>
          </w:p>
          <w:p>
            <w:pPr>
              <w:rPr>
                <w:sz w:val="16"/>
                <w:szCs w:val="16"/>
              </w:rPr>
              <w:jc w:val="left"/>
              <w:spacing w:before="8" w:line="160" w:lineRule="exact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both"/>
              <w:spacing w:line="260" w:lineRule="exact"/>
              <w:ind w:left="99" w:right="4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n.</w:t>
            </w:r>
          </w:p>
          <w:p>
            <w:pPr>
              <w:rPr>
                <w:sz w:val="15"/>
                <w:szCs w:val="15"/>
              </w:rPr>
              <w:jc w:val="left"/>
              <w:spacing w:before="9" w:line="140" w:lineRule="exact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 w:right="12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5.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  <w:p>
            <w:pPr>
              <w:rPr>
                <w:sz w:val="16"/>
                <w:szCs w:val="16"/>
              </w:rPr>
              <w:jc w:val="left"/>
              <w:spacing w:before="1" w:line="160" w:lineRule="exact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both"/>
              <w:spacing w:line="260" w:lineRule="exact"/>
              <w:ind w:left="99" w:right="9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1"/>
                <w:sz w:val="24"/>
                <w:szCs w:val="24"/>
              </w:rPr>
              <w:t>6.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1"/>
                <w:sz w:val="24"/>
                <w:szCs w:val="24"/>
              </w:rPr>
              <w:t>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position w:val="-1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1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1"/>
                <w:sz w:val="24"/>
                <w:szCs w:val="24"/>
              </w:rPr>
              <w:t>kuk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10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6" w:line="220" w:lineRule="exact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15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</w:tbl>
    <w:p>
      <w:pPr>
        <w:sectPr>
          <w:pgMar w:bottom="280" w:footer="0" w:header="766" w:left="1680" w:right="1600" w:top="98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="260" w:lineRule="exact"/>
      </w:pPr>
      <w:r>
        <w:rPr>
          <w:sz w:val="26"/>
          <w:szCs w:val="26"/>
        </w:rPr>
      </w:r>
    </w:p>
    <w:tbl>
      <w:tblPr>
        <w:tblW w:type="auto" w:w="0"/>
        <w:tblLook w:val="01E0"/>
        <w:jc w:val="left"/>
        <w:tblInd w:type="dxa" w:w="72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1155"/>
        </w:trPr>
        <w:tc>
          <w:tcPr>
            <w:tcW w:type="dxa" w:w="156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08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sz w:val="16"/>
                <w:szCs w:val="16"/>
              </w:rPr>
              <w:jc w:val="left"/>
              <w:spacing w:before="3" w:line="160" w:lineRule="exact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firstLine="60" w:left="99" w:right="39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pok.</w:t>
            </w:r>
          </w:p>
        </w:tc>
        <w:tc>
          <w:tcPr>
            <w:tcW w:type="dxa" w:w="10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8787"/>
        </w:trPr>
        <w:tc>
          <w:tcPr>
            <w:tcW w:type="dxa" w:w="156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8"/>
                <w:szCs w:val="18"/>
              </w:rPr>
              <w:jc w:val="left"/>
              <w:spacing w:before="1" w:line="180" w:lineRule="exact"/>
            </w:pPr>
            <w:r>
              <w:rPr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508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 w:right="52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nggun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proy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or.</w:t>
            </w:r>
          </w:p>
          <w:p>
            <w:pPr>
              <w:rPr>
                <w:sz w:val="16"/>
                <w:szCs w:val="16"/>
              </w:rPr>
              <w:jc w:val="left"/>
              <w:spacing w:before="3" w:line="160" w:lineRule="exact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 w:right="38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2.guru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n.</w:t>
            </w:r>
          </w:p>
          <w:p>
            <w:pPr>
              <w:rPr>
                <w:sz w:val="16"/>
                <w:szCs w:val="16"/>
              </w:rPr>
              <w:jc w:val="left"/>
              <w:spacing w:before="5" w:line="160" w:lineRule="exact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 w:right="13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sz w:val="15"/>
                <w:szCs w:val="15"/>
              </w:rPr>
              <w:jc w:val="left"/>
              <w:spacing w:before="9" w:line="140" w:lineRule="exact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 w:right="23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4.guru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sz w:val="15"/>
                <w:szCs w:val="15"/>
              </w:rPr>
              <w:jc w:val="left"/>
              <w:spacing w:before="6" w:line="140" w:lineRule="exact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43" w:lineRule="auto"/>
              <w:ind w:left="99" w:right="17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5.guru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sz w:val="15"/>
                <w:szCs w:val="15"/>
              </w:rPr>
              <w:jc w:val="left"/>
              <w:spacing w:before="9" w:line="140" w:lineRule="exact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 w:righ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6.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pok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sz w:val="15"/>
                <w:szCs w:val="15"/>
              </w:rPr>
              <w:jc w:val="left"/>
              <w:spacing w:before="6" w:line="140" w:lineRule="exact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 w:right="11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sz w:val="16"/>
                <w:szCs w:val="16"/>
              </w:rPr>
              <w:jc w:val="left"/>
              <w:spacing w:before="1" w:line="160" w:lineRule="exact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 w:right="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8.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pok.</w:t>
            </w:r>
          </w:p>
          <w:p>
            <w:pPr>
              <w:rPr>
                <w:sz w:val="15"/>
                <w:szCs w:val="15"/>
              </w:rPr>
              <w:jc w:val="left"/>
              <w:spacing w:before="9" w:line="140" w:lineRule="exact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both"/>
              <w:spacing w:line="260" w:lineRule="exact"/>
              <w:ind w:left="99" w:right="3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nnya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pok.</w:t>
            </w:r>
          </w:p>
          <w:p>
            <w:pPr>
              <w:rPr>
                <w:sz w:val="16"/>
                <w:szCs w:val="16"/>
              </w:rPr>
              <w:jc w:val="left"/>
              <w:spacing w:before="6" w:line="160" w:lineRule="exact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both"/>
              <w:spacing w:line="260" w:lineRule="exact"/>
              <w:ind w:left="99" w:right="48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k.</w:t>
            </w:r>
          </w:p>
        </w:tc>
        <w:tc>
          <w:tcPr>
            <w:tcW w:type="dxa" w:w="10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6"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45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4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hRule="exact" w:val="2266"/>
        </w:trPr>
        <w:tc>
          <w:tcPr>
            <w:tcW w:type="dxa" w:w="156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up</w:t>
            </w:r>
          </w:p>
        </w:tc>
        <w:tc>
          <w:tcPr>
            <w:tcW w:type="dxa" w:w="508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 w:right="8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kond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duduknya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sz w:val="16"/>
                <w:szCs w:val="16"/>
              </w:rPr>
              <w:jc w:val="left"/>
              <w:spacing w:line="160" w:lineRule="exact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 w:right="22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h,d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rdoa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nurut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ng.</w:t>
            </w:r>
          </w:p>
        </w:tc>
        <w:tc>
          <w:tcPr>
            <w:tcW w:type="dxa" w:w="10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6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19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</w:tbl>
    <w:p>
      <w:pPr>
        <w:sectPr>
          <w:pgMar w:bottom="280" w:footer="0" w:header="766" w:left="1680" w:right="1600" w:top="78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91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4" w:line="160" w:lineRule="exact"/>
      </w:pP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5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ung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" w:line="260" w:lineRule="exact"/>
        <w:ind w:hanging="3362" w:left="4313" w:right="55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</w:t>
      </w:r>
      <w:r>
        <w:rPr>
          <w:rFonts w:ascii="Times New Roman" w:cs="Times New Roman" w:eastAsia="Times New Roman" w:hAnsi="Times New Roman"/>
          <w:spacing w:val="4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</w:p>
    <w:p>
      <w:pPr>
        <w:rPr>
          <w:sz w:val="15"/>
          <w:szCs w:val="15"/>
        </w:rPr>
        <w:jc w:val="left"/>
        <w:spacing w:before="6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5418"/>
      </w:pP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0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.................,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2024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8"/>
          <w:szCs w:val="28"/>
        </w:rPr>
        <w:jc w:val="left"/>
        <w:spacing w:line="280" w:lineRule="exact"/>
        <w:sectPr>
          <w:pgMar w:bottom="280" w:footer="0" w:header="766" w:left="1680" w:right="1600" w:top="980"/>
          <w:headerReference r:id="rId19" w:type="default"/>
          <w:pgSz w:h="16840" w:w="11920"/>
        </w:sectPr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91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hui</w:t>
      </w:r>
    </w:p>
    <w:p>
      <w:pPr>
        <w:rPr>
          <w:sz w:val="17"/>
          <w:szCs w:val="17"/>
        </w:rPr>
        <w:jc w:val="left"/>
        <w:spacing w:before="9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9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</w:pPr>
      <w:r>
        <w:rPr>
          <w:rFonts w:ascii="Times New Roman" w:cs="Times New Roman" w:eastAsia="Times New Roman" w:hAnsi="Times New Roman"/>
          <w:sz w:val="24"/>
          <w:szCs w:val="24"/>
        </w:rPr>
      </w:r>
      <w:r>
        <w:rPr>
          <w:rFonts w:ascii="Times New Roman" w:cs="Times New Roman" w:eastAsia="Times New Roman" w:hAnsi="Times New Roman"/>
          <w:spacing w:val="1"/>
          <w:sz w:val="24"/>
          <w:szCs w:val="24"/>
          <w:u w:color="000000" w:val="single"/>
        </w:rPr>
        <w:t>S</w:t>
      </w:r>
      <w:r>
        <w:rPr>
          <w:rFonts w:ascii="Times New Roman" w:cs="Times New Roman" w:eastAsia="Times New Roman" w:hAnsi="Times New Roman"/>
          <w:spacing w:val="1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0"/>
          <w:sz w:val="24"/>
          <w:szCs w:val="24"/>
          <w:u w:color="000000" w:val="single"/>
        </w:rPr>
        <w:t>ri</w:t>
      </w:r>
      <w:r>
        <w:rPr>
          <w:rFonts w:ascii="Times New Roman" w:cs="Times New Roman" w:eastAsia="Times New Roman" w:hAnsi="Times New Roman"/>
          <w:spacing w:val="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-92"/>
          <w:sz w:val="24"/>
          <w:szCs w:val="24"/>
          <w:u w:color="000000" w:val="single"/>
        </w:rPr>
        <w:t> </w:t>
      </w:r>
      <w:r>
        <w:rPr>
          <w:rFonts w:ascii="Times New Roman" w:cs="Times New Roman" w:eastAsia="Times New Roman" w:hAnsi="Times New Roman"/>
          <w:spacing w:val="-92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1"/>
          <w:sz w:val="24"/>
          <w:szCs w:val="24"/>
          <w:u w:color="000000" w:val="single"/>
        </w:rPr>
        <w:t>A</w:t>
      </w:r>
      <w:r>
        <w:rPr>
          <w:rFonts w:ascii="Times New Roman" w:cs="Times New Roman" w:eastAsia="Times New Roman" w:hAnsi="Times New Roman"/>
          <w:spacing w:val="1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-2"/>
          <w:sz w:val="24"/>
          <w:szCs w:val="24"/>
          <w:u w:color="000000" w:val="single"/>
        </w:rPr>
        <w:t>t</w:t>
      </w:r>
      <w:r>
        <w:rPr>
          <w:rFonts w:ascii="Times New Roman" w:cs="Times New Roman" w:eastAsia="Times New Roman" w:hAnsi="Times New Roman"/>
          <w:spacing w:val="-2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0"/>
          <w:sz w:val="24"/>
          <w:szCs w:val="24"/>
          <w:u w:color="000000" w:val="single"/>
        </w:rPr>
        <w:t>un,</w:t>
      </w:r>
      <w:r>
        <w:rPr>
          <w:rFonts w:ascii="Times New Roman" w:cs="Times New Roman" w:eastAsia="Times New Roman" w:hAnsi="Times New Roman"/>
          <w:spacing w:val="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-75"/>
          <w:sz w:val="24"/>
          <w:szCs w:val="24"/>
          <w:u w:color="000000" w:val="single"/>
        </w:rPr>
        <w:t> </w:t>
      </w:r>
      <w:r>
        <w:rPr>
          <w:rFonts w:ascii="Times New Roman" w:cs="Times New Roman" w:eastAsia="Times New Roman" w:hAnsi="Times New Roman"/>
          <w:spacing w:val="-75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  <w:u w:color="000000" w:val="single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  <w:u w:color="000000" w:val="single"/>
        </w:rPr>
        <w:t>.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  <w:u w:color="000000" w:val="single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  <w:u w:color="000000" w:val="single"/>
        </w:rPr>
        <w:t>d.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4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 w:right="-56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197402012005022001</w:t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9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</w:pPr>
      <w:r>
        <w:rPr>
          <w:rFonts w:ascii="Times New Roman" w:cs="Times New Roman" w:eastAsia="Times New Roman" w:hAnsi="Times New Roman"/>
          <w:sz w:val="24"/>
          <w:szCs w:val="24"/>
        </w:rPr>
      </w:r>
      <w:r>
        <w:rPr>
          <w:rFonts w:ascii="Times New Roman" w:cs="Times New Roman" w:eastAsia="Times New Roman" w:hAnsi="Times New Roman"/>
          <w:spacing w:val="1"/>
          <w:sz w:val="24"/>
          <w:szCs w:val="24"/>
          <w:u w:color="000000" w:val="single"/>
        </w:rPr>
        <w:t>D</w:t>
      </w:r>
      <w:r>
        <w:rPr>
          <w:rFonts w:ascii="Times New Roman" w:cs="Times New Roman" w:eastAsia="Times New Roman" w:hAnsi="Times New Roman"/>
          <w:spacing w:val="1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0"/>
          <w:sz w:val="24"/>
          <w:szCs w:val="24"/>
          <w:u w:color="000000" w:val="single"/>
        </w:rPr>
        <w:t>h</w:t>
      </w:r>
      <w:r>
        <w:rPr>
          <w:rFonts w:ascii="Times New Roman" w:cs="Times New Roman" w:eastAsia="Times New Roman" w:hAnsi="Times New Roman"/>
          <w:spacing w:val="-2"/>
          <w:sz w:val="24"/>
          <w:szCs w:val="24"/>
          <w:u w:color="000000" w:val="single"/>
        </w:rPr>
        <w:t>i</w:t>
      </w:r>
      <w:r>
        <w:rPr>
          <w:rFonts w:ascii="Times New Roman" w:cs="Times New Roman" w:eastAsia="Times New Roman" w:hAnsi="Times New Roman"/>
          <w:spacing w:val="-2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0"/>
          <w:sz w:val="24"/>
          <w:szCs w:val="24"/>
          <w:u w:color="000000" w:val="single"/>
        </w:rPr>
        <w:t>y</w:t>
      </w:r>
      <w:r>
        <w:rPr>
          <w:rFonts w:ascii="Times New Roman" w:cs="Times New Roman" w:eastAsia="Times New Roman" w:hAnsi="Times New Roman"/>
          <w:spacing w:val="-2"/>
          <w:sz w:val="24"/>
          <w:szCs w:val="24"/>
          <w:u w:color="000000" w:val="single"/>
        </w:rPr>
        <w:t>a</w:t>
      </w:r>
      <w:r>
        <w:rPr>
          <w:rFonts w:ascii="Times New Roman" w:cs="Times New Roman" w:eastAsia="Times New Roman" w:hAnsi="Times New Roman"/>
          <w:spacing w:val="-2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0"/>
          <w:sz w:val="24"/>
          <w:szCs w:val="24"/>
          <w:u w:color="000000" w:val="single"/>
        </w:rPr>
        <w:t>nda</w:t>
      </w:r>
      <w:r>
        <w:rPr>
          <w:rFonts w:ascii="Times New Roman" w:cs="Times New Roman" w:eastAsia="Times New Roman" w:hAnsi="Times New Roman"/>
          <w:spacing w:val="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-77"/>
          <w:sz w:val="24"/>
          <w:szCs w:val="24"/>
          <w:u w:color="000000" w:val="single"/>
        </w:rPr>
        <w:t> </w:t>
      </w:r>
      <w:r>
        <w:rPr>
          <w:rFonts w:ascii="Times New Roman" w:cs="Times New Roman" w:eastAsia="Times New Roman" w:hAnsi="Times New Roman"/>
          <w:spacing w:val="-77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-2"/>
          <w:sz w:val="24"/>
          <w:szCs w:val="24"/>
          <w:u w:color="000000" w:val="single"/>
        </w:rPr>
        <w:t>E</w:t>
      </w:r>
      <w:r>
        <w:rPr>
          <w:rFonts w:ascii="Times New Roman" w:cs="Times New Roman" w:eastAsia="Times New Roman" w:hAnsi="Times New Roman"/>
          <w:spacing w:val="-2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0"/>
          <w:sz w:val="24"/>
          <w:szCs w:val="24"/>
          <w:u w:color="000000" w:val="single"/>
        </w:rPr>
        <w:t>ka</w:t>
      </w:r>
      <w:r>
        <w:rPr>
          <w:rFonts w:ascii="Times New Roman" w:cs="Times New Roman" w:eastAsia="Times New Roman" w:hAnsi="Times New Roman"/>
          <w:spacing w:val="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-77"/>
          <w:sz w:val="24"/>
          <w:szCs w:val="24"/>
          <w:u w:color="000000" w:val="single"/>
        </w:rPr>
        <w:t> </w:t>
      </w:r>
      <w:r>
        <w:rPr>
          <w:rFonts w:ascii="Times New Roman" w:cs="Times New Roman" w:eastAsia="Times New Roman" w:hAnsi="Times New Roman"/>
          <w:spacing w:val="-77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  <w:u w:color="000000" w:val="single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  <w:u w:color="000000" w:val="single"/>
        </w:rPr>
        <w:t>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  <w:u w:color="000000" w:val="single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  <w:u w:color="000000" w:val="single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  <w:u w:color="000000" w:val="single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  <w:u w:color="000000" w:val="single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  <w:u w:color="000000" w:val="single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4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ectPr>
          <w:type w:val="continuous"/>
          <w:pgSz w:h="16840" w:w="11920"/>
          <w:pgMar w:bottom="280" w:left="1680" w:right="1600" w:top="780"/>
          <w:cols w:equalWidth="off" w:num="2">
            <w:col w:space="2677" w:w="3266"/>
            <w:col w:w="2697"/>
          </w:cols>
        </w:sectPr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201434050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2342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aja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</w:t>
      </w:r>
      <w:r>
        <w:rPr>
          <w:rFonts w:ascii="Times New Roman" w:cs="Times New Roman" w:eastAsia="Times New Roman" w:hAnsi="Times New Roman"/>
          <w:spacing w:val="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104280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</w:p>
    <w:p>
      <w:pPr>
        <w:rPr>
          <w:sz w:val="15"/>
          <w:szCs w:val="15"/>
        </w:rPr>
        <w:jc w:val="left"/>
        <w:spacing w:before="9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44" w:lineRule="auto"/>
        <w:ind w:left="591" w:right="5110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</w:t>
      </w:r>
      <w:r>
        <w:rPr>
          <w:rFonts w:ascii="Times New Roman" w:cs="Times New Roman" w:eastAsia="Times New Roman" w:hAnsi="Times New Roman"/>
          <w:spacing w:val="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III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7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 </w:t>
      </w:r>
      <w:r>
        <w:rPr>
          <w:rFonts w:ascii="Times New Roman" w:cs="Times New Roman" w:eastAsia="Times New Roman" w:hAnsi="Times New Roman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591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ub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7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sz w:val="15"/>
          <w:szCs w:val="15"/>
        </w:rPr>
        <w:jc w:val="left"/>
        <w:spacing w:before="9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</w:t>
      </w:r>
    </w:p>
    <w:p>
      <w:pPr>
        <w:rPr>
          <w:sz w:val="15"/>
          <w:szCs w:val="15"/>
        </w:rPr>
        <w:jc w:val="left"/>
        <w:spacing w:before="9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651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7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Indo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591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35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</w:t>
      </w:r>
    </w:p>
    <w:p>
      <w:pPr>
        <w:rPr>
          <w:sz w:val="19"/>
          <w:szCs w:val="19"/>
        </w:rPr>
        <w:jc w:val="left"/>
        <w:spacing w:before="9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9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5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360" w:lineRule="auto"/>
        <w:ind w:hanging="361" w:left="1312" w:right="64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nggung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5" w:line="360" w:lineRule="auto"/>
        <w:ind w:hanging="361" w:left="1312" w:right="6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dur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kogn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nya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oba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hu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nny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nya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6" w:line="360" w:lineRule="auto"/>
        <w:ind w:hanging="361" w:left="1312" w:right="6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rf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f,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produk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f,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bor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f.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rya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sz w:val="16"/>
          <w:szCs w:val="16"/>
        </w:rPr>
        <w:jc w:val="left"/>
        <w:spacing w:before="10" w:line="160" w:lineRule="exact"/>
      </w:pP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591" w:right="1545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8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2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6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</w:pP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2" w:line="140" w:lineRule="exact"/>
      </w:pPr>
      <w:r>
        <w:rPr>
          <w:sz w:val="15"/>
          <w:szCs w:val="15"/>
        </w:rPr>
      </w:r>
    </w:p>
    <w:tbl>
      <w:tblPr>
        <w:tblW w:type="auto" w:w="0"/>
        <w:tblLook w:val="01E0"/>
        <w:jc w:val="left"/>
        <w:tblInd w:type="dxa" w:w="72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471"/>
        </w:trPr>
        <w:tc>
          <w:tcPr>
            <w:tcW w:type="dxa" w:w="392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1005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om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373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ator</w:t>
            </w:r>
            <w:r>
              <w:rPr>
                <w:rFonts w:ascii="Times New Roman" w:cs="Times New Roman" w:eastAsia="Times New Roman" w:hAnsi="Times New Roman"/>
                <w:b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om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05"/>
        </w:trPr>
        <w:tc>
          <w:tcPr>
            <w:tcW w:type="dxa" w:w="392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10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3.3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nfo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</w:tc>
        <w:tc>
          <w:tcPr>
            <w:tcW w:type="dxa" w:w="373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10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3.3.1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nfor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</w:p>
        </w:tc>
      </w:tr>
    </w:tbl>
    <w:p>
      <w:pPr>
        <w:sectPr>
          <w:pgMar w:bottom="280" w:footer="0" w:header="766" w:left="1680" w:right="1600" w:top="98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="260" w:lineRule="exact"/>
      </w:pPr>
      <w:r>
        <w:rPr>
          <w:sz w:val="26"/>
          <w:szCs w:val="26"/>
        </w:rPr>
      </w:r>
    </w:p>
    <w:tbl>
      <w:tblPr>
        <w:tblW w:type="auto" w:w="0"/>
        <w:tblLook w:val="01E0"/>
        <w:jc w:val="left"/>
        <w:tblInd w:type="dxa" w:w="72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466"/>
        </w:trPr>
        <w:tc>
          <w:tcPr>
            <w:tcW w:type="dxa" w:w="392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 w:line="258" w:lineRule="auto"/>
              <w:ind w:left="104" w:right="43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ruhnya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dup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/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ngkung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n.</w:t>
            </w:r>
          </w:p>
        </w:tc>
        <w:tc>
          <w:tcPr>
            <w:tcW w:type="dxa" w:w="373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 w:line="258" w:lineRule="auto"/>
              <w:ind w:left="104" w:right="36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dup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)C2(</w:t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0"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59" w:lineRule="auto"/>
              <w:ind w:left="104" w:right="26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3.3.2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nfo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dup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)C4(</w:t>
            </w:r>
          </w:p>
        </w:tc>
      </w:tr>
      <w:tr>
        <w:trPr>
          <w:trHeight w:hRule="exact" w:val="1961"/>
        </w:trPr>
        <w:tc>
          <w:tcPr>
            <w:tcW w:type="dxa" w:w="392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 w:line="259" w:lineRule="auto"/>
              <w:ind w:left="104" w:right="7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nfor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ruhnya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dup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nggun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f.</w:t>
            </w:r>
          </w:p>
        </w:tc>
        <w:tc>
          <w:tcPr>
            <w:tcW w:type="dxa" w:w="373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10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4.3.1.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4" w:line="258" w:lineRule="auto"/>
              <w:ind w:left="104" w:right="7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nfor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dup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nggun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3(</w:t>
            </w:r>
          </w:p>
        </w:tc>
      </w:tr>
    </w:tbl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591"/>
      </w:pP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atan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mat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7" w:line="280" w:lineRule="exact"/>
      </w:pPr>
      <w:r>
        <w:rPr>
          <w:sz w:val="28"/>
          <w:szCs w:val="28"/>
        </w:rPr>
      </w:r>
    </w:p>
    <w:tbl>
      <w:tblPr>
        <w:tblW w:type="auto" w:w="0"/>
        <w:tblLook w:val="01E0"/>
        <w:jc w:val="left"/>
        <w:tblInd w:type="dxa" w:w="72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586"/>
        </w:trPr>
        <w:tc>
          <w:tcPr>
            <w:tcW w:type="dxa" w:w="3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895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om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395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209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ator</w:t>
            </w:r>
            <w:r>
              <w:rPr>
                <w:rFonts w:ascii="Times New Roman" w:cs="Times New Roman" w:eastAsia="Times New Roman" w:hAnsi="Times New Roman"/>
                <w:b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om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1825"/>
        </w:trPr>
        <w:tc>
          <w:tcPr>
            <w:tcW w:type="dxa" w:w="3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359" w:lineRule="auto"/>
              <w:ind w:left="104" w:right="39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uruh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nggun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konkr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type="dxa" w:w="395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360" w:lineRule="auto"/>
              <w:ind w:left="99" w:right="17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3.4.1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konk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</w:tc>
      </w:tr>
      <w:tr>
        <w:trPr>
          <w:trHeight w:hRule="exact" w:val="1826"/>
        </w:trPr>
        <w:tc>
          <w:tcPr>
            <w:tcW w:type="dxa" w:w="370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360" w:lineRule="auto"/>
              <w:ind w:left="104" w:right="41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uruh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nggun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konkr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type="dxa" w:w="395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360" w:lineRule="auto"/>
              <w:ind w:left="99" w:right="47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4.4.1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</w:tc>
      </w:tr>
    </w:tbl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91"/>
      </w:pP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9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61" w:lineRule="auto"/>
        <w:ind w:hanging="361" w:left="1312" w:right="61"/>
        <w:sectPr>
          <w:pgNumType w:start="122"/>
          <w:pgMar w:bottom="280" w:footer="0" w:header="766" w:left="1680" w:right="1600" w:top="780"/>
          <w:headerReference r:id="rId20" w:type="default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ndon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356" w:lineRule="auto"/>
        <w:ind w:left="1312" w:right="6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nfo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nf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9" w:line="360" w:lineRule="auto"/>
        <w:ind w:hanging="361" w:left="1312" w:right="6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nya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nfor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du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5" w:line="359" w:lineRule="auto"/>
        <w:ind w:hanging="361" w:left="1312" w:right="60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3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2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ngkun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2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konkr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7" w:line="360" w:lineRule="auto"/>
        <w:ind w:hanging="361" w:left="1312" w:right="6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uh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nggun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konkr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5" w:line="359" w:lineRule="auto"/>
        <w:ind w:hanging="361" w:left="1312" w:right="6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pok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du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guru,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nfor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dup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5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7" w:line="359" w:lineRule="auto"/>
        <w:ind w:hanging="361" w:left="1312" w:right="6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6.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pok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du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guru,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kpd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ny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kpd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sz w:val="16"/>
          <w:szCs w:val="16"/>
        </w:rPr>
        <w:jc w:val="left"/>
        <w:spacing w:before="7" w:line="160" w:lineRule="exact"/>
      </w:pP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18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2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TER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9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5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us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95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4"/>
        <w:ind w:left="95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95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Royo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95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80" w:lineRule="auto"/>
        <w:ind w:left="591" w:right="3983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8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Indon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="220" w:lineRule="exact"/>
      </w:pPr>
      <w:r>
        <w:rPr>
          <w:sz w:val="22"/>
          <w:szCs w:val="22"/>
        </w:rPr>
      </w:r>
    </w:p>
    <w:p>
      <w:pPr>
        <w:rPr>
          <w:rFonts w:ascii="Calibri" w:cs="Calibri" w:eastAsia="Calibri" w:hAnsi="Calibri"/>
          <w:sz w:val="24"/>
          <w:szCs w:val="24"/>
        </w:rPr>
        <w:jc w:val="left"/>
        <w:ind w:left="591"/>
      </w:pPr>
      <w:r>
        <w:rPr>
          <w:rFonts w:ascii="Calibri" w:cs="Calibri" w:eastAsia="Calibri" w:hAnsi="Calibri"/>
          <w:b/>
          <w:spacing w:val="-20"/>
          <w:w w:val="100"/>
          <w:sz w:val="24"/>
          <w:szCs w:val="24"/>
        </w:rPr>
        <w:t>F</w:t>
      </w:r>
      <w:r>
        <w:rPr>
          <w:rFonts w:ascii="Calibri" w:cs="Calibri" w:eastAsia="Calibri" w:hAnsi="Calibri"/>
          <w:b/>
          <w:spacing w:val="0"/>
          <w:w w:val="100"/>
          <w:sz w:val="24"/>
          <w:szCs w:val="24"/>
        </w:rPr>
        <w:t>.</w:t>
      </w:r>
      <w:r>
        <w:rPr>
          <w:rFonts w:ascii="Calibri" w:cs="Calibri" w:eastAsia="Calibri" w:hAnsi="Calibri"/>
          <w:b/>
          <w:spacing w:val="1"/>
          <w:w w:val="100"/>
          <w:sz w:val="24"/>
          <w:szCs w:val="24"/>
        </w:rPr>
        <w:t> </w:t>
      </w:r>
      <w:r>
        <w:rPr>
          <w:rFonts w:ascii="Calibri" w:cs="Calibri" w:eastAsia="Calibri" w:hAnsi="Calibri"/>
          <w:b/>
          <w:spacing w:val="2"/>
          <w:w w:val="100"/>
          <w:sz w:val="24"/>
          <w:szCs w:val="24"/>
        </w:rPr>
        <w:t>P</w:t>
      </w:r>
      <w:r>
        <w:rPr>
          <w:rFonts w:ascii="Calibri" w:cs="Calibri" w:eastAsia="Calibri" w:hAnsi="Calibri"/>
          <w:b/>
          <w:spacing w:val="-2"/>
          <w:w w:val="100"/>
          <w:sz w:val="24"/>
          <w:szCs w:val="24"/>
        </w:rPr>
        <w:t>E</w:t>
      </w:r>
      <w:r>
        <w:rPr>
          <w:rFonts w:ascii="Calibri" w:cs="Calibri" w:eastAsia="Calibri" w:hAnsi="Calibri"/>
          <w:b/>
          <w:spacing w:val="2"/>
          <w:w w:val="100"/>
          <w:sz w:val="24"/>
          <w:szCs w:val="24"/>
        </w:rPr>
        <w:t>N</w:t>
      </w:r>
      <w:r>
        <w:rPr>
          <w:rFonts w:ascii="Calibri" w:cs="Calibri" w:eastAsia="Calibri" w:hAnsi="Calibri"/>
          <w:b/>
          <w:spacing w:val="-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b/>
          <w:spacing w:val="-2"/>
          <w:w w:val="100"/>
          <w:sz w:val="24"/>
          <w:szCs w:val="24"/>
        </w:rPr>
        <w:t>E</w:t>
      </w:r>
      <w:r>
        <w:rPr>
          <w:rFonts w:ascii="Calibri" w:cs="Calibri" w:eastAsia="Calibri" w:hAnsi="Calibri"/>
          <w:b/>
          <w:spacing w:val="-1"/>
          <w:w w:val="100"/>
          <w:sz w:val="24"/>
          <w:szCs w:val="24"/>
        </w:rPr>
        <w:t>K</w:t>
      </w:r>
      <w:r>
        <w:rPr>
          <w:rFonts w:ascii="Calibri" w:cs="Calibri" w:eastAsia="Calibri" w:hAnsi="Calibri"/>
          <w:b/>
          <w:spacing w:val="-2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b/>
          <w:spacing w:val="-19"/>
          <w:w w:val="100"/>
          <w:sz w:val="24"/>
          <w:szCs w:val="24"/>
        </w:rPr>
        <w:t>T</w:t>
      </w:r>
      <w:r>
        <w:rPr>
          <w:rFonts w:ascii="Calibri" w:cs="Calibri" w:eastAsia="Calibri" w:hAnsi="Calibri"/>
          <w:b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b/>
          <w:spacing w:val="1"/>
          <w:w w:val="100"/>
          <w:sz w:val="24"/>
          <w:szCs w:val="24"/>
        </w:rPr>
        <w:t>N</w:t>
      </w:r>
      <w:r>
        <w:rPr>
          <w:rFonts w:ascii="Calibri" w:cs="Calibri" w:eastAsia="Calibri" w:hAnsi="Calibri"/>
          <w:b/>
          <w:spacing w:val="0"/>
          <w:w w:val="100"/>
          <w:sz w:val="24"/>
          <w:szCs w:val="24"/>
        </w:rPr>
        <w:t>,</w:t>
      </w:r>
      <w:r>
        <w:rPr>
          <w:rFonts w:ascii="Calibri" w:cs="Calibri" w:eastAsia="Calibri" w:hAnsi="Calibri"/>
          <w:b/>
          <w:spacing w:val="-1"/>
          <w:w w:val="100"/>
          <w:sz w:val="24"/>
          <w:szCs w:val="24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4"/>
          <w:szCs w:val="24"/>
        </w:rPr>
        <w:t>M</w:t>
      </w:r>
      <w:r>
        <w:rPr>
          <w:rFonts w:ascii="Calibri" w:cs="Calibri" w:eastAsia="Calibri" w:hAnsi="Calibri"/>
          <w:b/>
          <w:spacing w:val="-2"/>
          <w:w w:val="100"/>
          <w:sz w:val="24"/>
          <w:szCs w:val="24"/>
        </w:rPr>
        <w:t>O</w:t>
      </w:r>
      <w:r>
        <w:rPr>
          <w:rFonts w:ascii="Calibri" w:cs="Calibri" w:eastAsia="Calibri" w:hAnsi="Calibri"/>
          <w:b/>
          <w:spacing w:val="4"/>
          <w:w w:val="100"/>
          <w:sz w:val="24"/>
          <w:szCs w:val="24"/>
        </w:rPr>
        <w:t>D</w:t>
      </w:r>
      <w:r>
        <w:rPr>
          <w:rFonts w:ascii="Calibri" w:cs="Calibri" w:eastAsia="Calibri" w:hAnsi="Calibri"/>
          <w:b/>
          <w:spacing w:val="-2"/>
          <w:w w:val="100"/>
          <w:sz w:val="24"/>
          <w:szCs w:val="24"/>
        </w:rPr>
        <w:t>E</w:t>
      </w:r>
      <w:r>
        <w:rPr>
          <w:rFonts w:ascii="Calibri" w:cs="Calibri" w:eastAsia="Calibri" w:hAnsi="Calibri"/>
          <w:b/>
          <w:spacing w:val="3"/>
          <w:w w:val="100"/>
          <w:sz w:val="24"/>
          <w:szCs w:val="24"/>
        </w:rPr>
        <w:t>L</w:t>
      </w:r>
      <w:r>
        <w:rPr>
          <w:rFonts w:ascii="Calibri" w:cs="Calibri" w:eastAsia="Calibri" w:hAnsi="Calibri"/>
          <w:b/>
          <w:spacing w:val="0"/>
          <w:w w:val="100"/>
          <w:sz w:val="24"/>
          <w:szCs w:val="24"/>
        </w:rPr>
        <w:t>,</w:t>
      </w:r>
      <w:r>
        <w:rPr>
          <w:rFonts w:ascii="Calibri" w:cs="Calibri" w:eastAsia="Calibri" w:hAnsi="Calibri"/>
          <w:b/>
          <w:spacing w:val="-1"/>
          <w:w w:val="100"/>
          <w:sz w:val="24"/>
          <w:szCs w:val="24"/>
        </w:rPr>
        <w:t> </w:t>
      </w:r>
      <w:r>
        <w:rPr>
          <w:rFonts w:ascii="Calibri" w:cs="Calibri" w:eastAsia="Calibri" w:hAnsi="Calibri"/>
          <w:b/>
          <w:spacing w:val="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b/>
          <w:spacing w:val="1"/>
          <w:w w:val="100"/>
          <w:sz w:val="24"/>
          <w:szCs w:val="24"/>
        </w:rPr>
        <w:t>a</w:t>
      </w:r>
      <w:r>
        <w:rPr>
          <w:rFonts w:ascii="Calibri" w:cs="Calibri" w:eastAsia="Calibri" w:hAnsi="Calibri"/>
          <w:b/>
          <w:spacing w:val="0"/>
          <w:w w:val="100"/>
          <w:sz w:val="24"/>
          <w:szCs w:val="24"/>
        </w:rPr>
        <w:t>n</w:t>
      </w:r>
      <w:r>
        <w:rPr>
          <w:rFonts w:ascii="Calibri" w:cs="Calibri" w:eastAsia="Calibri" w:hAnsi="Calibri"/>
          <w:b/>
          <w:spacing w:val="1"/>
          <w:w w:val="100"/>
          <w:sz w:val="24"/>
          <w:szCs w:val="24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4"/>
          <w:szCs w:val="24"/>
        </w:rPr>
        <w:t>M</w:t>
      </w:r>
      <w:r>
        <w:rPr>
          <w:rFonts w:ascii="Calibri" w:cs="Calibri" w:eastAsia="Calibri" w:hAnsi="Calibri"/>
          <w:b/>
          <w:spacing w:val="-2"/>
          <w:w w:val="100"/>
          <w:sz w:val="24"/>
          <w:szCs w:val="24"/>
        </w:rPr>
        <w:t>E</w:t>
      </w:r>
      <w:r>
        <w:rPr>
          <w:rFonts w:ascii="Calibri" w:cs="Calibri" w:eastAsia="Calibri" w:hAnsi="Calibri"/>
          <w:b/>
          <w:spacing w:val="-9"/>
          <w:w w:val="100"/>
          <w:sz w:val="24"/>
          <w:szCs w:val="24"/>
        </w:rPr>
        <w:t>T</w:t>
      </w:r>
      <w:r>
        <w:rPr>
          <w:rFonts w:ascii="Calibri" w:cs="Calibri" w:eastAsia="Calibri" w:hAnsi="Calibri"/>
          <w:b/>
          <w:spacing w:val="3"/>
          <w:w w:val="100"/>
          <w:sz w:val="24"/>
          <w:szCs w:val="24"/>
        </w:rPr>
        <w:t>O</w:t>
      </w:r>
      <w:r>
        <w:rPr>
          <w:rFonts w:ascii="Calibri" w:cs="Calibri" w:eastAsia="Calibri" w:hAnsi="Calibri"/>
          <w:b/>
          <w:spacing w:val="-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b/>
          <w:spacing w:val="0"/>
          <w:w w:val="100"/>
          <w:sz w:val="24"/>
          <w:szCs w:val="24"/>
        </w:rPr>
        <w:t>E</w:t>
      </w:r>
      <w:r>
        <w:rPr>
          <w:rFonts w:ascii="Calibri" w:cs="Calibri" w:eastAsia="Calibri" w:hAnsi="Calibri"/>
          <w:b/>
          <w:spacing w:val="-2"/>
          <w:w w:val="100"/>
          <w:sz w:val="24"/>
          <w:szCs w:val="24"/>
        </w:rPr>
        <w:t> </w:t>
      </w:r>
      <w:r>
        <w:rPr>
          <w:rFonts w:ascii="Calibri" w:cs="Calibri" w:eastAsia="Calibri" w:hAnsi="Calibri"/>
          <w:b/>
          <w:spacing w:val="2"/>
          <w:w w:val="100"/>
          <w:sz w:val="24"/>
          <w:szCs w:val="24"/>
        </w:rPr>
        <w:t>P</w:t>
      </w:r>
      <w:r>
        <w:rPr>
          <w:rFonts w:ascii="Calibri" w:cs="Calibri" w:eastAsia="Calibri" w:hAnsi="Calibri"/>
          <w:b/>
          <w:spacing w:val="-2"/>
          <w:w w:val="100"/>
          <w:sz w:val="24"/>
          <w:szCs w:val="24"/>
        </w:rPr>
        <w:t>E</w:t>
      </w:r>
      <w:r>
        <w:rPr>
          <w:rFonts w:ascii="Calibri" w:cs="Calibri" w:eastAsia="Calibri" w:hAnsi="Calibri"/>
          <w:b/>
          <w:spacing w:val="0"/>
          <w:w w:val="100"/>
          <w:sz w:val="24"/>
          <w:szCs w:val="24"/>
        </w:rPr>
        <w:t>MB</w:t>
      </w:r>
      <w:r>
        <w:rPr>
          <w:rFonts w:ascii="Calibri" w:cs="Calibri" w:eastAsia="Calibri" w:hAnsi="Calibri"/>
          <w:b/>
          <w:spacing w:val="-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b/>
          <w:spacing w:val="-1"/>
          <w:w w:val="100"/>
          <w:sz w:val="24"/>
          <w:szCs w:val="24"/>
        </w:rPr>
        <w:t>L</w:t>
      </w:r>
      <w:r>
        <w:rPr>
          <w:rFonts w:ascii="Calibri" w:cs="Calibri" w:eastAsia="Calibri" w:hAnsi="Calibri"/>
          <w:b/>
          <w:spacing w:val="4"/>
          <w:w w:val="100"/>
          <w:sz w:val="24"/>
          <w:szCs w:val="24"/>
        </w:rPr>
        <w:t>A</w:t>
      </w:r>
      <w:r>
        <w:rPr>
          <w:rFonts w:ascii="Calibri" w:cs="Calibri" w:eastAsia="Calibri" w:hAnsi="Calibri"/>
          <w:b/>
          <w:spacing w:val="-5"/>
          <w:w w:val="100"/>
          <w:sz w:val="24"/>
          <w:szCs w:val="24"/>
        </w:rPr>
        <w:t>J</w:t>
      </w:r>
      <w:r>
        <w:rPr>
          <w:rFonts w:ascii="Calibri" w:cs="Calibri" w:eastAsia="Calibri" w:hAnsi="Calibri"/>
          <w:b/>
          <w:spacing w:val="4"/>
          <w:w w:val="100"/>
          <w:sz w:val="24"/>
          <w:szCs w:val="24"/>
        </w:rPr>
        <w:t>A</w:t>
      </w:r>
      <w:r>
        <w:rPr>
          <w:rFonts w:ascii="Calibri" w:cs="Calibri" w:eastAsia="Calibri" w:hAnsi="Calibri"/>
          <w:b/>
          <w:spacing w:val="0"/>
          <w:w w:val="100"/>
          <w:sz w:val="24"/>
          <w:szCs w:val="24"/>
        </w:rPr>
        <w:t>RAN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2" w:line="160" w:lineRule="exact"/>
      </w:pPr>
      <w:r>
        <w:rPr>
          <w:sz w:val="16"/>
          <w:szCs w:val="16"/>
        </w:rPr>
      </w:r>
    </w:p>
    <w:p>
      <w:pPr>
        <w:rPr>
          <w:rFonts w:ascii="Calibri" w:cs="Calibri" w:eastAsia="Calibri" w:hAnsi="Calibri"/>
          <w:sz w:val="24"/>
          <w:szCs w:val="24"/>
        </w:rPr>
        <w:jc w:val="left"/>
        <w:ind w:left="591"/>
      </w:pPr>
      <w:r>
        <w:rPr>
          <w:rFonts w:ascii="Calibri" w:cs="Calibri" w:eastAsia="Calibri" w:hAnsi="Calibri"/>
          <w:spacing w:val="-2"/>
          <w:w w:val="100"/>
          <w:sz w:val="24"/>
          <w:szCs w:val="24"/>
        </w:rPr>
        <w:t>1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.</w:t>
      </w:r>
      <w:r>
        <w:rPr>
          <w:rFonts w:ascii="Calibri" w:cs="Calibri" w:eastAsia="Calibri" w:hAnsi="Calibri"/>
          <w:spacing w:val="-5"/>
          <w:w w:val="100"/>
          <w:sz w:val="24"/>
          <w:szCs w:val="24"/>
        </w:rPr>
        <w:t>P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en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-4"/>
          <w:w w:val="100"/>
          <w:sz w:val="24"/>
          <w:szCs w:val="24"/>
        </w:rPr>
        <w:t>k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-5"/>
          <w:w w:val="100"/>
          <w:sz w:val="24"/>
          <w:szCs w:val="24"/>
        </w:rPr>
        <w:t>t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an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: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Sai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n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t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i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f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i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k</w:t>
      </w:r>
      <w:r>
        <w:rPr>
          <w:rFonts w:ascii="Calibri" w:cs="Calibri" w:eastAsia="Calibri" w:hAnsi="Calibri"/>
          <w:spacing w:val="-3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T</w:t>
      </w:r>
      <w:r>
        <w:rPr>
          <w:rFonts w:ascii="Calibri" w:cs="Calibri" w:eastAsia="Calibri" w:hAnsi="Calibri"/>
          <w:spacing w:val="-19"/>
          <w:w w:val="100"/>
          <w:sz w:val="24"/>
          <w:szCs w:val="24"/>
        </w:rPr>
        <w:t>P</w:t>
      </w:r>
      <w:r>
        <w:rPr>
          <w:rFonts w:ascii="Calibri" w:cs="Calibri" w:eastAsia="Calibri" w:hAnsi="Calibri"/>
          <w:spacing w:val="-4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2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K</w:t>
      </w:r>
    </w:p>
    <w:p>
      <w:pPr>
        <w:rPr>
          <w:sz w:val="15"/>
          <w:szCs w:val="15"/>
        </w:rPr>
        <w:jc w:val="left"/>
        <w:spacing w:before="7" w:line="140" w:lineRule="exact"/>
      </w:pPr>
      <w:r>
        <w:rPr>
          <w:sz w:val="15"/>
          <w:szCs w:val="15"/>
        </w:rPr>
      </w:r>
    </w:p>
    <w:p>
      <w:pPr>
        <w:rPr>
          <w:rFonts w:ascii="Calibri" w:cs="Calibri" w:eastAsia="Calibri" w:hAnsi="Calibri"/>
          <w:sz w:val="24"/>
          <w:szCs w:val="24"/>
        </w:rPr>
        <w:jc w:val="left"/>
        <w:ind w:left="591"/>
      </w:pPr>
      <w:r>
        <w:rPr>
          <w:rFonts w:ascii="Calibri" w:cs="Calibri" w:eastAsia="Calibri" w:hAnsi="Calibri"/>
          <w:spacing w:val="-2"/>
          <w:w w:val="100"/>
          <w:sz w:val="24"/>
          <w:szCs w:val="24"/>
        </w:rPr>
        <w:t>2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.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M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o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el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        </w:t>
      </w:r>
      <w:r>
        <w:rPr>
          <w:rFonts w:ascii="Calibri" w:cs="Calibri" w:eastAsia="Calibri" w:hAnsi="Calibri"/>
          <w:spacing w:val="8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: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P</w:t>
      </w:r>
      <w:r>
        <w:rPr>
          <w:rFonts w:ascii="Calibri" w:cs="Calibri" w:eastAsia="Calibri" w:hAnsi="Calibri"/>
          <w:spacing w:val="-4"/>
          <w:w w:val="100"/>
          <w:sz w:val="24"/>
          <w:szCs w:val="24"/>
        </w:rPr>
        <w:t>r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o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b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lem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Bas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L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ea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r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n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i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n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g</w:t>
      </w:r>
      <w:r>
        <w:rPr>
          <w:rFonts w:ascii="Calibri" w:cs="Calibri" w:eastAsia="Calibri" w:hAnsi="Calibri"/>
          <w:spacing w:val="2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3"/>
          <w:w w:val="100"/>
          <w:sz w:val="24"/>
          <w:szCs w:val="24"/>
        </w:rPr>
        <w:t>(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P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B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L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)</w:t>
      </w:r>
    </w:p>
    <w:p>
      <w:pPr>
        <w:rPr>
          <w:sz w:val="16"/>
          <w:szCs w:val="16"/>
        </w:rPr>
        <w:jc w:val="left"/>
        <w:spacing w:before="2" w:line="160" w:lineRule="exact"/>
      </w:pPr>
      <w:r>
        <w:rPr>
          <w:sz w:val="16"/>
          <w:szCs w:val="16"/>
        </w:rPr>
      </w:r>
    </w:p>
    <w:p>
      <w:pPr>
        <w:rPr>
          <w:rFonts w:ascii="Calibri" w:cs="Calibri" w:eastAsia="Calibri" w:hAnsi="Calibri"/>
          <w:sz w:val="24"/>
          <w:szCs w:val="24"/>
        </w:rPr>
        <w:jc w:val="left"/>
        <w:ind w:left="591"/>
        <w:sectPr>
          <w:pgMar w:bottom="280" w:footer="0" w:header="766" w:left="1680" w:right="1600" w:top="980"/>
          <w:pgSz w:h="16840" w:w="11920"/>
        </w:sectPr>
      </w:pPr>
      <w:r>
        <w:rPr>
          <w:rFonts w:ascii="Calibri" w:cs="Calibri" w:eastAsia="Calibri" w:hAnsi="Calibri"/>
          <w:spacing w:val="-2"/>
          <w:w w:val="100"/>
          <w:sz w:val="24"/>
          <w:szCs w:val="24"/>
        </w:rPr>
        <w:t>3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.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Met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o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      </w:t>
      </w:r>
      <w:r>
        <w:rPr>
          <w:rFonts w:ascii="Calibri" w:cs="Calibri" w:eastAsia="Calibri" w:hAnsi="Calibri"/>
          <w:spacing w:val="6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:</w:t>
      </w:r>
      <w:r>
        <w:rPr>
          <w:rFonts w:ascii="Calibri" w:cs="Calibri" w:eastAsia="Calibri" w:hAnsi="Calibri"/>
          <w:spacing w:val="-4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2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i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s</w:t>
      </w:r>
      <w:r>
        <w:rPr>
          <w:rFonts w:ascii="Calibri" w:cs="Calibri" w:eastAsia="Calibri" w:hAnsi="Calibri"/>
          <w:spacing w:val="-4"/>
          <w:w w:val="100"/>
          <w:sz w:val="24"/>
          <w:szCs w:val="24"/>
        </w:rPr>
        <w:t>k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u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s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i,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5"/>
          <w:w w:val="100"/>
          <w:sz w:val="24"/>
          <w:szCs w:val="24"/>
        </w:rPr>
        <w:t>t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-6"/>
          <w:w w:val="100"/>
          <w:sz w:val="24"/>
          <w:szCs w:val="24"/>
        </w:rPr>
        <w:t>n</w:t>
      </w:r>
      <w:r>
        <w:rPr>
          <w:rFonts w:ascii="Calibri" w:cs="Calibri" w:eastAsia="Calibri" w:hAnsi="Calibri"/>
          <w:spacing w:val="-4"/>
          <w:w w:val="100"/>
          <w:sz w:val="24"/>
          <w:szCs w:val="24"/>
        </w:rPr>
        <w:t>y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j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w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b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,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p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en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u</w:t>
      </w:r>
      <w:r>
        <w:rPr>
          <w:rFonts w:ascii="Calibri" w:cs="Calibri" w:eastAsia="Calibri" w:hAnsi="Calibri"/>
          <w:spacing w:val="-3"/>
          <w:w w:val="100"/>
          <w:sz w:val="24"/>
          <w:szCs w:val="24"/>
        </w:rPr>
        <w:t>g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s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n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,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-3"/>
          <w:w w:val="100"/>
          <w:sz w:val="24"/>
          <w:szCs w:val="24"/>
        </w:rPr>
        <w:t>r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m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ah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an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m</w:t>
      </w:r>
      <w:r>
        <w:rPr>
          <w:rFonts w:ascii="Calibri" w:cs="Calibri" w:eastAsia="Calibri" w:hAnsi="Calibri"/>
          <w:spacing w:val="3"/>
          <w:w w:val="100"/>
          <w:sz w:val="24"/>
          <w:szCs w:val="24"/>
        </w:rPr>
        <w:t>o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n</w:t>
      </w:r>
      <w:r>
        <w:rPr>
          <w:rFonts w:ascii="Calibri" w:cs="Calibri" w:eastAsia="Calibri" w:hAnsi="Calibri"/>
          <w:spacing w:val="-4"/>
          <w:w w:val="100"/>
          <w:sz w:val="24"/>
          <w:szCs w:val="24"/>
        </w:rPr>
        <w:t>s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t</w:t>
      </w:r>
      <w:r>
        <w:rPr>
          <w:rFonts w:ascii="Calibri" w:cs="Calibri" w:eastAsia="Calibri" w:hAnsi="Calibri"/>
          <w:spacing w:val="-4"/>
          <w:w w:val="100"/>
          <w:sz w:val="24"/>
          <w:szCs w:val="24"/>
        </w:rPr>
        <w:t>r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s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i</w:t>
      </w:r>
    </w:p>
    <w:p>
      <w:pPr>
        <w:rPr>
          <w:sz w:val="12"/>
          <w:szCs w:val="12"/>
        </w:rPr>
        <w:jc w:val="left"/>
        <w:spacing w:before="5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Calibri" w:cs="Calibri" w:eastAsia="Calibri" w:hAnsi="Calibri"/>
          <w:sz w:val="24"/>
          <w:szCs w:val="24"/>
        </w:rPr>
        <w:jc w:val="left"/>
        <w:spacing w:before="7"/>
        <w:ind w:left="591"/>
      </w:pPr>
      <w:r>
        <w:rPr>
          <w:rFonts w:ascii="Calibri" w:cs="Calibri" w:eastAsia="Calibri" w:hAnsi="Calibri"/>
          <w:b/>
          <w:spacing w:val="2"/>
          <w:w w:val="100"/>
          <w:sz w:val="24"/>
          <w:szCs w:val="24"/>
        </w:rPr>
        <w:t>G</w:t>
      </w:r>
      <w:r>
        <w:rPr>
          <w:rFonts w:ascii="Calibri" w:cs="Calibri" w:eastAsia="Calibri" w:hAnsi="Calibri"/>
          <w:b/>
          <w:spacing w:val="0"/>
          <w:w w:val="100"/>
          <w:sz w:val="24"/>
          <w:szCs w:val="24"/>
        </w:rPr>
        <w:t>.</w:t>
      </w:r>
      <w:r>
        <w:rPr>
          <w:rFonts w:ascii="Calibri" w:cs="Calibri" w:eastAsia="Calibri" w:hAnsi="Calibri"/>
          <w:b/>
          <w:spacing w:val="1"/>
          <w:w w:val="100"/>
          <w:sz w:val="24"/>
          <w:szCs w:val="24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4"/>
          <w:szCs w:val="24"/>
        </w:rPr>
        <w:t>M</w:t>
      </w:r>
      <w:r>
        <w:rPr>
          <w:rFonts w:ascii="Calibri" w:cs="Calibri" w:eastAsia="Calibri" w:hAnsi="Calibri"/>
          <w:b/>
          <w:spacing w:val="-2"/>
          <w:w w:val="100"/>
          <w:sz w:val="24"/>
          <w:szCs w:val="24"/>
        </w:rPr>
        <w:t>E</w:t>
      </w:r>
      <w:r>
        <w:rPr>
          <w:rFonts w:ascii="Calibri" w:cs="Calibri" w:eastAsia="Calibri" w:hAnsi="Calibri"/>
          <w:b/>
          <w:spacing w:val="-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b/>
          <w:spacing w:val="1"/>
          <w:w w:val="100"/>
          <w:sz w:val="24"/>
          <w:szCs w:val="24"/>
        </w:rPr>
        <w:t>I</w:t>
      </w:r>
      <w:r>
        <w:rPr>
          <w:rFonts w:ascii="Calibri" w:cs="Calibri" w:eastAsia="Calibri" w:hAnsi="Calibri"/>
          <w:b/>
          <w:spacing w:val="4"/>
          <w:w w:val="100"/>
          <w:sz w:val="24"/>
          <w:szCs w:val="24"/>
        </w:rPr>
        <w:t>A</w:t>
      </w:r>
      <w:r>
        <w:rPr>
          <w:rFonts w:ascii="Calibri" w:cs="Calibri" w:eastAsia="Calibri" w:hAnsi="Calibri"/>
          <w:b/>
          <w:spacing w:val="0"/>
          <w:w w:val="100"/>
          <w:sz w:val="24"/>
          <w:szCs w:val="24"/>
        </w:rPr>
        <w:t>,</w:t>
      </w:r>
      <w:r>
        <w:rPr>
          <w:rFonts w:ascii="Calibri" w:cs="Calibri" w:eastAsia="Calibri" w:hAnsi="Calibri"/>
          <w:b/>
          <w:spacing w:val="-1"/>
          <w:w w:val="100"/>
          <w:sz w:val="24"/>
          <w:szCs w:val="24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b/>
          <w:spacing w:val="-2"/>
          <w:w w:val="100"/>
          <w:sz w:val="24"/>
          <w:szCs w:val="24"/>
        </w:rPr>
        <w:t>L</w:t>
      </w:r>
      <w:r>
        <w:rPr>
          <w:rFonts w:ascii="Calibri" w:cs="Calibri" w:eastAsia="Calibri" w:hAnsi="Calibri"/>
          <w:b/>
          <w:spacing w:val="-2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b/>
          <w:spacing w:val="0"/>
          <w:w w:val="100"/>
          <w:sz w:val="24"/>
          <w:szCs w:val="24"/>
        </w:rPr>
        <w:t>T</w:t>
      </w:r>
      <w:r>
        <w:rPr>
          <w:rFonts w:ascii="Calibri" w:cs="Calibri" w:eastAsia="Calibri" w:hAnsi="Calibri"/>
          <w:b/>
          <w:spacing w:val="1"/>
          <w:w w:val="100"/>
          <w:sz w:val="24"/>
          <w:szCs w:val="24"/>
        </w:rPr>
        <w:t> </w:t>
      </w:r>
      <w:r>
        <w:rPr>
          <w:rFonts w:ascii="Calibri" w:cs="Calibri" w:eastAsia="Calibri" w:hAnsi="Calibri"/>
          <w:b/>
          <w:spacing w:val="-6"/>
          <w:w w:val="100"/>
          <w:sz w:val="24"/>
          <w:szCs w:val="24"/>
        </w:rPr>
        <w:t>D</w:t>
      </w:r>
      <w:r>
        <w:rPr>
          <w:rFonts w:ascii="Calibri" w:cs="Calibri" w:eastAsia="Calibri" w:hAnsi="Calibri"/>
          <w:b/>
          <w:spacing w:val="0"/>
          <w:w w:val="100"/>
          <w:sz w:val="24"/>
          <w:szCs w:val="24"/>
        </w:rPr>
        <w:t>AN</w:t>
      </w:r>
      <w:r>
        <w:rPr>
          <w:rFonts w:ascii="Calibri" w:cs="Calibri" w:eastAsia="Calibri" w:hAnsi="Calibri"/>
          <w:b/>
          <w:spacing w:val="2"/>
          <w:w w:val="100"/>
          <w:sz w:val="24"/>
          <w:szCs w:val="24"/>
        </w:rPr>
        <w:t> </w:t>
      </w:r>
      <w:r>
        <w:rPr>
          <w:rFonts w:ascii="Calibri" w:cs="Calibri" w:eastAsia="Calibri" w:hAnsi="Calibri"/>
          <w:b/>
          <w:spacing w:val="1"/>
          <w:w w:val="100"/>
          <w:sz w:val="24"/>
          <w:szCs w:val="24"/>
        </w:rPr>
        <w:t>S</w:t>
      </w:r>
      <w:r>
        <w:rPr>
          <w:rFonts w:ascii="Calibri" w:cs="Calibri" w:eastAsia="Calibri" w:hAnsi="Calibri"/>
          <w:b/>
          <w:spacing w:val="-2"/>
          <w:w w:val="100"/>
          <w:sz w:val="24"/>
          <w:szCs w:val="24"/>
        </w:rPr>
        <w:t>U</w:t>
      </w:r>
      <w:r>
        <w:rPr>
          <w:rFonts w:ascii="Calibri" w:cs="Calibri" w:eastAsia="Calibri" w:hAnsi="Calibri"/>
          <w:b/>
          <w:spacing w:val="0"/>
          <w:w w:val="100"/>
          <w:sz w:val="24"/>
          <w:szCs w:val="24"/>
        </w:rPr>
        <w:t>MB</w:t>
      </w:r>
      <w:r>
        <w:rPr>
          <w:rFonts w:ascii="Calibri" w:cs="Calibri" w:eastAsia="Calibri" w:hAnsi="Calibri"/>
          <w:b/>
          <w:spacing w:val="-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b/>
          <w:spacing w:val="0"/>
          <w:w w:val="100"/>
          <w:sz w:val="24"/>
          <w:szCs w:val="24"/>
        </w:rPr>
        <w:t>R</w:t>
      </w:r>
      <w:r>
        <w:rPr>
          <w:rFonts w:ascii="Calibri" w:cs="Calibri" w:eastAsia="Calibri" w:hAnsi="Calibri"/>
          <w:b/>
          <w:spacing w:val="5"/>
          <w:w w:val="100"/>
          <w:sz w:val="24"/>
          <w:szCs w:val="24"/>
        </w:rPr>
        <w:t> </w:t>
      </w:r>
      <w:r>
        <w:rPr>
          <w:rFonts w:ascii="Calibri" w:cs="Calibri" w:eastAsia="Calibri" w:hAnsi="Calibri"/>
          <w:b/>
          <w:spacing w:val="0"/>
          <w:w w:val="100"/>
          <w:sz w:val="24"/>
          <w:szCs w:val="24"/>
        </w:rPr>
        <w:t>B</w:t>
      </w:r>
      <w:r>
        <w:rPr>
          <w:rFonts w:ascii="Calibri" w:cs="Calibri" w:eastAsia="Calibri" w:hAnsi="Calibri"/>
          <w:b/>
          <w:spacing w:val="-2"/>
          <w:w w:val="100"/>
          <w:sz w:val="24"/>
          <w:szCs w:val="24"/>
        </w:rPr>
        <w:t>E</w:t>
      </w:r>
      <w:r>
        <w:rPr>
          <w:rFonts w:ascii="Calibri" w:cs="Calibri" w:eastAsia="Calibri" w:hAnsi="Calibri"/>
          <w:b/>
          <w:spacing w:val="-1"/>
          <w:w w:val="100"/>
          <w:sz w:val="24"/>
          <w:szCs w:val="24"/>
        </w:rPr>
        <w:t>L</w:t>
      </w:r>
      <w:r>
        <w:rPr>
          <w:rFonts w:ascii="Calibri" w:cs="Calibri" w:eastAsia="Calibri" w:hAnsi="Calibri"/>
          <w:b/>
          <w:spacing w:val="4"/>
          <w:w w:val="100"/>
          <w:sz w:val="24"/>
          <w:szCs w:val="24"/>
        </w:rPr>
        <w:t>A</w:t>
      </w:r>
      <w:r>
        <w:rPr>
          <w:rFonts w:ascii="Calibri" w:cs="Calibri" w:eastAsia="Calibri" w:hAnsi="Calibri"/>
          <w:b/>
          <w:spacing w:val="-5"/>
          <w:w w:val="100"/>
          <w:sz w:val="24"/>
          <w:szCs w:val="24"/>
        </w:rPr>
        <w:t>J</w:t>
      </w:r>
      <w:r>
        <w:rPr>
          <w:rFonts w:ascii="Calibri" w:cs="Calibri" w:eastAsia="Calibri" w:hAnsi="Calibri"/>
          <w:b/>
          <w:spacing w:val="0"/>
          <w:w w:val="100"/>
          <w:sz w:val="24"/>
          <w:szCs w:val="24"/>
        </w:rPr>
        <w:t>AR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2" w:line="160" w:lineRule="exact"/>
      </w:pPr>
      <w:r>
        <w:rPr>
          <w:sz w:val="16"/>
          <w:szCs w:val="16"/>
        </w:rPr>
      </w:r>
    </w:p>
    <w:p>
      <w:pPr>
        <w:rPr>
          <w:rFonts w:ascii="Calibri" w:cs="Calibri" w:eastAsia="Calibri" w:hAnsi="Calibri"/>
          <w:sz w:val="24"/>
          <w:szCs w:val="24"/>
        </w:rPr>
        <w:jc w:val="left"/>
        <w:ind w:left="591"/>
      </w:pPr>
      <w:r>
        <w:rPr>
          <w:rFonts w:ascii="Calibri" w:cs="Calibri" w:eastAsia="Calibri" w:hAnsi="Calibri"/>
          <w:spacing w:val="-2"/>
          <w:w w:val="100"/>
          <w:sz w:val="24"/>
          <w:szCs w:val="24"/>
        </w:rPr>
        <w:t>1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.Me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ia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:</w:t>
      </w:r>
    </w:p>
    <w:p>
      <w:pPr>
        <w:rPr>
          <w:sz w:val="15"/>
          <w:szCs w:val="15"/>
        </w:rPr>
        <w:jc w:val="left"/>
        <w:spacing w:before="7" w:line="140" w:lineRule="exact"/>
      </w:pPr>
      <w:r>
        <w:rPr>
          <w:sz w:val="15"/>
          <w:szCs w:val="15"/>
        </w:rPr>
      </w:r>
    </w:p>
    <w:p>
      <w:pPr>
        <w:rPr>
          <w:rFonts w:ascii="Calibri" w:cs="Calibri" w:eastAsia="Calibri" w:hAnsi="Calibri"/>
          <w:sz w:val="24"/>
          <w:szCs w:val="24"/>
        </w:rPr>
        <w:jc w:val="left"/>
        <w:ind w:left="591"/>
      </w:pPr>
      <w:r>
        <w:rPr>
          <w:rFonts w:ascii="Calibri" w:cs="Calibri" w:eastAsia="Calibri" w:hAnsi="Calibri"/>
          <w:spacing w:val="0"/>
          <w:w w:val="100"/>
          <w:sz w:val="24"/>
          <w:szCs w:val="24"/>
        </w:rPr>
        <w:t>Me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ia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-6"/>
          <w:w w:val="100"/>
          <w:sz w:val="24"/>
          <w:szCs w:val="24"/>
        </w:rPr>
        <w:t>n</w:t>
      </w:r>
      <w:r>
        <w:rPr>
          <w:rFonts w:ascii="Calibri" w:cs="Calibri" w:eastAsia="Calibri" w:hAnsi="Calibri"/>
          <w:spacing w:val="-3"/>
          <w:w w:val="100"/>
          <w:sz w:val="24"/>
          <w:szCs w:val="24"/>
        </w:rPr>
        <w:t>v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te</w:t>
      </w:r>
      <w:r>
        <w:rPr>
          <w:rFonts w:ascii="Calibri" w:cs="Calibri" w:eastAsia="Calibri" w:hAnsi="Calibri"/>
          <w:spacing w:val="-4"/>
          <w:w w:val="100"/>
          <w:sz w:val="24"/>
          <w:szCs w:val="24"/>
        </w:rPr>
        <w:t>k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s</w:t>
      </w:r>
      <w:r>
        <w:rPr>
          <w:rFonts w:ascii="Calibri" w:cs="Calibri" w:eastAsia="Calibri" w:hAnsi="Calibri"/>
          <w:spacing w:val="2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r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i</w:t>
      </w:r>
      <w:r>
        <w:rPr>
          <w:rFonts w:ascii="Calibri" w:cs="Calibri" w:eastAsia="Calibri" w:hAnsi="Calibri"/>
          <w:spacing w:val="-6"/>
          <w:w w:val="100"/>
          <w:sz w:val="24"/>
          <w:szCs w:val="24"/>
        </w:rPr>
        <w:t>t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p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en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ek</w:t>
      </w:r>
      <w:r>
        <w:rPr>
          <w:rFonts w:ascii="Calibri" w:cs="Calibri" w:eastAsia="Calibri" w:hAnsi="Calibri"/>
          <w:spacing w:val="3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an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b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ila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n</w:t>
      </w:r>
      <w:r>
        <w:rPr>
          <w:rFonts w:ascii="Calibri" w:cs="Calibri" w:eastAsia="Calibri" w:hAnsi="Calibri"/>
          <w:spacing w:val="-3"/>
          <w:w w:val="100"/>
          <w:sz w:val="24"/>
          <w:szCs w:val="24"/>
        </w:rPr>
        <w:t>g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an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p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4"/>
          <w:w w:val="100"/>
          <w:sz w:val="24"/>
          <w:szCs w:val="24"/>
        </w:rPr>
        <w:t>h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an</w:t>
      </w:r>
    </w:p>
    <w:p>
      <w:pPr>
        <w:rPr>
          <w:sz w:val="16"/>
          <w:szCs w:val="16"/>
        </w:rPr>
        <w:jc w:val="left"/>
        <w:spacing w:before="3" w:line="160" w:lineRule="exact"/>
      </w:pPr>
      <w:r>
        <w:rPr>
          <w:sz w:val="16"/>
          <w:szCs w:val="16"/>
        </w:rPr>
      </w:r>
    </w:p>
    <w:p>
      <w:pPr>
        <w:rPr>
          <w:rFonts w:ascii="Calibri" w:cs="Calibri" w:eastAsia="Calibri" w:hAnsi="Calibri"/>
          <w:sz w:val="24"/>
          <w:szCs w:val="24"/>
        </w:rPr>
        <w:jc w:val="left"/>
        <w:ind w:left="591"/>
      </w:pPr>
      <w:r>
        <w:rPr>
          <w:rFonts w:ascii="Calibri" w:cs="Calibri" w:eastAsia="Calibri" w:hAnsi="Calibri"/>
          <w:spacing w:val="-2"/>
          <w:w w:val="100"/>
          <w:sz w:val="24"/>
          <w:szCs w:val="24"/>
        </w:rPr>
        <w:t>2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.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lat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:</w:t>
      </w:r>
    </w:p>
    <w:p>
      <w:pPr>
        <w:rPr>
          <w:sz w:val="15"/>
          <w:szCs w:val="15"/>
        </w:rPr>
        <w:jc w:val="left"/>
        <w:spacing w:before="7" w:line="140" w:lineRule="exact"/>
      </w:pPr>
      <w:r>
        <w:rPr>
          <w:sz w:val="15"/>
          <w:szCs w:val="15"/>
        </w:rPr>
      </w:r>
    </w:p>
    <w:p>
      <w:pPr>
        <w:rPr>
          <w:rFonts w:ascii="Calibri" w:cs="Calibri" w:eastAsia="Calibri" w:hAnsi="Calibri"/>
          <w:sz w:val="24"/>
          <w:szCs w:val="24"/>
        </w:rPr>
        <w:jc w:val="left"/>
        <w:ind w:left="95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1(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L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ep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t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o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p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6"/>
        <w:ind w:left="95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2(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roy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95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3(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4"/>
        <w:ind w:left="95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4(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</w:p>
    <w:p>
      <w:pPr>
        <w:rPr>
          <w:sz w:val="15"/>
          <w:szCs w:val="15"/>
        </w:rPr>
        <w:jc w:val="left"/>
        <w:spacing w:before="9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</w:p>
    <w:p>
      <w:pPr>
        <w:rPr>
          <w:sz w:val="15"/>
          <w:szCs w:val="15"/>
        </w:rPr>
        <w:jc w:val="left"/>
        <w:spacing w:before="9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5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1(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Buku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95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2(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Buku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sz w:val="19"/>
          <w:szCs w:val="19"/>
        </w:rPr>
        <w:jc w:val="left"/>
        <w:spacing w:before="9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</w:pP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8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2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7" w:line="280" w:lineRule="exact"/>
      </w:pPr>
      <w:r>
        <w:rPr>
          <w:sz w:val="28"/>
          <w:szCs w:val="28"/>
        </w:rPr>
      </w:r>
    </w:p>
    <w:tbl>
      <w:tblPr>
        <w:tblW w:type="auto" w:w="0"/>
        <w:tblLook w:val="01E0"/>
        <w:jc w:val="left"/>
        <w:tblInd w:type="dxa" w:w="72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725"/>
        </w:trPr>
        <w:tc>
          <w:tcPr>
            <w:tcW w:type="dxa" w:w="156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304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508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550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19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"/>
              <w:ind w:left="159"/>
            </w:pPr>
            <w:r>
              <w:rPr>
                <w:rFonts w:ascii="Times New Roman" w:cs="Times New Roman" w:eastAsia="Times New Roman" w:hAnsi="Times New Roman"/>
                <w:b/>
                <w:spacing w:val="-15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5432"/>
        </w:trPr>
        <w:tc>
          <w:tcPr>
            <w:tcW w:type="dxa" w:w="156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4"/>
                <w:szCs w:val="14"/>
              </w:rPr>
              <w:jc w:val="left"/>
              <w:spacing w:before="1" w:line="140" w:lineRule="exact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508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8" w:line="220" w:lineRule="exact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 w:right="45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k.</w:t>
            </w:r>
          </w:p>
          <w:p>
            <w:pPr>
              <w:rPr>
                <w:sz w:val="15"/>
                <w:szCs w:val="15"/>
              </w:rPr>
              <w:jc w:val="left"/>
              <w:spacing w:before="9" w:line="140" w:lineRule="exact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 w:right="69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2.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rdoa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nurut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ng.</w:t>
            </w:r>
          </w:p>
          <w:p>
            <w:pPr>
              <w:rPr>
                <w:sz w:val="16"/>
                <w:szCs w:val="16"/>
              </w:rPr>
              <w:jc w:val="left"/>
              <w:spacing w:before="1" w:line="160" w:lineRule="exact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both"/>
              <w:ind w:left="99" w:right="87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k.</w:t>
            </w:r>
          </w:p>
          <w:p>
            <w:pPr>
              <w:rPr>
                <w:sz w:val="16"/>
                <w:szCs w:val="16"/>
              </w:rPr>
              <w:jc w:val="left"/>
              <w:spacing w:before="4" w:line="160" w:lineRule="exact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both"/>
              <w:spacing w:line="260" w:lineRule="exact"/>
              <w:ind w:left="99" w:right="4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n.</w:t>
            </w:r>
          </w:p>
          <w:p>
            <w:pPr>
              <w:rPr>
                <w:sz w:val="15"/>
                <w:szCs w:val="15"/>
              </w:rPr>
              <w:jc w:val="left"/>
              <w:spacing w:before="6" w:line="140" w:lineRule="exact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43" w:lineRule="auto"/>
              <w:ind w:left="99" w:right="12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5.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  <w:p>
            <w:pPr>
              <w:rPr>
                <w:sz w:val="15"/>
                <w:szCs w:val="15"/>
              </w:rPr>
              <w:jc w:val="left"/>
              <w:spacing w:before="9" w:line="140" w:lineRule="exact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 w:right="8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6.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sz w:val="15"/>
                <w:szCs w:val="15"/>
              </w:rPr>
              <w:jc w:val="left"/>
              <w:spacing w:before="9" w:line="140" w:lineRule="exact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firstLine="60" w:left="99" w:right="39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pok.</w:t>
            </w:r>
          </w:p>
        </w:tc>
        <w:tc>
          <w:tcPr>
            <w:tcW w:type="dxa" w:w="10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4"/>
                <w:szCs w:val="14"/>
              </w:rPr>
              <w:jc w:val="left"/>
              <w:spacing w:before="1" w:line="140" w:lineRule="exact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15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hRule="exact" w:val="881"/>
        </w:trPr>
        <w:tc>
          <w:tcPr>
            <w:tcW w:type="dxa" w:w="156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08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both"/>
              <w:ind w:left="99" w:right="52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nggun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10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sectPr>
          <w:pgMar w:bottom="280" w:footer="0" w:header="766" w:left="1680" w:right="1600" w:top="98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="280" w:lineRule="exact"/>
      </w:pPr>
      <w:r>
        <w:rPr>
          <w:sz w:val="28"/>
          <w:szCs w:val="28"/>
        </w:rPr>
      </w:r>
    </w:p>
    <w:tbl>
      <w:tblPr>
        <w:tblW w:type="auto" w:w="0"/>
        <w:tblLook w:val="01E0"/>
        <w:jc w:val="left"/>
        <w:tblInd w:type="dxa" w:w="72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369"/>
        </w:trPr>
        <w:tc>
          <w:tcPr>
            <w:tcW w:type="dxa" w:w="1561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5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5082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proy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or.</w:t>
            </w:r>
          </w:p>
        </w:tc>
        <w:tc>
          <w:tcPr>
            <w:tcW w:type="dxa" w:w="1031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1225"/>
        </w:trPr>
        <w:tc>
          <w:tcPr>
            <w:tcW w:type="dxa" w:w="1561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08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70" w:line="260" w:lineRule="exact"/>
              <w:ind w:left="99" w:right="38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2.guru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n.</w:t>
            </w:r>
          </w:p>
          <w:p>
            <w:pPr>
              <w:rPr>
                <w:sz w:val="15"/>
                <w:szCs w:val="15"/>
              </w:rPr>
              <w:jc w:val="left"/>
              <w:spacing w:before="6" w:line="140" w:lineRule="exact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160" w:lineRule="exac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9"/>
                <w:sz w:val="24"/>
                <w:szCs w:val="24"/>
              </w:rPr>
              <w:t>3.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9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position w:val="-9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position w:val="-9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position w:val="-9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position w:val="-9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9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position w:val="-9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position w:val="-9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position w:val="-9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9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position w:val="-9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9"/>
                <w:sz w:val="24"/>
                <w:szCs w:val="24"/>
              </w:rPr>
              <w:t>ny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position w:val="-9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9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position w:val="-9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9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9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position w:val="-9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position w:val="-9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9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position w:val="-9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position w:val="-9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position w:val="-9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position w:val="-9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position w:val="-9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position w:val="-9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9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9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9"/>
                <w:sz w:val="24"/>
                <w:szCs w:val="24"/>
              </w:rPr>
              <w:t>guru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9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9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position w:val="-9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9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9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9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position w:val="-9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position w:val="-9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9"/>
                <w:sz w:val="24"/>
                <w:szCs w:val="24"/>
              </w:rPr>
              <w:t>um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1031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3"/>
                <w:szCs w:val="13"/>
              </w:rPr>
              <w:jc w:val="left"/>
              <w:spacing w:before="7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45</w:t>
            </w:r>
          </w:p>
        </w:tc>
      </w:tr>
      <w:tr>
        <w:trPr>
          <w:trHeight w:hRule="exact" w:val="6364"/>
        </w:trPr>
        <w:tc>
          <w:tcPr>
            <w:tcW w:type="dxa" w:w="1561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082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="100" w:lineRule="exact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both"/>
              <w:ind w:left="99" w:right="392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sz w:val="16"/>
                <w:szCs w:val="16"/>
              </w:rPr>
              <w:jc w:val="left"/>
              <w:spacing w:before="3" w:line="160" w:lineRule="exact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 w:right="23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4.guru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sz w:val="15"/>
                <w:szCs w:val="15"/>
              </w:rPr>
              <w:jc w:val="left"/>
              <w:spacing w:before="9" w:line="140" w:lineRule="exact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 w:right="17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5.guru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sz w:val="16"/>
                <w:szCs w:val="16"/>
              </w:rPr>
              <w:jc w:val="left"/>
              <w:spacing w:before="4" w:line="160" w:lineRule="exact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 w:right="10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6.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pok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sz w:val="15"/>
                <w:szCs w:val="15"/>
              </w:rPr>
              <w:jc w:val="left"/>
              <w:spacing w:before="9" w:line="140" w:lineRule="exact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 w:right="11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sz w:val="16"/>
                <w:szCs w:val="16"/>
              </w:rPr>
              <w:jc w:val="left"/>
              <w:spacing w:before="4" w:line="160" w:lineRule="exact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 w:right="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8.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pok.</w:t>
            </w:r>
          </w:p>
          <w:p>
            <w:pPr>
              <w:rPr>
                <w:sz w:val="15"/>
                <w:szCs w:val="15"/>
              </w:rPr>
              <w:jc w:val="left"/>
              <w:spacing w:before="9" w:line="140" w:lineRule="exact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both"/>
              <w:spacing w:line="260" w:lineRule="exact"/>
              <w:ind w:left="99" w:right="32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nnya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pok.</w:t>
            </w:r>
          </w:p>
          <w:p>
            <w:pPr>
              <w:rPr>
                <w:sz w:val="16"/>
                <w:szCs w:val="16"/>
              </w:rPr>
              <w:jc w:val="left"/>
              <w:spacing w:before="5" w:line="160" w:lineRule="exact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both"/>
              <w:spacing w:line="260" w:lineRule="exact"/>
              <w:ind w:left="99" w:right="48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k.</w:t>
            </w:r>
          </w:p>
        </w:tc>
        <w:tc>
          <w:tcPr>
            <w:tcW w:type="dxa" w:w="1031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hRule="exact" w:val="724"/>
        </w:trPr>
        <w:tc>
          <w:tcPr>
            <w:tcW w:type="dxa" w:w="1561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5" w:line="220" w:lineRule="exact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up</w:t>
            </w:r>
          </w:p>
        </w:tc>
        <w:tc>
          <w:tcPr>
            <w:tcW w:type="dxa" w:w="5082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 w:line="260" w:lineRule="exact"/>
              <w:ind w:left="99" w:right="85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kond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duduknya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  <w:p>
            <w:pPr>
              <w:rPr>
                <w:sz w:val="16"/>
                <w:szCs w:val="16"/>
              </w:rPr>
              <w:jc w:val="left"/>
              <w:spacing w:before="6" w:line="160" w:lineRule="exact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 w:right="22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h,d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rdoa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nurut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4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ng.</w:t>
            </w:r>
          </w:p>
        </w:tc>
        <w:tc>
          <w:tcPr>
            <w:tcW w:type="dxa" w:w="1031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5" w:line="220" w:lineRule="exact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hRule="exact" w:val="1537"/>
        </w:trPr>
        <w:tc>
          <w:tcPr>
            <w:tcW w:type="dxa" w:w="1561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082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31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rPr>
          <w:sz w:val="12"/>
          <w:szCs w:val="12"/>
        </w:rPr>
        <w:jc w:val="left"/>
        <w:spacing w:before="9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91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9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5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ung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7" w:line="260" w:lineRule="exact"/>
        <w:ind w:hanging="3362" w:left="4313" w:right="557"/>
        <w:sectPr>
          <w:pgMar w:bottom="280" w:footer="0" w:header="766" w:left="1680" w:right="1600" w:top="980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</w:t>
      </w:r>
      <w:r>
        <w:rPr>
          <w:rFonts w:ascii="Times New Roman" w:cs="Times New Roman" w:eastAsia="Times New Roman" w:hAnsi="Times New Roman"/>
          <w:spacing w:val="4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5538"/>
      </w:pP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0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...............,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2024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5" w:line="260" w:lineRule="exact"/>
        <w:sectPr>
          <w:pgMar w:bottom="280" w:footer="0" w:header="766" w:left="1680" w:right="1600" w:top="980"/>
          <w:pgSz w:h="16840" w:w="11920"/>
        </w:sectPr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91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hui</w:t>
      </w:r>
    </w:p>
    <w:p>
      <w:pPr>
        <w:rPr>
          <w:sz w:val="18"/>
          <w:szCs w:val="18"/>
        </w:rPr>
        <w:jc w:val="left"/>
        <w:spacing w:before="4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0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95" w:lineRule="auto"/>
        <w:ind w:left="591" w:right="-41"/>
      </w:pPr>
      <w:r>
        <w:rPr>
          <w:rFonts w:ascii="Times New Roman" w:cs="Times New Roman" w:eastAsia="Times New Roman" w:hAnsi="Times New Roman"/>
          <w:sz w:val="24"/>
          <w:szCs w:val="24"/>
        </w:rPr>
      </w:r>
      <w:r>
        <w:rPr>
          <w:rFonts w:ascii="Times New Roman" w:cs="Times New Roman" w:eastAsia="Times New Roman" w:hAnsi="Times New Roman"/>
          <w:spacing w:val="1"/>
          <w:sz w:val="24"/>
          <w:szCs w:val="24"/>
          <w:u w:color="000000" w:val="single"/>
        </w:rPr>
        <w:t>S</w:t>
      </w:r>
      <w:r>
        <w:rPr>
          <w:rFonts w:ascii="Times New Roman" w:cs="Times New Roman" w:eastAsia="Times New Roman" w:hAnsi="Times New Roman"/>
          <w:spacing w:val="1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0"/>
          <w:sz w:val="24"/>
          <w:szCs w:val="24"/>
          <w:u w:color="000000" w:val="single"/>
        </w:rPr>
        <w:t>ri</w:t>
      </w:r>
      <w:r>
        <w:rPr>
          <w:rFonts w:ascii="Times New Roman" w:cs="Times New Roman" w:eastAsia="Times New Roman" w:hAnsi="Times New Roman"/>
          <w:spacing w:val="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-92"/>
          <w:sz w:val="24"/>
          <w:szCs w:val="24"/>
          <w:u w:color="000000" w:val="single"/>
        </w:rPr>
        <w:t> </w:t>
      </w:r>
      <w:r>
        <w:rPr>
          <w:rFonts w:ascii="Times New Roman" w:cs="Times New Roman" w:eastAsia="Times New Roman" w:hAnsi="Times New Roman"/>
          <w:spacing w:val="-92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1"/>
          <w:sz w:val="24"/>
          <w:szCs w:val="24"/>
          <w:u w:color="000000" w:val="single"/>
        </w:rPr>
        <w:t>A</w:t>
      </w:r>
      <w:r>
        <w:rPr>
          <w:rFonts w:ascii="Times New Roman" w:cs="Times New Roman" w:eastAsia="Times New Roman" w:hAnsi="Times New Roman"/>
          <w:spacing w:val="1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-2"/>
          <w:sz w:val="24"/>
          <w:szCs w:val="24"/>
          <w:u w:color="000000" w:val="single"/>
        </w:rPr>
        <w:t>t</w:t>
      </w:r>
      <w:r>
        <w:rPr>
          <w:rFonts w:ascii="Times New Roman" w:cs="Times New Roman" w:eastAsia="Times New Roman" w:hAnsi="Times New Roman"/>
          <w:spacing w:val="-2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0"/>
          <w:sz w:val="24"/>
          <w:szCs w:val="24"/>
          <w:u w:color="000000" w:val="single"/>
        </w:rPr>
        <w:t>un,</w:t>
      </w:r>
      <w:r>
        <w:rPr>
          <w:rFonts w:ascii="Times New Roman" w:cs="Times New Roman" w:eastAsia="Times New Roman" w:hAnsi="Times New Roman"/>
          <w:spacing w:val="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-75"/>
          <w:sz w:val="24"/>
          <w:szCs w:val="24"/>
          <w:u w:color="000000" w:val="single"/>
        </w:rPr>
        <w:t> </w:t>
      </w:r>
      <w:r>
        <w:rPr>
          <w:rFonts w:ascii="Times New Roman" w:cs="Times New Roman" w:eastAsia="Times New Roman" w:hAnsi="Times New Roman"/>
          <w:spacing w:val="-75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  <w:u w:color="000000" w:val="single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  <w:u w:color="000000" w:val="single"/>
        </w:rPr>
        <w:t>.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  <w:u w:color="000000" w:val="single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  <w:u w:color="000000" w:val="single"/>
        </w:rPr>
        <w:t>d.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197402012005022001</w:t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0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</w:pPr>
      <w:r>
        <w:rPr>
          <w:rFonts w:ascii="Times New Roman" w:cs="Times New Roman" w:eastAsia="Times New Roman" w:hAnsi="Times New Roman"/>
          <w:sz w:val="24"/>
          <w:szCs w:val="24"/>
        </w:rPr>
      </w:r>
      <w:r>
        <w:rPr>
          <w:rFonts w:ascii="Times New Roman" w:cs="Times New Roman" w:eastAsia="Times New Roman" w:hAnsi="Times New Roman"/>
          <w:spacing w:val="1"/>
          <w:sz w:val="24"/>
          <w:szCs w:val="24"/>
          <w:u w:color="000000" w:val="single"/>
        </w:rPr>
        <w:t>D</w:t>
      </w:r>
      <w:r>
        <w:rPr>
          <w:rFonts w:ascii="Times New Roman" w:cs="Times New Roman" w:eastAsia="Times New Roman" w:hAnsi="Times New Roman"/>
          <w:spacing w:val="1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0"/>
          <w:sz w:val="24"/>
          <w:szCs w:val="24"/>
          <w:u w:color="000000" w:val="single"/>
        </w:rPr>
        <w:t>h</w:t>
      </w:r>
      <w:r>
        <w:rPr>
          <w:rFonts w:ascii="Times New Roman" w:cs="Times New Roman" w:eastAsia="Times New Roman" w:hAnsi="Times New Roman"/>
          <w:spacing w:val="-2"/>
          <w:sz w:val="24"/>
          <w:szCs w:val="24"/>
          <w:u w:color="000000" w:val="single"/>
        </w:rPr>
        <w:t>i</w:t>
      </w:r>
      <w:r>
        <w:rPr>
          <w:rFonts w:ascii="Times New Roman" w:cs="Times New Roman" w:eastAsia="Times New Roman" w:hAnsi="Times New Roman"/>
          <w:spacing w:val="-2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0"/>
          <w:sz w:val="24"/>
          <w:szCs w:val="24"/>
          <w:u w:color="000000" w:val="single"/>
        </w:rPr>
        <w:t>y</w:t>
      </w:r>
      <w:r>
        <w:rPr>
          <w:rFonts w:ascii="Times New Roman" w:cs="Times New Roman" w:eastAsia="Times New Roman" w:hAnsi="Times New Roman"/>
          <w:spacing w:val="-2"/>
          <w:sz w:val="24"/>
          <w:szCs w:val="24"/>
          <w:u w:color="000000" w:val="single"/>
        </w:rPr>
        <w:t>a</w:t>
      </w:r>
      <w:r>
        <w:rPr>
          <w:rFonts w:ascii="Times New Roman" w:cs="Times New Roman" w:eastAsia="Times New Roman" w:hAnsi="Times New Roman"/>
          <w:spacing w:val="-2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0"/>
          <w:sz w:val="24"/>
          <w:szCs w:val="24"/>
          <w:u w:color="000000" w:val="single"/>
        </w:rPr>
        <w:t>nda</w:t>
      </w:r>
      <w:r>
        <w:rPr>
          <w:rFonts w:ascii="Times New Roman" w:cs="Times New Roman" w:eastAsia="Times New Roman" w:hAnsi="Times New Roman"/>
          <w:spacing w:val="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-77"/>
          <w:sz w:val="24"/>
          <w:szCs w:val="24"/>
          <w:u w:color="000000" w:val="single"/>
        </w:rPr>
        <w:t> </w:t>
      </w:r>
      <w:r>
        <w:rPr>
          <w:rFonts w:ascii="Times New Roman" w:cs="Times New Roman" w:eastAsia="Times New Roman" w:hAnsi="Times New Roman"/>
          <w:spacing w:val="-77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-2"/>
          <w:sz w:val="24"/>
          <w:szCs w:val="24"/>
          <w:u w:color="000000" w:val="single"/>
        </w:rPr>
        <w:t>E</w:t>
      </w:r>
      <w:r>
        <w:rPr>
          <w:rFonts w:ascii="Times New Roman" w:cs="Times New Roman" w:eastAsia="Times New Roman" w:hAnsi="Times New Roman"/>
          <w:spacing w:val="-2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0"/>
          <w:sz w:val="24"/>
          <w:szCs w:val="24"/>
          <w:u w:color="000000" w:val="single"/>
        </w:rPr>
        <w:t>ka</w:t>
      </w:r>
      <w:r>
        <w:rPr>
          <w:rFonts w:ascii="Times New Roman" w:cs="Times New Roman" w:eastAsia="Times New Roman" w:hAnsi="Times New Roman"/>
          <w:spacing w:val="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-77"/>
          <w:sz w:val="24"/>
          <w:szCs w:val="24"/>
          <w:u w:color="000000" w:val="single"/>
        </w:rPr>
        <w:t> </w:t>
      </w:r>
      <w:r>
        <w:rPr>
          <w:rFonts w:ascii="Times New Roman" w:cs="Times New Roman" w:eastAsia="Times New Roman" w:hAnsi="Times New Roman"/>
          <w:spacing w:val="-77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  <w:u w:color="000000" w:val="single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  <w:u w:color="000000" w:val="single"/>
        </w:rPr>
        <w:t>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  <w:u w:color="000000" w:val="single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  <w:u w:color="000000" w:val="single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  <w:u w:color="000000" w:val="single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  <w:u w:color="000000" w:val="single"/>
        </w:rPr>
        <w:t>w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  <w:u w:color="000000" w:val="single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9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ectPr>
          <w:type w:val="continuous"/>
          <w:pgSz w:h="16840" w:w="11920"/>
          <w:pgMar w:bottom="280" w:left="1680" w:right="1600" w:top="780"/>
          <w:cols w:equalWidth="off" w:num="2">
            <w:col w:space="2852" w:w="3206"/>
            <w:col w:w="2582"/>
          </w:cols>
        </w:sectPr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201434050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766" w:left="1680" w:right="1600" w:top="780"/>
          <w:pgSz w:h="16840" w:w="11920"/>
        </w:sectPr>
      </w:pPr>
      <w:r>
        <w:pict>
          <v:shape style="width:396.84pt;height:561.4pt" type="#_x0000_t75">
            <v:imagedata o:title="" r:id="rId21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766" w:left="1680" w:right="1600" w:top="780"/>
          <w:pgSz w:h="16840" w:w="11920"/>
        </w:sectPr>
      </w:pPr>
      <w:r>
        <w:pict>
          <v:shape style="width:396.85pt;height:561.4pt" type="#_x0000_t75">
            <v:imagedata o:title="" r:id="rId22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766" w:left="1680" w:right="1600" w:top="780"/>
          <w:pgSz w:h="16840" w:w="11920"/>
        </w:sectPr>
      </w:pPr>
      <w:r>
        <w:pict>
          <v:shape style="width:396.85pt;height:561.4pt" type="#_x0000_t75">
            <v:imagedata o:title="" r:id="rId23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6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766" w:left="1680" w:right="1600" w:top="780"/>
          <w:pgSz w:h="16840" w:w="11920"/>
        </w:sectPr>
      </w:pPr>
      <w:r>
        <w:pict>
          <v:shape style="width:396.85pt;height:561.4pt" type="#_x0000_t75">
            <v:imagedata o:title="" r:id="rId24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766" w:left="1680" w:right="1600" w:top="780"/>
          <w:pgSz w:h="16840" w:w="11920"/>
        </w:sectPr>
      </w:pPr>
      <w:r>
        <w:pict>
          <v:shape style="width:396.84pt;height:561.4pt" type="#_x0000_t75">
            <v:imagedata o:title="" r:id="rId2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766" w:left="1680" w:right="1600" w:top="780"/>
          <w:pgSz w:h="16840" w:w="11920"/>
        </w:sectPr>
      </w:pPr>
      <w:r>
        <w:pict>
          <v:shape style="width:396.84pt;height:561.4pt" type="#_x0000_t75">
            <v:imagedata o:title="" r:id="rId26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766" w:left="1680" w:right="1600" w:top="780"/>
          <w:pgSz w:h="16840" w:w="11920"/>
        </w:sectPr>
      </w:pPr>
      <w:r>
        <w:pict>
          <v:shape style="width:396.85pt;height:561.4pt" type="#_x0000_t75">
            <v:imagedata o:title="" r:id="rId27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766" w:left="1680" w:right="1600" w:top="780"/>
          <w:pgSz w:h="16840" w:w="11920"/>
        </w:sectPr>
      </w:pPr>
      <w:r>
        <w:pict>
          <v:shape style="width:396.85pt;height:561.4pt" type="#_x0000_t75">
            <v:imagedata o:title="" r:id="rId28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5"/>
        <w:sectPr>
          <w:pgMar w:bottom="280" w:footer="0" w:header="766" w:left="1680" w:right="1600" w:top="780"/>
          <w:pgSz w:h="16840" w:w="11920"/>
        </w:sectPr>
      </w:pPr>
      <w:r>
        <w:pict>
          <v:shape style="width:396.6pt;height:629.25pt" type="#_x0000_t75">
            <v:imagedata o:title="" r:id="rId29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766" w:left="1680" w:right="1600" w:top="780"/>
          <w:pgSz w:h="16840" w:w="11920"/>
        </w:sectPr>
      </w:pPr>
      <w:r>
        <w:pict>
          <v:shape style="width:396.85pt;height:561.4pt" type="#_x0000_t75">
            <v:imagedata o:title="" r:id="rId30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766" w:left="1680" w:right="1600" w:top="780"/>
          <w:pgSz w:h="16840" w:w="11920"/>
        </w:sectPr>
      </w:pPr>
      <w:r>
        <w:pict>
          <v:shape style="width:396.85pt;height:561.4pt" type="#_x0000_t75">
            <v:imagedata o:title="" r:id="rId31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766" w:left="1680" w:right="1600" w:top="780"/>
          <w:pgSz w:h="16840" w:w="11920"/>
        </w:sectPr>
      </w:pPr>
      <w:r>
        <w:pict>
          <v:shape style="width:396.85pt;height:561.4pt" type="#_x0000_t75">
            <v:imagedata o:title="" r:id="rId32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766" w:left="1680" w:right="1600" w:top="780"/>
          <w:pgSz w:h="16840" w:w="11920"/>
        </w:sectPr>
      </w:pPr>
      <w:r>
        <w:pict>
          <v:shape style="width:396.85pt;height:561.35pt" type="#_x0000_t75">
            <v:imagedata o:title="" r:id="rId33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766" w:left="1680" w:right="1600" w:top="780"/>
          <w:pgSz w:h="16840" w:w="11920"/>
        </w:sectPr>
      </w:pPr>
      <w:r>
        <w:pict>
          <v:shape style="width:396.85pt;height:561.4pt" type="#_x0000_t75">
            <v:imagedata o:title="" r:id="rId34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6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766" w:left="1680" w:right="1600" w:top="780"/>
          <w:pgSz w:h="16840" w:w="11920"/>
        </w:sectPr>
      </w:pPr>
      <w:r>
        <w:pict>
          <v:shape style="width:396.85pt;height:561.4pt" type="#_x0000_t75">
            <v:imagedata o:title="" r:id="rId3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2277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60" w:lineRule="auto"/>
        <w:ind w:left="591" w:right="600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mat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mat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6" w:line="160" w:lineRule="exact"/>
      </w:pP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</w:pP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9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√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</w:p>
    <w:p>
      <w:pPr>
        <w:rPr>
          <w:sz w:val="28"/>
          <w:szCs w:val="28"/>
        </w:rPr>
        <w:jc w:val="left"/>
        <w:spacing w:before="7" w:line="280" w:lineRule="exact"/>
      </w:pPr>
      <w:r>
        <w:rPr>
          <w:sz w:val="28"/>
          <w:szCs w:val="28"/>
        </w:rPr>
      </w:r>
    </w:p>
    <w:tbl>
      <w:tblPr>
        <w:tblW w:type="auto" w:w="0"/>
        <w:tblLook w:val="01E0"/>
        <w:jc w:val="left"/>
        <w:tblInd w:type="dxa" w:w="58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765"/>
        </w:trPr>
        <w:tc>
          <w:tcPr>
            <w:tcW w:type="dxa" w:w="711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o.</w:t>
            </w:r>
          </w:p>
        </w:tc>
        <w:tc>
          <w:tcPr>
            <w:tcW w:type="dxa" w:w="1050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24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935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</w:t>
            </w:r>
          </w:p>
        </w:tc>
        <w:tc>
          <w:tcPr>
            <w:tcW w:type="dxa" w:w="1111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1170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" w:line="261" w:lineRule="auto"/>
              <w:ind w:left="99" w:right="63"/>
            </w:pPr>
            <w:r>
              <w:rPr>
                <w:rFonts w:ascii="Times New Roman" w:cs="Times New Roman" w:eastAsia="Times New Roman" w:hAnsi="Times New Roman"/>
                <w:spacing w:val="-17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nggung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</w:p>
        </w:tc>
        <w:tc>
          <w:tcPr>
            <w:tcW w:type="dxa" w:w="1021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"/>
              <w:ind w:left="104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</w:p>
        </w:tc>
        <w:tc>
          <w:tcPr>
            <w:tcW w:type="dxa" w:w="950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"/>
              <w:ind w:left="9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996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4" w:line="261" w:lineRule="auto"/>
              <w:ind w:left="99" w:right="87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</w:p>
        </w:tc>
      </w:tr>
      <w:tr>
        <w:trPr>
          <w:trHeight w:hRule="exact" w:val="470"/>
        </w:trPr>
        <w:tc>
          <w:tcPr>
            <w:tcW w:type="dxa" w:w="711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0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</w:p>
        </w:tc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10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BB</w:t>
            </w:r>
          </w:p>
        </w:tc>
        <w:tc>
          <w:tcPr>
            <w:tcW w:type="dxa" w:w="5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</w:p>
        </w:tc>
        <w:tc>
          <w:tcPr>
            <w:tcW w:type="dxa" w:w="5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10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BB</w:t>
            </w:r>
          </w:p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</w:p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BB</w:t>
            </w:r>
          </w:p>
        </w:tc>
        <w:tc>
          <w:tcPr>
            <w:tcW w:type="dxa" w:w="4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10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</w:p>
        </w:tc>
        <w:tc>
          <w:tcPr>
            <w:tcW w:type="dxa" w:w="6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10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BB</w:t>
            </w:r>
          </w:p>
        </w:tc>
        <w:tc>
          <w:tcPr>
            <w:tcW w:type="dxa" w:w="3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</w:p>
        </w:tc>
        <w:tc>
          <w:tcPr>
            <w:tcW w:type="dxa" w:w="5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BB</w:t>
            </w:r>
          </w:p>
        </w:tc>
        <w:tc>
          <w:tcPr>
            <w:tcW w:type="dxa" w:w="4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</w:p>
        </w:tc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BB</w:t>
            </w:r>
          </w:p>
        </w:tc>
      </w:tr>
      <w:tr>
        <w:trPr>
          <w:trHeight w:hRule="exact" w:val="470"/>
        </w:trPr>
        <w:tc>
          <w:tcPr>
            <w:tcW w:type="dxa" w:w="7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before="5"/>
              <w:ind w:left="99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ul</w:t>
            </w:r>
          </w:p>
        </w:tc>
        <w:tc>
          <w:tcPr>
            <w:tcW w:type="dxa" w:w="3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465"/>
        </w:trPr>
        <w:tc>
          <w:tcPr>
            <w:tcW w:type="dxa" w:w="7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2.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ind w:left="99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n</w:t>
            </w:r>
          </w:p>
        </w:tc>
        <w:tc>
          <w:tcPr>
            <w:tcW w:type="dxa" w:w="3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470"/>
        </w:trPr>
        <w:tc>
          <w:tcPr>
            <w:tcW w:type="dxa" w:w="7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before="5"/>
              <w:ind w:left="99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spacing w:val="1"/>
                <w:w w:val="100"/>
                <w:sz w:val="22"/>
                <w:szCs w:val="22"/>
              </w:rPr>
              <w:t>g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g</w:t>
            </w:r>
          </w:p>
        </w:tc>
        <w:tc>
          <w:tcPr>
            <w:tcW w:type="dxa" w:w="3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465"/>
        </w:trPr>
        <w:tc>
          <w:tcPr>
            <w:tcW w:type="dxa" w:w="7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ind w:left="99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Calibri" w:cs="Calibri" w:eastAsia="Calibri" w:hAnsi="Calibri"/>
                <w:spacing w:val="-7"/>
                <w:w w:val="100"/>
                <w:sz w:val="22"/>
                <w:szCs w:val="22"/>
              </w:rPr>
              <w:t>s</w:t>
            </w:r>
            <w:r>
              <w:rPr>
                <w:rFonts w:ascii="Calibri" w:cs="Calibri" w:eastAsia="Calibri" w:hAnsi="Calibri"/>
                <w:spacing w:val="-5"/>
                <w:w w:val="100"/>
                <w:sz w:val="22"/>
                <w:szCs w:val="22"/>
              </w:rPr>
              <w:t>y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ah</w:t>
            </w:r>
          </w:p>
        </w:tc>
        <w:tc>
          <w:tcPr>
            <w:tcW w:type="dxa" w:w="3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470"/>
        </w:trPr>
        <w:tc>
          <w:tcPr>
            <w:tcW w:type="dxa" w:w="7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5.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before="5"/>
              <w:ind w:left="99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a</w:t>
            </w:r>
          </w:p>
        </w:tc>
        <w:tc>
          <w:tcPr>
            <w:tcW w:type="dxa" w:w="3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466"/>
        </w:trPr>
        <w:tc>
          <w:tcPr>
            <w:tcW w:type="dxa" w:w="7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6.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ind w:left="99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el</w:t>
            </w:r>
          </w:p>
        </w:tc>
        <w:tc>
          <w:tcPr>
            <w:tcW w:type="dxa" w:w="3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470"/>
        </w:trPr>
        <w:tc>
          <w:tcPr>
            <w:tcW w:type="dxa" w:w="7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7.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before="5"/>
              <w:ind w:left="99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ascii="Calibri" w:cs="Calibri" w:eastAsia="Calibri" w:hAnsi="Calibri"/>
                <w:spacing w:val="-7"/>
                <w:w w:val="100"/>
                <w:sz w:val="22"/>
                <w:szCs w:val="22"/>
              </w:rPr>
              <w:t>r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a</w:t>
            </w:r>
          </w:p>
        </w:tc>
        <w:tc>
          <w:tcPr>
            <w:tcW w:type="dxa" w:w="3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470"/>
        </w:trPr>
        <w:tc>
          <w:tcPr>
            <w:tcW w:type="dxa" w:w="7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8.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before="5"/>
              <w:ind w:left="99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Dedy</w:t>
            </w:r>
          </w:p>
        </w:tc>
        <w:tc>
          <w:tcPr>
            <w:tcW w:type="dxa" w:w="3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465"/>
        </w:trPr>
        <w:tc>
          <w:tcPr>
            <w:tcW w:type="dxa" w:w="7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9.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ind w:left="149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a</w:t>
            </w:r>
          </w:p>
        </w:tc>
        <w:tc>
          <w:tcPr>
            <w:tcW w:type="dxa" w:w="3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470"/>
        </w:trPr>
        <w:tc>
          <w:tcPr>
            <w:tcW w:type="dxa" w:w="7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10.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before="6"/>
              <w:ind w:left="99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J</w:t>
            </w:r>
            <w:r>
              <w:rPr>
                <w:rFonts w:ascii="Calibri" w:cs="Calibri" w:eastAsia="Calibri" w:hAnsi="Calibri"/>
                <w:spacing w:val="-5"/>
                <w:w w:val="100"/>
                <w:sz w:val="22"/>
                <w:szCs w:val="22"/>
              </w:rPr>
              <w:t>y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o</w:t>
            </w:r>
          </w:p>
        </w:tc>
        <w:tc>
          <w:tcPr>
            <w:tcW w:type="dxa" w:w="3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465"/>
        </w:trPr>
        <w:tc>
          <w:tcPr>
            <w:tcW w:type="dxa" w:w="7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99"/>
            </w:pPr>
            <w:r>
              <w:rPr>
                <w:rFonts w:ascii="Times New Roman" w:cs="Times New Roman" w:eastAsia="Times New Roman" w:hAnsi="Times New Roman"/>
                <w:spacing w:val="-1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ind w:left="99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Kha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in</w:t>
            </w:r>
          </w:p>
        </w:tc>
        <w:tc>
          <w:tcPr>
            <w:tcW w:type="dxa" w:w="3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470"/>
        </w:trPr>
        <w:tc>
          <w:tcPr>
            <w:tcW w:type="dxa" w:w="7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12.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before="5"/>
              <w:ind w:left="99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type="dxa" w:w="3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466"/>
        </w:trPr>
        <w:tc>
          <w:tcPr>
            <w:tcW w:type="dxa" w:w="7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13.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ind w:left="99"/>
            </w:pPr>
            <w:r>
              <w:rPr>
                <w:rFonts w:ascii="Calibri" w:cs="Calibri" w:eastAsia="Calibri" w:hAnsi="Calibri"/>
                <w:spacing w:val="2"/>
                <w:w w:val="100"/>
                <w:sz w:val="22"/>
                <w:szCs w:val="22"/>
              </w:rPr>
              <w:t>M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Calibri" w:cs="Calibri" w:eastAsia="Calibri" w:hAnsi="Calibri"/>
                <w:spacing w:val="-7"/>
                <w:w w:val="100"/>
                <w:sz w:val="22"/>
                <w:szCs w:val="22"/>
              </w:rPr>
              <w:t>r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a</w:t>
            </w:r>
          </w:p>
        </w:tc>
        <w:tc>
          <w:tcPr>
            <w:tcW w:type="dxa" w:w="3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470"/>
        </w:trPr>
        <w:tc>
          <w:tcPr>
            <w:tcW w:type="dxa" w:w="7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14.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before="5"/>
              <w:ind w:left="99"/>
            </w:pPr>
            <w:r>
              <w:rPr>
                <w:rFonts w:ascii="Calibri" w:cs="Calibri" w:eastAsia="Calibri" w:hAnsi="Calibri"/>
                <w:spacing w:val="2"/>
                <w:w w:val="100"/>
                <w:sz w:val="22"/>
                <w:szCs w:val="22"/>
              </w:rPr>
              <w:t>M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n</w:t>
            </w:r>
          </w:p>
        </w:tc>
        <w:tc>
          <w:tcPr>
            <w:tcW w:type="dxa" w:w="3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470"/>
        </w:trPr>
        <w:tc>
          <w:tcPr>
            <w:tcW w:type="dxa" w:w="7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15.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before="5"/>
              <w:ind w:left="99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il</w:t>
            </w:r>
          </w:p>
        </w:tc>
        <w:tc>
          <w:tcPr>
            <w:tcW w:type="dxa" w:w="3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465"/>
        </w:trPr>
        <w:tc>
          <w:tcPr>
            <w:tcW w:type="dxa" w:w="7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16.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ind w:left="99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Calibri" w:cs="Calibri" w:eastAsia="Calibri" w:hAnsi="Calibri"/>
                <w:spacing w:val="-7"/>
                <w:w w:val="100"/>
                <w:sz w:val="22"/>
                <w:szCs w:val="22"/>
              </w:rPr>
              <w:t>r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a</w:t>
            </w:r>
          </w:p>
        </w:tc>
        <w:tc>
          <w:tcPr>
            <w:tcW w:type="dxa" w:w="3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476"/>
        </w:trPr>
        <w:tc>
          <w:tcPr>
            <w:tcW w:type="dxa" w:w="7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17.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before="10"/>
              <w:ind w:left="99"/>
            </w:pPr>
            <w:r>
              <w:rPr>
                <w:rFonts w:ascii="Calibri" w:cs="Calibri" w:eastAsia="Calibri" w:hAnsi="Calibri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i</w:t>
            </w:r>
          </w:p>
        </w:tc>
        <w:tc>
          <w:tcPr>
            <w:tcW w:type="dxa" w:w="3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sectPr>
          <w:pgMar w:bottom="280" w:footer="0" w:header="766" w:left="1680" w:right="1580" w:top="78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="260" w:lineRule="exact"/>
      </w:pPr>
      <w:r>
        <w:rPr>
          <w:sz w:val="26"/>
          <w:szCs w:val="26"/>
        </w:rPr>
      </w:r>
    </w:p>
    <w:tbl>
      <w:tblPr>
        <w:tblW w:type="auto" w:w="0"/>
        <w:tblLook w:val="01E0"/>
        <w:jc w:val="left"/>
        <w:tblInd w:type="dxa" w:w="58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925"/>
        </w:trPr>
        <w:tc>
          <w:tcPr>
            <w:tcW w:type="dxa" w:w="7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18.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ind w:left="99"/>
            </w:pPr>
            <w:r>
              <w:rPr>
                <w:rFonts w:ascii="Calibri" w:cs="Calibri" w:eastAsia="Calibri" w:hAnsi="Calibri"/>
                <w:spacing w:val="2"/>
                <w:w w:val="100"/>
                <w:sz w:val="22"/>
                <w:szCs w:val="22"/>
              </w:rPr>
              <w:t>Q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ascii="Calibri" w:cs="Calibri" w:eastAsia="Calibri" w:hAnsi="Calibri"/>
                <w:spacing w:val="3"/>
                <w:w w:val="100"/>
                <w:sz w:val="22"/>
                <w:szCs w:val="22"/>
              </w:rPr>
              <w:t>r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y</w:t>
            </w:r>
          </w:p>
        </w:tc>
        <w:tc>
          <w:tcPr>
            <w:tcW w:type="dxa" w:w="3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465"/>
        </w:trPr>
        <w:tc>
          <w:tcPr>
            <w:tcW w:type="dxa" w:w="7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19.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ind w:left="99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Rin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l</w:t>
            </w:r>
          </w:p>
        </w:tc>
        <w:tc>
          <w:tcPr>
            <w:tcW w:type="dxa" w:w="3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470"/>
        </w:trPr>
        <w:tc>
          <w:tcPr>
            <w:tcW w:type="dxa" w:w="7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20.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before="5"/>
              <w:ind w:left="99"/>
            </w:pP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ascii="Calibri" w:cs="Calibri" w:eastAsia="Calibri" w:hAnsi="Calibri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yyi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a</w:t>
            </w:r>
          </w:p>
        </w:tc>
        <w:tc>
          <w:tcPr>
            <w:tcW w:type="dxa" w:w="3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466"/>
        </w:trPr>
        <w:tc>
          <w:tcPr>
            <w:tcW w:type="dxa" w:w="7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21.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before="1"/>
              <w:ind w:left="99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io</w:t>
            </w:r>
          </w:p>
        </w:tc>
        <w:tc>
          <w:tcPr>
            <w:tcW w:type="dxa" w:w="3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470"/>
        </w:trPr>
        <w:tc>
          <w:tcPr>
            <w:tcW w:type="dxa" w:w="7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22.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before="5"/>
              <w:ind w:left="99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i</w:t>
            </w:r>
          </w:p>
        </w:tc>
        <w:tc>
          <w:tcPr>
            <w:tcW w:type="dxa" w:w="3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470"/>
        </w:trPr>
        <w:tc>
          <w:tcPr>
            <w:tcW w:type="dxa" w:w="7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23.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before="5"/>
              <w:ind w:left="99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ascii="Calibri" w:cs="Calibri" w:eastAsia="Calibri" w:hAnsi="Calibri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yhan</w:t>
            </w:r>
          </w:p>
        </w:tc>
        <w:tc>
          <w:tcPr>
            <w:tcW w:type="dxa" w:w="3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465"/>
        </w:trPr>
        <w:tc>
          <w:tcPr>
            <w:tcW w:type="dxa" w:w="7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24.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ind w:left="99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ascii="Calibri" w:cs="Calibri" w:eastAsia="Calibri" w:hAnsi="Calibri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spacing w:val="-4"/>
                <w:w w:val="100"/>
                <w:sz w:val="22"/>
                <w:szCs w:val="22"/>
              </w:rPr>
              <w:t>v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di</w:t>
            </w:r>
          </w:p>
        </w:tc>
        <w:tc>
          <w:tcPr>
            <w:tcW w:type="dxa" w:w="3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470"/>
        </w:trPr>
        <w:tc>
          <w:tcPr>
            <w:tcW w:type="dxa" w:w="7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25.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before="5"/>
              <w:ind w:left="99"/>
            </w:pP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ascii="Calibri" w:cs="Calibri" w:eastAsia="Calibri" w:hAnsi="Calibri"/>
                <w:spacing w:val="-4"/>
                <w:w w:val="100"/>
                <w:sz w:val="22"/>
                <w:szCs w:val="22"/>
              </w:rPr>
              <w:t>v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an</w:t>
            </w:r>
          </w:p>
        </w:tc>
        <w:tc>
          <w:tcPr>
            <w:tcW w:type="dxa" w:w="3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61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8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42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591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sz w:val="15"/>
          <w:szCs w:val="15"/>
        </w:rPr>
        <w:jc w:val="left"/>
        <w:spacing w:before="9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</w:p>
    <w:p>
      <w:pPr>
        <w:rPr>
          <w:sz w:val="15"/>
          <w:szCs w:val="15"/>
        </w:rPr>
        <w:jc w:val="left"/>
        <w:spacing w:before="9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</w:p>
    <w:p>
      <w:pPr>
        <w:rPr>
          <w:sz w:val="19"/>
          <w:szCs w:val="19"/>
        </w:rPr>
        <w:jc w:val="left"/>
        <w:spacing w:before="4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82" w:lineRule="auto"/>
        <w:ind w:left="591" w:right="4409"/>
        <w:sectPr>
          <w:pgMar w:bottom="280" w:footer="0" w:header="766" w:left="1680" w:right="1580" w:top="780"/>
          <w:pgSz w:h="16840" w:w="11920"/>
        </w:sectPr>
      </w:pPr>
      <w:r>
        <w:pict>
          <v:shape filled="f" stroked="f" style="position:absolute;margin-left:113.25pt;margin-top:43.4031pt;width:395.83pt;height:280.96pt;mso-position-horizontal-relative:page;mso-position-vertical-relative:paragraph;z-index:-10942" type="#_x0000_t202">
            <v:textbox inset="0,0,0,0">
              <w:txbxContent>
                <w:tbl>
                  <w:tblPr>
                    <w:tblW w:type="auto" w:w="0"/>
                    <w:tblLook w:val="01E0"/>
                    <w:jc w:val="left"/>
                    <w:tblLayout w:type="fixed"/>
                    <w:tblCellMar>
                      <w:top w:type="dxa" w:w="0"/>
                      <w:left w:type="dxa" w:w="0"/>
                      <w:bottom w:type="dxa" w:w="0"/>
                      <w:right w:type="dxa" w:w="0"/>
                    </w:tblCellMar>
                  </w:tblPr>
                  <w:tblGrid/>
                  <w:tr>
                    <w:trPr>
                      <w:trHeight w:hRule="exact" w:val="466"/>
                    </w:trPr>
                    <w:tc>
                      <w:tcPr>
                        <w:tcW w:type="dxa" w:w="3892"/>
                        <w:tcBorders>
                          <w:top w:color="000000" w:space="0" w:sz="5" w:val="single"/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before="5"/>
                          <w:ind w:left="985"/>
                        </w:pP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2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om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ar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4007"/>
                        <w:tcBorders>
                          <w:top w:color="000000" w:space="0" w:sz="5" w:val="single"/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center"/>
                          <w:spacing w:before="5"/>
                          <w:ind w:left="1467" w:right="1461"/>
                        </w:pP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ator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hRule="exact" w:val="3175"/>
                    </w:trPr>
                    <w:tc>
                      <w:tcPr>
                        <w:tcW w:type="dxa" w:w="3892"/>
                        <w:tcBorders>
                          <w:top w:color="000000" w:space="0" w:sz="5" w:val="single"/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before="5" w:line="259" w:lineRule="auto"/>
                          <w:ind w:left="99" w:right="411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3.3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nfo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5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3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rub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5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5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ruhnya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rh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5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dup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5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nu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5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5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n,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5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3"/>
                            <w:w w:val="100"/>
                            <w:sz w:val="24"/>
                            <w:szCs w:val="24"/>
                          </w:rPr>
                          <w:t>/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5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or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ngkung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n.</w:t>
                        </w:r>
                      </w:p>
                    </w:tc>
                    <w:tc>
                      <w:tcPr>
                        <w:tcW w:type="dxa" w:w="4007"/>
                        <w:tcBorders>
                          <w:top w:color="000000" w:space="0" w:sz="5" w:val="single"/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before="5" w:line="259" w:lineRule="auto"/>
                          <w:ind w:left="104" w:right="196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3.3.1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5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nfor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5"/>
                            <w:w w:val="100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3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5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ruh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rub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5"/>
                            <w:w w:val="100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3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rh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5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dup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5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nu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5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5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)C2(</w:t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before="18"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59" w:lineRule="auto"/>
                          <w:ind w:left="104" w:right="196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3.3.2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nfo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5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3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5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ruh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rub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5"/>
                            <w:w w:val="100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3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rh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5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dup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5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nu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5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5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)C4(</w:t>
                        </w:r>
                      </w:p>
                    </w:tc>
                  </w:tr>
                  <w:tr>
                    <w:trPr>
                      <w:trHeight w:hRule="exact" w:val="1956"/>
                    </w:trPr>
                    <w:tc>
                      <w:tcPr>
                        <w:tcW w:type="dxa" w:w="3892"/>
                        <w:tcBorders>
                          <w:top w:color="000000" w:space="0" w:sz="5" w:val="single"/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before="5" w:line="258" w:lineRule="auto"/>
                          <w:ind w:left="99" w:right="260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4.3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ny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5"/>
                            <w:w w:val="100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5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3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nfor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3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kon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5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rub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5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ruhnya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3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rh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5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dup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3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nu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5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uk</w:t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before="4" w:line="256" w:lineRule="auto"/>
                          <w:ind w:left="99" w:right="96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nggu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5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ko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ku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3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5"/>
                            <w:w w:val="100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f.</w:t>
                        </w:r>
                      </w:p>
                    </w:tc>
                    <w:tc>
                      <w:tcPr>
                        <w:tcW w:type="dxa" w:w="4007"/>
                        <w:tcBorders>
                          <w:top w:color="000000" w:space="0" w:sz="5" w:val="single"/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before="5" w:line="258" w:lineRule="auto"/>
                          <w:ind w:left="104" w:right="296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4.3.1.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nun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ukk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5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3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nfor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5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3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ruh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rub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5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3"/>
                            <w:w w:val="1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5"/>
                            <w:w w:val="100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dup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3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nu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5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nggun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ko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5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ku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5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3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5"/>
                            <w:w w:val="100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)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1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3(</w:t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og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5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="260" w:lineRule="exact"/>
      </w:pPr>
      <w:r>
        <w:rPr>
          <w:sz w:val="26"/>
          <w:szCs w:val="26"/>
        </w:rPr>
      </w:r>
    </w:p>
    <w:tbl>
      <w:tblPr>
        <w:tblW w:type="auto" w:w="0"/>
        <w:tblLook w:val="01E0"/>
        <w:jc w:val="left"/>
        <w:tblInd w:type="dxa" w:w="58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445"/>
        </w:trPr>
        <w:tc>
          <w:tcPr>
            <w:tcW w:type="dxa" w:w="7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69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4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936" w:right="945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oal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7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0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Ja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99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701" w:right="710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995"/>
        </w:trPr>
        <w:tc>
          <w:tcPr>
            <w:tcW w:type="dxa" w:w="7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</w:t>
            </w:r>
          </w:p>
        </w:tc>
        <w:tc>
          <w:tcPr>
            <w:tcW w:type="dxa" w:w="24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both"/>
              <w:spacing w:before="3" w:line="260" w:lineRule="exact"/>
              <w:ind w:left="99" w:right="249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okoh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?</w:t>
            </w:r>
          </w:p>
        </w:tc>
        <w:tc>
          <w:tcPr>
            <w:tcW w:type="dxa" w:w="27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99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1001"/>
        </w:trPr>
        <w:tc>
          <w:tcPr>
            <w:tcW w:type="dxa" w:w="7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2.</w:t>
            </w:r>
          </w:p>
        </w:tc>
        <w:tc>
          <w:tcPr>
            <w:tcW w:type="dxa" w:w="24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 w:right="38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?</w:t>
            </w:r>
          </w:p>
        </w:tc>
        <w:tc>
          <w:tcPr>
            <w:tcW w:type="dxa" w:w="27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99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1275"/>
        </w:trPr>
        <w:tc>
          <w:tcPr>
            <w:tcW w:type="dxa" w:w="7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</w:t>
            </w:r>
          </w:p>
        </w:tc>
        <w:tc>
          <w:tcPr>
            <w:tcW w:type="dxa" w:w="24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 w:right="458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ngga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?</w:t>
            </w:r>
          </w:p>
        </w:tc>
        <w:tc>
          <w:tcPr>
            <w:tcW w:type="dxa" w:w="27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99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190"/>
        </w:trPr>
        <w:tc>
          <w:tcPr>
            <w:tcW w:type="dxa" w:w="7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</w:t>
            </w:r>
          </w:p>
        </w:tc>
        <w:tc>
          <w:tcPr>
            <w:tcW w:type="dxa" w:w="24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 w:line="260" w:lineRule="exact"/>
              <w:ind w:left="99" w:right="87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?</w:t>
            </w:r>
          </w:p>
        </w:tc>
        <w:tc>
          <w:tcPr>
            <w:tcW w:type="dxa" w:w="27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99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191"/>
        </w:trPr>
        <w:tc>
          <w:tcPr>
            <w:tcW w:type="dxa" w:w="7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5.</w:t>
            </w:r>
          </w:p>
        </w:tc>
        <w:tc>
          <w:tcPr>
            <w:tcW w:type="dxa" w:w="241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99" w:right="36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</w:p>
        </w:tc>
        <w:tc>
          <w:tcPr>
            <w:tcW w:type="dxa" w:w="275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99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445"/>
        </w:trPr>
        <w:tc>
          <w:tcPr>
            <w:tcW w:type="dxa" w:w="5873"/>
            <w:gridSpan w:val="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227" w:right="222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99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91"/>
      </w:pP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9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20</w:t>
      </w:r>
    </w:p>
    <w:p>
      <w:pPr>
        <w:rPr>
          <w:sz w:val="15"/>
          <w:szCs w:val="15"/>
        </w:rPr>
        <w:jc w:val="left"/>
        <w:spacing w:before="9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</w:t>
      </w:r>
    </w:p>
    <w:p>
      <w:pPr>
        <w:rPr>
          <w:sz w:val="16"/>
          <w:szCs w:val="16"/>
        </w:rPr>
        <w:jc w:val="left"/>
        <w:spacing w:before="4" w:line="160" w:lineRule="exact"/>
      </w:pP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+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..........</w:t>
      </w:r>
    </w:p>
    <w:p>
      <w:pPr>
        <w:rPr>
          <w:sz w:val="19"/>
          <w:szCs w:val="19"/>
        </w:rPr>
        <w:jc w:val="left"/>
        <w:spacing w:before="5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</w:pP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mat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2" w:line="140" w:lineRule="exact"/>
      </w:pPr>
      <w:r>
        <w:rPr>
          <w:sz w:val="15"/>
          <w:szCs w:val="15"/>
        </w:rPr>
      </w:r>
    </w:p>
    <w:tbl>
      <w:tblPr>
        <w:tblW w:type="auto" w:w="0"/>
        <w:tblLook w:val="01E0"/>
        <w:jc w:val="left"/>
        <w:tblInd w:type="dxa" w:w="72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470"/>
        </w:trPr>
        <w:tc>
          <w:tcPr>
            <w:tcW w:type="dxa" w:w="372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905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om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396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5"/>
              <w:ind w:left="1442" w:right="1441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ator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605"/>
        </w:trPr>
        <w:tc>
          <w:tcPr>
            <w:tcW w:type="dxa" w:w="372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 w:line="256" w:lineRule="auto"/>
              <w:ind w:left="104" w:right="5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3.4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uruh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396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 w:line="256" w:lineRule="auto"/>
              <w:ind w:left="99" w:right="1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3.4.1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uh</w:t>
            </w:r>
          </w:p>
        </w:tc>
      </w:tr>
    </w:tbl>
    <w:p>
      <w:pPr>
        <w:sectPr>
          <w:pgMar w:bottom="280" w:footer="0" w:header="766" w:left="1680" w:right="1600" w:top="78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pict>
          <v:group coordorigin="4472,13787" coordsize="265,0" style="position:absolute;margin-left:223.6pt;margin-top:689.325pt;width:13.25pt;height:0pt;mso-position-horizontal-relative:page;mso-position-vertical-relative:page;z-index:-10939">
            <v:shape coordorigin="4472,13787" coordsize="265,0" filled="f" path="m4472,13787l4737,13787e" strokecolor="#000000" stroked="t" strokeweight="0.85pt" style="position:absolute;left:4472;top:13787;width:265;height:0">
              <v:path arrowok="t"/>
            </v:shape>
            <w10:wrap type="none"/>
          </v:group>
        </w:pict>
      </w:r>
      <w:r>
        <w:pict>
          <v:group coordorigin="4077,13787" coordsize="266,0" style="position:absolute;margin-left:203.83pt;margin-top:689.325pt;width:13.275pt;height:0pt;mso-position-horizontal-relative:page;mso-position-vertical-relative:page;z-index:-10940">
            <v:shape coordorigin="4077,13787" coordsize="266,0" filled="f" path="m4077,13787l4342,13787e" strokecolor="#000000" stroked="t" strokeweight="0.85pt" style="position:absolute;left:4077;top:13787;width:266;height:0">
              <v:path arrowok="t"/>
            </v:shape>
            <w10:wrap type="none"/>
          </v:group>
        </w:pict>
      </w:r>
      <w:r>
        <w:pict>
          <v:group coordorigin="3682,13787" coordsize="265,0" style="position:absolute;margin-left:184.08pt;margin-top:689.325pt;width:13.25pt;height:0pt;mso-position-horizontal-relative:page;mso-position-vertical-relative:page;z-index:-10941">
            <v:shape coordorigin="3682,13787" coordsize="265,0" filled="f" path="m3682,13787l3947,13787e" strokecolor="#000000" stroked="t" strokeweight="0.85pt" style="position:absolute;left:3682;top:13787;width:265;height: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="260" w:lineRule="exact"/>
      </w:pPr>
      <w:r>
        <w:rPr>
          <w:sz w:val="26"/>
          <w:szCs w:val="26"/>
        </w:rPr>
      </w:r>
    </w:p>
    <w:tbl>
      <w:tblPr>
        <w:tblW w:type="auto" w:w="0"/>
        <w:tblLook w:val="01E0"/>
        <w:jc w:val="left"/>
        <w:tblInd w:type="dxa" w:w="72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925"/>
        </w:trPr>
        <w:tc>
          <w:tcPr>
            <w:tcW w:type="dxa" w:w="372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104"/>
            </w:pP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nggun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konk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type="dxa" w:w="396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9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konk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</w:tc>
      </w:tr>
      <w:tr>
        <w:trPr>
          <w:trHeight w:hRule="exact" w:val="1061"/>
        </w:trPr>
        <w:tc>
          <w:tcPr>
            <w:tcW w:type="dxa" w:w="372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 w:line="258" w:lineRule="auto"/>
              <w:ind w:left="104" w:right="8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4.4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uruh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nggun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nda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konk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type="dxa" w:w="396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 w:line="256" w:lineRule="auto"/>
              <w:ind w:left="99" w:right="48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4.4.1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</w:tc>
      </w:tr>
    </w:tbl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="240" w:lineRule="exact"/>
      </w:pPr>
      <w:r>
        <w:rPr>
          <w:sz w:val="24"/>
          <w:szCs w:val="24"/>
        </w:rPr>
      </w:r>
    </w:p>
    <w:tbl>
      <w:tblPr>
        <w:tblW w:type="auto" w:w="0"/>
        <w:tblLook w:val="01E0"/>
        <w:jc w:val="left"/>
        <w:tblInd w:type="dxa" w:w="72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465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9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5"/>
              <w:ind w:left="1226" w:right="1220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oal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3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68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Ja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7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5"/>
              <w:ind w:left="601" w:right="605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2255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10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</w:t>
            </w:r>
          </w:p>
        </w:tc>
        <w:tc>
          <w:tcPr>
            <w:tcW w:type="dxa" w:w="29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 w:line="259" w:lineRule="auto"/>
              <w:ind w:left="104" w:right="15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Ibu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puny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ong.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bu?</w:t>
            </w:r>
          </w:p>
        </w:tc>
        <w:tc>
          <w:tcPr>
            <w:tcW w:type="dxa" w:w="23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7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256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10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2.</w:t>
            </w:r>
          </w:p>
        </w:tc>
        <w:tc>
          <w:tcPr>
            <w:tcW w:type="dxa" w:w="29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 w:line="258" w:lineRule="auto"/>
              <w:ind w:left="104" w:right="95"/>
            </w:pPr>
            <w:r>
              <w:rPr>
                <w:rFonts w:ascii="Times New Roman" w:cs="Times New Roman" w:eastAsia="Times New Roman" w:hAnsi="Times New Roman"/>
                <w:spacing w:val="-2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ngka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3"/>
              <w:ind w:left="10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po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both"/>
              <w:spacing w:before="19" w:line="261" w:lineRule="auto"/>
              <w:ind w:left="104" w:right="42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po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don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ngka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h?</w:t>
            </w:r>
          </w:p>
        </w:tc>
        <w:tc>
          <w:tcPr>
            <w:tcW w:type="dxa" w:w="23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7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1660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10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</w:t>
            </w:r>
          </w:p>
        </w:tc>
        <w:tc>
          <w:tcPr>
            <w:tcW w:type="dxa" w:w="29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 w:line="258" w:lineRule="auto"/>
              <w:ind w:left="104" w:right="113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puny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don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don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do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?</w:t>
            </w:r>
          </w:p>
        </w:tc>
        <w:tc>
          <w:tcPr>
            <w:tcW w:type="dxa" w:w="23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7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1355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10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</w:t>
            </w:r>
          </w:p>
        </w:tc>
        <w:tc>
          <w:tcPr>
            <w:tcW w:type="dxa" w:w="297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 w:line="256" w:lineRule="auto"/>
              <w:ind w:left="104" w:right="320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r!</w:t>
            </w:r>
          </w:p>
          <w:p>
            <w:pPr>
              <w:rPr>
                <w:sz w:val="14"/>
                <w:szCs w:val="14"/>
              </w:rPr>
              <w:jc w:val="left"/>
              <w:spacing w:before="3" w:line="140" w:lineRule="exact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320" w:lineRule="exact"/>
              <w:ind w:left="104"/>
            </w:pPr>
            <w:r>
              <w:rPr>
                <w:rFonts w:ascii="Cambria Math" w:cs="Cambria Math" w:eastAsia="Cambria Math" w:hAnsi="Cambria Math"/>
                <w:position w:val="10"/>
                <w:sz w:val="17"/>
                <w:szCs w:val="17"/>
              </w:rPr>
            </w:r>
            <w:r>
              <w:rPr>
                <w:rFonts w:ascii="Cambria Math" w:cs="Cambria Math" w:eastAsia="Cambria Math" w:hAnsi="Cambria Math"/>
                <w:position w:val="10"/>
                <w:sz w:val="17"/>
                <w:szCs w:val="17"/>
                <w:u w:color="000000" w:val="single"/>
              </w:rPr>
              <w:t> </w:t>
            </w:r>
            <w:r>
              <w:rPr>
                <w:rFonts w:ascii="Cambria Math" w:cs="Cambria Math" w:eastAsia="Cambria Math" w:hAnsi="Cambria Math"/>
                <w:spacing w:val="13"/>
                <w:position w:val="10"/>
                <w:sz w:val="17"/>
                <w:szCs w:val="17"/>
                <w:u w:color="000000" w:val="single"/>
              </w:rPr>
              <w:t> </w:t>
            </w:r>
            <w:r>
              <w:rPr>
                <w:rFonts w:ascii="Cambria Math" w:cs="Cambria Math" w:eastAsia="Cambria Math" w:hAnsi="Cambria Math"/>
                <w:spacing w:val="13"/>
                <w:position w:val="10"/>
                <w:sz w:val="17"/>
                <w:szCs w:val="17"/>
                <w:u w:color="000000" w:val="single"/>
              </w:rPr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10"/>
                <w:sz w:val="17"/>
                <w:szCs w:val="17"/>
                <w:u w:color="000000" w:val="single"/>
              </w:rPr>
              <w:t>9</w:t>
            </w:r>
            <w:r>
              <w:rPr>
                <w:rFonts w:ascii="Cambria Math" w:cs="Cambria Math" w:eastAsia="Cambria Math" w:hAnsi="Cambria Math"/>
                <w:spacing w:val="37"/>
                <w:w w:val="100"/>
                <w:position w:val="10"/>
                <w:sz w:val="17"/>
                <w:szCs w:val="17"/>
                <w:u w:color="000000" w:val="single"/>
              </w:rPr>
              <w:t> </w:t>
            </w:r>
            <w:r>
              <w:rPr>
                <w:rFonts w:ascii="Cambria Math" w:cs="Cambria Math" w:eastAsia="Cambria Math" w:hAnsi="Cambria Math"/>
                <w:spacing w:val="17"/>
                <w:w w:val="100"/>
                <w:position w:val="10"/>
                <w:sz w:val="17"/>
                <w:szCs w:val="17"/>
              </w:rPr>
              <w:t> 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-4"/>
                <w:sz w:val="24"/>
                <w:szCs w:val="24"/>
              </w:rPr>
              <w:t>,</w:t>
            </w:r>
            <w:r>
              <w:rPr>
                <w:rFonts w:ascii="Cambria Math" w:cs="Cambria Math" w:eastAsia="Cambria Math" w:hAnsi="Cambria Math"/>
                <w:spacing w:val="15"/>
                <w:w w:val="100"/>
                <w:position w:val="-4"/>
                <w:sz w:val="24"/>
                <w:szCs w:val="24"/>
              </w:rPr>
              <w:t> </w:t>
            </w:r>
            <w:r>
              <w:rPr>
                <w:rFonts w:ascii="Cambria Math" w:cs="Cambria Math" w:eastAsia="Cambria Math" w:hAnsi="Cambria Math"/>
                <w:spacing w:val="15"/>
                <w:w w:val="100"/>
                <w:position w:val="10"/>
                <w:sz w:val="17"/>
                <w:szCs w:val="17"/>
              </w:rPr>
            </w:r>
            <w:r>
              <w:rPr>
                <w:rFonts w:ascii="Cambria Math" w:cs="Cambria Math" w:eastAsia="Cambria Math" w:hAnsi="Cambria Math"/>
                <w:spacing w:val="-12"/>
                <w:w w:val="100"/>
                <w:position w:val="10"/>
                <w:sz w:val="17"/>
                <w:szCs w:val="17"/>
                <w:u w:color="000000" w:val="single"/>
              </w:rPr>
              <w:t> </w:t>
            </w:r>
            <w:r>
              <w:rPr>
                <w:rFonts w:ascii="Cambria Math" w:cs="Cambria Math" w:eastAsia="Cambria Math" w:hAnsi="Cambria Math"/>
                <w:spacing w:val="2"/>
                <w:w w:val="100"/>
                <w:position w:val="10"/>
                <w:sz w:val="17"/>
                <w:szCs w:val="17"/>
                <w:u w:color="000000" w:val="single"/>
              </w:rPr>
              <w:t>1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10"/>
                <w:sz w:val="17"/>
                <w:szCs w:val="17"/>
                <w:u w:color="000000" w:val="single"/>
              </w:rPr>
              <w:t>0</w:t>
            </w:r>
            <w:r>
              <w:rPr>
                <w:rFonts w:ascii="Cambria Math" w:cs="Cambria Math" w:eastAsia="Cambria Math" w:hAnsi="Cambria Math"/>
                <w:spacing w:val="11"/>
                <w:w w:val="100"/>
                <w:position w:val="10"/>
                <w:sz w:val="17"/>
                <w:szCs w:val="17"/>
              </w:rPr>
              <w:t> 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-4"/>
                <w:sz w:val="24"/>
                <w:szCs w:val="24"/>
              </w:rPr>
              <w:t>,</w:t>
            </w:r>
            <w:r>
              <w:rPr>
                <w:rFonts w:ascii="Cambria Math" w:cs="Cambria Math" w:eastAsia="Cambria Math" w:hAnsi="Cambria Math"/>
                <w:spacing w:val="15"/>
                <w:w w:val="100"/>
                <w:position w:val="-4"/>
                <w:sz w:val="24"/>
                <w:szCs w:val="24"/>
              </w:rPr>
              <w:t> </w:t>
            </w:r>
            <w:r>
              <w:rPr>
                <w:rFonts w:ascii="Cambria Math" w:cs="Cambria Math" w:eastAsia="Cambria Math" w:hAnsi="Cambria Math"/>
                <w:spacing w:val="15"/>
                <w:w w:val="100"/>
                <w:position w:val="10"/>
                <w:sz w:val="17"/>
                <w:szCs w:val="17"/>
              </w:rPr>
            </w:r>
            <w:r>
              <w:rPr>
                <w:rFonts w:ascii="Cambria Math" w:cs="Cambria Math" w:eastAsia="Cambria Math" w:hAnsi="Cambria Math"/>
                <w:spacing w:val="28"/>
                <w:w w:val="100"/>
                <w:position w:val="10"/>
                <w:sz w:val="17"/>
                <w:szCs w:val="17"/>
                <w:u w:color="000000" w:val="single"/>
              </w:rPr>
              <w:t> 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10"/>
                <w:sz w:val="17"/>
                <w:szCs w:val="17"/>
                <w:u w:color="000000" w:val="single"/>
              </w:rPr>
              <w:t>5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10"/>
                <w:sz w:val="17"/>
                <w:szCs w:val="17"/>
                <w:u w:color="000000" w:val="single"/>
              </w:rPr>
              <w:t> </w:t>
            </w:r>
            <w:r>
              <w:rPr>
                <w:rFonts w:ascii="Cambria Math" w:cs="Cambria Math" w:eastAsia="Cambria Math" w:hAnsi="Cambria Math"/>
                <w:spacing w:val="2"/>
                <w:w w:val="100"/>
                <w:position w:val="10"/>
                <w:sz w:val="17"/>
                <w:szCs w:val="17"/>
                <w:u w:color="000000" w:val="single"/>
              </w:rPr>
              <w:t> 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10"/>
                <w:sz w:val="17"/>
                <w:szCs w:val="17"/>
              </w:rPr>
              <w:t> </w:t>
            </w:r>
            <w:r>
              <w:rPr>
                <w:rFonts w:ascii="Cambria Math" w:cs="Cambria Math" w:eastAsia="Cambria Math" w:hAnsi="Cambria Math"/>
                <w:spacing w:val="6"/>
                <w:w w:val="100"/>
                <w:position w:val="10"/>
                <w:sz w:val="17"/>
                <w:szCs w:val="17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4"/>
                <w:sz w:val="24"/>
                <w:szCs w:val="24"/>
              </w:rPr>
              <w:t>=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4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-4"/>
                <w:sz w:val="24"/>
                <w:szCs w:val="24"/>
              </w:rPr>
              <w:t>.......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0"/>
                <w:sz w:val="24"/>
                <w:szCs w:val="24"/>
              </w:rPr>
            </w:r>
          </w:p>
          <w:p>
            <w:pPr>
              <w:rPr>
                <w:rFonts w:ascii="Cambria Math" w:cs="Cambria Math" w:eastAsia="Cambria Math" w:hAnsi="Cambria Math"/>
                <w:sz w:val="17"/>
                <w:szCs w:val="17"/>
              </w:rPr>
              <w:jc w:val="left"/>
              <w:spacing w:line="120" w:lineRule="exact"/>
              <w:ind w:left="104"/>
            </w:pPr>
            <w:r>
              <w:rPr>
                <w:rFonts w:ascii="Cambria Math" w:cs="Cambria Math" w:eastAsia="Cambria Math" w:hAnsi="Cambria Math"/>
                <w:spacing w:val="2"/>
                <w:w w:val="100"/>
                <w:position w:val="1"/>
                <w:sz w:val="17"/>
                <w:szCs w:val="17"/>
              </w:rPr>
              <w:t>1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1"/>
                <w:sz w:val="17"/>
                <w:szCs w:val="17"/>
              </w:rPr>
              <w:t>8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1"/>
                <w:sz w:val="17"/>
                <w:szCs w:val="17"/>
              </w:rPr>
              <w:t>  </w:t>
            </w:r>
            <w:r>
              <w:rPr>
                <w:rFonts w:ascii="Cambria Math" w:cs="Cambria Math" w:eastAsia="Cambria Math" w:hAnsi="Cambria Math"/>
                <w:spacing w:val="22"/>
                <w:w w:val="100"/>
                <w:position w:val="1"/>
                <w:sz w:val="17"/>
                <w:szCs w:val="17"/>
              </w:rPr>
              <w:t> </w:t>
            </w:r>
            <w:r>
              <w:rPr>
                <w:rFonts w:ascii="Cambria Math" w:cs="Cambria Math" w:eastAsia="Cambria Math" w:hAnsi="Cambria Math"/>
                <w:spacing w:val="2"/>
                <w:w w:val="100"/>
                <w:position w:val="1"/>
                <w:sz w:val="17"/>
                <w:szCs w:val="17"/>
              </w:rPr>
              <w:t>1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1"/>
                <w:sz w:val="17"/>
                <w:szCs w:val="17"/>
              </w:rPr>
              <w:t>8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1"/>
                <w:sz w:val="17"/>
                <w:szCs w:val="17"/>
              </w:rPr>
              <w:t>  </w:t>
            </w:r>
            <w:r>
              <w:rPr>
                <w:rFonts w:ascii="Cambria Math" w:cs="Cambria Math" w:eastAsia="Cambria Math" w:hAnsi="Cambria Math"/>
                <w:spacing w:val="22"/>
                <w:w w:val="100"/>
                <w:position w:val="1"/>
                <w:sz w:val="17"/>
                <w:szCs w:val="17"/>
              </w:rPr>
              <w:t> </w:t>
            </w:r>
            <w:r>
              <w:rPr>
                <w:rFonts w:ascii="Cambria Math" w:cs="Cambria Math" w:eastAsia="Cambria Math" w:hAnsi="Cambria Math"/>
                <w:spacing w:val="2"/>
                <w:w w:val="104"/>
                <w:position w:val="1"/>
                <w:sz w:val="17"/>
                <w:szCs w:val="17"/>
              </w:rPr>
              <w:t>18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0"/>
                <w:sz w:val="17"/>
                <w:szCs w:val="17"/>
              </w:rPr>
            </w:r>
          </w:p>
        </w:tc>
        <w:tc>
          <w:tcPr>
            <w:tcW w:type="dxa" w:w="232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7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677"/>
        </w:trPr>
        <w:tc>
          <w:tcPr>
            <w:tcW w:type="dxa" w:w="571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104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5.</w:t>
            </w:r>
          </w:p>
        </w:tc>
        <w:tc>
          <w:tcPr>
            <w:tcW w:type="dxa" w:w="2976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 w:line="260" w:lineRule="auto"/>
              <w:ind w:left="104" w:right="320"/>
            </w:pP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r!</w:t>
            </w:r>
          </w:p>
        </w:tc>
        <w:tc>
          <w:tcPr>
            <w:tcW w:type="dxa" w:w="2326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1791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813"/>
        </w:trPr>
        <w:tc>
          <w:tcPr>
            <w:tcW w:type="dxa" w:w="571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97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mbria Math" w:cs="Cambria Math" w:eastAsia="Cambria Math" w:hAnsi="Cambria Math"/>
                <w:sz w:val="24"/>
                <w:szCs w:val="24"/>
              </w:rPr>
              <w:jc w:val="left"/>
              <w:spacing w:before="59" w:line="240" w:lineRule="exact"/>
              <w:ind w:left="759"/>
            </w:pPr>
            <w:r>
              <w:rPr>
                <w:rFonts w:ascii="Cambria Math" w:cs="Cambria Math" w:eastAsia="Cambria Math" w:hAnsi="Cambria Math"/>
                <w:spacing w:val="0"/>
                <w:w w:val="100"/>
                <w:position w:val="-3"/>
                <w:sz w:val="24"/>
                <w:szCs w:val="24"/>
              </w:rPr>
              <w:t>7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-3"/>
                <w:sz w:val="24"/>
                <w:szCs w:val="24"/>
              </w:rPr>
              <w:t>   </w:t>
            </w:r>
            <w:r>
              <w:rPr>
                <w:rFonts w:ascii="Cambria Math" w:cs="Cambria Math" w:eastAsia="Cambria Math" w:hAnsi="Cambria Math"/>
                <w:spacing w:val="51"/>
                <w:w w:val="100"/>
                <w:position w:val="-3"/>
                <w:sz w:val="24"/>
                <w:szCs w:val="24"/>
              </w:rPr>
              <w:t> 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-3"/>
                <w:sz w:val="24"/>
                <w:szCs w:val="24"/>
              </w:rPr>
              <w:t>8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-3"/>
                <w:sz w:val="24"/>
                <w:szCs w:val="24"/>
              </w:rPr>
              <w:t>   </w:t>
            </w:r>
            <w:r>
              <w:rPr>
                <w:rFonts w:ascii="Cambria Math" w:cs="Cambria Math" w:eastAsia="Cambria Math" w:hAnsi="Cambria Math"/>
                <w:spacing w:val="51"/>
                <w:w w:val="100"/>
                <w:position w:val="-3"/>
                <w:sz w:val="24"/>
                <w:szCs w:val="24"/>
              </w:rPr>
              <w:t> 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-3"/>
                <w:sz w:val="24"/>
                <w:szCs w:val="24"/>
              </w:rPr>
              <w:t>3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0"/>
                <w:sz w:val="24"/>
                <w:szCs w:val="24"/>
              </w:rPr>
            </w:r>
          </w:p>
          <w:p>
            <w:pPr>
              <w:rPr>
                <w:rFonts w:ascii="Cambria Math" w:cs="Cambria Math" w:eastAsia="Cambria Math" w:hAnsi="Cambria Math"/>
                <w:sz w:val="24"/>
                <w:szCs w:val="24"/>
              </w:rPr>
              <w:jc w:val="left"/>
              <w:spacing w:line="360" w:lineRule="exact"/>
              <w:ind w:left="694"/>
            </w:pPr>
            <w:r>
              <w:rPr>
                <w:rFonts w:ascii="Cambria Math" w:cs="Cambria Math" w:eastAsia="Cambria Math" w:hAnsi="Cambria Math"/>
                <w:spacing w:val="2"/>
                <w:w w:val="100"/>
                <w:position w:val="-2"/>
                <w:sz w:val="24"/>
                <w:szCs w:val="24"/>
              </w:rPr>
              <w:t>2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-2"/>
                <w:sz w:val="24"/>
                <w:szCs w:val="24"/>
              </w:rPr>
              <w:t>0</w:t>
            </w:r>
            <w:r>
              <w:rPr>
                <w:rFonts w:ascii="Cambria Math" w:cs="Cambria Math" w:eastAsia="Cambria Math" w:hAnsi="Cambria Math"/>
                <w:spacing w:val="-11"/>
                <w:w w:val="100"/>
                <w:position w:val="-2"/>
                <w:sz w:val="24"/>
                <w:szCs w:val="24"/>
              </w:rPr>
              <w:t> 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14"/>
                <w:sz w:val="24"/>
                <w:szCs w:val="24"/>
              </w:rPr>
              <w:t>,</w:t>
            </w:r>
            <w:r>
              <w:rPr>
                <w:rFonts w:ascii="Cambria Math" w:cs="Cambria Math" w:eastAsia="Cambria Math" w:hAnsi="Cambria Math"/>
                <w:spacing w:val="-17"/>
                <w:w w:val="100"/>
                <w:position w:val="14"/>
                <w:sz w:val="24"/>
                <w:szCs w:val="24"/>
              </w:rPr>
              <w:t> </w:t>
            </w:r>
            <w:r>
              <w:rPr>
                <w:rFonts w:ascii="Cambria Math" w:cs="Cambria Math" w:eastAsia="Cambria Math" w:hAnsi="Cambria Math"/>
                <w:spacing w:val="2"/>
                <w:w w:val="100"/>
                <w:position w:val="-2"/>
                <w:sz w:val="24"/>
                <w:szCs w:val="24"/>
              </w:rPr>
              <w:t>2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-2"/>
                <w:sz w:val="24"/>
                <w:szCs w:val="24"/>
              </w:rPr>
              <w:t>0</w:t>
            </w:r>
            <w:r>
              <w:rPr>
                <w:rFonts w:ascii="Cambria Math" w:cs="Cambria Math" w:eastAsia="Cambria Math" w:hAnsi="Cambria Math"/>
                <w:spacing w:val="-10"/>
                <w:w w:val="100"/>
                <w:position w:val="-2"/>
                <w:sz w:val="24"/>
                <w:szCs w:val="24"/>
              </w:rPr>
              <w:t> 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14"/>
                <w:sz w:val="24"/>
                <w:szCs w:val="24"/>
              </w:rPr>
              <w:t>,</w:t>
            </w:r>
            <w:r>
              <w:rPr>
                <w:rFonts w:ascii="Cambria Math" w:cs="Cambria Math" w:eastAsia="Cambria Math" w:hAnsi="Cambria Math"/>
                <w:spacing w:val="-17"/>
                <w:w w:val="100"/>
                <w:position w:val="14"/>
                <w:sz w:val="24"/>
                <w:szCs w:val="24"/>
              </w:rPr>
              <w:t> </w:t>
            </w:r>
            <w:r>
              <w:rPr>
                <w:rFonts w:ascii="Cambria Math" w:cs="Cambria Math" w:eastAsia="Cambria Math" w:hAnsi="Cambria Math"/>
                <w:spacing w:val="2"/>
                <w:w w:val="100"/>
                <w:position w:val="-2"/>
                <w:sz w:val="24"/>
                <w:szCs w:val="24"/>
              </w:rPr>
              <w:t>2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-2"/>
                <w:sz w:val="24"/>
                <w:szCs w:val="24"/>
              </w:rPr>
              <w:t>0</w:t>
            </w:r>
            <w:r>
              <w:rPr>
                <w:rFonts w:ascii="Cambria Math" w:cs="Cambria Math" w:eastAsia="Cambria Math" w:hAnsi="Cambria Math"/>
                <w:spacing w:val="14"/>
                <w:w w:val="100"/>
                <w:position w:val="-2"/>
                <w:sz w:val="24"/>
                <w:szCs w:val="24"/>
              </w:rPr>
              <w:t> 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14"/>
                <w:sz w:val="24"/>
                <w:szCs w:val="24"/>
              </w:rPr>
              <w:t>=</w:t>
            </w:r>
            <w:r>
              <w:rPr>
                <w:rFonts w:ascii="Cambria Math" w:cs="Cambria Math" w:eastAsia="Cambria Math" w:hAnsi="Cambria Math"/>
                <w:spacing w:val="13"/>
                <w:w w:val="100"/>
                <w:position w:val="14"/>
                <w:sz w:val="24"/>
                <w:szCs w:val="24"/>
              </w:rPr>
              <w:t> 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14"/>
                <w:sz w:val="24"/>
                <w:szCs w:val="24"/>
              </w:rPr>
              <w:t>⋯</w:t>
            </w:r>
            <w:r>
              <w:rPr>
                <w:rFonts w:ascii="Cambria Math" w:cs="Cambria Math" w:eastAsia="Cambria Math" w:hAnsi="Cambria Math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2326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791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sectPr>
          <w:pgMar w:bottom="280" w:footer="0" w:header="766" w:left="1680" w:right="1600" w:top="780"/>
          <w:pgSz w:h="16840" w:w="11920"/>
        </w:sectPr>
      </w:pP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378" w:lineRule="auto"/>
        <w:ind w:left="591" w:right="6413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20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/>
        <w:ind w:left="591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</w:t>
      </w:r>
    </w:p>
    <w:p>
      <w:pPr>
        <w:rPr>
          <w:sz w:val="15"/>
          <w:szCs w:val="15"/>
        </w:rPr>
        <w:jc w:val="left"/>
        <w:spacing w:before="9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+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..........</w:t>
      </w:r>
    </w:p>
    <w:p>
      <w:pPr>
        <w:rPr>
          <w:sz w:val="19"/>
          <w:szCs w:val="19"/>
        </w:rPr>
        <w:jc w:val="left"/>
        <w:spacing w:before="10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78" w:lineRule="auto"/>
        <w:ind w:left="591" w:right="3764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omoto</w:t>
      </w:r>
      <w:r>
        <w:rPr>
          <w:rFonts w:ascii="Times New Roman" w:cs="Times New Roman" w:eastAsia="Times New Roman" w:hAnsi="Times New Roman"/>
          <w:b/>
          <w:spacing w:val="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.......................................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.......................................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6" w:line="260" w:lineRule="exact"/>
        <w:ind w:left="591"/>
      </w:pP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3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.......................................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7" w:line="140" w:lineRule="exact"/>
      </w:pPr>
      <w:r>
        <w:rPr>
          <w:sz w:val="15"/>
          <w:szCs w:val="15"/>
        </w:rPr>
      </w:r>
    </w:p>
    <w:tbl>
      <w:tblPr>
        <w:tblW w:type="auto" w:w="0"/>
        <w:tblLook w:val="01E0"/>
        <w:jc w:val="left"/>
        <w:tblInd w:type="dxa" w:w="58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470"/>
        </w:trPr>
        <w:tc>
          <w:tcPr>
            <w:tcW w:type="dxa" w:w="3972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before="5"/>
              <w:ind w:left="99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o.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            </w:t>
            </w:r>
            <w:r>
              <w:rPr>
                <w:rFonts w:ascii="Times New Roman" w:cs="Times New Roman" w:eastAsia="Times New Roman" w:hAnsi="Times New Roman"/>
                <w:b/>
                <w:spacing w:val="1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b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3957"/>
            <w:gridSpan w:val="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5"/>
              <w:ind w:left="1452" w:right="1464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465"/>
        </w:trPr>
        <w:tc>
          <w:tcPr>
            <w:tcW w:type="dxa" w:w="3972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3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5"/>
              <w:ind w:left="551" w:right="55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3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5"/>
              <w:ind w:left="557" w:right="55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3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before="5"/>
              <w:ind w:left="551" w:right="562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1065"/>
        </w:trPr>
        <w:tc>
          <w:tcPr>
            <w:tcW w:type="dxa" w:w="397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tabs>
                <w:tab w:pos="660" w:val="left"/>
              </w:tabs>
              <w:jc w:val="left"/>
              <w:spacing w:before="5" w:line="261" w:lineRule="auto"/>
              <w:ind w:hanging="571" w:left="670" w:right="34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</w:t>
              <w:tab/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</w:p>
        </w:tc>
        <w:tc>
          <w:tcPr>
            <w:tcW w:type="dxa" w:w="13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3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3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65"/>
        </w:trPr>
        <w:tc>
          <w:tcPr>
            <w:tcW w:type="dxa" w:w="397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tabs>
                <w:tab w:pos="660" w:val="left"/>
              </w:tabs>
              <w:jc w:val="left"/>
              <w:spacing w:before="5" w:line="260" w:lineRule="auto"/>
              <w:ind w:hanging="571" w:left="670" w:right="36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2.</w:t>
              <w:tab/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type="dxa" w:w="13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3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3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66"/>
        </w:trPr>
        <w:tc>
          <w:tcPr>
            <w:tcW w:type="dxa" w:w="397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tabs>
                <w:tab w:pos="660" w:val="left"/>
              </w:tabs>
              <w:jc w:val="left"/>
              <w:spacing w:before="5" w:line="261" w:lineRule="auto"/>
              <w:ind w:hanging="571" w:left="670" w:right="76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</w:t>
              <w:tab/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</w:p>
        </w:tc>
        <w:tc>
          <w:tcPr>
            <w:tcW w:type="dxa" w:w="13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3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3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70"/>
        </w:trPr>
        <w:tc>
          <w:tcPr>
            <w:tcW w:type="dxa" w:w="397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tabs>
                <w:tab w:pos="660" w:val="left"/>
              </w:tabs>
              <w:jc w:val="left"/>
              <w:spacing w:before="5" w:line="260" w:lineRule="auto"/>
              <w:ind w:hanging="571" w:left="670" w:right="14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</w:t>
              <w:tab/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13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3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3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765"/>
        </w:trPr>
        <w:tc>
          <w:tcPr>
            <w:tcW w:type="dxa" w:w="397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tabs>
                <w:tab w:pos="660" w:val="left"/>
              </w:tabs>
              <w:jc w:val="left"/>
              <w:spacing w:before="5" w:line="256" w:lineRule="auto"/>
              <w:ind w:hanging="571" w:left="670" w:right="76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5.</w:t>
              <w:tab/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type="dxa" w:w="13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3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3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line="260" w:lineRule="exact"/>
        <w:ind w:left="673" w:right="6526"/>
      </w:pP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9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Cukup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</w:p>
    <w:p>
      <w:pPr>
        <w:rPr>
          <w:sz w:val="15"/>
          <w:szCs w:val="15"/>
        </w:rPr>
        <w:jc w:val="left"/>
        <w:spacing w:before="9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</w:p>
    <w:p>
      <w:pPr>
        <w:rPr>
          <w:sz w:val="15"/>
          <w:szCs w:val="15"/>
        </w:rPr>
        <w:jc w:val="left"/>
        <w:spacing w:before="9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  <w:sectPr>
          <w:pgMar w:bottom="280" w:footer="0" w:header="766" w:left="1680" w:right="1600" w:top="780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 w:line="378" w:lineRule="auto"/>
        <w:ind w:left="1701" w:right="1214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-2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8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25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&amp;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5"/>
        <w:ind w:left="778" w:right="288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b/>
          <w:i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aj</w:t>
      </w:r>
      <w:r>
        <w:rPr>
          <w:rFonts w:ascii="Times New Roman" w:cs="Times New Roman" w:eastAsia="Times New Roman" w:hAnsi="Times New Roman"/>
          <w:b/>
          <w:spacing w:val="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104280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line="260" w:lineRule="exact"/>
        <w:ind w:left="3740" w:right="3245"/>
      </w:pP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au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am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22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7" w:line="140" w:lineRule="exact"/>
      </w:pPr>
      <w:r>
        <w:rPr>
          <w:sz w:val="15"/>
          <w:szCs w:val="15"/>
        </w:rPr>
      </w:r>
    </w:p>
    <w:tbl>
      <w:tblPr>
        <w:tblW w:type="auto" w:w="0"/>
        <w:tblLook w:val="01E0"/>
        <w:jc w:val="left"/>
        <w:tblInd w:type="dxa" w:w="72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290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4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709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ama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7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561" w:right="565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6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730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gan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326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center"/>
              <w:spacing w:line="280" w:lineRule="exact"/>
              <w:ind w:left="181" w:right="180"/>
            </w:pP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Calibri" w:cs="Calibri" w:eastAsia="Calibri" w:hAnsi="Calibri"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ascii="Calibri" w:cs="Calibri" w:eastAsia="Calibri" w:hAnsi="Calibri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Calibri" w:cs="Calibri" w:eastAsia="Calibri" w:hAnsi="Calibri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l</w:t>
            </w:r>
          </w:p>
        </w:tc>
        <w:tc>
          <w:tcPr>
            <w:tcW w:type="dxa" w:w="17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60" w:lineRule="exact"/>
              <w:ind w:left="698" w:right="703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65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26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60" w:lineRule="exact"/>
              <w:ind w:left="99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spacing w:val="3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S</w:t>
            </w:r>
          </w:p>
        </w:tc>
      </w:tr>
      <w:tr>
        <w:trPr>
          <w:trHeight w:hRule="exact" w:val="325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center"/>
              <w:spacing w:line="280" w:lineRule="exact"/>
              <w:ind w:left="181" w:right="180"/>
            </w:pP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Calibri" w:cs="Calibri" w:eastAsia="Calibri" w:hAnsi="Calibri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ian</w:t>
            </w:r>
          </w:p>
        </w:tc>
        <w:tc>
          <w:tcPr>
            <w:tcW w:type="dxa" w:w="17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40" w:lineRule="exact"/>
              <w:ind w:left="698" w:right="703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40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26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40" w:lineRule="exact"/>
              <w:ind w:left="99"/>
            </w:pP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Calibri" w:cs="Calibri" w:eastAsia="Calibri" w:hAnsi="Calibri"/>
                <w:color w:val="FF000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Calibri" w:cs="Calibri" w:eastAsia="Calibri" w:hAnsi="Calibri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hRule="exact" w:val="325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center"/>
              <w:spacing w:line="280" w:lineRule="exact"/>
              <w:ind w:left="181" w:right="180"/>
            </w:pP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Calibri" w:cs="Calibri" w:eastAsia="Calibri" w:hAnsi="Calibri"/>
                <w:spacing w:val="2"/>
                <w:w w:val="100"/>
                <w:sz w:val="24"/>
                <w:szCs w:val="24"/>
              </w:rPr>
              <w:t>g</w:t>
            </w:r>
            <w:r>
              <w:rPr>
                <w:rFonts w:ascii="Calibri" w:cs="Calibri" w:eastAsia="Calibri" w:hAnsi="Calibri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Calibri" w:cs="Calibri" w:eastAsia="Calibri" w:hAnsi="Calibri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g</w:t>
            </w:r>
          </w:p>
        </w:tc>
        <w:tc>
          <w:tcPr>
            <w:tcW w:type="dxa" w:w="17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40" w:lineRule="exact"/>
              <w:ind w:left="613" w:right="622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6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,5</w:t>
            </w:r>
          </w:p>
        </w:tc>
        <w:tc>
          <w:tcPr>
            <w:tcW w:type="dxa" w:w="26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40" w:lineRule="exact"/>
              <w:ind w:left="99"/>
            </w:pP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Calibri" w:cs="Calibri" w:eastAsia="Calibri" w:hAnsi="Calibri"/>
                <w:color w:val="FF000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Calibri" w:cs="Calibri" w:eastAsia="Calibri" w:hAnsi="Calibri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hRule="exact" w:val="325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center"/>
              <w:spacing w:line="280" w:lineRule="exact"/>
              <w:ind w:left="181" w:right="180"/>
            </w:pP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y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ah</w:t>
            </w:r>
          </w:p>
        </w:tc>
        <w:tc>
          <w:tcPr>
            <w:tcW w:type="dxa" w:w="17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40" w:lineRule="exact"/>
              <w:ind w:left="613" w:right="622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5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,5</w:t>
            </w:r>
          </w:p>
        </w:tc>
        <w:tc>
          <w:tcPr>
            <w:tcW w:type="dxa" w:w="26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40" w:lineRule="exact"/>
              <w:ind w:left="99"/>
            </w:pP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Calibri" w:cs="Calibri" w:eastAsia="Calibri" w:hAnsi="Calibri"/>
                <w:color w:val="FF000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Calibri" w:cs="Calibri" w:eastAsia="Calibri" w:hAnsi="Calibri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hRule="exact" w:val="325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center"/>
              <w:spacing w:line="280" w:lineRule="exact"/>
              <w:ind w:left="181" w:right="180"/>
            </w:pP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Calibri" w:cs="Calibri" w:eastAsia="Calibri" w:hAnsi="Calibri"/>
                <w:spacing w:val="2"/>
                <w:w w:val="100"/>
                <w:sz w:val="24"/>
                <w:szCs w:val="24"/>
              </w:rPr>
              <w:t>f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17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40" w:lineRule="exact"/>
              <w:ind w:left="698" w:right="703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30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26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40" w:lineRule="exact"/>
              <w:ind w:left="99"/>
            </w:pP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Calibri" w:cs="Calibri" w:eastAsia="Calibri" w:hAnsi="Calibri"/>
                <w:color w:val="FF000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Calibri" w:cs="Calibri" w:eastAsia="Calibri" w:hAnsi="Calibri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hRule="exact" w:val="325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center"/>
              <w:spacing w:line="280" w:lineRule="exact"/>
              <w:ind w:left="181" w:right="180"/>
            </w:pP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6</w:t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Calibri" w:cs="Calibri" w:eastAsia="Calibri" w:hAnsi="Calibri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el</w:t>
            </w:r>
          </w:p>
        </w:tc>
        <w:tc>
          <w:tcPr>
            <w:tcW w:type="dxa" w:w="17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40" w:lineRule="exact"/>
              <w:ind w:left="613" w:right="622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6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,5</w:t>
            </w:r>
          </w:p>
        </w:tc>
        <w:tc>
          <w:tcPr>
            <w:tcW w:type="dxa" w:w="26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40" w:lineRule="exact"/>
              <w:ind w:left="99"/>
            </w:pP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Calibri" w:cs="Calibri" w:eastAsia="Calibri" w:hAnsi="Calibri"/>
                <w:color w:val="FF000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Calibri" w:cs="Calibri" w:eastAsia="Calibri" w:hAnsi="Calibri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hRule="exact" w:val="325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center"/>
              <w:spacing w:line="280" w:lineRule="exact"/>
              <w:ind w:left="181" w:right="180"/>
            </w:pP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2"/>
                <w:w w:val="100"/>
                <w:sz w:val="24"/>
                <w:szCs w:val="24"/>
              </w:rPr>
              <w:t>C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Calibri" w:cs="Calibri" w:eastAsia="Calibri" w:hAnsi="Calibri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Calibri" w:cs="Calibri" w:eastAsia="Calibri" w:hAnsi="Calibri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17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40" w:lineRule="exact"/>
              <w:ind w:left="613" w:right="622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4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,5</w:t>
            </w:r>
          </w:p>
        </w:tc>
        <w:tc>
          <w:tcPr>
            <w:tcW w:type="dxa" w:w="26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40" w:lineRule="exact"/>
              <w:ind w:left="99"/>
            </w:pP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Calibri" w:cs="Calibri" w:eastAsia="Calibri" w:hAnsi="Calibri"/>
                <w:color w:val="FF000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Calibri" w:cs="Calibri" w:eastAsia="Calibri" w:hAnsi="Calibri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hRule="exact" w:val="325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center"/>
              <w:spacing w:line="280" w:lineRule="exact"/>
              <w:ind w:left="181" w:right="180"/>
            </w:pP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8</w:t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edy</w:t>
            </w:r>
          </w:p>
        </w:tc>
        <w:tc>
          <w:tcPr>
            <w:tcW w:type="dxa" w:w="17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40" w:lineRule="exact"/>
              <w:ind w:left="613" w:right="622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6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,5</w:t>
            </w:r>
          </w:p>
        </w:tc>
        <w:tc>
          <w:tcPr>
            <w:tcW w:type="dxa" w:w="26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40" w:lineRule="exact"/>
              <w:ind w:left="99"/>
            </w:pP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Calibri" w:cs="Calibri" w:eastAsia="Calibri" w:hAnsi="Calibri"/>
                <w:color w:val="FF000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Calibri" w:cs="Calibri" w:eastAsia="Calibri" w:hAnsi="Calibri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hRule="exact" w:val="325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center"/>
              <w:spacing w:line="280" w:lineRule="exact"/>
              <w:ind w:left="181" w:right="180"/>
            </w:pP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9</w:t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59"/>
            </w:pPr>
            <w:r>
              <w:rPr>
                <w:rFonts w:ascii="Calibri" w:cs="Calibri" w:eastAsia="Calibri" w:hAnsi="Calibri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Calibri" w:cs="Calibri" w:eastAsia="Calibri" w:hAnsi="Calibri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Calibri" w:cs="Calibri" w:eastAsia="Calibri" w:hAnsi="Calibri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za</w:t>
            </w:r>
          </w:p>
        </w:tc>
        <w:tc>
          <w:tcPr>
            <w:tcW w:type="dxa" w:w="17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40" w:lineRule="exact"/>
              <w:ind w:left="613" w:right="622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6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,5</w:t>
            </w:r>
          </w:p>
        </w:tc>
        <w:tc>
          <w:tcPr>
            <w:tcW w:type="dxa" w:w="26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40" w:lineRule="exact"/>
              <w:ind w:left="99"/>
            </w:pP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Calibri" w:cs="Calibri" w:eastAsia="Calibri" w:hAnsi="Calibri"/>
                <w:color w:val="FF000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Calibri" w:cs="Calibri" w:eastAsia="Calibri" w:hAnsi="Calibri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hRule="exact" w:val="325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59"/>
            </w:pPr>
            <w:r>
              <w:rPr>
                <w:rFonts w:ascii="Calibri" w:cs="Calibri" w:eastAsia="Calibri" w:hAnsi="Calibri"/>
                <w:spacing w:val="-2"/>
                <w:w w:val="100"/>
                <w:sz w:val="24"/>
                <w:szCs w:val="24"/>
              </w:rPr>
              <w:t>10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y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o</w:t>
            </w:r>
          </w:p>
        </w:tc>
        <w:tc>
          <w:tcPr>
            <w:tcW w:type="dxa" w:w="17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40" w:lineRule="exact"/>
              <w:ind w:left="698" w:right="703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40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26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40" w:lineRule="exact"/>
              <w:ind w:left="99"/>
            </w:pP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Calibri" w:cs="Calibri" w:eastAsia="Calibri" w:hAnsi="Calibri"/>
                <w:color w:val="FF000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Calibri" w:cs="Calibri" w:eastAsia="Calibri" w:hAnsi="Calibri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hRule="exact" w:val="325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59"/>
            </w:pPr>
            <w:r>
              <w:rPr>
                <w:rFonts w:ascii="Calibri" w:cs="Calibri" w:eastAsia="Calibri" w:hAnsi="Calibri"/>
                <w:spacing w:val="-2"/>
                <w:w w:val="100"/>
                <w:sz w:val="24"/>
                <w:szCs w:val="24"/>
              </w:rPr>
              <w:t>11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Calibri" w:cs="Calibri" w:eastAsia="Calibri" w:hAnsi="Calibri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ai</w:t>
            </w: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in</w:t>
            </w:r>
          </w:p>
        </w:tc>
        <w:tc>
          <w:tcPr>
            <w:tcW w:type="dxa" w:w="17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40" w:lineRule="exact"/>
              <w:ind w:left="613" w:right="622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6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,5</w:t>
            </w:r>
          </w:p>
        </w:tc>
        <w:tc>
          <w:tcPr>
            <w:tcW w:type="dxa" w:w="26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40" w:lineRule="exact"/>
              <w:ind w:left="99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spacing w:val="3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S</w:t>
            </w:r>
          </w:p>
        </w:tc>
      </w:tr>
      <w:tr>
        <w:trPr>
          <w:trHeight w:hRule="exact" w:val="325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59"/>
            </w:pPr>
            <w:r>
              <w:rPr>
                <w:rFonts w:ascii="Calibri" w:cs="Calibri" w:eastAsia="Calibri" w:hAnsi="Calibri"/>
                <w:spacing w:val="-2"/>
                <w:w w:val="100"/>
                <w:sz w:val="24"/>
                <w:szCs w:val="24"/>
              </w:rPr>
              <w:t>12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lilis</w:t>
            </w:r>
          </w:p>
        </w:tc>
        <w:tc>
          <w:tcPr>
            <w:tcW w:type="dxa" w:w="17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40" w:lineRule="exact"/>
              <w:ind w:left="698" w:right="703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60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26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40" w:lineRule="exact"/>
              <w:ind w:left="99"/>
            </w:pP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Calibri" w:cs="Calibri" w:eastAsia="Calibri" w:hAnsi="Calibri"/>
                <w:color w:val="FF000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Calibri" w:cs="Calibri" w:eastAsia="Calibri" w:hAnsi="Calibri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hRule="exact" w:val="325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59"/>
            </w:pPr>
            <w:r>
              <w:rPr>
                <w:rFonts w:ascii="Calibri" w:cs="Calibri" w:eastAsia="Calibri" w:hAnsi="Calibri"/>
                <w:spacing w:val="-2"/>
                <w:w w:val="100"/>
                <w:sz w:val="24"/>
                <w:szCs w:val="24"/>
              </w:rPr>
              <w:t>13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Ma</w:t>
            </w:r>
            <w:r>
              <w:rPr>
                <w:rFonts w:ascii="Calibri" w:cs="Calibri" w:eastAsia="Calibri" w:hAnsi="Calibri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17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40" w:lineRule="exact"/>
              <w:ind w:left="698" w:right="703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65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26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40" w:lineRule="exact"/>
              <w:ind w:left="99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spacing w:val="3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S</w:t>
            </w:r>
          </w:p>
        </w:tc>
      </w:tr>
      <w:tr>
        <w:trPr>
          <w:trHeight w:hRule="exact" w:val="325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59"/>
            </w:pPr>
            <w:r>
              <w:rPr>
                <w:rFonts w:ascii="Calibri" w:cs="Calibri" w:eastAsia="Calibri" w:hAnsi="Calibri"/>
                <w:spacing w:val="-2"/>
                <w:w w:val="100"/>
                <w:sz w:val="24"/>
                <w:szCs w:val="24"/>
              </w:rPr>
              <w:t>14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Melin</w:t>
            </w:r>
          </w:p>
        </w:tc>
        <w:tc>
          <w:tcPr>
            <w:tcW w:type="dxa" w:w="17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40" w:lineRule="exact"/>
              <w:ind w:left="698" w:right="703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60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26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40" w:lineRule="exact"/>
              <w:ind w:left="99"/>
            </w:pP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Calibri" w:cs="Calibri" w:eastAsia="Calibri" w:hAnsi="Calibri"/>
                <w:color w:val="FF000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Calibri" w:cs="Calibri" w:eastAsia="Calibri" w:hAnsi="Calibri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hRule="exact" w:val="325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59"/>
            </w:pPr>
            <w:r>
              <w:rPr>
                <w:rFonts w:ascii="Calibri" w:cs="Calibri" w:eastAsia="Calibri" w:hAnsi="Calibri"/>
                <w:spacing w:val="-2"/>
                <w:w w:val="100"/>
                <w:sz w:val="24"/>
                <w:szCs w:val="24"/>
              </w:rPr>
              <w:t>15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Calibri" w:cs="Calibri" w:eastAsia="Calibri" w:hAnsi="Calibri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il</w:t>
            </w:r>
          </w:p>
        </w:tc>
        <w:tc>
          <w:tcPr>
            <w:tcW w:type="dxa" w:w="17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40" w:lineRule="exact"/>
              <w:ind w:left="698" w:right="703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65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26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40" w:lineRule="exact"/>
              <w:ind w:left="99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spacing w:val="3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S</w:t>
            </w:r>
          </w:p>
        </w:tc>
      </w:tr>
      <w:tr>
        <w:trPr>
          <w:trHeight w:hRule="exact" w:val="325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59"/>
            </w:pPr>
            <w:r>
              <w:rPr>
                <w:rFonts w:ascii="Calibri" w:cs="Calibri" w:eastAsia="Calibri" w:hAnsi="Calibri"/>
                <w:spacing w:val="-2"/>
                <w:w w:val="100"/>
                <w:sz w:val="24"/>
                <w:szCs w:val="24"/>
              </w:rPr>
              <w:t>16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Na</w:t>
            </w:r>
            <w:r>
              <w:rPr>
                <w:rFonts w:ascii="Calibri" w:cs="Calibri" w:eastAsia="Calibri" w:hAnsi="Calibri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Calibri" w:cs="Calibri" w:eastAsia="Calibri" w:hAnsi="Calibri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17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40" w:lineRule="exact"/>
              <w:ind w:left="613" w:right="622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6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,5</w:t>
            </w:r>
          </w:p>
        </w:tc>
        <w:tc>
          <w:tcPr>
            <w:tcW w:type="dxa" w:w="26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40" w:lineRule="exact"/>
              <w:ind w:left="99"/>
            </w:pP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Calibri" w:cs="Calibri" w:eastAsia="Calibri" w:hAnsi="Calibri"/>
                <w:color w:val="FF0000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Calibri" w:cs="Calibri" w:eastAsia="Calibri" w:hAnsi="Calibri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hRule="exact" w:val="326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59"/>
            </w:pPr>
            <w:r>
              <w:rPr>
                <w:rFonts w:ascii="Calibri" w:cs="Calibri" w:eastAsia="Calibri" w:hAnsi="Calibri"/>
                <w:spacing w:val="-2"/>
                <w:w w:val="100"/>
                <w:sz w:val="24"/>
                <w:szCs w:val="24"/>
              </w:rPr>
              <w:t>17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Calibri" w:cs="Calibri" w:eastAsia="Calibri" w:hAnsi="Calibri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17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60" w:lineRule="exact"/>
              <w:ind w:left="613" w:right="622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6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,5</w:t>
            </w:r>
          </w:p>
        </w:tc>
        <w:tc>
          <w:tcPr>
            <w:tcW w:type="dxa" w:w="26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60" w:lineRule="exact"/>
              <w:ind w:left="99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spacing w:val="3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S</w:t>
            </w:r>
          </w:p>
        </w:tc>
      </w:tr>
      <w:tr>
        <w:trPr>
          <w:trHeight w:hRule="exact" w:val="325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59"/>
            </w:pPr>
            <w:r>
              <w:rPr>
                <w:rFonts w:ascii="Calibri" w:cs="Calibri" w:eastAsia="Calibri" w:hAnsi="Calibri"/>
                <w:spacing w:val="-2"/>
                <w:w w:val="100"/>
                <w:sz w:val="24"/>
                <w:szCs w:val="24"/>
              </w:rPr>
              <w:t>18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-1"/>
                <w:w w:val="100"/>
                <w:sz w:val="24"/>
                <w:szCs w:val="24"/>
              </w:rPr>
              <w:t>Q</w:t>
            </w:r>
            <w:r>
              <w:rPr>
                <w:rFonts w:ascii="Calibri" w:cs="Calibri" w:eastAsia="Calibri" w:hAnsi="Calibri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y</w:t>
            </w:r>
          </w:p>
        </w:tc>
        <w:tc>
          <w:tcPr>
            <w:tcW w:type="dxa" w:w="17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40" w:lineRule="exact"/>
              <w:ind w:left="613" w:right="622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6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,5</w:t>
            </w:r>
          </w:p>
        </w:tc>
        <w:tc>
          <w:tcPr>
            <w:tcW w:type="dxa" w:w="26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40" w:lineRule="exact"/>
              <w:ind w:left="99"/>
            </w:pP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Calibri" w:cs="Calibri" w:eastAsia="Calibri" w:hAnsi="Calibri"/>
                <w:color w:val="FF000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Calibri" w:cs="Calibri" w:eastAsia="Calibri" w:hAnsi="Calibri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hRule="exact" w:val="325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59"/>
            </w:pPr>
            <w:r>
              <w:rPr>
                <w:rFonts w:ascii="Calibri" w:cs="Calibri" w:eastAsia="Calibri" w:hAnsi="Calibri"/>
                <w:spacing w:val="-2"/>
                <w:w w:val="100"/>
                <w:sz w:val="24"/>
                <w:szCs w:val="24"/>
              </w:rPr>
              <w:t>19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Calibri" w:cs="Calibri" w:eastAsia="Calibri" w:hAnsi="Calibri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al</w:t>
            </w:r>
          </w:p>
        </w:tc>
        <w:tc>
          <w:tcPr>
            <w:tcW w:type="dxa" w:w="17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40" w:lineRule="exact"/>
              <w:ind w:left="698" w:right="703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55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26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40" w:lineRule="exact"/>
              <w:ind w:left="99"/>
            </w:pP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Calibri" w:cs="Calibri" w:eastAsia="Calibri" w:hAnsi="Calibri"/>
                <w:color w:val="FF000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Calibri" w:cs="Calibri" w:eastAsia="Calibri" w:hAnsi="Calibri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hRule="exact" w:val="325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59"/>
            </w:pPr>
            <w:r>
              <w:rPr>
                <w:rFonts w:ascii="Calibri" w:cs="Calibri" w:eastAsia="Calibri" w:hAnsi="Calibri"/>
                <w:spacing w:val="-2"/>
                <w:w w:val="100"/>
                <w:sz w:val="24"/>
                <w:szCs w:val="24"/>
              </w:rPr>
              <w:t>20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y</w:t>
            </w: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y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Calibri" w:cs="Calibri" w:eastAsia="Calibri" w:hAnsi="Calibri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17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40" w:lineRule="exact"/>
              <w:ind w:left="613" w:right="622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5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,5</w:t>
            </w:r>
          </w:p>
        </w:tc>
        <w:tc>
          <w:tcPr>
            <w:tcW w:type="dxa" w:w="26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40" w:lineRule="exact"/>
              <w:ind w:left="99"/>
            </w:pP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Calibri" w:cs="Calibri" w:eastAsia="Calibri" w:hAnsi="Calibri"/>
                <w:color w:val="FF000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Calibri" w:cs="Calibri" w:eastAsia="Calibri" w:hAnsi="Calibri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hRule="exact" w:val="325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59"/>
            </w:pPr>
            <w:r>
              <w:rPr>
                <w:rFonts w:ascii="Calibri" w:cs="Calibri" w:eastAsia="Calibri" w:hAnsi="Calibri"/>
                <w:spacing w:val="-2"/>
                <w:w w:val="100"/>
                <w:sz w:val="24"/>
                <w:szCs w:val="24"/>
              </w:rPr>
              <w:t>21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io</w:t>
            </w:r>
          </w:p>
        </w:tc>
        <w:tc>
          <w:tcPr>
            <w:tcW w:type="dxa" w:w="17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40" w:lineRule="exact"/>
              <w:ind w:left="698" w:right="703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65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26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40" w:lineRule="exact"/>
              <w:ind w:left="99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spacing w:val="3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S</w:t>
            </w:r>
          </w:p>
        </w:tc>
      </w:tr>
      <w:tr>
        <w:trPr>
          <w:trHeight w:hRule="exact" w:val="325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59"/>
            </w:pPr>
            <w:r>
              <w:rPr>
                <w:rFonts w:ascii="Calibri" w:cs="Calibri" w:eastAsia="Calibri" w:hAnsi="Calibri"/>
                <w:spacing w:val="-2"/>
                <w:w w:val="100"/>
                <w:sz w:val="24"/>
                <w:szCs w:val="24"/>
              </w:rPr>
              <w:t>22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Calibri" w:cs="Calibri" w:eastAsia="Calibri" w:hAnsi="Calibri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ia</w:t>
            </w:r>
            <w:r>
              <w:rPr>
                <w:rFonts w:ascii="Calibri" w:cs="Calibri" w:eastAsia="Calibri" w:hAnsi="Calibri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y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ah</w:t>
            </w:r>
          </w:p>
        </w:tc>
        <w:tc>
          <w:tcPr>
            <w:tcW w:type="dxa" w:w="17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40" w:lineRule="exact"/>
              <w:ind w:left="613" w:right="622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5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,5</w:t>
            </w:r>
          </w:p>
        </w:tc>
        <w:tc>
          <w:tcPr>
            <w:tcW w:type="dxa" w:w="26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40" w:lineRule="exact"/>
              <w:ind w:left="99"/>
            </w:pP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Calibri" w:cs="Calibri" w:eastAsia="Calibri" w:hAnsi="Calibri"/>
                <w:color w:val="FF000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Calibri" w:cs="Calibri" w:eastAsia="Calibri" w:hAnsi="Calibri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hRule="exact" w:val="325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59"/>
            </w:pPr>
            <w:r>
              <w:rPr>
                <w:rFonts w:ascii="Calibri" w:cs="Calibri" w:eastAsia="Calibri" w:hAnsi="Calibri"/>
                <w:spacing w:val="-2"/>
                <w:w w:val="100"/>
                <w:sz w:val="24"/>
                <w:szCs w:val="24"/>
              </w:rPr>
              <w:t>23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y</w:t>
            </w:r>
            <w:r>
              <w:rPr>
                <w:rFonts w:ascii="Calibri" w:cs="Calibri" w:eastAsia="Calibri" w:hAnsi="Calibri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an</w:t>
            </w:r>
          </w:p>
        </w:tc>
        <w:tc>
          <w:tcPr>
            <w:tcW w:type="dxa" w:w="17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40" w:lineRule="exact"/>
              <w:ind w:left="613" w:right="622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7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,5</w:t>
            </w:r>
          </w:p>
        </w:tc>
        <w:tc>
          <w:tcPr>
            <w:tcW w:type="dxa" w:w="26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40" w:lineRule="exact"/>
              <w:ind w:left="99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spacing w:val="3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S</w:t>
            </w:r>
          </w:p>
        </w:tc>
      </w:tr>
      <w:tr>
        <w:trPr>
          <w:trHeight w:hRule="exact" w:val="325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59"/>
            </w:pPr>
            <w:r>
              <w:rPr>
                <w:rFonts w:ascii="Calibri" w:cs="Calibri" w:eastAsia="Calibri" w:hAnsi="Calibri"/>
                <w:spacing w:val="-2"/>
                <w:w w:val="100"/>
                <w:sz w:val="24"/>
                <w:szCs w:val="24"/>
              </w:rPr>
              <w:t>24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al</w:t>
            </w:r>
            <w:r>
              <w:rPr>
                <w:rFonts w:ascii="Calibri" w:cs="Calibri" w:eastAsia="Calibri" w:hAnsi="Calibri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17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40" w:lineRule="exact"/>
              <w:ind w:left="698" w:right="703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45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26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40" w:lineRule="exact"/>
              <w:ind w:left="99"/>
            </w:pP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Calibri" w:cs="Calibri" w:eastAsia="Calibri" w:hAnsi="Calibri"/>
                <w:color w:val="FF000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Calibri" w:cs="Calibri" w:eastAsia="Calibri" w:hAnsi="Calibri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hRule="exact" w:val="325"/>
        </w:trPr>
        <w:tc>
          <w:tcPr>
            <w:tcW w:type="dxa" w:w="57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59"/>
            </w:pPr>
            <w:r>
              <w:rPr>
                <w:rFonts w:ascii="Calibri" w:cs="Calibri" w:eastAsia="Calibri" w:hAnsi="Calibri"/>
                <w:spacing w:val="-2"/>
                <w:w w:val="100"/>
                <w:sz w:val="24"/>
                <w:szCs w:val="24"/>
              </w:rPr>
              <w:t>25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Calibri" w:cs="Calibri" w:eastAsia="Calibri" w:hAnsi="Calibri"/>
                <w:spacing w:val="2"/>
                <w:w w:val="100"/>
                <w:sz w:val="24"/>
                <w:szCs w:val="24"/>
              </w:rPr>
              <w:t>v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an</w:t>
            </w:r>
          </w:p>
        </w:tc>
        <w:tc>
          <w:tcPr>
            <w:tcW w:type="dxa" w:w="17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40" w:lineRule="exact"/>
              <w:ind w:left="613" w:right="622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6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,5</w:t>
            </w:r>
          </w:p>
        </w:tc>
        <w:tc>
          <w:tcPr>
            <w:tcW w:type="dxa" w:w="26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40" w:lineRule="exact"/>
              <w:ind w:left="99"/>
            </w:pP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Calibri" w:cs="Calibri" w:eastAsia="Calibri" w:hAnsi="Calibri"/>
                <w:color w:val="FF000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Calibri" w:cs="Calibri" w:eastAsia="Calibri" w:hAnsi="Calibri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hRule="exact" w:val="285"/>
        </w:trPr>
        <w:tc>
          <w:tcPr>
            <w:tcW w:type="dxa" w:w="3262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202" w:right="11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position w:val="-1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position w:val="-1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17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66" w:right="57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position w:val="-1"/>
                <w:sz w:val="24"/>
                <w:szCs w:val="24"/>
              </w:rPr>
              <w:t>1450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26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3262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885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position w:val="-1"/>
                <w:sz w:val="24"/>
                <w:szCs w:val="24"/>
              </w:rPr>
              <w:t>ai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position w:val="-1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position w:val="-1"/>
                <w:sz w:val="24"/>
                <w:szCs w:val="24"/>
              </w:rPr>
              <w:t>at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position w:val="-1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position w:val="-1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position w:val="-1"/>
                <w:sz w:val="24"/>
                <w:szCs w:val="24"/>
              </w:rPr>
              <w:t>ata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170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686" w:right="691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position w:val="-1"/>
                <w:sz w:val="24"/>
                <w:szCs w:val="24"/>
              </w:rPr>
              <w:t>58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269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591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         </w:t>
      </w:r>
      <w:r>
        <w:rPr>
          <w:rFonts w:ascii="Times New Roman" w:cs="Times New Roman" w:eastAsia="Times New Roman" w:hAnsi="Times New Roman"/>
          <w:b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7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9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  <w:sectPr>
          <w:pgMar w:bottom="280" w:footer="0" w:header="766" w:left="1680" w:right="1600" w:top="780"/>
          <w:pgSz w:h="16840" w:w="11920"/>
        </w:sectPr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18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768" w:right="283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po</w:t>
      </w:r>
      <w:r>
        <w:rPr>
          <w:rFonts w:ascii="Times New Roman" w:cs="Times New Roman" w:eastAsia="Times New Roman" w:hAnsi="Times New Roman"/>
          <w:b/>
          <w:i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b/>
          <w:i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104280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line="260" w:lineRule="exact"/>
        <w:ind w:left="3740" w:right="3245"/>
      </w:pP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au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am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22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7" w:line="140" w:lineRule="exact"/>
      </w:pPr>
      <w:r>
        <w:rPr>
          <w:sz w:val="15"/>
          <w:szCs w:val="15"/>
        </w:rPr>
      </w:r>
    </w:p>
    <w:tbl>
      <w:tblPr>
        <w:tblW w:type="auto" w:w="0"/>
        <w:tblLook w:val="01E0"/>
        <w:jc w:val="left"/>
        <w:tblInd w:type="dxa" w:w="72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285"/>
        </w:trPr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14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position w:val="-1"/>
                <w:sz w:val="24"/>
                <w:szCs w:val="24"/>
              </w:rPr>
              <w:t>o.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709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position w:val="-1"/>
                <w:sz w:val="24"/>
                <w:szCs w:val="24"/>
              </w:rPr>
              <w:t>ama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position w:val="-1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17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61" w:right="565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position w:val="-1"/>
                <w:sz w:val="24"/>
                <w:szCs w:val="24"/>
              </w:rPr>
              <w:t>ai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17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54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position w:val="-1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position w:val="-1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position w:val="-1"/>
                <w:sz w:val="24"/>
                <w:szCs w:val="24"/>
              </w:rPr>
              <w:t>gan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</w:tr>
      <w:tr>
        <w:trPr>
          <w:trHeight w:hRule="exact" w:val="285"/>
        </w:trPr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7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7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325"/>
        </w:trPr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center"/>
              <w:spacing w:line="280" w:lineRule="exact"/>
              <w:ind w:left="391" w:right="390"/>
            </w:pP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Calibri" w:cs="Calibri" w:eastAsia="Calibri" w:hAnsi="Calibri"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ascii="Calibri" w:cs="Calibri" w:eastAsia="Calibri" w:hAnsi="Calibri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Calibri" w:cs="Calibri" w:eastAsia="Calibri" w:hAnsi="Calibri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l</w:t>
            </w:r>
          </w:p>
        </w:tc>
        <w:tc>
          <w:tcPr>
            <w:tcW w:type="dxa" w:w="17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60" w:lineRule="exact"/>
              <w:ind w:left="698" w:right="703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70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17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60" w:lineRule="exact"/>
              <w:ind w:left="99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spacing w:val="3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S</w:t>
            </w:r>
          </w:p>
        </w:tc>
      </w:tr>
      <w:tr>
        <w:trPr>
          <w:trHeight w:hRule="exact" w:val="325"/>
        </w:trPr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center"/>
              <w:spacing w:line="280" w:lineRule="exact"/>
              <w:ind w:left="391" w:right="390"/>
            </w:pP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Calibri" w:cs="Calibri" w:eastAsia="Calibri" w:hAnsi="Calibri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ian</w:t>
            </w:r>
          </w:p>
        </w:tc>
        <w:tc>
          <w:tcPr>
            <w:tcW w:type="dxa" w:w="17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60" w:lineRule="exact"/>
              <w:ind w:left="698" w:right="703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75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17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60" w:lineRule="exact"/>
              <w:ind w:left="99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spacing w:val="3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S</w:t>
            </w:r>
          </w:p>
        </w:tc>
      </w:tr>
      <w:tr>
        <w:trPr>
          <w:trHeight w:hRule="exact" w:val="326"/>
        </w:trPr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center"/>
              <w:spacing w:line="280" w:lineRule="exact"/>
              <w:ind w:left="391" w:right="390"/>
            </w:pP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Calibri" w:cs="Calibri" w:eastAsia="Calibri" w:hAnsi="Calibri"/>
                <w:spacing w:val="2"/>
                <w:w w:val="100"/>
                <w:sz w:val="24"/>
                <w:szCs w:val="24"/>
              </w:rPr>
              <w:t>g</w:t>
            </w:r>
            <w:r>
              <w:rPr>
                <w:rFonts w:ascii="Calibri" w:cs="Calibri" w:eastAsia="Calibri" w:hAnsi="Calibri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Calibri" w:cs="Calibri" w:eastAsia="Calibri" w:hAnsi="Calibri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g</w:t>
            </w:r>
          </w:p>
        </w:tc>
        <w:tc>
          <w:tcPr>
            <w:tcW w:type="dxa" w:w="17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60" w:lineRule="exact"/>
              <w:ind w:left="698" w:right="703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60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17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60" w:lineRule="exact"/>
              <w:ind w:left="99"/>
            </w:pP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Calibri" w:cs="Calibri" w:eastAsia="Calibri" w:hAnsi="Calibri"/>
                <w:color w:val="FF000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Calibri" w:cs="Calibri" w:eastAsia="Calibri" w:hAnsi="Calibri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hRule="exact" w:val="325"/>
        </w:trPr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center"/>
              <w:spacing w:line="280" w:lineRule="exact"/>
              <w:ind w:left="391" w:right="390"/>
            </w:pP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y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ah</w:t>
            </w:r>
          </w:p>
        </w:tc>
        <w:tc>
          <w:tcPr>
            <w:tcW w:type="dxa" w:w="17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60" w:lineRule="exact"/>
              <w:ind w:left="698" w:right="703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75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17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60" w:lineRule="exact"/>
              <w:ind w:left="99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spacing w:val="3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S</w:t>
            </w:r>
          </w:p>
        </w:tc>
      </w:tr>
      <w:tr>
        <w:trPr>
          <w:trHeight w:hRule="exact" w:val="325"/>
        </w:trPr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center"/>
              <w:spacing w:line="280" w:lineRule="exact"/>
              <w:ind w:left="391" w:right="390"/>
            </w:pP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Calibri" w:cs="Calibri" w:eastAsia="Calibri" w:hAnsi="Calibri"/>
                <w:spacing w:val="2"/>
                <w:w w:val="100"/>
                <w:sz w:val="24"/>
                <w:szCs w:val="24"/>
              </w:rPr>
              <w:t>f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17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60" w:lineRule="exact"/>
              <w:ind w:left="613" w:right="622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7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,5</w:t>
            </w:r>
          </w:p>
        </w:tc>
        <w:tc>
          <w:tcPr>
            <w:tcW w:type="dxa" w:w="17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60" w:lineRule="exact"/>
              <w:ind w:left="99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spacing w:val="3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S</w:t>
            </w:r>
          </w:p>
        </w:tc>
      </w:tr>
      <w:tr>
        <w:trPr>
          <w:trHeight w:hRule="exact" w:val="325"/>
        </w:trPr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center"/>
              <w:spacing w:line="280" w:lineRule="exact"/>
              <w:ind w:left="391" w:right="390"/>
            </w:pP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6</w:t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Calibri" w:cs="Calibri" w:eastAsia="Calibri" w:hAnsi="Calibri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el</w:t>
            </w:r>
          </w:p>
        </w:tc>
        <w:tc>
          <w:tcPr>
            <w:tcW w:type="dxa" w:w="17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60" w:lineRule="exact"/>
              <w:ind w:left="698" w:right="703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85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17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60" w:lineRule="exact"/>
              <w:ind w:left="99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spacing w:val="3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S</w:t>
            </w:r>
          </w:p>
        </w:tc>
      </w:tr>
      <w:tr>
        <w:trPr>
          <w:trHeight w:hRule="exact" w:val="325"/>
        </w:trPr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center"/>
              <w:spacing w:line="280" w:lineRule="exact"/>
              <w:ind w:left="391" w:right="390"/>
            </w:pP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2"/>
                <w:w w:val="100"/>
                <w:sz w:val="24"/>
                <w:szCs w:val="24"/>
              </w:rPr>
              <w:t>C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Calibri" w:cs="Calibri" w:eastAsia="Calibri" w:hAnsi="Calibri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Calibri" w:cs="Calibri" w:eastAsia="Calibri" w:hAnsi="Calibri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17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60" w:lineRule="exact"/>
              <w:ind w:left="613" w:right="622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7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,5</w:t>
            </w:r>
          </w:p>
        </w:tc>
        <w:tc>
          <w:tcPr>
            <w:tcW w:type="dxa" w:w="17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60" w:lineRule="exact"/>
              <w:ind w:left="99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spacing w:val="3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S</w:t>
            </w:r>
          </w:p>
        </w:tc>
      </w:tr>
      <w:tr>
        <w:trPr>
          <w:trHeight w:hRule="exact" w:val="325"/>
        </w:trPr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center"/>
              <w:spacing w:line="280" w:lineRule="exact"/>
              <w:ind w:left="391" w:right="390"/>
            </w:pP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8</w:t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edy</w:t>
            </w:r>
          </w:p>
        </w:tc>
        <w:tc>
          <w:tcPr>
            <w:tcW w:type="dxa" w:w="17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60" w:lineRule="exact"/>
              <w:ind w:left="698" w:right="703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75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17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60" w:lineRule="exact"/>
              <w:ind w:left="99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spacing w:val="3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S</w:t>
            </w:r>
          </w:p>
        </w:tc>
      </w:tr>
      <w:tr>
        <w:trPr>
          <w:trHeight w:hRule="exact" w:val="325"/>
        </w:trPr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center"/>
              <w:spacing w:line="280" w:lineRule="exact"/>
              <w:ind w:left="391" w:right="390"/>
            </w:pP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9</w:t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59"/>
            </w:pPr>
            <w:r>
              <w:rPr>
                <w:rFonts w:ascii="Calibri" w:cs="Calibri" w:eastAsia="Calibri" w:hAnsi="Calibri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Calibri" w:cs="Calibri" w:eastAsia="Calibri" w:hAnsi="Calibri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Calibri" w:cs="Calibri" w:eastAsia="Calibri" w:hAnsi="Calibri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ascii="Calibri" w:cs="Calibri" w:eastAsia="Calibri" w:hAnsi="Calibri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za</w:t>
            </w:r>
          </w:p>
        </w:tc>
        <w:tc>
          <w:tcPr>
            <w:tcW w:type="dxa" w:w="17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60" w:lineRule="exact"/>
              <w:ind w:left="698" w:right="703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75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17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60" w:lineRule="exact"/>
              <w:ind w:left="99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spacing w:val="3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S</w:t>
            </w:r>
          </w:p>
        </w:tc>
      </w:tr>
      <w:tr>
        <w:trPr>
          <w:trHeight w:hRule="exact" w:val="325"/>
        </w:trPr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center"/>
              <w:spacing w:line="280" w:lineRule="exact"/>
              <w:ind w:left="331" w:right="332"/>
            </w:pPr>
            <w:r>
              <w:rPr>
                <w:rFonts w:ascii="Calibri" w:cs="Calibri" w:eastAsia="Calibri" w:hAnsi="Calibri"/>
                <w:spacing w:val="-2"/>
                <w:w w:val="100"/>
                <w:sz w:val="24"/>
                <w:szCs w:val="24"/>
              </w:rPr>
              <w:t>10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y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o</w:t>
            </w:r>
          </w:p>
        </w:tc>
        <w:tc>
          <w:tcPr>
            <w:tcW w:type="dxa" w:w="17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60" w:lineRule="exact"/>
              <w:ind w:left="613" w:right="622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4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,5</w:t>
            </w:r>
          </w:p>
        </w:tc>
        <w:tc>
          <w:tcPr>
            <w:tcW w:type="dxa" w:w="17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60" w:lineRule="exact"/>
              <w:ind w:left="99"/>
            </w:pP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Calibri" w:cs="Calibri" w:eastAsia="Calibri" w:hAnsi="Calibri"/>
                <w:color w:val="FF000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Calibri" w:cs="Calibri" w:eastAsia="Calibri" w:hAnsi="Calibri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hRule="exact" w:val="325"/>
        </w:trPr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center"/>
              <w:spacing w:line="280" w:lineRule="exact"/>
              <w:ind w:left="331" w:right="332"/>
            </w:pPr>
            <w:r>
              <w:rPr>
                <w:rFonts w:ascii="Calibri" w:cs="Calibri" w:eastAsia="Calibri" w:hAnsi="Calibri"/>
                <w:spacing w:val="-2"/>
                <w:w w:val="100"/>
                <w:sz w:val="24"/>
                <w:szCs w:val="24"/>
              </w:rPr>
              <w:t>11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Calibri" w:cs="Calibri" w:eastAsia="Calibri" w:hAnsi="Calibri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ai</w:t>
            </w: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in</w:t>
            </w:r>
          </w:p>
        </w:tc>
        <w:tc>
          <w:tcPr>
            <w:tcW w:type="dxa" w:w="17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60" w:lineRule="exact"/>
              <w:ind w:left="613" w:right="622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6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,5</w:t>
            </w:r>
          </w:p>
        </w:tc>
        <w:tc>
          <w:tcPr>
            <w:tcW w:type="dxa" w:w="17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60" w:lineRule="exact"/>
              <w:ind w:left="99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spacing w:val="3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S</w:t>
            </w:r>
          </w:p>
        </w:tc>
      </w:tr>
      <w:tr>
        <w:trPr>
          <w:trHeight w:hRule="exact" w:val="325"/>
        </w:trPr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center"/>
              <w:spacing w:line="280" w:lineRule="exact"/>
              <w:ind w:left="331" w:right="332"/>
            </w:pPr>
            <w:r>
              <w:rPr>
                <w:rFonts w:ascii="Calibri" w:cs="Calibri" w:eastAsia="Calibri" w:hAnsi="Calibri"/>
                <w:spacing w:val="-2"/>
                <w:w w:val="100"/>
                <w:sz w:val="24"/>
                <w:szCs w:val="24"/>
              </w:rPr>
              <w:t>12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lilis</w:t>
            </w:r>
          </w:p>
        </w:tc>
        <w:tc>
          <w:tcPr>
            <w:tcW w:type="dxa" w:w="17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60" w:lineRule="exact"/>
              <w:ind w:left="698" w:right="703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80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17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60" w:lineRule="exact"/>
              <w:ind w:left="99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spacing w:val="3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S</w:t>
            </w:r>
          </w:p>
        </w:tc>
      </w:tr>
      <w:tr>
        <w:trPr>
          <w:trHeight w:hRule="exact" w:val="325"/>
        </w:trPr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center"/>
              <w:spacing w:line="280" w:lineRule="exact"/>
              <w:ind w:left="331" w:right="332"/>
            </w:pPr>
            <w:r>
              <w:rPr>
                <w:rFonts w:ascii="Calibri" w:cs="Calibri" w:eastAsia="Calibri" w:hAnsi="Calibri"/>
                <w:spacing w:val="-2"/>
                <w:w w:val="100"/>
                <w:sz w:val="24"/>
                <w:szCs w:val="24"/>
              </w:rPr>
              <w:t>13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Ma</w:t>
            </w:r>
            <w:r>
              <w:rPr>
                <w:rFonts w:ascii="Calibri" w:cs="Calibri" w:eastAsia="Calibri" w:hAnsi="Calibri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17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60" w:lineRule="exact"/>
              <w:ind w:left="698" w:right="703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65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17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60" w:lineRule="exact"/>
              <w:ind w:left="99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spacing w:val="3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S</w:t>
            </w:r>
          </w:p>
        </w:tc>
      </w:tr>
      <w:tr>
        <w:trPr>
          <w:trHeight w:hRule="exact" w:val="325"/>
        </w:trPr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center"/>
              <w:spacing w:line="280" w:lineRule="exact"/>
              <w:ind w:left="331" w:right="332"/>
            </w:pPr>
            <w:r>
              <w:rPr>
                <w:rFonts w:ascii="Calibri" w:cs="Calibri" w:eastAsia="Calibri" w:hAnsi="Calibri"/>
                <w:spacing w:val="-2"/>
                <w:w w:val="100"/>
                <w:sz w:val="24"/>
                <w:szCs w:val="24"/>
              </w:rPr>
              <w:t>14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Melin</w:t>
            </w:r>
          </w:p>
        </w:tc>
        <w:tc>
          <w:tcPr>
            <w:tcW w:type="dxa" w:w="17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60" w:lineRule="exact"/>
              <w:ind w:left="698" w:right="703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55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17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60" w:lineRule="exact"/>
              <w:ind w:left="99"/>
            </w:pP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Calibri" w:cs="Calibri" w:eastAsia="Calibri" w:hAnsi="Calibri"/>
                <w:color w:val="FF000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Calibri" w:cs="Calibri" w:eastAsia="Calibri" w:hAnsi="Calibri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hRule="exact" w:val="325"/>
        </w:trPr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center"/>
              <w:spacing w:line="280" w:lineRule="exact"/>
              <w:ind w:left="331" w:right="332"/>
            </w:pPr>
            <w:r>
              <w:rPr>
                <w:rFonts w:ascii="Calibri" w:cs="Calibri" w:eastAsia="Calibri" w:hAnsi="Calibri"/>
                <w:spacing w:val="-2"/>
                <w:w w:val="100"/>
                <w:sz w:val="24"/>
                <w:szCs w:val="24"/>
              </w:rPr>
              <w:t>15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Calibri" w:cs="Calibri" w:eastAsia="Calibri" w:hAnsi="Calibri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il</w:t>
            </w:r>
          </w:p>
        </w:tc>
        <w:tc>
          <w:tcPr>
            <w:tcW w:type="dxa" w:w="17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60" w:lineRule="exact"/>
              <w:ind w:left="698" w:right="703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65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17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60" w:lineRule="exact"/>
              <w:ind w:left="99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spacing w:val="3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S</w:t>
            </w:r>
          </w:p>
        </w:tc>
      </w:tr>
      <w:tr>
        <w:trPr>
          <w:trHeight w:hRule="exact" w:val="325"/>
        </w:trPr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center"/>
              <w:spacing w:line="280" w:lineRule="exact"/>
              <w:ind w:left="331" w:right="332"/>
            </w:pPr>
            <w:r>
              <w:rPr>
                <w:rFonts w:ascii="Calibri" w:cs="Calibri" w:eastAsia="Calibri" w:hAnsi="Calibri"/>
                <w:spacing w:val="-2"/>
                <w:w w:val="100"/>
                <w:sz w:val="24"/>
                <w:szCs w:val="24"/>
              </w:rPr>
              <w:t>16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Na</w:t>
            </w:r>
            <w:r>
              <w:rPr>
                <w:rFonts w:ascii="Calibri" w:cs="Calibri" w:eastAsia="Calibri" w:hAnsi="Calibri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Calibri" w:cs="Calibri" w:eastAsia="Calibri" w:hAnsi="Calibri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17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60" w:lineRule="exact"/>
              <w:ind w:left="613" w:right="622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7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7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,5</w:t>
            </w:r>
          </w:p>
        </w:tc>
        <w:tc>
          <w:tcPr>
            <w:tcW w:type="dxa" w:w="17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60" w:lineRule="exact"/>
              <w:ind w:left="99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spacing w:val="3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S</w:t>
            </w:r>
          </w:p>
        </w:tc>
      </w:tr>
      <w:tr>
        <w:trPr>
          <w:trHeight w:hRule="exact" w:val="325"/>
        </w:trPr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center"/>
              <w:spacing w:line="280" w:lineRule="exact"/>
              <w:ind w:left="331" w:right="332"/>
            </w:pPr>
            <w:r>
              <w:rPr>
                <w:rFonts w:ascii="Calibri" w:cs="Calibri" w:eastAsia="Calibri" w:hAnsi="Calibri"/>
                <w:spacing w:val="-2"/>
                <w:w w:val="100"/>
                <w:sz w:val="24"/>
                <w:szCs w:val="24"/>
              </w:rPr>
              <w:t>17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Calibri" w:cs="Calibri" w:eastAsia="Calibri" w:hAnsi="Calibri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17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60" w:lineRule="exact"/>
              <w:ind w:left="698" w:right="703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35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17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60" w:lineRule="exact"/>
              <w:ind w:left="99"/>
            </w:pP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Calibri" w:cs="Calibri" w:eastAsia="Calibri" w:hAnsi="Calibri"/>
                <w:color w:val="FF000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Calibri" w:cs="Calibri" w:eastAsia="Calibri" w:hAnsi="Calibri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hRule="exact" w:val="326"/>
        </w:trPr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center"/>
              <w:spacing w:line="280" w:lineRule="exact"/>
              <w:ind w:left="331" w:right="332"/>
            </w:pPr>
            <w:r>
              <w:rPr>
                <w:rFonts w:ascii="Calibri" w:cs="Calibri" w:eastAsia="Calibri" w:hAnsi="Calibri"/>
                <w:spacing w:val="-2"/>
                <w:w w:val="100"/>
                <w:sz w:val="24"/>
                <w:szCs w:val="24"/>
              </w:rPr>
              <w:t>18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-1"/>
                <w:w w:val="100"/>
                <w:sz w:val="24"/>
                <w:szCs w:val="24"/>
              </w:rPr>
              <w:t>Q</w:t>
            </w:r>
            <w:r>
              <w:rPr>
                <w:rFonts w:ascii="Calibri" w:cs="Calibri" w:eastAsia="Calibri" w:hAnsi="Calibri"/>
                <w:spacing w:val="-2"/>
                <w:w w:val="100"/>
                <w:sz w:val="24"/>
                <w:szCs w:val="24"/>
              </w:rPr>
              <w:t>o</w:t>
            </w: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y</w:t>
            </w:r>
          </w:p>
        </w:tc>
        <w:tc>
          <w:tcPr>
            <w:tcW w:type="dxa" w:w="17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60" w:lineRule="exact"/>
              <w:ind w:left="698" w:right="703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60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17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60" w:lineRule="exact"/>
              <w:ind w:left="99"/>
            </w:pP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Calibri" w:cs="Calibri" w:eastAsia="Calibri" w:hAnsi="Calibri"/>
                <w:color w:val="FF000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Calibri" w:cs="Calibri" w:eastAsia="Calibri" w:hAnsi="Calibri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hRule="exact" w:val="325"/>
        </w:trPr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center"/>
              <w:spacing w:line="280" w:lineRule="exact"/>
              <w:ind w:left="331" w:right="332"/>
            </w:pPr>
            <w:r>
              <w:rPr>
                <w:rFonts w:ascii="Calibri" w:cs="Calibri" w:eastAsia="Calibri" w:hAnsi="Calibri"/>
                <w:spacing w:val="-2"/>
                <w:w w:val="100"/>
                <w:sz w:val="24"/>
                <w:szCs w:val="24"/>
              </w:rPr>
              <w:t>19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Calibri" w:cs="Calibri" w:eastAsia="Calibri" w:hAnsi="Calibri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al</w:t>
            </w:r>
          </w:p>
        </w:tc>
        <w:tc>
          <w:tcPr>
            <w:tcW w:type="dxa" w:w="17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60" w:lineRule="exact"/>
              <w:ind w:left="698" w:right="703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60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17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60" w:lineRule="exact"/>
              <w:ind w:left="99"/>
            </w:pP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Calibri" w:cs="Calibri" w:eastAsia="Calibri" w:hAnsi="Calibri"/>
                <w:color w:val="FF000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Calibri" w:cs="Calibri" w:eastAsia="Calibri" w:hAnsi="Calibri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hRule="exact" w:val="325"/>
        </w:trPr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center"/>
              <w:spacing w:line="280" w:lineRule="exact"/>
              <w:ind w:left="331" w:right="332"/>
            </w:pPr>
            <w:r>
              <w:rPr>
                <w:rFonts w:ascii="Calibri" w:cs="Calibri" w:eastAsia="Calibri" w:hAnsi="Calibri"/>
                <w:spacing w:val="-2"/>
                <w:w w:val="100"/>
                <w:sz w:val="24"/>
                <w:szCs w:val="24"/>
              </w:rPr>
              <w:t>20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y</w:t>
            </w: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y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Calibri" w:cs="Calibri" w:eastAsia="Calibri" w:hAnsi="Calibri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17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60" w:lineRule="exact"/>
              <w:ind w:left="698" w:right="703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50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17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60" w:lineRule="exact"/>
              <w:ind w:left="99"/>
            </w:pP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Calibri" w:cs="Calibri" w:eastAsia="Calibri" w:hAnsi="Calibri"/>
                <w:color w:val="FF000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Calibri" w:cs="Calibri" w:eastAsia="Calibri" w:hAnsi="Calibri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hRule="exact" w:val="325"/>
        </w:trPr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center"/>
              <w:spacing w:line="280" w:lineRule="exact"/>
              <w:ind w:left="331" w:right="332"/>
            </w:pPr>
            <w:r>
              <w:rPr>
                <w:rFonts w:ascii="Calibri" w:cs="Calibri" w:eastAsia="Calibri" w:hAnsi="Calibri"/>
                <w:spacing w:val="-2"/>
                <w:w w:val="100"/>
                <w:sz w:val="24"/>
                <w:szCs w:val="24"/>
              </w:rPr>
              <w:t>21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io</w:t>
            </w:r>
          </w:p>
        </w:tc>
        <w:tc>
          <w:tcPr>
            <w:tcW w:type="dxa" w:w="17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60" w:lineRule="exact"/>
              <w:ind w:left="698" w:right="703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60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17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60" w:lineRule="exact"/>
              <w:ind w:left="99"/>
            </w:pP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Calibri" w:cs="Calibri" w:eastAsia="Calibri" w:hAnsi="Calibri"/>
                <w:color w:val="FF000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Calibri" w:cs="Calibri" w:eastAsia="Calibri" w:hAnsi="Calibri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hRule="exact" w:val="325"/>
        </w:trPr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center"/>
              <w:spacing w:line="280" w:lineRule="exact"/>
              <w:ind w:left="331" w:right="332"/>
            </w:pPr>
            <w:r>
              <w:rPr>
                <w:rFonts w:ascii="Calibri" w:cs="Calibri" w:eastAsia="Calibri" w:hAnsi="Calibri"/>
                <w:spacing w:val="-2"/>
                <w:w w:val="100"/>
                <w:sz w:val="24"/>
                <w:szCs w:val="24"/>
              </w:rPr>
              <w:t>22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Calibri" w:cs="Calibri" w:eastAsia="Calibri" w:hAnsi="Calibri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ia</w:t>
            </w:r>
            <w:r>
              <w:rPr>
                <w:rFonts w:ascii="Calibri" w:cs="Calibri" w:eastAsia="Calibri" w:hAnsi="Calibri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y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ah</w:t>
            </w:r>
          </w:p>
        </w:tc>
        <w:tc>
          <w:tcPr>
            <w:tcW w:type="dxa" w:w="17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60" w:lineRule="exact"/>
              <w:ind w:left="698" w:right="703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60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17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60" w:lineRule="exact"/>
              <w:ind w:left="99"/>
            </w:pP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Calibri" w:cs="Calibri" w:eastAsia="Calibri" w:hAnsi="Calibri"/>
                <w:color w:val="FF000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Calibri" w:cs="Calibri" w:eastAsia="Calibri" w:hAnsi="Calibri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hRule="exact" w:val="325"/>
        </w:trPr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center"/>
              <w:spacing w:line="280" w:lineRule="exact"/>
              <w:ind w:left="331" w:right="332"/>
            </w:pPr>
            <w:r>
              <w:rPr>
                <w:rFonts w:ascii="Calibri" w:cs="Calibri" w:eastAsia="Calibri" w:hAnsi="Calibri"/>
                <w:spacing w:val="-2"/>
                <w:w w:val="100"/>
                <w:sz w:val="24"/>
                <w:szCs w:val="24"/>
              </w:rPr>
              <w:t>23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y</w:t>
            </w:r>
            <w:r>
              <w:rPr>
                <w:rFonts w:ascii="Calibri" w:cs="Calibri" w:eastAsia="Calibri" w:hAnsi="Calibri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an</w:t>
            </w:r>
          </w:p>
        </w:tc>
        <w:tc>
          <w:tcPr>
            <w:tcW w:type="dxa" w:w="17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60" w:lineRule="exact"/>
              <w:ind w:left="698" w:right="703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50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17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60" w:lineRule="exact"/>
              <w:ind w:left="99"/>
            </w:pP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Calibri" w:cs="Calibri" w:eastAsia="Calibri" w:hAnsi="Calibri"/>
                <w:color w:val="FF000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Calibri" w:cs="Calibri" w:eastAsia="Calibri" w:hAnsi="Calibri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hRule="exact" w:val="325"/>
        </w:trPr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center"/>
              <w:spacing w:line="280" w:lineRule="exact"/>
              <w:ind w:left="331" w:right="332"/>
            </w:pPr>
            <w:r>
              <w:rPr>
                <w:rFonts w:ascii="Calibri" w:cs="Calibri" w:eastAsia="Calibri" w:hAnsi="Calibri"/>
                <w:spacing w:val="-2"/>
                <w:w w:val="100"/>
                <w:sz w:val="24"/>
                <w:szCs w:val="24"/>
              </w:rPr>
              <w:t>24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ascii="Calibri" w:cs="Calibri" w:eastAsia="Calibri" w:hAnsi="Calibri"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al</w:t>
            </w:r>
            <w:r>
              <w:rPr>
                <w:rFonts w:ascii="Calibri" w:cs="Calibri" w:eastAsia="Calibri" w:hAnsi="Calibri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17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60" w:lineRule="exact"/>
              <w:ind w:left="698" w:right="703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55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17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60" w:lineRule="exact"/>
              <w:ind w:left="99"/>
            </w:pP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Calibri" w:cs="Calibri" w:eastAsia="Calibri" w:hAnsi="Calibri"/>
                <w:color w:val="FF000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color w:val="FF0000"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color w:val="FF0000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color w:val="FF0000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Calibri" w:cs="Calibri" w:eastAsia="Calibri" w:hAnsi="Calibri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hRule="exact" w:val="325"/>
        </w:trPr>
        <w:tc>
          <w:tcPr>
            <w:tcW w:type="dxa" w:w="9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center"/>
              <w:spacing w:line="280" w:lineRule="exact"/>
              <w:ind w:left="331" w:right="332"/>
            </w:pPr>
            <w:r>
              <w:rPr>
                <w:rFonts w:ascii="Calibri" w:cs="Calibri" w:eastAsia="Calibri" w:hAnsi="Calibri"/>
                <w:spacing w:val="-2"/>
                <w:w w:val="100"/>
                <w:sz w:val="24"/>
                <w:szCs w:val="24"/>
              </w:rPr>
              <w:t>25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69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Calibri" w:cs="Calibri" w:eastAsia="Calibri" w:hAnsi="Calibri"/>
                <w:spacing w:val="2"/>
                <w:w w:val="100"/>
                <w:sz w:val="24"/>
                <w:szCs w:val="24"/>
              </w:rPr>
              <w:t>v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  <w:t>an</w:t>
            </w:r>
          </w:p>
        </w:tc>
        <w:tc>
          <w:tcPr>
            <w:tcW w:type="dxa" w:w="17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60" w:lineRule="exact"/>
              <w:ind w:left="698" w:right="703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65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type="dxa" w:w="17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60" w:lineRule="exact"/>
              <w:ind w:left="99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cs="Calibri" w:eastAsia="Calibri" w:hAnsi="Calibri"/>
                <w:spacing w:val="3"/>
                <w:w w:val="100"/>
                <w:sz w:val="22"/>
                <w:szCs w:val="22"/>
              </w:rPr>
              <w:t>N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S</w:t>
            </w:r>
          </w:p>
        </w:tc>
      </w:tr>
      <w:tr>
        <w:trPr>
          <w:trHeight w:hRule="exact" w:val="325"/>
        </w:trPr>
        <w:tc>
          <w:tcPr>
            <w:tcW w:type="dxa" w:w="3682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b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Calibri" w:cs="Calibri" w:eastAsia="Calibri" w:hAnsi="Calibri"/>
                <w:b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24"/>
                <w:szCs w:val="24"/>
              </w:rPr>
              <w:t>ml</w:t>
            </w:r>
            <w:r>
              <w:rPr>
                <w:rFonts w:ascii="Calibri" w:cs="Calibri" w:eastAsia="Calibri" w:hAns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7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left"/>
              <w:spacing w:line="260" w:lineRule="exact"/>
              <w:ind w:left="539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6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2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,5</w:t>
            </w:r>
          </w:p>
        </w:tc>
        <w:tc>
          <w:tcPr>
            <w:tcW w:type="dxa" w:w="17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325"/>
        </w:trPr>
        <w:tc>
          <w:tcPr>
            <w:tcW w:type="dxa" w:w="3682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4"/>
                <w:szCs w:val="24"/>
              </w:rPr>
              <w:jc w:val="left"/>
              <w:spacing w:line="280" w:lineRule="exact"/>
              <w:ind w:left="104"/>
            </w:pPr>
            <w:r>
              <w:rPr>
                <w:rFonts w:ascii="Calibri" w:cs="Calibri" w:eastAsia="Calibri" w:hAnsi="Calibri"/>
                <w:b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Calibri" w:cs="Calibri" w:eastAsia="Calibri" w:hAnsi="Calibri"/>
                <w:b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24"/>
                <w:szCs w:val="24"/>
              </w:rPr>
              <w:t>ml</w:t>
            </w:r>
            <w:r>
              <w:rPr>
                <w:rFonts w:ascii="Calibri" w:cs="Calibri" w:eastAsia="Calibri" w:hAns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Calibri" w:cs="Calibri" w:eastAsia="Calibri" w:hAnsi="Calibri"/>
                <w:b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ascii="Calibri" w:cs="Calibri" w:eastAsia="Calibri" w:hAnsi="Calibri"/>
                <w:b/>
                <w:spacing w:val="-4"/>
                <w:w w:val="100"/>
                <w:sz w:val="24"/>
                <w:szCs w:val="24"/>
              </w:rPr>
              <w:t>T</w:t>
            </w:r>
            <w:r>
              <w:rPr>
                <w:rFonts w:ascii="Calibri" w:cs="Calibri" w:eastAsia="Calibri" w:hAnsi="Calibri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Calibri" w:cs="Calibri" w:eastAsia="Calibri" w:hAnsi="Calibri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Calibri" w:cs="Calibri" w:eastAsia="Calibri" w:hAns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Calibri" w:cs="Calibri" w:eastAsia="Calibri" w:hAnsi="Calibri"/>
                <w:b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Calibri" w:cs="Calibri" w:eastAsia="Calibri" w:hAnsi="Calibri"/>
                <w:b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Calibri" w:cs="Calibri" w:eastAsia="Calibri" w:hAnsi="Calibri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Calibri" w:cs="Calibri" w:eastAsia="Calibri" w:hAnsi="Calibri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Calibri" w:cs="Calibri" w:eastAsia="Calibri" w:hAnsi="Calibri"/>
                <w:b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Calibri" w:cs="Calibri" w:eastAsia="Calibri" w:hAns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Calibri" w:cs="Calibri" w:eastAsia="Calibri" w:hAnsi="Calibri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Calibri" w:cs="Calibri" w:eastAsia="Calibri" w:hAns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70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Calibri" w:cs="Calibri" w:eastAsia="Calibri" w:hAnsi="Calibri"/>
                <w:sz w:val="22"/>
                <w:szCs w:val="22"/>
              </w:rPr>
              <w:jc w:val="center"/>
              <w:spacing w:line="260" w:lineRule="exact"/>
              <w:ind w:left="611" w:right="620"/>
            </w:pP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6</w:t>
            </w:r>
            <w:r>
              <w:rPr>
                <w:rFonts w:ascii="Calibri" w:cs="Calibri" w:eastAsia="Calibri" w:hAnsi="Calibri"/>
                <w:spacing w:val="-2"/>
                <w:w w:val="100"/>
                <w:sz w:val="22"/>
                <w:szCs w:val="22"/>
              </w:rPr>
              <w:t>4</w:t>
            </w:r>
            <w:r>
              <w:rPr>
                <w:rFonts w:ascii="Calibri" w:cs="Calibri" w:eastAsia="Calibri" w:hAnsi="Calibri"/>
                <w:spacing w:val="0"/>
                <w:w w:val="100"/>
                <w:sz w:val="22"/>
                <w:szCs w:val="22"/>
              </w:rPr>
              <w:t>,5</w:t>
            </w:r>
          </w:p>
        </w:tc>
        <w:tc>
          <w:tcPr>
            <w:tcW w:type="dxa" w:w="174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591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         </w:t>
      </w:r>
      <w:r>
        <w:rPr>
          <w:rFonts w:ascii="Times New Roman" w:cs="Times New Roman" w:eastAsia="Times New Roman" w:hAnsi="Times New Roman"/>
          <w:b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14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4" w:line="160" w:lineRule="exact"/>
      </w:pP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  <w:sectPr>
          <w:pgMar w:bottom="280" w:footer="0" w:header="766" w:left="1680" w:right="1600" w:top="780"/>
          <w:pgSz w:h="16840" w:w="11920"/>
        </w:sectPr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5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3607" w:right="3115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4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104280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5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sz w:val="15"/>
          <w:szCs w:val="15"/>
        </w:rPr>
        <w:jc w:val="left"/>
        <w:spacing w:before="8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</w:pPr>
      <w:r>
        <w:pict>
          <v:shape style="width:134.24pt;height:168.9pt" type="#_x0000_t75">
            <v:imagedata o:title="" r:id="rId36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9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91"/>
      </w:pPr>
      <w:r>
        <w:rPr>
          <w:rFonts w:ascii="Times New Roman" w:cs="Times New Roman" w:eastAsia="Times New Roman" w:hAnsi="Times New Roman"/>
          <w:spacing w:val="-22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III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104280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</w:p>
    <w:p>
      <w:pPr>
        <w:rPr>
          <w:sz w:val="17"/>
          <w:szCs w:val="17"/>
        </w:rPr>
        <w:jc w:val="left"/>
        <w:spacing w:before="5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</w:pPr>
      <w:r>
        <w:pict>
          <v:shape style="width:151.5pt;height:137.25pt" type="#_x0000_t75">
            <v:imagedata o:title="" r:id="rId37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2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</w:pPr>
      <w:r>
        <w:pict>
          <v:shape style="width:151.5pt;height:90pt" type="#_x0000_t75">
            <v:imagedata o:title="" r:id="rId38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2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766" w:left="1680" w:right="1600" w:top="780"/>
          <w:pgSz w:h="16840" w:w="11920"/>
        </w:sectPr>
      </w:pPr>
      <w:r>
        <w:pict>
          <v:shape style="width:151.48pt;height:87.55pt" type="#_x0000_t75">
            <v:imagedata o:title="" r:id="rId39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</w:pPr>
      <w:r>
        <w:pict>
          <v:shape style="width:177.68pt;height:110.6pt" type="#_x0000_t75">
            <v:imagedata o:title="" r:id="rId40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10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</w:pPr>
      <w:r>
        <w:pict>
          <v:shape style="width:177.75pt;height:114.75pt" type="#_x0000_t75">
            <v:imagedata o:title="" r:id="rId41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7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</w:pPr>
      <w:r>
        <w:pict>
          <v:shape style="width:177.75pt;height:118.5pt" type="#_x0000_t75">
            <v:imagedata o:title="" r:id="rId42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2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</w:pPr>
      <w:r>
        <w:pict>
          <v:shape style="width:177.74pt;height:110pt" type="#_x0000_t75">
            <v:imagedata o:title="" r:id="rId43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2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</w:pPr>
      <w:r>
        <w:pict>
          <v:shape style="width:177.75pt;height:99pt" type="#_x0000_t75">
            <v:imagedata o:title="" r:id="rId44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sectPr>
      <w:pgMar w:bottom="280" w:footer="0" w:header="766" w:left="1680" w:right="1600" w:top="780"/>
      <w:pgSz w:h="16840" w:w="11920"/>
    </w:sectPr>
  </w:body>
</w:document>
</file>

<file path=word/header1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497.23pt;margin-top:37.28pt;width:15pt;height:13pt;mso-position-horizontal-relative:page;mso-position-vertical-relative:page;z-index:-10949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83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-2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-2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743.97pt;margin-top:37.28pt;width:15pt;height:13pt;mso-position-horizontal-relative:page;mso-position-vertical-relative:page;z-index:-10948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91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-2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-2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"/>
        <w:szCs w:val="2"/>
      </w:rPr>
      <w:jc w:val="left"/>
      <w:spacing w:line="20" w:lineRule="exact"/>
    </w:pPr>
    <w:r>
      <w:pict>
        <v:shape filled="f" stroked="f" style="position:absolute;margin-left:491.7pt;margin-top:37.28pt;width:20.5pt;height:13pt;mso-position-horizontal-relative:page;mso-position-vertical-relative:page;z-index:-10947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-2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-2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"/>
        <w:szCs w:val="2"/>
      </w:rPr>
    </w:r>
  </w:p>
</w:hdr>
</file>

<file path=word/header4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751.47pt;margin-top:36.78pt;width:20.5pt;height:13pt;mso-position-horizontal-relative:page;mso-position-vertical-relative:page;z-index:-10946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113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-2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-2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"/>
        <w:szCs w:val="2"/>
      </w:rPr>
      <w:jc w:val="left"/>
      <w:spacing w:line="20" w:lineRule="exact"/>
    </w:pPr>
    <w:r>
      <w:pict>
        <v:shape filled="f" stroked="f" style="position:absolute;margin-left:491.7pt;margin-top:37.28pt;width:20.5pt;height:13pt;mso-position-horizontal-relative:page;mso-position-vertical-relative:page;z-index:-10945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116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-2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-2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"/>
        <w:szCs w:val="2"/>
      </w:rPr>
    </w:r>
  </w:p>
</w:hdr>
</file>

<file path=word/header6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492.7pt;margin-top:37.28pt;width:18.5pt;height:13pt;mso-position-horizontal-relative:page;mso-position-vertical-relative:page;z-index:-10944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20" w:right="-33"/>
                </w:pPr>
                <w:r>
                  <w:rPr>
                    <w:rFonts w:ascii="Calibri" w:cs="Calibri" w:eastAsia="Calibri" w:hAnsi="Calibri"/>
                    <w:spacing w:val="-2"/>
                    <w:w w:val="100"/>
                    <w:position w:val="1"/>
                    <w:sz w:val="22"/>
                    <w:szCs w:val="22"/>
                  </w:rPr>
                  <w:t>121</w:t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7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"/>
        <w:szCs w:val="2"/>
      </w:rPr>
      <w:jc w:val="left"/>
      <w:spacing w:line="20" w:lineRule="exact"/>
    </w:pPr>
    <w:r>
      <w:pict>
        <v:shape filled="f" stroked="f" style="position:absolute;margin-left:491.7pt;margin-top:37.28pt;width:20.5pt;height:13pt;mso-position-horizontal-relative:page;mso-position-vertical-relative:page;z-index:-10943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122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-2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-2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"/>
        <w:szCs w:val="2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header1.xml" Type="http://schemas.openxmlformats.org/officeDocument/2006/relationships/header"/><Relationship Id="rId5" Target="media\image1.jpg" Type="http://schemas.openxmlformats.org/officeDocument/2006/relationships/image"/><Relationship Id="rId6" Target="media\image2.jpg" Type="http://schemas.openxmlformats.org/officeDocument/2006/relationships/image"/><Relationship Id="rId7" Target="media\image3.jpg" Type="http://schemas.openxmlformats.org/officeDocument/2006/relationships/image"/><Relationship Id="rId8" Target="media\image4.jpg" Type="http://schemas.openxmlformats.org/officeDocument/2006/relationships/image"/><Relationship Id="rId9" Target="media\image5.jpg" Type="http://schemas.openxmlformats.org/officeDocument/2006/relationships/image"/><Relationship Id="rId10" Target="media\image6.jpg" Type="http://schemas.openxmlformats.org/officeDocument/2006/relationships/image"/><Relationship Id="rId11" Target="media\image7.jpg" Type="http://schemas.openxmlformats.org/officeDocument/2006/relationships/image"/><Relationship Id="rId12" Target="header2.xml" Type="http://schemas.openxmlformats.org/officeDocument/2006/relationships/header"/><Relationship Id="rId13" Target="media\image8.png" Type="http://schemas.openxmlformats.org/officeDocument/2006/relationships/image"/><Relationship Id="rId14" Target="media\image9.png" Type="http://schemas.openxmlformats.org/officeDocument/2006/relationships/image"/><Relationship Id="rId15" Target="media\image10.png" Type="http://schemas.openxmlformats.org/officeDocument/2006/relationships/image"/><Relationship Id="rId16" Target="header3.xml" Type="http://schemas.openxmlformats.org/officeDocument/2006/relationships/header"/><Relationship Id="rId17" Target="header4.xml" Type="http://schemas.openxmlformats.org/officeDocument/2006/relationships/header"/><Relationship Id="rId18" Target="header5.xml" Type="http://schemas.openxmlformats.org/officeDocument/2006/relationships/header"/><Relationship Id="rId19" Target="header6.xml" Type="http://schemas.openxmlformats.org/officeDocument/2006/relationships/header"/><Relationship Id="rId20" Target="header7.xml" Type="http://schemas.openxmlformats.org/officeDocument/2006/relationships/header"/><Relationship Id="rId21" Target="media\image11.jpg" Type="http://schemas.openxmlformats.org/officeDocument/2006/relationships/image"/><Relationship Id="rId22" Target="media\image12.jpg" Type="http://schemas.openxmlformats.org/officeDocument/2006/relationships/image"/><Relationship Id="rId23" Target="media\image13.jpg" Type="http://schemas.openxmlformats.org/officeDocument/2006/relationships/image"/><Relationship Id="rId24" Target="media\image14.jpg" Type="http://schemas.openxmlformats.org/officeDocument/2006/relationships/image"/><Relationship Id="rId25" Target="media\image15.jpg" Type="http://schemas.openxmlformats.org/officeDocument/2006/relationships/image"/><Relationship Id="rId26" Target="media\image16.jpg" Type="http://schemas.openxmlformats.org/officeDocument/2006/relationships/image"/><Relationship Id="rId27" Target="media\image17.jpg" Type="http://schemas.openxmlformats.org/officeDocument/2006/relationships/image"/><Relationship Id="rId28" Target="media\image18.jpg" Type="http://schemas.openxmlformats.org/officeDocument/2006/relationships/image"/><Relationship Id="rId29" Target="media\image19.jpg" Type="http://schemas.openxmlformats.org/officeDocument/2006/relationships/image"/><Relationship Id="rId30" Target="media\image20.jpg" Type="http://schemas.openxmlformats.org/officeDocument/2006/relationships/image"/><Relationship Id="rId31" Target="media\image13.jpg" Type="http://schemas.openxmlformats.org/officeDocument/2006/relationships/image"/><Relationship Id="rId32" Target="media\image21.jpg" Type="http://schemas.openxmlformats.org/officeDocument/2006/relationships/image"/><Relationship Id="rId33" Target="media\image22.jpg" Type="http://schemas.openxmlformats.org/officeDocument/2006/relationships/image"/><Relationship Id="rId34" Target="media\image23.jpg" Type="http://schemas.openxmlformats.org/officeDocument/2006/relationships/image"/><Relationship Id="rId35" Target="media\image24.jpg" Type="http://schemas.openxmlformats.org/officeDocument/2006/relationships/image"/><Relationship Id="rId36" Target="media\image25.jpg" Type="http://schemas.openxmlformats.org/officeDocument/2006/relationships/image"/><Relationship Id="rId37" Target="media\image26.jpg" Type="http://schemas.openxmlformats.org/officeDocument/2006/relationships/image"/><Relationship Id="rId38" Target="media\image27.jpg" Type="http://schemas.openxmlformats.org/officeDocument/2006/relationships/image"/><Relationship Id="rId39" Target="media\image28.jpg" Type="http://schemas.openxmlformats.org/officeDocument/2006/relationships/image"/><Relationship Id="rId40" Target="media\image29.jpg" Type="http://schemas.openxmlformats.org/officeDocument/2006/relationships/image"/><Relationship Id="rId41" Target="media\image30.jpg" Type="http://schemas.openxmlformats.org/officeDocument/2006/relationships/image"/><Relationship Id="rId42" Target="media\image31.jpg" Type="http://schemas.openxmlformats.org/officeDocument/2006/relationships/image"/><Relationship Id="rId43" Target="media\image32.jpg" Type="http://schemas.openxmlformats.org/officeDocument/2006/relationships/image"/><Relationship Id="rId44" Target="media\image33.jp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