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before="1" w:line="260" w:lineRule="exact"/>
        <w:rPr>
          <w:sz w:val="26"/>
          <w:szCs w:val="26"/>
        </w:rPr>
      </w:pPr>
    </w:p>
    <w:p w:rsidR="001C06E3" w:rsidRDefault="00C5463E">
      <w:pPr>
        <w:spacing w:before="24" w:line="479" w:lineRule="auto"/>
        <w:ind w:left="3003" w:right="2536"/>
        <w:jc w:val="center"/>
        <w:rPr>
          <w:sz w:val="28"/>
          <w:szCs w:val="28"/>
        </w:rPr>
      </w:pPr>
      <w:r>
        <w:rPr>
          <w:b/>
          <w:sz w:val="28"/>
          <w:szCs w:val="28"/>
        </w:rPr>
        <w:t>B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B</w:t>
      </w:r>
      <w:r>
        <w:rPr>
          <w:b/>
          <w:spacing w:val="69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 xml:space="preserve">I </w:t>
      </w:r>
      <w:r>
        <w:rPr>
          <w:b/>
          <w:spacing w:val="-1"/>
          <w:sz w:val="28"/>
          <w:szCs w:val="28"/>
        </w:rPr>
        <w:t>M</w:t>
      </w:r>
      <w:r>
        <w:rPr>
          <w:b/>
          <w:sz w:val="28"/>
          <w:szCs w:val="28"/>
        </w:rPr>
        <w:t>ETO</w:t>
      </w:r>
      <w:r>
        <w:rPr>
          <w:b/>
          <w:spacing w:val="-1"/>
          <w:sz w:val="28"/>
          <w:szCs w:val="28"/>
        </w:rPr>
        <w:t>D</w:t>
      </w:r>
      <w:r>
        <w:rPr>
          <w:b/>
          <w:sz w:val="28"/>
          <w:szCs w:val="28"/>
        </w:rPr>
        <w:t xml:space="preserve">E </w:t>
      </w:r>
      <w:r>
        <w:rPr>
          <w:b/>
          <w:spacing w:val="-2"/>
          <w:sz w:val="28"/>
          <w:szCs w:val="28"/>
        </w:rPr>
        <w:t>P</w:t>
      </w:r>
      <w:r>
        <w:rPr>
          <w:b/>
          <w:sz w:val="28"/>
          <w:szCs w:val="28"/>
        </w:rPr>
        <w:t>E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EL</w:t>
      </w:r>
      <w:r>
        <w:rPr>
          <w:b/>
          <w:spacing w:val="-1"/>
          <w:sz w:val="28"/>
          <w:szCs w:val="28"/>
        </w:rPr>
        <w:t>I</w:t>
      </w:r>
      <w:r>
        <w:rPr>
          <w:b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N</w:t>
      </w:r>
    </w:p>
    <w:p w:rsidR="001C06E3" w:rsidRDefault="001C06E3">
      <w:pPr>
        <w:spacing w:before="4" w:line="280" w:lineRule="exact"/>
        <w:rPr>
          <w:sz w:val="28"/>
          <w:szCs w:val="28"/>
        </w:rPr>
      </w:pPr>
    </w:p>
    <w:p w:rsidR="001C06E3" w:rsidRDefault="00C5463E">
      <w:pPr>
        <w:spacing w:line="480" w:lineRule="auto"/>
        <w:ind w:left="588" w:right="76" w:firstLine="679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indak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(PTK)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model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dikemb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m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untuk 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tang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 kons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I</w:t>
      </w:r>
      <w:r>
        <w:rPr>
          <w:spacing w:val="-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106448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lalui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nsi lan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s.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dikan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sumb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kine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</w:t>
      </w:r>
      <w:r>
        <w:rPr>
          <w:spacing w:val="1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uru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(Ros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</w:p>
    <w:p w:rsidR="001C06E3" w:rsidRDefault="00C5463E">
      <w:pPr>
        <w:spacing w:before="7"/>
        <w:ind w:left="588"/>
        <w:rPr>
          <w:sz w:val="24"/>
          <w:szCs w:val="24"/>
        </w:rPr>
      </w:pPr>
      <w:r>
        <w:rPr>
          <w:sz w:val="24"/>
          <w:szCs w:val="24"/>
        </w:rPr>
        <w:t>&amp;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r, 20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9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1C06E3" w:rsidRDefault="001C06E3">
      <w:pPr>
        <w:spacing w:before="7" w:line="140" w:lineRule="exact"/>
        <w:rPr>
          <w:sz w:val="15"/>
          <w:szCs w:val="15"/>
        </w:rPr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C5463E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3.1. 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sain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Ti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1C06E3" w:rsidRDefault="001C06E3">
      <w:pPr>
        <w:spacing w:before="11" w:line="260" w:lineRule="exact"/>
        <w:rPr>
          <w:sz w:val="26"/>
          <w:szCs w:val="26"/>
        </w:rPr>
      </w:pPr>
    </w:p>
    <w:p w:rsidR="001C06E3" w:rsidRDefault="00C5463E">
      <w:pPr>
        <w:spacing w:line="480" w:lineRule="auto"/>
        <w:ind w:left="588" w:right="78" w:firstLine="679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Tind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(PTK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metode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ikan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TK me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ide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in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 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kon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las.</w:t>
      </w:r>
    </w:p>
    <w:p w:rsidR="001C06E3" w:rsidRDefault="00C5463E">
      <w:pPr>
        <w:spacing w:before="11"/>
        <w:ind w:left="1230" w:right="953"/>
        <w:jc w:val="center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Tind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las </w:t>
      </w:r>
      <w:r>
        <w:rPr>
          <w:spacing w:val="-1"/>
          <w:sz w:val="24"/>
          <w:szCs w:val="24"/>
        </w:rPr>
        <w:t>(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) Mod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teph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is: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n:</w:t>
      </w:r>
    </w:p>
    <w:p w:rsidR="001C06E3" w:rsidRDefault="001C06E3">
      <w:pPr>
        <w:spacing w:before="19" w:line="260" w:lineRule="exact"/>
        <w:rPr>
          <w:sz w:val="26"/>
          <w:szCs w:val="26"/>
        </w:rPr>
      </w:pPr>
    </w:p>
    <w:p w:rsidR="001C06E3" w:rsidRDefault="00C5463E">
      <w:pPr>
        <w:tabs>
          <w:tab w:val="left" w:pos="1440"/>
        </w:tabs>
        <w:spacing w:line="464" w:lineRule="auto"/>
        <w:ind w:left="1440" w:right="79" w:hanging="360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melibat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-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ik,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rumus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1C06E3" w:rsidRDefault="00C5463E">
      <w:pPr>
        <w:spacing w:before="27" w:line="260" w:lineRule="exact"/>
        <w:ind w:left="1440"/>
        <w:rPr>
          <w:sz w:val="24"/>
          <w:szCs w:val="24"/>
        </w:rPr>
      </w:pPr>
      <w:r>
        <w:rPr>
          <w:position w:val="-1"/>
          <w:sz w:val="24"/>
          <w:szCs w:val="24"/>
        </w:rPr>
        <w:t>di</w:t>
      </w:r>
      <w:r>
        <w:rPr>
          <w:spacing w:val="1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kuk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n.</w:t>
      </w: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before="19" w:line="280" w:lineRule="exact"/>
        <w:rPr>
          <w:sz w:val="28"/>
          <w:szCs w:val="28"/>
        </w:rPr>
      </w:pPr>
    </w:p>
    <w:p w:rsidR="001C06E3" w:rsidRDefault="00C5463E">
      <w:pPr>
        <w:spacing w:before="12"/>
        <w:ind w:left="4409" w:right="3939"/>
        <w:jc w:val="center"/>
        <w:rPr>
          <w:rFonts w:ascii="Calibri" w:eastAsia="Calibri" w:hAnsi="Calibri" w:cs="Calibri"/>
          <w:sz w:val="22"/>
          <w:szCs w:val="22"/>
        </w:rPr>
        <w:sectPr w:rsidR="001C06E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20" w:h="16860"/>
          <w:pgMar w:top="1580" w:right="1580" w:bottom="280" w:left="1680" w:header="720" w:footer="72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23</w:t>
      </w: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tabs>
          <w:tab w:val="left" w:pos="1440"/>
        </w:tabs>
        <w:spacing w:before="17" w:line="464" w:lineRule="auto"/>
        <w:ind w:left="1440" w:right="77" w:hanging="360"/>
        <w:jc w:val="both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z w:val="24"/>
          <w:szCs w:val="24"/>
        </w:rPr>
        <w:t>Gu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str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menin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siswa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1C06E3" w:rsidRDefault="00C5463E">
      <w:pPr>
        <w:spacing w:before="27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n:</w:t>
      </w:r>
    </w:p>
    <w:p w:rsidR="001C06E3" w:rsidRDefault="001C06E3">
      <w:pPr>
        <w:spacing w:before="19" w:line="260" w:lineRule="exact"/>
        <w:rPr>
          <w:sz w:val="26"/>
          <w:szCs w:val="26"/>
        </w:rPr>
      </w:pPr>
    </w:p>
    <w:p w:rsidR="001C06E3" w:rsidRDefault="00C5463E">
      <w:pPr>
        <w:tabs>
          <w:tab w:val="left" w:pos="1440"/>
        </w:tabs>
        <w:spacing w:line="464" w:lineRule="auto"/>
        <w:ind w:left="1440" w:right="81" w:hanging="360"/>
        <w:jc w:val="both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n.</w:t>
      </w:r>
    </w:p>
    <w:p w:rsidR="001C06E3" w:rsidRDefault="00C5463E">
      <w:pPr>
        <w:tabs>
          <w:tab w:val="left" w:pos="1440"/>
        </w:tabs>
        <w:spacing w:before="30" w:line="465" w:lineRule="auto"/>
        <w:ind w:left="1440" w:right="81" w:hanging="360"/>
        <w:jc w:val="both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z w:val="24"/>
          <w:szCs w:val="24"/>
        </w:rPr>
        <w:t>Gu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 xml:space="preserve"> 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las.</w:t>
      </w:r>
    </w:p>
    <w:p w:rsidR="001C06E3" w:rsidRDefault="00C5463E">
      <w:pPr>
        <w:spacing w:before="26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si:</w:t>
      </w:r>
    </w:p>
    <w:p w:rsidR="001C06E3" w:rsidRDefault="001C06E3">
      <w:pPr>
        <w:spacing w:before="19" w:line="260" w:lineRule="exact"/>
        <w:rPr>
          <w:sz w:val="26"/>
          <w:szCs w:val="26"/>
        </w:rPr>
      </w:pPr>
    </w:p>
    <w:p w:rsidR="001C06E3" w:rsidRDefault="00C5463E">
      <w:pPr>
        <w:tabs>
          <w:tab w:val="left" w:pos="1440"/>
        </w:tabs>
        <w:spacing w:line="473" w:lineRule="auto"/>
        <w:ind w:left="1440" w:right="82" w:hanging="360"/>
        <w:jc w:val="both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z w:val="24"/>
          <w:szCs w:val="24"/>
        </w:rPr>
        <w:t>Obs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si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lama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ren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na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untuk 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ksi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uru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dinamika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s.</w:t>
      </w:r>
    </w:p>
    <w:p w:rsidR="001C06E3" w:rsidRDefault="00C5463E">
      <w:pPr>
        <w:tabs>
          <w:tab w:val="left" w:pos="1440"/>
        </w:tabs>
        <w:spacing w:before="18" w:line="467" w:lineRule="auto"/>
        <w:ind w:left="1440" w:right="81" w:hanging="360"/>
        <w:jc w:val="both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diambil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obs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1C06E3" w:rsidRDefault="00C5463E">
      <w:pPr>
        <w:spacing w:before="24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ksi:</w:t>
      </w:r>
    </w:p>
    <w:p w:rsidR="001C06E3" w:rsidRDefault="001C06E3">
      <w:pPr>
        <w:spacing w:before="19" w:line="260" w:lineRule="exact"/>
        <w:rPr>
          <w:sz w:val="26"/>
          <w:szCs w:val="26"/>
        </w:rPr>
      </w:pPr>
    </w:p>
    <w:p w:rsidR="001C06E3" w:rsidRDefault="00C5463E">
      <w:pPr>
        <w:tabs>
          <w:tab w:val="left" w:pos="1440"/>
        </w:tabs>
        <w:spacing w:line="464" w:lineRule="auto"/>
        <w:ind w:left="1440" w:right="81" w:hanging="360"/>
        <w:jc w:val="both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refl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mana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uru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ve</w:t>
      </w:r>
      <w:r>
        <w:rPr>
          <w:sz w:val="24"/>
          <w:szCs w:val="24"/>
        </w:rPr>
        <w:t>nsi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1C06E3" w:rsidRDefault="00C5463E">
      <w:pPr>
        <w:tabs>
          <w:tab w:val="left" w:pos="1440"/>
        </w:tabs>
        <w:spacing w:before="30" w:line="475" w:lineRule="auto"/>
        <w:ind w:left="1440" w:right="77" w:hanging="360"/>
        <w:jc w:val="both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diku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pulkan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leksi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untuk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identifik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rhasi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str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lan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 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1C06E3" w:rsidRDefault="00C5463E">
      <w:pPr>
        <w:spacing w:before="15" w:line="480" w:lineRule="auto"/>
        <w:ind w:left="588" w:right="76" w:firstLine="679"/>
        <w:jc w:val="both"/>
        <w:rPr>
          <w:sz w:val="24"/>
          <w:szCs w:val="24"/>
        </w:rPr>
        <w:sectPr w:rsidR="001C06E3">
          <w:headerReference w:type="even" r:id="rId13"/>
          <w:headerReference w:type="default" r:id="rId14"/>
          <w:headerReference w:type="first" r:id="rId15"/>
          <w:pgSz w:w="11920" w:h="16860"/>
          <w:pgMar w:top="760" w:right="1580" w:bottom="280" w:left="1680" w:header="731" w:footer="0" w:gutter="0"/>
          <w:pgNumType w:start="24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klus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TK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mbali,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uru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mod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60" w:lineRule="exact"/>
        <w:rPr>
          <w:sz w:val="26"/>
          <w:szCs w:val="26"/>
        </w:rPr>
      </w:pPr>
    </w:p>
    <w:p w:rsidR="001C06E3" w:rsidRDefault="00C5463E">
      <w:pPr>
        <w:spacing w:before="29" w:line="480" w:lineRule="auto"/>
        <w:ind w:left="588" w:right="82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f.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ikan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lanjutan,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tkan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ktu ke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ktu.</w:t>
      </w:r>
    </w:p>
    <w:p w:rsidR="001C06E3" w:rsidRDefault="00C5463E">
      <w:pPr>
        <w:spacing w:before="10" w:line="480" w:lineRule="auto"/>
        <w:ind w:left="588" w:right="81" w:firstLine="679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lalui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diha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kompr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z w:val="24"/>
          <w:szCs w:val="24"/>
        </w:rPr>
        <w:t>106448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1C06E3" w:rsidRDefault="001C06E3">
      <w:pPr>
        <w:spacing w:before="11" w:line="280" w:lineRule="exact"/>
        <w:rPr>
          <w:sz w:val="28"/>
          <w:szCs w:val="28"/>
        </w:rPr>
      </w:pPr>
    </w:p>
    <w:p w:rsidR="001C06E3" w:rsidRDefault="00C5463E">
      <w:pPr>
        <w:ind w:left="588" w:right="4506"/>
        <w:jc w:val="both"/>
        <w:rPr>
          <w:sz w:val="24"/>
          <w:szCs w:val="24"/>
        </w:rPr>
      </w:pPr>
      <w:r>
        <w:rPr>
          <w:b/>
          <w:sz w:val="24"/>
          <w:szCs w:val="24"/>
        </w:rPr>
        <w:t>3.2. Wa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 xml:space="preserve">tu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 xml:space="preserve">at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:rsidR="001C06E3" w:rsidRDefault="001C06E3">
      <w:pPr>
        <w:spacing w:before="11" w:line="260" w:lineRule="exact"/>
        <w:rPr>
          <w:sz w:val="26"/>
          <w:szCs w:val="26"/>
        </w:rPr>
      </w:pPr>
    </w:p>
    <w:p w:rsidR="001C06E3" w:rsidRDefault="00C5463E">
      <w:pPr>
        <w:ind w:left="1268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28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re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2024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spacing w:line="480" w:lineRule="auto"/>
        <w:ind w:left="588" w:right="80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t 2024 di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 106448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kolah ini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tak di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usun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ntai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b.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4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ondisi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kolah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as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kolah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diha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 pe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1C06E3" w:rsidRDefault="001C06E3">
      <w:pPr>
        <w:spacing w:before="17"/>
        <w:ind w:left="1738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1.4pt;height:158.05pt">
            <v:imagedata r:id="rId16" o:title=""/>
          </v:shape>
        </w:pict>
      </w:r>
    </w:p>
    <w:p w:rsidR="001C06E3" w:rsidRDefault="001C06E3">
      <w:pPr>
        <w:spacing w:before="12" w:line="260" w:lineRule="exact"/>
        <w:rPr>
          <w:sz w:val="26"/>
          <w:szCs w:val="26"/>
        </w:rPr>
      </w:pPr>
    </w:p>
    <w:p w:rsidR="001C06E3" w:rsidRDefault="00C5463E">
      <w:pPr>
        <w:ind w:left="2300"/>
        <w:rPr>
          <w:sz w:val="24"/>
          <w:szCs w:val="24"/>
        </w:rPr>
        <w:sectPr w:rsidR="001C06E3">
          <w:pgSz w:w="11920" w:h="16860"/>
          <w:pgMar w:top="960" w:right="1580" w:bottom="280" w:left="1680" w:header="731" w:footer="0" w:gutter="0"/>
          <w:cols w:space="720"/>
        </w:sect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3.1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Ne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 xml:space="preserve">06448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before="5" w:line="260" w:lineRule="exact"/>
        <w:rPr>
          <w:sz w:val="26"/>
          <w:szCs w:val="26"/>
        </w:rPr>
      </w:pPr>
    </w:p>
    <w:p w:rsidR="001C06E3" w:rsidRDefault="00C5463E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3.3. </w:t>
      </w:r>
      <w:r>
        <w:rPr>
          <w:b/>
          <w:spacing w:val="1"/>
          <w:sz w:val="24"/>
          <w:szCs w:val="24"/>
        </w:rPr>
        <w:t>Sub</w:t>
      </w:r>
      <w:r>
        <w:rPr>
          <w:b/>
          <w:sz w:val="24"/>
          <w:szCs w:val="24"/>
        </w:rPr>
        <w:t>j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:rsidR="001C06E3" w:rsidRDefault="001C06E3">
      <w:pPr>
        <w:spacing w:before="11" w:line="260" w:lineRule="exact"/>
        <w:rPr>
          <w:sz w:val="26"/>
          <w:szCs w:val="26"/>
        </w:rPr>
      </w:pPr>
    </w:p>
    <w:p w:rsidR="001C06E3" w:rsidRDefault="00C5463E">
      <w:pPr>
        <w:spacing w:line="480" w:lineRule="auto"/>
        <w:ind w:left="588" w:right="85" w:firstLine="679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jek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 I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I di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106448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sub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n:</w:t>
      </w:r>
    </w:p>
    <w:p w:rsidR="001C06E3" w:rsidRDefault="00C5463E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ubjek Pen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n:</w:t>
      </w:r>
    </w:p>
    <w:p w:rsidR="001C06E3" w:rsidRDefault="001C06E3">
      <w:pPr>
        <w:spacing w:before="19" w:line="260" w:lineRule="exact"/>
        <w:rPr>
          <w:sz w:val="26"/>
          <w:szCs w:val="26"/>
        </w:rPr>
      </w:pPr>
    </w:p>
    <w:p w:rsidR="001C06E3" w:rsidRDefault="00C5463E">
      <w:pPr>
        <w:tabs>
          <w:tab w:val="left" w:pos="1300"/>
        </w:tabs>
        <w:spacing w:line="477" w:lineRule="auto"/>
        <w:ind w:left="1308" w:right="79" w:hanging="360"/>
        <w:jc w:val="both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iswa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: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ubjek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utama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106448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sipasi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 fokus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1C06E3" w:rsidRDefault="00C5463E">
      <w:pPr>
        <w:spacing w:before="13"/>
        <w:ind w:left="588"/>
        <w:rPr>
          <w:sz w:val="24"/>
          <w:szCs w:val="24"/>
        </w:rPr>
      </w:pPr>
      <w:r>
        <w:rPr>
          <w:sz w:val="24"/>
          <w:szCs w:val="24"/>
        </w:rPr>
        <w:t>2.   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ubjek:</w:t>
      </w:r>
    </w:p>
    <w:p w:rsidR="001C06E3" w:rsidRDefault="001C06E3">
      <w:pPr>
        <w:spacing w:before="20" w:line="260" w:lineRule="exact"/>
        <w:rPr>
          <w:sz w:val="26"/>
          <w:szCs w:val="26"/>
        </w:rPr>
      </w:pPr>
    </w:p>
    <w:p w:rsidR="001C06E3" w:rsidRDefault="00C5463E">
      <w:pPr>
        <w:tabs>
          <w:tab w:val="left" w:pos="1300"/>
        </w:tabs>
        <w:spacing w:line="474" w:lineRule="auto"/>
        <w:ind w:left="1308" w:right="83" w:hanging="360"/>
        <w:jc w:val="both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Tuju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n: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iswa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I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 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ka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diaj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, subj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ad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 siswa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 ini.</w:t>
      </w:r>
    </w:p>
    <w:p w:rsidR="001C06E3" w:rsidRDefault="00C5463E">
      <w:pPr>
        <w:tabs>
          <w:tab w:val="left" w:pos="1300"/>
        </w:tabs>
        <w:spacing w:before="19" w:line="476" w:lineRule="auto"/>
        <w:ind w:left="1308" w:right="78" w:hanging="360"/>
        <w:jc w:val="both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</w:t>
      </w:r>
      <w:r>
        <w:rPr>
          <w:spacing w:val="2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i: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iswa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I</w:t>
      </w:r>
      <w:r>
        <w:rPr>
          <w:spacing w:val="2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</w:t>
      </w:r>
      <w:r>
        <w:rPr>
          <w:spacing w:val="-5"/>
          <w:sz w:val="24"/>
          <w:szCs w:val="24"/>
        </w:rPr>
        <w:t xml:space="preserve"> 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-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rkembang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kinkan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untuk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matika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1C06E3" w:rsidRDefault="00C5463E">
      <w:pPr>
        <w:spacing w:before="17"/>
        <w:ind w:left="948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 xml:space="preserve">      </w:t>
      </w:r>
      <w:r>
        <w:rPr>
          <w:rFonts w:ascii="Segoe Fluent Icons" w:eastAsia="Segoe Fluent Icons" w:hAnsi="Segoe Fluent Icons" w:cs="Segoe Fluent Icons"/>
          <w:spacing w:val="24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n: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melibatk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</w:p>
    <w:p w:rsidR="001C06E3" w:rsidRDefault="001C06E3">
      <w:pPr>
        <w:spacing w:before="14" w:line="260" w:lineRule="exact"/>
        <w:rPr>
          <w:sz w:val="26"/>
          <w:szCs w:val="26"/>
        </w:rPr>
      </w:pPr>
    </w:p>
    <w:p w:rsidR="001C06E3" w:rsidRDefault="00C5463E">
      <w:pPr>
        <w:ind w:left="1308"/>
        <w:rPr>
          <w:sz w:val="24"/>
          <w:szCs w:val="24"/>
        </w:rPr>
        <w:sectPr w:rsidR="001C06E3">
          <w:pgSz w:w="11920" w:h="16860"/>
          <w:pgMar w:top="960" w:right="1580" w:bottom="280" w:left="1680" w:header="731" w:footer="0" w:gutter="0"/>
          <w:cols w:space="720"/>
        </w:sectPr>
      </w:pP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I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subj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ian,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mati</w:t>
      </w: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60" w:lineRule="exact"/>
        <w:rPr>
          <w:sz w:val="26"/>
          <w:szCs w:val="26"/>
        </w:rPr>
      </w:pPr>
    </w:p>
    <w:p w:rsidR="001C06E3" w:rsidRDefault="00C5463E">
      <w:pPr>
        <w:spacing w:before="29" w:line="480" w:lineRule="auto"/>
        <w:ind w:left="1308" w:right="83"/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ini memun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kinkan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pemb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sikan.</w:t>
      </w:r>
    </w:p>
    <w:p w:rsidR="001C06E3" w:rsidRDefault="00C5463E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ubjek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tkan:</w:t>
      </w:r>
    </w:p>
    <w:p w:rsidR="001C06E3" w:rsidRDefault="001C06E3">
      <w:pPr>
        <w:spacing w:before="19" w:line="260" w:lineRule="exact"/>
        <w:rPr>
          <w:sz w:val="26"/>
          <w:szCs w:val="26"/>
        </w:rPr>
      </w:pPr>
    </w:p>
    <w:p w:rsidR="001C06E3" w:rsidRDefault="00C5463E">
      <w:pPr>
        <w:tabs>
          <w:tab w:val="left" w:pos="1300"/>
        </w:tabs>
        <w:spacing w:line="476" w:lineRule="auto"/>
        <w:ind w:left="1308" w:right="82" w:hanging="360"/>
        <w:jc w:val="both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ntasi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: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melibat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I,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ntatif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 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ini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populasi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I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lebih luas.</w:t>
      </w:r>
    </w:p>
    <w:p w:rsidR="001C06E3" w:rsidRDefault="00C5463E">
      <w:pPr>
        <w:tabs>
          <w:tab w:val="left" w:pos="1300"/>
        </w:tabs>
        <w:spacing w:before="17" w:line="476" w:lineRule="auto"/>
        <w:ind w:left="1308" w:right="78" w:hanging="360"/>
        <w:jc w:val="both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du: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melibatk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subj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memun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kinkan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 kon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lebih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nsial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 indiv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 sisw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1C06E3" w:rsidRDefault="001C06E3">
      <w:pPr>
        <w:spacing w:before="15" w:line="280" w:lineRule="exact"/>
        <w:rPr>
          <w:sz w:val="28"/>
          <w:szCs w:val="28"/>
        </w:rPr>
      </w:pPr>
    </w:p>
    <w:p w:rsidR="001C06E3" w:rsidRDefault="00C5463E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3.4. </w:t>
      </w:r>
      <w:r>
        <w:rPr>
          <w:b/>
          <w:spacing w:val="1"/>
          <w:sz w:val="24"/>
          <w:szCs w:val="24"/>
        </w:rPr>
        <w:t>Sk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io 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1C06E3" w:rsidRDefault="001C06E3">
      <w:pPr>
        <w:spacing w:before="11" w:line="260" w:lineRule="exact"/>
        <w:rPr>
          <w:sz w:val="26"/>
          <w:szCs w:val="26"/>
        </w:rPr>
      </w:pPr>
    </w:p>
    <w:p w:rsidR="001C06E3" w:rsidRDefault="00C5463E">
      <w:pPr>
        <w:spacing w:line="480" w:lineRule="auto"/>
        <w:ind w:left="588" w:right="79" w:firstLine="679"/>
        <w:jc w:val="both"/>
        <w:rPr>
          <w:sz w:val="24"/>
          <w:szCs w:val="24"/>
        </w:rPr>
        <w:sectPr w:rsidR="001C06E3">
          <w:pgSz w:w="11920" w:h="16860"/>
          <w:pgMar w:top="960" w:right="1580" w:bottom="280" w:left="1680" w:header="731" w:footer="0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sk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model 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utam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obs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ksi.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sk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masuk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tah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siklu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before="5" w:line="260" w:lineRule="exact"/>
        <w:rPr>
          <w:sz w:val="26"/>
          <w:szCs w:val="26"/>
        </w:rPr>
      </w:pPr>
    </w:p>
    <w:p w:rsidR="001C06E3" w:rsidRDefault="00C5463E">
      <w:pPr>
        <w:spacing w:before="29"/>
        <w:ind w:left="588"/>
        <w:rPr>
          <w:sz w:val="24"/>
          <w:szCs w:val="24"/>
        </w:rPr>
      </w:pPr>
      <w:r>
        <w:rPr>
          <w:b/>
          <w:color w:val="0D0D0D"/>
          <w:sz w:val="24"/>
          <w:szCs w:val="24"/>
        </w:rPr>
        <w:t>3.4.1. Ba</w:t>
      </w:r>
      <w:r>
        <w:rPr>
          <w:b/>
          <w:color w:val="0D0D0D"/>
          <w:spacing w:val="1"/>
          <w:sz w:val="24"/>
          <w:szCs w:val="24"/>
        </w:rPr>
        <w:t>n</w:t>
      </w:r>
      <w:r>
        <w:rPr>
          <w:b/>
          <w:color w:val="0D0D0D"/>
          <w:sz w:val="24"/>
          <w:szCs w:val="24"/>
        </w:rPr>
        <w:t>yak</w:t>
      </w:r>
      <w:r>
        <w:rPr>
          <w:b/>
          <w:color w:val="0D0D0D"/>
          <w:spacing w:val="1"/>
          <w:sz w:val="24"/>
          <w:szCs w:val="24"/>
        </w:rPr>
        <w:t xml:space="preserve"> </w:t>
      </w:r>
      <w:r>
        <w:rPr>
          <w:b/>
          <w:color w:val="0D0D0D"/>
          <w:spacing w:val="-1"/>
          <w:sz w:val="24"/>
          <w:szCs w:val="24"/>
        </w:rPr>
        <w:t>S</w:t>
      </w:r>
      <w:r>
        <w:rPr>
          <w:b/>
          <w:color w:val="0D0D0D"/>
          <w:sz w:val="24"/>
          <w:szCs w:val="24"/>
        </w:rPr>
        <w:t>i</w:t>
      </w:r>
      <w:r>
        <w:rPr>
          <w:b/>
          <w:color w:val="0D0D0D"/>
          <w:spacing w:val="1"/>
          <w:sz w:val="24"/>
          <w:szCs w:val="24"/>
        </w:rPr>
        <w:t>k</w:t>
      </w:r>
      <w:r>
        <w:rPr>
          <w:b/>
          <w:color w:val="0D0D0D"/>
          <w:spacing w:val="-2"/>
          <w:sz w:val="24"/>
          <w:szCs w:val="24"/>
        </w:rPr>
        <w:t>l</w:t>
      </w:r>
      <w:r>
        <w:rPr>
          <w:b/>
          <w:color w:val="0D0D0D"/>
          <w:spacing w:val="1"/>
          <w:sz w:val="24"/>
          <w:szCs w:val="24"/>
        </w:rPr>
        <w:t>u</w:t>
      </w:r>
      <w:r>
        <w:rPr>
          <w:b/>
          <w:color w:val="0D0D0D"/>
          <w:sz w:val="24"/>
          <w:szCs w:val="24"/>
        </w:rPr>
        <w:t>s y</w:t>
      </w:r>
      <w:r>
        <w:rPr>
          <w:b/>
          <w:color w:val="0D0D0D"/>
          <w:spacing w:val="-2"/>
          <w:sz w:val="24"/>
          <w:szCs w:val="24"/>
        </w:rPr>
        <w:t>a</w:t>
      </w:r>
      <w:r>
        <w:rPr>
          <w:b/>
          <w:color w:val="0D0D0D"/>
          <w:spacing w:val="1"/>
          <w:sz w:val="24"/>
          <w:szCs w:val="24"/>
        </w:rPr>
        <w:t>n</w:t>
      </w:r>
      <w:r>
        <w:rPr>
          <w:b/>
          <w:color w:val="0D0D0D"/>
          <w:sz w:val="24"/>
          <w:szCs w:val="24"/>
        </w:rPr>
        <w:t>g Akan</w:t>
      </w:r>
      <w:r>
        <w:rPr>
          <w:b/>
          <w:color w:val="0D0D0D"/>
          <w:spacing w:val="1"/>
          <w:sz w:val="24"/>
          <w:szCs w:val="24"/>
        </w:rPr>
        <w:t xml:space="preserve"> </w:t>
      </w:r>
      <w:r>
        <w:rPr>
          <w:b/>
          <w:color w:val="0D0D0D"/>
          <w:sz w:val="24"/>
          <w:szCs w:val="24"/>
        </w:rPr>
        <w:t>Dig</w:t>
      </w:r>
      <w:r>
        <w:rPr>
          <w:b/>
          <w:color w:val="0D0D0D"/>
          <w:spacing w:val="-1"/>
          <w:sz w:val="24"/>
          <w:szCs w:val="24"/>
        </w:rPr>
        <w:t>u</w:t>
      </w:r>
      <w:r>
        <w:rPr>
          <w:b/>
          <w:color w:val="0D0D0D"/>
          <w:spacing w:val="1"/>
          <w:sz w:val="24"/>
          <w:szCs w:val="24"/>
        </w:rPr>
        <w:t>n</w:t>
      </w:r>
      <w:r>
        <w:rPr>
          <w:b/>
          <w:color w:val="0D0D0D"/>
          <w:sz w:val="24"/>
          <w:szCs w:val="24"/>
        </w:rPr>
        <w:t>a</w:t>
      </w:r>
      <w:r>
        <w:rPr>
          <w:b/>
          <w:color w:val="0D0D0D"/>
          <w:spacing w:val="1"/>
          <w:sz w:val="24"/>
          <w:szCs w:val="24"/>
        </w:rPr>
        <w:t>k</w:t>
      </w:r>
      <w:r>
        <w:rPr>
          <w:b/>
          <w:color w:val="0D0D0D"/>
          <w:sz w:val="24"/>
          <w:szCs w:val="24"/>
        </w:rPr>
        <w:t>an</w:t>
      </w:r>
    </w:p>
    <w:p w:rsidR="001C06E3" w:rsidRDefault="001C06E3">
      <w:pPr>
        <w:spacing w:before="11" w:line="260" w:lineRule="exact"/>
        <w:rPr>
          <w:sz w:val="26"/>
          <w:szCs w:val="26"/>
        </w:rPr>
      </w:pPr>
    </w:p>
    <w:p w:rsidR="001C06E3" w:rsidRDefault="00C5463E">
      <w:pPr>
        <w:spacing w:line="480" w:lineRule="auto"/>
        <w:ind w:left="588" w:right="80" w:firstLine="73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dua 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lanjuta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didas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komp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fekt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nsi </w:t>
      </w:r>
      <w:r>
        <w:rPr>
          <w:sz w:val="24"/>
          <w:szCs w:val="24"/>
        </w:rPr>
        <w:t>pemb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1C06E3" w:rsidRDefault="001C06E3">
      <w:pPr>
        <w:spacing w:before="12" w:line="280" w:lineRule="exact"/>
        <w:rPr>
          <w:sz w:val="28"/>
          <w:szCs w:val="28"/>
        </w:rPr>
      </w:pPr>
    </w:p>
    <w:p w:rsidR="001C06E3" w:rsidRDefault="00C5463E">
      <w:pPr>
        <w:ind w:left="588"/>
        <w:rPr>
          <w:sz w:val="24"/>
          <w:szCs w:val="24"/>
        </w:rPr>
      </w:pPr>
      <w:r>
        <w:rPr>
          <w:b/>
          <w:color w:val="0D0D0D"/>
          <w:sz w:val="24"/>
          <w:szCs w:val="24"/>
        </w:rPr>
        <w:t>3.4.2. Alasan</w:t>
      </w:r>
      <w:r>
        <w:rPr>
          <w:b/>
          <w:color w:val="0D0D0D"/>
          <w:spacing w:val="1"/>
          <w:sz w:val="24"/>
          <w:szCs w:val="24"/>
        </w:rPr>
        <w:t xml:space="preserve"> </w:t>
      </w:r>
      <w:r>
        <w:rPr>
          <w:b/>
          <w:color w:val="0D0D0D"/>
          <w:spacing w:val="-3"/>
          <w:sz w:val="24"/>
          <w:szCs w:val="24"/>
        </w:rPr>
        <w:t>P</w:t>
      </w:r>
      <w:r>
        <w:rPr>
          <w:b/>
          <w:color w:val="0D0D0D"/>
          <w:spacing w:val="1"/>
          <w:sz w:val="24"/>
          <w:szCs w:val="24"/>
        </w:rPr>
        <w:t>e</w:t>
      </w:r>
      <w:r>
        <w:rPr>
          <w:b/>
          <w:color w:val="0D0D0D"/>
          <w:spacing w:val="-3"/>
          <w:sz w:val="24"/>
          <w:szCs w:val="24"/>
        </w:rPr>
        <w:t>m</w:t>
      </w:r>
      <w:r>
        <w:rPr>
          <w:b/>
          <w:color w:val="0D0D0D"/>
          <w:sz w:val="24"/>
          <w:szCs w:val="24"/>
        </w:rPr>
        <w:t>i</w:t>
      </w:r>
      <w:r>
        <w:rPr>
          <w:b/>
          <w:color w:val="0D0D0D"/>
          <w:spacing w:val="1"/>
          <w:sz w:val="24"/>
          <w:szCs w:val="24"/>
        </w:rPr>
        <w:t>l</w:t>
      </w:r>
      <w:r>
        <w:rPr>
          <w:b/>
          <w:color w:val="0D0D0D"/>
          <w:sz w:val="24"/>
          <w:szCs w:val="24"/>
        </w:rPr>
        <w:t>i</w:t>
      </w:r>
      <w:r>
        <w:rPr>
          <w:b/>
          <w:color w:val="0D0D0D"/>
          <w:spacing w:val="1"/>
          <w:sz w:val="24"/>
          <w:szCs w:val="24"/>
        </w:rPr>
        <w:t>h</w:t>
      </w:r>
      <w:r>
        <w:rPr>
          <w:b/>
          <w:color w:val="0D0D0D"/>
          <w:sz w:val="24"/>
          <w:szCs w:val="24"/>
        </w:rPr>
        <w:t>an</w:t>
      </w:r>
      <w:r>
        <w:rPr>
          <w:b/>
          <w:color w:val="0D0D0D"/>
          <w:spacing w:val="1"/>
          <w:sz w:val="24"/>
          <w:szCs w:val="24"/>
        </w:rPr>
        <w:t xml:space="preserve"> </w:t>
      </w:r>
      <w:r>
        <w:rPr>
          <w:b/>
          <w:color w:val="0D0D0D"/>
          <w:sz w:val="24"/>
          <w:szCs w:val="24"/>
        </w:rPr>
        <w:t>Ba</w:t>
      </w:r>
      <w:r>
        <w:rPr>
          <w:b/>
          <w:color w:val="0D0D0D"/>
          <w:spacing w:val="1"/>
          <w:sz w:val="24"/>
          <w:szCs w:val="24"/>
        </w:rPr>
        <w:t>n</w:t>
      </w:r>
      <w:r>
        <w:rPr>
          <w:b/>
          <w:color w:val="0D0D0D"/>
          <w:sz w:val="24"/>
          <w:szCs w:val="24"/>
        </w:rPr>
        <w:t>yak</w:t>
      </w:r>
      <w:r>
        <w:rPr>
          <w:b/>
          <w:color w:val="0D0D0D"/>
          <w:spacing w:val="1"/>
          <w:sz w:val="24"/>
          <w:szCs w:val="24"/>
        </w:rPr>
        <w:t xml:space="preserve"> </w:t>
      </w:r>
      <w:r>
        <w:rPr>
          <w:b/>
          <w:color w:val="0D0D0D"/>
          <w:spacing w:val="-1"/>
          <w:sz w:val="24"/>
          <w:szCs w:val="24"/>
        </w:rPr>
        <w:t>S</w:t>
      </w:r>
      <w:r>
        <w:rPr>
          <w:b/>
          <w:color w:val="0D0D0D"/>
          <w:sz w:val="24"/>
          <w:szCs w:val="24"/>
        </w:rPr>
        <w:t>i</w:t>
      </w:r>
      <w:r>
        <w:rPr>
          <w:b/>
          <w:color w:val="0D0D0D"/>
          <w:spacing w:val="1"/>
          <w:sz w:val="24"/>
          <w:szCs w:val="24"/>
        </w:rPr>
        <w:t>k</w:t>
      </w:r>
      <w:r>
        <w:rPr>
          <w:b/>
          <w:color w:val="0D0D0D"/>
          <w:spacing w:val="-2"/>
          <w:sz w:val="24"/>
          <w:szCs w:val="24"/>
        </w:rPr>
        <w:t>l</w:t>
      </w:r>
      <w:r>
        <w:rPr>
          <w:b/>
          <w:color w:val="0D0D0D"/>
          <w:spacing w:val="1"/>
          <w:sz w:val="24"/>
          <w:szCs w:val="24"/>
        </w:rPr>
        <w:t>u</w:t>
      </w:r>
      <w:r>
        <w:rPr>
          <w:b/>
          <w:color w:val="0D0D0D"/>
          <w:sz w:val="24"/>
          <w:szCs w:val="24"/>
        </w:rPr>
        <w:t>s</w:t>
      </w:r>
    </w:p>
    <w:p w:rsidR="001C06E3" w:rsidRDefault="001C06E3">
      <w:pPr>
        <w:spacing w:before="11" w:line="260" w:lineRule="exact"/>
        <w:rPr>
          <w:sz w:val="26"/>
          <w:szCs w:val="26"/>
        </w:rPr>
      </w:pPr>
    </w:p>
    <w:p w:rsidR="001C06E3" w:rsidRDefault="00C5463E">
      <w:pPr>
        <w:ind w:left="126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rikut ini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klus:</w:t>
      </w:r>
    </w:p>
    <w:p w:rsidR="001C06E3" w:rsidRDefault="001C06E3">
      <w:pPr>
        <w:spacing w:before="19" w:line="260" w:lineRule="exact"/>
        <w:rPr>
          <w:sz w:val="26"/>
          <w:szCs w:val="26"/>
        </w:rPr>
      </w:pPr>
    </w:p>
    <w:p w:rsidR="001C06E3" w:rsidRDefault="00C5463E">
      <w:pPr>
        <w:tabs>
          <w:tab w:val="left" w:pos="1000"/>
        </w:tabs>
        <w:spacing w:line="476" w:lineRule="auto"/>
        <w:ind w:left="1016" w:right="78" w:hanging="360"/>
        <w:jc w:val="both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komodasi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n: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dua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komodasi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lalui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lanjutan,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iki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 st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tem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kl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s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1C06E3" w:rsidRDefault="00C5463E">
      <w:pPr>
        <w:tabs>
          <w:tab w:val="left" w:pos="1000"/>
        </w:tabs>
        <w:spacing w:before="18" w:line="474" w:lineRule="auto"/>
        <w:ind w:left="1016" w:right="80" w:hanging="360"/>
        <w:jc w:val="both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: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>k</w:t>
      </w:r>
      <w:r>
        <w:rPr>
          <w:sz w:val="24"/>
          <w:szCs w:val="24"/>
        </w:rPr>
        <w:t>lus,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memv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onfi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-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kinkan</w:t>
      </w:r>
      <w:r>
        <w:rPr>
          <w:spacing w:val="-1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identifik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pola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tau 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man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sis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 ko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nsif.</w:t>
      </w:r>
    </w:p>
    <w:p w:rsidR="001C06E3" w:rsidRDefault="00C5463E">
      <w:pPr>
        <w:spacing w:before="20"/>
        <w:ind w:left="588"/>
        <w:rPr>
          <w:sz w:val="24"/>
          <w:szCs w:val="24"/>
        </w:rPr>
      </w:pPr>
      <w:r>
        <w:rPr>
          <w:b/>
          <w:color w:val="0D0D0D"/>
          <w:sz w:val="24"/>
          <w:szCs w:val="24"/>
        </w:rPr>
        <w:t>3.4.3. Ta</w:t>
      </w:r>
      <w:r>
        <w:rPr>
          <w:b/>
          <w:color w:val="0D0D0D"/>
          <w:spacing w:val="1"/>
          <w:sz w:val="24"/>
          <w:szCs w:val="24"/>
        </w:rPr>
        <w:t>h</w:t>
      </w:r>
      <w:r>
        <w:rPr>
          <w:b/>
          <w:color w:val="0D0D0D"/>
          <w:sz w:val="24"/>
          <w:szCs w:val="24"/>
        </w:rPr>
        <w:t>a</w:t>
      </w:r>
      <w:r>
        <w:rPr>
          <w:b/>
          <w:color w:val="0D0D0D"/>
          <w:spacing w:val="1"/>
          <w:sz w:val="24"/>
          <w:szCs w:val="24"/>
        </w:rPr>
        <w:t>p</w:t>
      </w:r>
      <w:r>
        <w:rPr>
          <w:b/>
          <w:color w:val="0D0D0D"/>
          <w:sz w:val="24"/>
          <w:szCs w:val="24"/>
        </w:rPr>
        <w:t>an</w:t>
      </w:r>
      <w:r>
        <w:rPr>
          <w:b/>
          <w:color w:val="0D0D0D"/>
          <w:spacing w:val="-2"/>
          <w:sz w:val="24"/>
          <w:szCs w:val="24"/>
        </w:rPr>
        <w:t xml:space="preserve"> </w:t>
      </w:r>
      <w:r>
        <w:rPr>
          <w:b/>
          <w:color w:val="0D0D0D"/>
          <w:spacing w:val="1"/>
          <w:sz w:val="24"/>
          <w:szCs w:val="24"/>
        </w:rPr>
        <w:t>d</w:t>
      </w:r>
      <w:r>
        <w:rPr>
          <w:b/>
          <w:color w:val="0D0D0D"/>
          <w:sz w:val="24"/>
          <w:szCs w:val="24"/>
        </w:rPr>
        <w:t>alam</w:t>
      </w:r>
      <w:r>
        <w:rPr>
          <w:b/>
          <w:color w:val="0D0D0D"/>
          <w:spacing w:val="-3"/>
          <w:sz w:val="24"/>
          <w:szCs w:val="24"/>
        </w:rPr>
        <w:t xml:space="preserve"> </w:t>
      </w:r>
      <w:r>
        <w:rPr>
          <w:b/>
          <w:color w:val="0D0D0D"/>
          <w:spacing w:val="1"/>
          <w:sz w:val="24"/>
          <w:szCs w:val="24"/>
        </w:rPr>
        <w:t>S</w:t>
      </w:r>
      <w:r>
        <w:rPr>
          <w:b/>
          <w:color w:val="0D0D0D"/>
          <w:spacing w:val="-1"/>
          <w:sz w:val="24"/>
          <w:szCs w:val="24"/>
        </w:rPr>
        <w:t>e</w:t>
      </w:r>
      <w:r>
        <w:rPr>
          <w:b/>
          <w:color w:val="0D0D0D"/>
          <w:sz w:val="24"/>
          <w:szCs w:val="24"/>
        </w:rPr>
        <w:t>tiap</w:t>
      </w:r>
      <w:r>
        <w:rPr>
          <w:b/>
          <w:color w:val="0D0D0D"/>
          <w:spacing w:val="3"/>
          <w:sz w:val="24"/>
          <w:szCs w:val="24"/>
        </w:rPr>
        <w:t xml:space="preserve"> </w:t>
      </w:r>
      <w:r>
        <w:rPr>
          <w:b/>
          <w:color w:val="0D0D0D"/>
          <w:spacing w:val="1"/>
          <w:sz w:val="24"/>
          <w:szCs w:val="24"/>
        </w:rPr>
        <w:t>S</w:t>
      </w:r>
      <w:r>
        <w:rPr>
          <w:b/>
          <w:color w:val="0D0D0D"/>
          <w:sz w:val="24"/>
          <w:szCs w:val="24"/>
        </w:rPr>
        <w:t>i</w:t>
      </w:r>
      <w:r>
        <w:rPr>
          <w:b/>
          <w:color w:val="0D0D0D"/>
          <w:spacing w:val="1"/>
          <w:sz w:val="24"/>
          <w:szCs w:val="24"/>
        </w:rPr>
        <w:t>k</w:t>
      </w:r>
      <w:r>
        <w:rPr>
          <w:b/>
          <w:color w:val="0D0D0D"/>
          <w:sz w:val="24"/>
          <w:szCs w:val="24"/>
        </w:rPr>
        <w:t>l</w:t>
      </w:r>
      <w:r>
        <w:rPr>
          <w:b/>
          <w:color w:val="0D0D0D"/>
          <w:spacing w:val="-1"/>
          <w:sz w:val="24"/>
          <w:szCs w:val="24"/>
        </w:rPr>
        <w:t>u</w:t>
      </w:r>
      <w:r>
        <w:rPr>
          <w:b/>
          <w:color w:val="0D0D0D"/>
          <w:sz w:val="24"/>
          <w:szCs w:val="24"/>
        </w:rPr>
        <w:t>s</w:t>
      </w:r>
    </w:p>
    <w:p w:rsidR="001C06E3" w:rsidRDefault="001C06E3">
      <w:pPr>
        <w:spacing w:before="11" w:line="260" w:lineRule="exact"/>
        <w:rPr>
          <w:sz w:val="26"/>
          <w:szCs w:val="26"/>
        </w:rPr>
      </w:pPr>
    </w:p>
    <w:p w:rsidR="001C06E3" w:rsidRDefault="00C5463E">
      <w:pPr>
        <w:spacing w:line="480" w:lineRule="auto"/>
        <w:ind w:left="588" w:right="80" w:firstLine="679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ndiri,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z w:val="24"/>
          <w:szCs w:val="24"/>
        </w:rPr>
        <w:t xml:space="preserve"> ta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us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(PTK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disebut seb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"</w:t>
      </w:r>
      <w:r>
        <w:rPr>
          <w:sz w:val="24"/>
          <w:szCs w:val="24"/>
        </w:rPr>
        <w:t>.</w:t>
      </w:r>
    </w:p>
    <w:p w:rsidR="001C06E3" w:rsidRDefault="00C5463E">
      <w:pPr>
        <w:tabs>
          <w:tab w:val="left" w:pos="1000"/>
        </w:tabs>
        <w:spacing w:before="13" w:line="464" w:lineRule="auto"/>
        <w:ind w:left="1016" w:right="207" w:hanging="360"/>
        <w:rPr>
          <w:sz w:val="24"/>
          <w:szCs w:val="24"/>
        </w:rPr>
        <w:sectPr w:rsidR="001C06E3">
          <w:pgSz w:w="11920" w:h="16860"/>
          <w:pgMar w:top="960" w:right="1580" w:bottom="280" w:left="1680" w:header="731" w:footer="0" w:gutter="0"/>
          <w:cols w:space="720"/>
        </w:sect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l: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memulai 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ntasi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ian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 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masin</w:t>
      </w:r>
      <w:r>
        <w:rPr>
          <w:spacing w:val="4"/>
          <w:sz w:val="24"/>
          <w:szCs w:val="24"/>
        </w:rPr>
        <w:t>g</w:t>
      </w:r>
      <w:r>
        <w:rPr>
          <w:sz w:val="24"/>
          <w:szCs w:val="24"/>
        </w:rPr>
        <w:t>-</w:t>
      </w: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60" w:lineRule="exact"/>
        <w:rPr>
          <w:sz w:val="26"/>
          <w:szCs w:val="26"/>
        </w:rPr>
      </w:pPr>
    </w:p>
    <w:p w:rsidR="001C06E3" w:rsidRDefault="00C5463E">
      <w:pPr>
        <w:spacing w:before="29" w:line="480" w:lineRule="auto"/>
        <w:ind w:left="1016" w:right="112"/>
        <w:rPr>
          <w:sz w:val="24"/>
          <w:szCs w:val="24"/>
        </w:rPr>
      </w:pPr>
      <w:r>
        <w:rPr>
          <w:sz w:val="24"/>
          <w:szCs w:val="24"/>
        </w:rPr>
        <w:t>masing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untuk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wa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ntukan </w:t>
      </w:r>
      <w:r>
        <w:rPr>
          <w:i/>
          <w:sz w:val="24"/>
          <w:szCs w:val="24"/>
        </w:rPr>
        <w:t>bas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ne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z w:val="24"/>
          <w:szCs w:val="24"/>
        </w:rPr>
        <w:t>pen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rkembang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1C06E3" w:rsidRDefault="00C5463E">
      <w:pPr>
        <w:tabs>
          <w:tab w:val="left" w:pos="1000"/>
        </w:tabs>
        <w:spacing w:before="13" w:line="472" w:lineRule="auto"/>
        <w:ind w:left="1016" w:right="87" w:hanging="360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ian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f: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 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matif 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ntuk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sis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 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 ini 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rupa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tes si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</w:p>
    <w:p w:rsidR="001C06E3" w:rsidRDefault="00C5463E">
      <w:pPr>
        <w:spacing w:before="19"/>
        <w:ind w:left="1016"/>
        <w:rPr>
          <w:sz w:val="24"/>
          <w:szCs w:val="24"/>
        </w:rPr>
      </w:pPr>
      <w:r>
        <w:rPr>
          <w:sz w:val="24"/>
          <w:szCs w:val="24"/>
        </w:rPr>
        <w:t>obs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1C06E3" w:rsidRDefault="001C06E3">
      <w:pPr>
        <w:spacing w:before="19" w:line="260" w:lineRule="exact"/>
        <w:rPr>
          <w:sz w:val="26"/>
          <w:szCs w:val="26"/>
        </w:rPr>
      </w:pPr>
    </w:p>
    <w:p w:rsidR="001C06E3" w:rsidRDefault="00C5463E">
      <w:pPr>
        <w:tabs>
          <w:tab w:val="left" w:pos="1000"/>
        </w:tabs>
        <w:spacing w:line="476" w:lineRule="auto"/>
        <w:ind w:left="1016" w:right="75" w:hanging="360"/>
        <w:jc w:val="both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sumatif: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sumatif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untuk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luasi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ode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nsi.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 ini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kup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 d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di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nsi 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 sisw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1C06E3" w:rsidRDefault="00C5463E">
      <w:pPr>
        <w:spacing w:before="15" w:line="480" w:lineRule="auto"/>
        <w:ind w:left="588" w:right="77" w:firstLine="679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(PTK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1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-1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iring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 dan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pem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mentasik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rikut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ta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ri:</w:t>
      </w:r>
    </w:p>
    <w:p w:rsidR="001C06E3" w:rsidRDefault="00C5463E">
      <w:pPr>
        <w:spacing w:before="10"/>
        <w:ind w:left="656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</w:p>
    <w:p w:rsidR="001C06E3" w:rsidRDefault="001C06E3">
      <w:pPr>
        <w:spacing w:before="17" w:line="260" w:lineRule="exact"/>
        <w:rPr>
          <w:sz w:val="26"/>
          <w:szCs w:val="26"/>
        </w:rPr>
      </w:pPr>
    </w:p>
    <w:p w:rsidR="001C06E3" w:rsidRDefault="00C5463E">
      <w:pPr>
        <w:spacing w:line="480" w:lineRule="auto"/>
        <w:ind w:left="1016" w:right="79"/>
        <w:jc w:val="both"/>
        <w:rPr>
          <w:sz w:val="24"/>
          <w:szCs w:val="24"/>
        </w:rPr>
        <w:sectPr w:rsidR="001C06E3">
          <w:pgSz w:w="11920" w:h="16860"/>
          <w:pgMar w:top="960" w:right="1580" w:bottom="280" w:left="1680" w:header="731" w:footer="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kon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vidu.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 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membutu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ntuan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bih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ntensif.</w:t>
      </w: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60" w:lineRule="exact"/>
        <w:rPr>
          <w:sz w:val="26"/>
          <w:szCs w:val="26"/>
        </w:rPr>
      </w:pPr>
    </w:p>
    <w:p w:rsidR="001C06E3" w:rsidRDefault="00C5463E">
      <w:pPr>
        <w:spacing w:before="29"/>
        <w:ind w:left="656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lan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p.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spacing w:line="480" w:lineRule="auto"/>
        <w:ind w:left="1016" w:right="7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uru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4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tan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1C06E3" w:rsidRDefault="00C5463E">
      <w:pPr>
        <w:spacing w:before="10"/>
        <w:ind w:left="656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p.</w:t>
      </w:r>
    </w:p>
    <w:p w:rsidR="001C06E3" w:rsidRDefault="001C06E3">
      <w:pPr>
        <w:spacing w:before="17" w:line="260" w:lineRule="exact"/>
        <w:rPr>
          <w:sz w:val="26"/>
          <w:szCs w:val="26"/>
        </w:rPr>
      </w:pPr>
    </w:p>
    <w:p w:rsidR="001C06E3" w:rsidRDefault="00C5463E">
      <w:pPr>
        <w:spacing w:line="480" w:lineRule="auto"/>
        <w:ind w:left="1016" w:right="7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lam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konteks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matika.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ep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ri.</w:t>
      </w:r>
    </w:p>
    <w:p w:rsidR="001C06E3" w:rsidRDefault="00C5463E">
      <w:pPr>
        <w:spacing w:before="10"/>
        <w:ind w:left="656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spacing w:line="480" w:lineRule="auto"/>
        <w:ind w:left="1016" w:right="7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 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mun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rhi</w:t>
      </w:r>
      <w:r>
        <w:rPr>
          <w:spacing w:val="4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or.</w:t>
      </w:r>
    </w:p>
    <w:p w:rsidR="001C06E3" w:rsidRDefault="00C5463E">
      <w:pPr>
        <w:spacing w:before="10"/>
        <w:ind w:left="656"/>
        <w:rPr>
          <w:sz w:val="24"/>
          <w:szCs w:val="24"/>
        </w:rPr>
      </w:pPr>
      <w:r>
        <w:rPr>
          <w:sz w:val="24"/>
          <w:szCs w:val="24"/>
        </w:rPr>
        <w:t>5.   Konsolid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man.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spacing w:line="480" w:lineRule="auto"/>
        <w:ind w:left="1016" w:right="8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iring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konsolidas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sikan 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k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nteks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lebih komp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ks.</w:t>
      </w:r>
    </w:p>
    <w:p w:rsidR="001C06E3" w:rsidRDefault="00C5463E">
      <w:pPr>
        <w:spacing w:before="10"/>
        <w:ind w:left="656"/>
        <w:rPr>
          <w:sz w:val="24"/>
          <w:szCs w:val="24"/>
        </w:rPr>
      </w:pPr>
      <w:r>
        <w:rPr>
          <w:sz w:val="24"/>
          <w:szCs w:val="24"/>
        </w:rPr>
        <w:t>6.   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ian.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spacing w:line="480" w:lineRule="auto"/>
        <w:ind w:left="1016" w:right="78"/>
        <w:jc w:val="both"/>
        <w:rPr>
          <w:sz w:val="24"/>
          <w:szCs w:val="24"/>
        </w:rPr>
        <w:sectPr w:rsidR="001C06E3">
          <w:pgSz w:w="11920" w:h="16860"/>
          <w:pgMar w:top="960" w:right="1580" w:bottom="280" w:left="1680" w:header="731" w:footer="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 diev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ukur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3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up</w:t>
      </w: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60" w:lineRule="exact"/>
        <w:rPr>
          <w:sz w:val="26"/>
          <w:szCs w:val="26"/>
        </w:rPr>
      </w:pPr>
    </w:p>
    <w:p w:rsidR="001C06E3" w:rsidRDefault="00C5463E">
      <w:pPr>
        <w:spacing w:before="29" w:line="480" w:lineRule="auto"/>
        <w:ind w:left="1016" w:right="79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mampu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p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konteks, k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rhitung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 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pt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bih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lam.</w:t>
      </w:r>
    </w:p>
    <w:p w:rsidR="001C06E3" w:rsidRDefault="00C5463E">
      <w:pPr>
        <w:spacing w:before="10" w:line="480" w:lineRule="auto"/>
        <w:ind w:left="588" w:right="79" w:firstLine="679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wa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6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guru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k 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</w:t>
      </w:r>
      <w:r>
        <w:rPr>
          <w:spacing w:val="-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rvensi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 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swa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1C06E3" w:rsidRDefault="00C5463E">
      <w:pPr>
        <w:spacing w:before="10"/>
        <w:ind w:left="126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rikut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klus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model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teph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: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 1: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ind w:left="948" w:right="60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n:</w:t>
      </w:r>
    </w:p>
    <w:p w:rsidR="001C06E3" w:rsidRDefault="001C06E3">
      <w:pPr>
        <w:spacing w:before="19" w:line="260" w:lineRule="exact"/>
        <w:rPr>
          <w:sz w:val="26"/>
          <w:szCs w:val="26"/>
        </w:rPr>
      </w:pPr>
    </w:p>
    <w:p w:rsidR="001C06E3" w:rsidRDefault="00C5463E">
      <w:pPr>
        <w:ind w:left="1308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 xml:space="preserve">      </w:t>
      </w:r>
      <w:r>
        <w:rPr>
          <w:rFonts w:ascii="Segoe Fluent Icons" w:eastAsia="Segoe Fluent Icons" w:hAnsi="Segoe Fluent Icons" w:cs="Segoe Fluent Icons"/>
          <w:spacing w:val="24"/>
          <w:w w:val="4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1C06E3" w:rsidRDefault="001C06E3">
      <w:pPr>
        <w:spacing w:before="17" w:line="260" w:lineRule="exact"/>
        <w:rPr>
          <w:sz w:val="26"/>
          <w:szCs w:val="26"/>
        </w:rPr>
      </w:pPr>
    </w:p>
    <w:p w:rsidR="001C06E3" w:rsidRDefault="00C5463E">
      <w:pPr>
        <w:ind w:left="1308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 xml:space="preserve">      </w:t>
      </w:r>
      <w:r>
        <w:rPr>
          <w:rFonts w:ascii="Segoe Fluent Icons" w:eastAsia="Segoe Fluent Icons" w:hAnsi="Segoe Fluent Icons" w:cs="Segoe Fluent Icons"/>
          <w:spacing w:val="24"/>
          <w:w w:val="4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rumus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sifik dan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1C06E3" w:rsidRDefault="001C06E3">
      <w:pPr>
        <w:spacing w:before="17" w:line="260" w:lineRule="exact"/>
        <w:rPr>
          <w:sz w:val="26"/>
          <w:szCs w:val="26"/>
        </w:rPr>
      </w:pPr>
    </w:p>
    <w:p w:rsidR="001C06E3" w:rsidRDefault="00C5463E">
      <w:pPr>
        <w:tabs>
          <w:tab w:val="left" w:pos="1660"/>
        </w:tabs>
        <w:spacing w:line="464" w:lineRule="auto"/>
        <w:ind w:left="1668" w:right="84" w:hanging="360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kup</w:t>
      </w:r>
      <w:r>
        <w:rPr>
          <w:spacing w:val="4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1C06E3" w:rsidRDefault="00C5463E">
      <w:pPr>
        <w:spacing w:before="27"/>
        <w:ind w:left="948" w:right="637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Tind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n:</w:t>
      </w:r>
    </w:p>
    <w:p w:rsidR="001C06E3" w:rsidRDefault="001C06E3">
      <w:pPr>
        <w:spacing w:before="19" w:line="260" w:lineRule="exact"/>
        <w:rPr>
          <w:sz w:val="26"/>
          <w:szCs w:val="26"/>
        </w:rPr>
      </w:pPr>
    </w:p>
    <w:p w:rsidR="001C06E3" w:rsidRDefault="00C5463E">
      <w:pPr>
        <w:ind w:left="1308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 xml:space="preserve">      </w:t>
      </w:r>
      <w:r>
        <w:rPr>
          <w:rFonts w:ascii="Segoe Fluent Icons" w:eastAsia="Segoe Fluent Icons" w:hAnsi="Segoe Fluent Icons" w:cs="Segoe Fluent Icons"/>
          <w:spacing w:val="24"/>
          <w:w w:val="4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kel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s.</w:t>
      </w:r>
    </w:p>
    <w:p w:rsidR="001C06E3" w:rsidRDefault="001C06E3">
      <w:pPr>
        <w:spacing w:before="17" w:line="260" w:lineRule="exact"/>
        <w:rPr>
          <w:sz w:val="26"/>
          <w:szCs w:val="26"/>
        </w:rPr>
      </w:pPr>
    </w:p>
    <w:p w:rsidR="001C06E3" w:rsidRDefault="00C5463E">
      <w:pPr>
        <w:tabs>
          <w:tab w:val="left" w:pos="1660"/>
        </w:tabs>
        <w:spacing w:line="464" w:lineRule="auto"/>
        <w:ind w:left="1668" w:right="80" w:hanging="360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melib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tkan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ksi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uru 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sisw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1C06E3" w:rsidRDefault="00C5463E">
      <w:pPr>
        <w:spacing w:before="27"/>
        <w:ind w:left="948" w:right="631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Obs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si:</w:t>
      </w:r>
    </w:p>
    <w:p w:rsidR="001C06E3" w:rsidRDefault="001C06E3">
      <w:pPr>
        <w:spacing w:before="19" w:line="260" w:lineRule="exact"/>
        <w:rPr>
          <w:sz w:val="26"/>
          <w:szCs w:val="26"/>
        </w:rPr>
      </w:pPr>
    </w:p>
    <w:p w:rsidR="001C06E3" w:rsidRDefault="00C5463E">
      <w:pPr>
        <w:ind w:left="1308"/>
        <w:rPr>
          <w:sz w:val="24"/>
          <w:szCs w:val="24"/>
        </w:rPr>
        <w:sectPr w:rsidR="001C06E3">
          <w:pgSz w:w="11920" w:h="16860"/>
          <w:pgMar w:top="960" w:right="1580" w:bottom="280" w:left="1680" w:header="731" w:footer="0" w:gutter="0"/>
          <w:cols w:space="720"/>
        </w:sect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 xml:space="preserve">      </w:t>
      </w:r>
      <w:r>
        <w:rPr>
          <w:rFonts w:ascii="Segoe Fluent Icons" w:eastAsia="Segoe Fluent Icons" w:hAnsi="Segoe Fluent Icons" w:cs="Segoe Fluent Icons"/>
          <w:spacing w:val="24"/>
          <w:w w:val="4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pr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las.</w:t>
      </w: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tabs>
          <w:tab w:val="left" w:pos="1660"/>
        </w:tabs>
        <w:spacing w:before="17" w:line="464" w:lineRule="auto"/>
        <w:ind w:left="1668" w:right="82" w:hanging="360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sil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obs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it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spons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wa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dinamika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1C06E3" w:rsidRDefault="00C5463E">
      <w:pPr>
        <w:spacing w:before="27"/>
        <w:ind w:left="948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ksi:</w:t>
      </w:r>
    </w:p>
    <w:p w:rsidR="001C06E3" w:rsidRDefault="001C06E3">
      <w:pPr>
        <w:spacing w:before="19" w:line="260" w:lineRule="exact"/>
        <w:rPr>
          <w:sz w:val="26"/>
          <w:szCs w:val="26"/>
        </w:rPr>
      </w:pPr>
    </w:p>
    <w:p w:rsidR="001C06E3" w:rsidRDefault="00C5463E">
      <w:pPr>
        <w:ind w:left="1308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 xml:space="preserve">      </w:t>
      </w:r>
      <w:r>
        <w:rPr>
          <w:rFonts w:ascii="Segoe Fluent Icons" w:eastAsia="Segoe Fluent Icons" w:hAnsi="Segoe Fluent Icons" w:cs="Segoe Fluent Icons"/>
          <w:spacing w:val="24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si pemb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 dilakuk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1C06E3" w:rsidRDefault="001C06E3">
      <w:pPr>
        <w:spacing w:before="17" w:line="260" w:lineRule="exact"/>
        <w:rPr>
          <w:sz w:val="26"/>
          <w:szCs w:val="26"/>
        </w:rPr>
      </w:pPr>
    </w:p>
    <w:p w:rsidR="001C06E3" w:rsidRDefault="00C5463E">
      <w:pPr>
        <w:ind w:left="1308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 xml:space="preserve">      </w:t>
      </w:r>
      <w:r>
        <w:rPr>
          <w:rFonts w:ascii="Segoe Fluent Icons" w:eastAsia="Segoe Fluent Icons" w:hAnsi="Segoe Fluent Icons" w:cs="Segoe Fluent Icons"/>
          <w:spacing w:val="24"/>
          <w:w w:val="4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keb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 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n.</w:t>
      </w:r>
    </w:p>
    <w:p w:rsidR="001C06E3" w:rsidRDefault="001C06E3">
      <w:pPr>
        <w:spacing w:before="17" w:line="260" w:lineRule="exact"/>
        <w:rPr>
          <w:sz w:val="26"/>
          <w:szCs w:val="26"/>
        </w:rPr>
      </w:pPr>
    </w:p>
    <w:p w:rsidR="001C06E3" w:rsidRDefault="00C5463E">
      <w:pPr>
        <w:spacing w:line="467" w:lineRule="auto"/>
        <w:ind w:left="588" w:right="635" w:firstLine="720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 xml:space="preserve">      </w:t>
      </w:r>
      <w:r>
        <w:rPr>
          <w:rFonts w:ascii="Segoe Fluent Icons" w:eastAsia="Segoe Fluent Icons" w:hAnsi="Segoe Fluent Icons" w:cs="Segoe Fluent Icons"/>
          <w:spacing w:val="24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 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 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 sel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b.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 2:</w:t>
      </w:r>
    </w:p>
    <w:p w:rsidR="001C06E3" w:rsidRDefault="00C5463E">
      <w:pPr>
        <w:spacing w:before="24"/>
        <w:ind w:left="948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n:</w:t>
      </w:r>
    </w:p>
    <w:p w:rsidR="001C06E3" w:rsidRDefault="001C06E3">
      <w:pPr>
        <w:spacing w:before="19" w:line="260" w:lineRule="exact"/>
        <w:rPr>
          <w:sz w:val="26"/>
          <w:szCs w:val="26"/>
        </w:rPr>
      </w:pPr>
    </w:p>
    <w:p w:rsidR="001C06E3" w:rsidRDefault="00C5463E">
      <w:pPr>
        <w:tabs>
          <w:tab w:val="left" w:pos="1660"/>
        </w:tabs>
        <w:spacing w:line="464" w:lineRule="auto"/>
        <w:ind w:left="1668" w:right="78" w:hanging="360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klus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s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nsi pemb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1C06E3" w:rsidRDefault="00C5463E">
      <w:pPr>
        <w:tabs>
          <w:tab w:val="left" w:pos="1660"/>
        </w:tabs>
        <w:spacing w:before="30" w:line="464" w:lineRule="auto"/>
        <w:ind w:left="1668" w:right="81" w:hanging="360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rumus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temu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ma.</w:t>
      </w:r>
    </w:p>
    <w:p w:rsidR="001C06E3" w:rsidRDefault="00C5463E">
      <w:pPr>
        <w:spacing w:before="30"/>
        <w:ind w:left="1308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 xml:space="preserve">      </w:t>
      </w:r>
      <w:r>
        <w:rPr>
          <w:rFonts w:ascii="Segoe Fluent Icons" w:eastAsia="Segoe Fluent Icons" w:hAnsi="Segoe Fluent Icons" w:cs="Segoe Fluent Icons"/>
          <w:spacing w:val="24"/>
          <w:w w:val="4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ikan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1C06E3" w:rsidRDefault="001C06E3">
      <w:pPr>
        <w:spacing w:before="14" w:line="260" w:lineRule="exact"/>
        <w:rPr>
          <w:sz w:val="26"/>
          <w:szCs w:val="26"/>
        </w:rPr>
      </w:pPr>
    </w:p>
    <w:p w:rsidR="001C06E3" w:rsidRDefault="00C5463E">
      <w:pPr>
        <w:ind w:left="948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Tind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n:</w:t>
      </w:r>
    </w:p>
    <w:p w:rsidR="001C06E3" w:rsidRDefault="001C06E3">
      <w:pPr>
        <w:spacing w:before="19" w:line="260" w:lineRule="exact"/>
        <w:rPr>
          <w:sz w:val="26"/>
          <w:szCs w:val="26"/>
        </w:rPr>
      </w:pPr>
    </w:p>
    <w:p w:rsidR="001C06E3" w:rsidRDefault="00C5463E">
      <w:pPr>
        <w:ind w:left="1308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 xml:space="preserve">      </w:t>
      </w:r>
      <w:r>
        <w:rPr>
          <w:rFonts w:ascii="Segoe Fluent Icons" w:eastAsia="Segoe Fluent Icons" w:hAnsi="Segoe Fluent Icons" w:cs="Segoe Fluent Icons"/>
          <w:spacing w:val="24"/>
          <w:w w:val="4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las.</w:t>
      </w:r>
    </w:p>
    <w:p w:rsidR="001C06E3" w:rsidRDefault="001C06E3">
      <w:pPr>
        <w:spacing w:before="17" w:line="260" w:lineRule="exact"/>
        <w:rPr>
          <w:sz w:val="26"/>
          <w:szCs w:val="26"/>
        </w:rPr>
      </w:pPr>
    </w:p>
    <w:p w:rsidR="001C06E3" w:rsidRDefault="00C5463E">
      <w:pPr>
        <w:tabs>
          <w:tab w:val="left" w:pos="1660"/>
        </w:tabs>
        <w:spacing w:line="464" w:lineRule="auto"/>
        <w:ind w:left="1668" w:right="84" w:hanging="360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n </w:t>
      </w:r>
      <w:r>
        <w:rPr>
          <w:spacing w:val="4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disesu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ikan </w:t>
      </w:r>
      <w:r>
        <w:rPr>
          <w:spacing w:val="3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 sisw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1C06E3" w:rsidRDefault="00C5463E">
      <w:pPr>
        <w:spacing w:before="27"/>
        <w:ind w:left="948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Obs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si:</w:t>
      </w:r>
    </w:p>
    <w:p w:rsidR="001C06E3" w:rsidRDefault="001C06E3">
      <w:pPr>
        <w:spacing w:before="20" w:line="260" w:lineRule="exact"/>
        <w:rPr>
          <w:sz w:val="26"/>
          <w:szCs w:val="26"/>
        </w:rPr>
      </w:pPr>
    </w:p>
    <w:p w:rsidR="001C06E3" w:rsidRDefault="00C5463E">
      <w:pPr>
        <w:tabs>
          <w:tab w:val="left" w:pos="1660"/>
        </w:tabs>
        <w:spacing w:line="464" w:lineRule="auto"/>
        <w:ind w:left="1668" w:right="84" w:hanging="360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ksi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uru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rta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 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ke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s.</w:t>
      </w:r>
    </w:p>
    <w:p w:rsidR="001C06E3" w:rsidRDefault="00C5463E">
      <w:pPr>
        <w:tabs>
          <w:tab w:val="left" w:pos="1660"/>
        </w:tabs>
        <w:spacing w:before="30" w:line="467" w:lineRule="auto"/>
        <w:ind w:left="1668" w:right="80" w:hanging="360"/>
        <w:rPr>
          <w:sz w:val="24"/>
          <w:szCs w:val="24"/>
        </w:rPr>
        <w:sectPr w:rsidR="001C06E3">
          <w:pgSz w:w="11920" w:h="16860"/>
          <w:pgMar w:top="960" w:right="1580" w:bottom="280" w:left="1680" w:header="731" w:footer="0" w:gutter="0"/>
          <w:cols w:space="720"/>
        </w:sect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obs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rvasi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60" w:lineRule="exact"/>
        <w:rPr>
          <w:sz w:val="26"/>
          <w:szCs w:val="26"/>
        </w:rPr>
      </w:pPr>
    </w:p>
    <w:p w:rsidR="001C06E3" w:rsidRDefault="00C5463E">
      <w:pPr>
        <w:spacing w:before="29"/>
        <w:ind w:left="948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ksi:</w:t>
      </w:r>
    </w:p>
    <w:p w:rsidR="001C06E3" w:rsidRDefault="001C06E3">
      <w:pPr>
        <w:spacing w:before="19" w:line="260" w:lineRule="exact"/>
        <w:rPr>
          <w:sz w:val="26"/>
          <w:szCs w:val="26"/>
        </w:rPr>
      </w:pPr>
    </w:p>
    <w:p w:rsidR="001C06E3" w:rsidRDefault="00C5463E">
      <w:pPr>
        <w:ind w:left="1308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 xml:space="preserve">      </w:t>
      </w:r>
      <w:r>
        <w:rPr>
          <w:rFonts w:ascii="Segoe Fluent Icons" w:eastAsia="Segoe Fluent Icons" w:hAnsi="Segoe Fluent Icons" w:cs="Segoe Fluent Icons"/>
          <w:spacing w:val="24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luasi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 pemb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 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klus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1C06E3" w:rsidRDefault="001C06E3">
      <w:pPr>
        <w:spacing w:before="17" w:line="260" w:lineRule="exact"/>
        <w:rPr>
          <w:sz w:val="26"/>
          <w:szCs w:val="26"/>
        </w:rPr>
      </w:pPr>
    </w:p>
    <w:p w:rsidR="001C06E3" w:rsidRDefault="00C5463E">
      <w:pPr>
        <w:tabs>
          <w:tab w:val="left" w:pos="1660"/>
        </w:tabs>
        <w:spacing w:line="464" w:lineRule="auto"/>
        <w:ind w:left="1668" w:right="84" w:hanging="360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1C06E3" w:rsidRDefault="00C5463E">
      <w:pPr>
        <w:tabs>
          <w:tab w:val="left" w:pos="1660"/>
        </w:tabs>
        <w:spacing w:before="30" w:line="464" w:lineRule="auto"/>
        <w:ind w:left="1668" w:right="79" w:hanging="360"/>
        <w:rPr>
          <w:sz w:val="24"/>
          <w:szCs w:val="24"/>
        </w:rPr>
      </w:pPr>
      <w:r>
        <w:rPr>
          <w:rFonts w:ascii="Segoe Fluent Icons" w:eastAsia="Segoe Fluent Icons" w:hAnsi="Segoe Fluent Icons" w:cs="Segoe Fluent Icons"/>
          <w:w w:val="46"/>
          <w:sz w:val="24"/>
          <w:szCs w:val="24"/>
        </w:rPr>
        <w:t></w:t>
      </w:r>
      <w:r>
        <w:rPr>
          <w:rFonts w:ascii="Segoe Fluent Icons" w:eastAsia="Segoe Fluent Icons" w:hAnsi="Segoe Fluent Icons" w:cs="Segoe Fluent Icons"/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pulan</w:t>
      </w:r>
      <w:r>
        <w:rPr>
          <w:spacing w:val="3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komen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lanju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ian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1C06E3" w:rsidRDefault="00C5463E">
      <w:pPr>
        <w:spacing w:before="27"/>
        <w:ind w:left="1268"/>
        <w:rPr>
          <w:sz w:val="24"/>
          <w:szCs w:val="24"/>
        </w:rPr>
      </w:pPr>
      <w:r>
        <w:rPr>
          <w:sz w:val="24"/>
          <w:szCs w:val="24"/>
        </w:rPr>
        <w:t>Untuk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visual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Tind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(PTK)</w:t>
      </w:r>
    </w:p>
    <w:p w:rsidR="001C06E3" w:rsidRDefault="00C5463E">
      <w:pPr>
        <w:spacing w:before="2" w:line="540" w:lineRule="atLeast"/>
        <w:ind w:left="588" w:right="81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dua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us,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mengg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iap siklus:</w:t>
      </w:r>
    </w:p>
    <w:p w:rsidR="001C06E3" w:rsidRDefault="001C06E3">
      <w:pPr>
        <w:spacing w:line="200" w:lineRule="exact"/>
      </w:pPr>
    </w:p>
    <w:p w:rsidR="001C06E3" w:rsidRDefault="001C06E3">
      <w:pPr>
        <w:spacing w:before="9" w:line="200" w:lineRule="exact"/>
      </w:pPr>
    </w:p>
    <w:p w:rsidR="001C06E3" w:rsidRDefault="00C5463E">
      <w:pPr>
        <w:spacing w:before="24" w:line="300" w:lineRule="exact"/>
        <w:ind w:left="3716" w:right="3291"/>
        <w:jc w:val="center"/>
        <w:rPr>
          <w:sz w:val="28"/>
          <w:szCs w:val="28"/>
        </w:rPr>
      </w:pPr>
      <w:r>
        <w:rPr>
          <w:b/>
          <w:spacing w:val="-1"/>
          <w:position w:val="-1"/>
          <w:sz w:val="28"/>
          <w:szCs w:val="28"/>
        </w:rPr>
        <w:t>P</w:t>
      </w:r>
      <w:r>
        <w:rPr>
          <w:b/>
          <w:position w:val="-1"/>
          <w:sz w:val="28"/>
          <w:szCs w:val="28"/>
        </w:rPr>
        <w:t>erenc</w:t>
      </w:r>
      <w:r>
        <w:rPr>
          <w:b/>
          <w:spacing w:val="1"/>
          <w:position w:val="-1"/>
          <w:sz w:val="28"/>
          <w:szCs w:val="28"/>
        </w:rPr>
        <w:t>a</w:t>
      </w:r>
      <w:r>
        <w:rPr>
          <w:b/>
          <w:spacing w:val="-3"/>
          <w:position w:val="-1"/>
          <w:sz w:val="28"/>
          <w:szCs w:val="28"/>
        </w:rPr>
        <w:t>n</w:t>
      </w:r>
      <w:r>
        <w:rPr>
          <w:b/>
          <w:spacing w:val="-1"/>
          <w:position w:val="-1"/>
          <w:sz w:val="28"/>
          <w:szCs w:val="28"/>
        </w:rPr>
        <w:t>a</w:t>
      </w:r>
      <w:r>
        <w:rPr>
          <w:b/>
          <w:spacing w:val="1"/>
          <w:position w:val="-1"/>
          <w:sz w:val="28"/>
          <w:szCs w:val="28"/>
        </w:rPr>
        <w:t>a</w:t>
      </w:r>
      <w:r>
        <w:rPr>
          <w:b/>
          <w:position w:val="-1"/>
          <w:sz w:val="28"/>
          <w:szCs w:val="28"/>
        </w:rPr>
        <w:t>n</w:t>
      </w:r>
    </w:p>
    <w:p w:rsidR="001C06E3" w:rsidRDefault="001C06E3">
      <w:pPr>
        <w:spacing w:before="4" w:line="160" w:lineRule="exact"/>
        <w:rPr>
          <w:sz w:val="17"/>
          <w:szCs w:val="17"/>
        </w:rPr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  <w:sectPr w:rsidR="001C06E3">
          <w:pgSz w:w="11920" w:h="16860"/>
          <w:pgMar w:top="960" w:right="1580" w:bottom="280" w:left="1680" w:header="731" w:footer="0" w:gutter="0"/>
          <w:cols w:space="720"/>
        </w:sectPr>
      </w:pPr>
    </w:p>
    <w:p w:rsidR="001C06E3" w:rsidRDefault="00C5463E">
      <w:pPr>
        <w:spacing w:before="55" w:line="300" w:lineRule="exact"/>
        <w:ind w:left="1073" w:right="-62"/>
        <w:rPr>
          <w:sz w:val="28"/>
          <w:szCs w:val="28"/>
        </w:rPr>
      </w:pPr>
      <w:r>
        <w:rPr>
          <w:b/>
          <w:spacing w:val="-1"/>
          <w:position w:val="-1"/>
          <w:sz w:val="28"/>
          <w:szCs w:val="28"/>
        </w:rPr>
        <w:lastRenderedPageBreak/>
        <w:t>R</w:t>
      </w:r>
      <w:r>
        <w:rPr>
          <w:b/>
          <w:position w:val="-1"/>
          <w:sz w:val="28"/>
          <w:szCs w:val="28"/>
        </w:rPr>
        <w:t>ef</w:t>
      </w:r>
      <w:r>
        <w:rPr>
          <w:b/>
          <w:spacing w:val="1"/>
          <w:position w:val="-1"/>
          <w:sz w:val="28"/>
          <w:szCs w:val="28"/>
        </w:rPr>
        <w:t>l</w:t>
      </w:r>
      <w:r>
        <w:rPr>
          <w:b/>
          <w:position w:val="-1"/>
          <w:sz w:val="28"/>
          <w:szCs w:val="28"/>
        </w:rPr>
        <w:t>e</w:t>
      </w:r>
      <w:r>
        <w:rPr>
          <w:b/>
          <w:spacing w:val="-5"/>
          <w:position w:val="-1"/>
          <w:sz w:val="28"/>
          <w:szCs w:val="28"/>
        </w:rPr>
        <w:t>k</w:t>
      </w:r>
      <w:r>
        <w:rPr>
          <w:b/>
          <w:spacing w:val="1"/>
          <w:position w:val="-1"/>
          <w:sz w:val="28"/>
          <w:szCs w:val="28"/>
        </w:rPr>
        <w:t>s</w:t>
      </w:r>
      <w:r>
        <w:rPr>
          <w:b/>
          <w:position w:val="-1"/>
          <w:sz w:val="28"/>
          <w:szCs w:val="28"/>
        </w:rPr>
        <w:t>i</w:t>
      </w:r>
    </w:p>
    <w:p w:rsidR="001C06E3" w:rsidRDefault="00C5463E">
      <w:pPr>
        <w:spacing w:before="41"/>
        <w:ind w:right="-62"/>
        <w:rPr>
          <w:sz w:val="28"/>
          <w:szCs w:val="28"/>
        </w:rPr>
      </w:pPr>
      <w:r>
        <w:br w:type="column"/>
      </w:r>
      <w:r>
        <w:rPr>
          <w:color w:val="FFFFFF"/>
          <w:sz w:val="28"/>
          <w:szCs w:val="28"/>
        </w:rPr>
        <w:lastRenderedPageBreak/>
        <w:t>SI</w:t>
      </w:r>
      <w:r>
        <w:rPr>
          <w:color w:val="FFFFFF"/>
          <w:spacing w:val="-1"/>
          <w:sz w:val="28"/>
          <w:szCs w:val="28"/>
        </w:rPr>
        <w:t>KLU</w:t>
      </w:r>
      <w:r>
        <w:rPr>
          <w:color w:val="FFFFFF"/>
          <w:sz w:val="28"/>
          <w:szCs w:val="28"/>
        </w:rPr>
        <w:t>S I</w:t>
      </w:r>
    </w:p>
    <w:p w:rsidR="001C06E3" w:rsidRDefault="00C5463E">
      <w:pPr>
        <w:spacing w:before="24"/>
        <w:rPr>
          <w:sz w:val="28"/>
          <w:szCs w:val="28"/>
        </w:rPr>
        <w:sectPr w:rsidR="001C06E3">
          <w:type w:val="continuous"/>
          <w:pgSz w:w="11920" w:h="16860"/>
          <w:pgMar w:top="1580" w:right="1580" w:bottom="280" w:left="1680" w:header="720" w:footer="720" w:gutter="0"/>
          <w:cols w:num="3" w:space="720" w:equalWidth="0">
            <w:col w:w="2037" w:space="1927"/>
            <w:col w:w="1144" w:space="1653"/>
            <w:col w:w="1899"/>
          </w:cols>
        </w:sectPr>
      </w:pPr>
      <w:r>
        <w:br w:type="column"/>
      </w:r>
      <w:r>
        <w:rPr>
          <w:b/>
          <w:spacing w:val="-1"/>
          <w:sz w:val="28"/>
          <w:szCs w:val="28"/>
        </w:rPr>
        <w:lastRenderedPageBreak/>
        <w:t>P</w:t>
      </w:r>
      <w:r>
        <w:rPr>
          <w:b/>
          <w:sz w:val="28"/>
          <w:szCs w:val="28"/>
        </w:rPr>
        <w:t>e</w:t>
      </w:r>
      <w:r>
        <w:rPr>
          <w:b/>
          <w:spacing w:val="1"/>
          <w:sz w:val="28"/>
          <w:szCs w:val="28"/>
        </w:rPr>
        <w:t>la</w:t>
      </w:r>
      <w:r>
        <w:rPr>
          <w:b/>
          <w:spacing w:val="-5"/>
          <w:sz w:val="28"/>
          <w:szCs w:val="28"/>
        </w:rPr>
        <w:t>k</w:t>
      </w:r>
      <w:r>
        <w:rPr>
          <w:b/>
          <w:spacing w:val="1"/>
          <w:sz w:val="28"/>
          <w:szCs w:val="28"/>
        </w:rPr>
        <w:t>sa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>a</w:t>
      </w: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n</w:t>
      </w:r>
    </w:p>
    <w:p w:rsidR="001C06E3" w:rsidRDefault="001C06E3">
      <w:pPr>
        <w:spacing w:before="4" w:line="140" w:lineRule="exact"/>
        <w:rPr>
          <w:sz w:val="15"/>
          <w:szCs w:val="15"/>
        </w:rPr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before="24" w:line="300" w:lineRule="exact"/>
        <w:ind w:left="3894" w:right="3473"/>
        <w:jc w:val="center"/>
        <w:rPr>
          <w:sz w:val="28"/>
          <w:szCs w:val="28"/>
        </w:rPr>
      </w:pPr>
      <w:r w:rsidRPr="001C06E3">
        <w:pict>
          <v:group id="_x0000_s2212" style="position:absolute;left:0;text-align:left;margin-left:112.9pt;margin-top:367.45pt;width:395.65pt;height:274.2pt;z-index:-2398;mso-position-horizontal-relative:page;mso-position-vertical-relative:page" coordorigin="2258,7349" coordsize="7913,5484">
            <v:shape id="_x0000_s2238" style="position:absolute;left:5246;top:7358;width:1934;height:494" coordorigin="5246,7358" coordsize="1934,494" path="m5246,7853r1935,l7181,7358r-1935,l5246,7853xe" filled="f" strokeweight=".96pt">
              <v:path arrowok="t"/>
            </v:shape>
            <v:shape id="_x0000_s2237" style="position:absolute;left:8225;top:8273;width:1937;height:494" coordorigin="8225,8273" coordsize="1937,494" path="m8225,8767r1937,l10162,8273r-1937,l8225,8767xe" filled="f" strokeweight=".96pt">
              <v:path arrowok="t"/>
            </v:shape>
            <v:shape id="_x0000_s2236" style="position:absolute;left:5126;top:8167;width:2174;height:871" coordorigin="5126,8167" coordsize="2174,871" path="m5126,8603r4,36l5141,8673r41,67l5248,8803r88,57l5445,8911r61,23l5572,8954r69,19l5714,8990r76,14l5870,9016r82,10l6037,9033r87,4l6214,9038r89,-1l6390,9033r85,-7l6557,9016r80,-12l6713,8990r73,-17l6856,8954r65,-20l6982,8911r57,-25l7138,8832r77,-60l7269,8707r28,-68l7301,8603r-4,-36l7269,8498r-54,-65l7138,8373r-99,-54l6982,8295r-61,-23l6856,8251r-70,-19l6713,8216r-76,-15l6557,8189r-82,-9l6390,8173r-87,-4l6214,8167r-90,2l6037,8173r-85,7l5870,8189r-80,12l5714,8216r-73,16l5572,8251r-66,21l5445,8295r-57,24l5289,8373r-77,60l5158,8498r-28,69l5126,8603xe" fillcolor="black" stroked="f">
              <v:path arrowok="t"/>
            </v:shape>
            <v:shape id="_x0000_s2235" style="position:absolute;left:5126;top:8167;width:2174;height:871" coordorigin="5126,8167" coordsize="2174,871" path="m5126,8603r15,-71l5182,8465r66,-62l5336,8346r109,-51l5506,8272r66,-21l5641,8232r73,-16l5790,8201r80,-12l5952,8180r85,-7l6124,8169r90,-2l6303,8169r87,4l6475,8180r82,9l6637,8201r76,15l6786,8232r70,19l6921,8272r61,23l7039,8319r99,54l7215,8433r54,65l7297,8567r4,36l7297,8639r-28,68l7215,8772r-77,60l7039,8886r-57,25l6921,8934r-65,20l6786,8973r-73,17l6637,9004r-80,12l6475,9026r-85,7l6303,9037r-89,1l6124,9037r-87,-4l5952,9026r-82,-10l5790,9004r-76,-14l5641,8973r-69,-19l5506,8934r-61,-23l5388,8886r-99,-54l5212,8772r-54,-65l5130,8639r-4,-36xe" filled="f" strokeweight=".96pt">
              <v:path arrowok="t"/>
            </v:shape>
            <v:shape id="_x0000_s2234" style="position:absolute;left:7214;top:7507;width:2160;height:751" coordorigin="7214,7507" coordsize="2160,751" path="m9187,8258r187,-187l9280,8071r,-564l7214,7507r,188l9093,7695r,376l8999,8071r188,187xe" fillcolor="black" stroked="f">
              <v:path arrowok="t"/>
            </v:shape>
            <v:shape id="_x0000_s2233" style="position:absolute;left:7214;top:7507;width:2160;height:751" coordorigin="7214,7507" coordsize="2160,751" path="m7214,7695r1879,l9093,8071r-94,l9187,8258r187,-187l9280,8071r,-564l7214,7507r,188xe" filled="f" strokeweight=".96pt">
              <v:path arrowok="t"/>
            </v:shape>
            <v:shape id="_x0000_s2232" style="position:absolute;left:5246;top:9398;width:1934;height:494" coordorigin="5246,9398" coordsize="1934,494" path="m5246,9893r1935,l7181,9398r-1935,l5246,9893xe" filled="f" strokeweight=".96pt">
              <v:path arrowok="t"/>
            </v:shape>
            <v:shape id="_x0000_s2231" style="position:absolute;left:7217;top:8794;width:2086;height:1102" coordorigin="7217,8794" coordsize="2086,1102" path="m9102,8794r,726l7492,9520r,-176l7217,9620r275,275l7492,9720r1810,l9302,8794r-200,xe" fillcolor="black" stroked="f">
              <v:path arrowok="t"/>
            </v:shape>
            <v:shape id="_x0000_s2230" style="position:absolute;left:7217;top:8794;width:2086;height:1102" coordorigin="7217,8794" coordsize="2086,1102" path="m9102,8794r,726l7492,9520r,-176l7217,9620r275,275l7492,9720r1810,l9302,8794r-200,xe" filled="f" strokeweight=".96pt">
              <v:path arrowok="t"/>
            </v:shape>
            <v:shape id="_x0000_s2229" style="position:absolute;left:2268;top:8304;width:1934;height:494" coordorigin="2268,8304" coordsize="1934,494" path="m2268,8798r1934,l4202,8304r-1934,l2268,8798xe" filled="f" strokeweight=".96pt">
              <v:path arrowok="t"/>
            </v:shape>
            <v:shape id="_x0000_s2228" style="position:absolute;left:3271;top:8827;width:1949;height:900" coordorigin="3271,8827" coordsize="1949,900" path="m3594,9532r,-480l3721,9052,3496,8827r-225,225l3399,9052r,675l5220,9727r,-195l3594,9532xe" fillcolor="black" stroked="f">
              <v:path arrowok="t"/>
            </v:shape>
            <v:shape id="_x0000_s2227" style="position:absolute;left:3271;top:8827;width:1949;height:900" coordorigin="3271,8827" coordsize="1949,900" path="m5220,9532r-1626,l3594,9052r127,l3496,8827r-225,225l3399,9052r,675l5220,9727r,-195xe" filled="f" strokeweight=".96pt">
              <v:path arrowok="t"/>
            </v:shape>
            <v:shape id="_x0000_s2226" style="position:absolute;left:5246;top:10286;width:1934;height:497" coordorigin="5246,10286" coordsize="1934,497" path="m5246,10783r1935,l7181,10286r-1935,l5246,10783xe" filled="f" strokeweight=".96pt">
              <v:path arrowok="t"/>
            </v:shape>
            <v:shape id="_x0000_s2225" style="position:absolute;left:8225;top:11203;width:1937;height:494" coordorigin="8225,11203" coordsize="1937,494" path="m8225,11698r1937,l10162,11203r-1937,l8225,11698xe" filled="f" strokeweight=".96pt">
              <v:path arrowok="t"/>
            </v:shape>
            <v:shape id="_x0000_s2224" style="position:absolute;left:5100;top:11093;width:2220;height:871" coordorigin="5100,11093" coordsize="2220,871" path="m5100,11528r4,36l5115,11599r42,67l5224,11729r90,57l5425,11836r63,23l5554,11880r71,19l5700,11915r78,15l5859,11942r84,9l6030,11958r89,5l6210,11964r91,-1l6390,11958r87,-7l6561,11942r81,-12l6720,11915r75,-16l6866,11880r66,-21l6995,11836r58,-24l7154,11758r79,-60l7288,11633r28,-69l7320,11528r-4,-35l7288,11424r-55,-65l7154,11299r-101,-54l6995,11220r-63,-22l6866,11177r-71,-19l6720,11141r-78,-14l6561,11115r-84,-10l6390,11099r-89,-5l6210,11093r-91,1l6030,11099r-87,6l5859,11115r-81,12l5700,11141r-75,17l5554,11177r-66,21l5425,11220r-58,25l5266,11299r-79,60l5132,11424r-28,69l5100,11528xe" fillcolor="black" stroked="f">
              <v:path arrowok="t"/>
            </v:shape>
            <v:shape id="_x0000_s2223" style="position:absolute;left:5100;top:11093;width:2220;height:871" coordorigin="5100,11093" coordsize="2220,871" path="m5100,11528r15,-70l5157,11391r67,-63l5314,11271r111,-51l5488,11198r66,-21l5625,11158r75,-17l5778,11127r81,-12l5943,11105r87,-6l6119,11094r91,-1l6301,11094r89,5l6477,11105r84,10l6642,11127r78,14l6795,11158r71,19l6932,11198r63,22l7053,11245r101,54l7233,11359r55,65l7316,11493r4,35l7316,11564r-28,69l7233,11698r-79,60l7053,11812r-58,24l6932,11859r-66,21l6795,11899r-75,16l6642,11930r-81,12l6477,11951r-87,7l6301,11963r-91,1l6119,11963r-89,-5l5943,11951r-84,-9l5778,11930r-78,-15l5625,11899r-71,-19l5488,11859r-63,-23l5367,11812r-101,-54l5187,11698r-55,-65l5104,11564r-4,-36xe" filled="f" strokeweight=".96pt">
              <v:path arrowok="t"/>
            </v:shape>
            <v:shape id="_x0000_s2222" style="position:absolute;left:7222;top:10426;width:2160;height:749" coordorigin="7222,10426" coordsize="2160,749" path="m9194,11174r188,-187l9288,10987r,-561l7222,10426r,187l9101,10613r,374l9007,10987r187,187xe" fillcolor="black" stroked="f">
              <v:path arrowok="t"/>
            </v:shape>
            <v:shape id="_x0000_s2221" style="position:absolute;left:7222;top:10426;width:2160;height:749" coordorigin="7222,10426" coordsize="2160,749" path="m7222,10613r1879,l9101,10987r-94,l9194,11174r188,-187l9288,10987r,-561l7222,10426r,187xe" filled="f" strokeweight=".96pt">
              <v:path arrowok="t"/>
            </v:shape>
            <v:shape id="_x0000_s2220" style="position:absolute;left:5246;top:12326;width:1934;height:497" coordorigin="5246,12326" coordsize="1934,497" path="m5246,12823r1935,l7181,12326r-1935,l5246,12823xe" filled="f" strokeweight=".96pt">
              <v:path arrowok="t"/>
            </v:shape>
            <v:shape id="_x0000_s2219" style="position:absolute;left:7210;top:11722;width:2086;height:1102" coordorigin="7210,11722" coordsize="2086,1102" path="m9095,11722r,726l7485,12448r,-176l7210,12548r275,275l7485,12648r1810,l9295,11722r-200,xe" fillcolor="black" stroked="f">
              <v:path arrowok="t"/>
            </v:shape>
            <v:shape id="_x0000_s2218" style="position:absolute;left:7210;top:11722;width:2086;height:1102" coordorigin="7210,11722" coordsize="2086,1102" path="m9095,11722r,726l7485,12448r,-176l7210,12548r275,275l7485,12648r1810,l9295,11722r-200,xe" filled="f" strokeweight=".96pt">
              <v:path arrowok="t"/>
            </v:shape>
            <v:shape id="_x0000_s2217" style="position:absolute;left:2268;top:11232;width:1934;height:494" coordorigin="2268,11232" coordsize="1934,494" path="m2268,11726r1934,l4202,11232r-1934,l2268,11726xe" filled="f" strokeweight=".96pt">
              <v:path arrowok="t"/>
            </v:shape>
            <v:shape id="_x0000_s2216" style="position:absolute;left:3046;top:11760;width:2174;height:900" coordorigin="3046,11760" coordsize="2174,900" path="m3368,12465r,-480l3496,11985r-225,-225l3046,11985r127,l3173,12660r2047,l5220,12465r-1852,xe" fillcolor="black" stroked="f">
              <v:path arrowok="t"/>
            </v:shape>
            <v:shape id="_x0000_s2215" style="position:absolute;left:3046;top:11760;width:2174;height:900" coordorigin="3046,11760" coordsize="2174,900" path="m5220,12465r-1852,l3368,11985r128,l3271,11760r-225,225l3173,11985r,675l5220,12660r,-195xe" filled="f" strokeweight=".96pt">
              <v:path arrowok="t"/>
            </v:shape>
            <v:shape id="_x0000_s2214" style="position:absolute;left:2897;top:8825;width:2323;height:1982" coordorigin="2897,8825" coordsize="2323,1982" path="m2897,8825r,1833l4977,10658r,149l5220,10564r-243,-243l4977,10470r-1892,l3085,8825r-188,xe" fillcolor="black" stroked="f">
              <v:path arrowok="t"/>
            </v:shape>
            <v:shape id="_x0000_s2213" style="position:absolute;left:2897;top:8825;width:2323;height:1982" coordorigin="2897,8825" coordsize="2323,1982" path="m3085,8825r,1645l4977,10470r,-149l5220,10564r-243,243l4977,10658r-2080,l2897,8825r188,xe" filled="f" strokeweight=".96pt">
              <v:path arrowok="t"/>
            </v:shape>
            <w10:wrap anchorx="page" anchory="page"/>
          </v:group>
        </w:pict>
      </w:r>
      <w:r w:rsidR="00C5463E">
        <w:rPr>
          <w:b/>
          <w:position w:val="-1"/>
          <w:sz w:val="28"/>
          <w:szCs w:val="28"/>
        </w:rPr>
        <w:t>Ob</w:t>
      </w:r>
      <w:r w:rsidR="00C5463E">
        <w:rPr>
          <w:b/>
          <w:spacing w:val="1"/>
          <w:position w:val="-1"/>
          <w:sz w:val="28"/>
          <w:szCs w:val="28"/>
        </w:rPr>
        <w:t>s</w:t>
      </w:r>
      <w:r w:rsidR="00C5463E">
        <w:rPr>
          <w:b/>
          <w:position w:val="-1"/>
          <w:sz w:val="28"/>
          <w:szCs w:val="28"/>
        </w:rPr>
        <w:t>e</w:t>
      </w:r>
      <w:r w:rsidR="00C5463E">
        <w:rPr>
          <w:b/>
          <w:spacing w:val="-2"/>
          <w:position w:val="-1"/>
          <w:sz w:val="28"/>
          <w:szCs w:val="28"/>
        </w:rPr>
        <w:t>r</w:t>
      </w:r>
      <w:r w:rsidR="00C5463E">
        <w:rPr>
          <w:b/>
          <w:spacing w:val="-1"/>
          <w:position w:val="-1"/>
          <w:sz w:val="28"/>
          <w:szCs w:val="28"/>
        </w:rPr>
        <w:t>v</w:t>
      </w:r>
      <w:r w:rsidR="00C5463E">
        <w:rPr>
          <w:b/>
          <w:spacing w:val="1"/>
          <w:position w:val="-1"/>
          <w:sz w:val="28"/>
          <w:szCs w:val="28"/>
        </w:rPr>
        <w:t>a</w:t>
      </w:r>
      <w:r w:rsidR="00C5463E">
        <w:rPr>
          <w:b/>
          <w:spacing w:val="-1"/>
          <w:position w:val="-1"/>
          <w:sz w:val="28"/>
          <w:szCs w:val="28"/>
        </w:rPr>
        <w:t>s</w:t>
      </w:r>
      <w:r w:rsidR="00C5463E">
        <w:rPr>
          <w:b/>
          <w:position w:val="-1"/>
          <w:sz w:val="28"/>
          <w:szCs w:val="28"/>
        </w:rPr>
        <w:t>i</w:t>
      </w:r>
    </w:p>
    <w:p w:rsidR="001C06E3" w:rsidRDefault="001C06E3">
      <w:pPr>
        <w:spacing w:before="7" w:line="140" w:lineRule="exact"/>
        <w:rPr>
          <w:sz w:val="14"/>
          <w:szCs w:val="14"/>
        </w:rPr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C5463E">
      <w:pPr>
        <w:spacing w:before="24" w:line="300" w:lineRule="exact"/>
        <w:ind w:left="3716" w:right="3291"/>
        <w:jc w:val="center"/>
        <w:rPr>
          <w:sz w:val="28"/>
          <w:szCs w:val="28"/>
        </w:rPr>
      </w:pPr>
      <w:r>
        <w:rPr>
          <w:b/>
          <w:spacing w:val="-1"/>
          <w:position w:val="-1"/>
          <w:sz w:val="28"/>
          <w:szCs w:val="28"/>
        </w:rPr>
        <w:t>P</w:t>
      </w:r>
      <w:r>
        <w:rPr>
          <w:b/>
          <w:position w:val="-1"/>
          <w:sz w:val="28"/>
          <w:szCs w:val="28"/>
        </w:rPr>
        <w:t>erenc</w:t>
      </w:r>
      <w:r>
        <w:rPr>
          <w:b/>
          <w:spacing w:val="1"/>
          <w:position w:val="-1"/>
          <w:sz w:val="28"/>
          <w:szCs w:val="28"/>
        </w:rPr>
        <w:t>a</w:t>
      </w:r>
      <w:r>
        <w:rPr>
          <w:b/>
          <w:spacing w:val="-3"/>
          <w:position w:val="-1"/>
          <w:sz w:val="28"/>
          <w:szCs w:val="28"/>
        </w:rPr>
        <w:t>n</w:t>
      </w:r>
      <w:r>
        <w:rPr>
          <w:b/>
          <w:spacing w:val="-1"/>
          <w:position w:val="-1"/>
          <w:sz w:val="28"/>
          <w:szCs w:val="28"/>
        </w:rPr>
        <w:t>a</w:t>
      </w:r>
      <w:r>
        <w:rPr>
          <w:b/>
          <w:spacing w:val="1"/>
          <w:position w:val="-1"/>
          <w:sz w:val="28"/>
          <w:szCs w:val="28"/>
        </w:rPr>
        <w:t>a</w:t>
      </w:r>
      <w:r>
        <w:rPr>
          <w:b/>
          <w:position w:val="-1"/>
          <w:sz w:val="28"/>
          <w:szCs w:val="28"/>
        </w:rPr>
        <w:t>n</w:t>
      </w:r>
    </w:p>
    <w:p w:rsidR="001C06E3" w:rsidRDefault="001C06E3">
      <w:pPr>
        <w:spacing w:before="6" w:line="160" w:lineRule="exact"/>
        <w:rPr>
          <w:sz w:val="17"/>
          <w:szCs w:val="17"/>
        </w:rPr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  <w:sectPr w:rsidR="001C06E3">
          <w:type w:val="continuous"/>
          <w:pgSz w:w="11920" w:h="16860"/>
          <w:pgMar w:top="1580" w:right="1580" w:bottom="280" w:left="1680" w:header="720" w:footer="720" w:gutter="0"/>
          <w:cols w:space="720"/>
        </w:sectPr>
      </w:pPr>
    </w:p>
    <w:p w:rsidR="001C06E3" w:rsidRDefault="00C5463E">
      <w:pPr>
        <w:spacing w:before="53" w:line="300" w:lineRule="exact"/>
        <w:ind w:left="1073" w:right="-62"/>
        <w:rPr>
          <w:sz w:val="28"/>
          <w:szCs w:val="28"/>
        </w:rPr>
      </w:pPr>
      <w:r>
        <w:rPr>
          <w:b/>
          <w:spacing w:val="-1"/>
          <w:position w:val="-1"/>
          <w:sz w:val="28"/>
          <w:szCs w:val="28"/>
        </w:rPr>
        <w:lastRenderedPageBreak/>
        <w:t>R</w:t>
      </w:r>
      <w:r>
        <w:rPr>
          <w:b/>
          <w:position w:val="-1"/>
          <w:sz w:val="28"/>
          <w:szCs w:val="28"/>
        </w:rPr>
        <w:t>ef</w:t>
      </w:r>
      <w:r>
        <w:rPr>
          <w:b/>
          <w:spacing w:val="1"/>
          <w:position w:val="-1"/>
          <w:sz w:val="28"/>
          <w:szCs w:val="28"/>
        </w:rPr>
        <w:t>l</w:t>
      </w:r>
      <w:r>
        <w:rPr>
          <w:b/>
          <w:position w:val="-1"/>
          <w:sz w:val="28"/>
          <w:szCs w:val="28"/>
        </w:rPr>
        <w:t>e</w:t>
      </w:r>
      <w:r>
        <w:rPr>
          <w:b/>
          <w:spacing w:val="-5"/>
          <w:position w:val="-1"/>
          <w:sz w:val="28"/>
          <w:szCs w:val="28"/>
        </w:rPr>
        <w:t>k</w:t>
      </w:r>
      <w:r>
        <w:rPr>
          <w:b/>
          <w:spacing w:val="1"/>
          <w:position w:val="-1"/>
          <w:sz w:val="28"/>
          <w:szCs w:val="28"/>
        </w:rPr>
        <w:t>s</w:t>
      </w:r>
      <w:r>
        <w:rPr>
          <w:b/>
          <w:position w:val="-1"/>
          <w:sz w:val="28"/>
          <w:szCs w:val="28"/>
        </w:rPr>
        <w:t>i</w:t>
      </w:r>
    </w:p>
    <w:p w:rsidR="001C06E3" w:rsidRDefault="00C5463E">
      <w:pPr>
        <w:spacing w:before="39"/>
        <w:ind w:right="-62"/>
        <w:rPr>
          <w:sz w:val="28"/>
          <w:szCs w:val="28"/>
        </w:rPr>
      </w:pPr>
      <w:r>
        <w:br w:type="column"/>
      </w:r>
      <w:r>
        <w:rPr>
          <w:color w:val="FFFFFF"/>
          <w:sz w:val="28"/>
          <w:szCs w:val="28"/>
        </w:rPr>
        <w:lastRenderedPageBreak/>
        <w:t>SI</w:t>
      </w:r>
      <w:r>
        <w:rPr>
          <w:color w:val="FFFFFF"/>
          <w:spacing w:val="-1"/>
          <w:sz w:val="28"/>
          <w:szCs w:val="28"/>
        </w:rPr>
        <w:t>KLU</w:t>
      </w:r>
      <w:r>
        <w:rPr>
          <w:color w:val="FFFFFF"/>
          <w:sz w:val="28"/>
          <w:szCs w:val="28"/>
        </w:rPr>
        <w:t>S II</w:t>
      </w:r>
    </w:p>
    <w:p w:rsidR="001C06E3" w:rsidRDefault="00C5463E">
      <w:pPr>
        <w:spacing w:before="24"/>
        <w:rPr>
          <w:sz w:val="28"/>
          <w:szCs w:val="28"/>
        </w:rPr>
        <w:sectPr w:rsidR="001C06E3">
          <w:type w:val="continuous"/>
          <w:pgSz w:w="11920" w:h="16860"/>
          <w:pgMar w:top="1580" w:right="1580" w:bottom="280" w:left="1680" w:header="720" w:footer="720" w:gutter="0"/>
          <w:cols w:num="3" w:space="720" w:equalWidth="0">
            <w:col w:w="2037" w:space="1876"/>
            <w:col w:w="1237" w:space="1610"/>
            <w:col w:w="1900"/>
          </w:cols>
        </w:sectPr>
      </w:pPr>
      <w:r>
        <w:br w:type="column"/>
      </w:r>
      <w:r>
        <w:rPr>
          <w:b/>
          <w:spacing w:val="-1"/>
          <w:sz w:val="28"/>
          <w:szCs w:val="28"/>
        </w:rPr>
        <w:lastRenderedPageBreak/>
        <w:t>P</w:t>
      </w:r>
      <w:r>
        <w:rPr>
          <w:b/>
          <w:sz w:val="28"/>
          <w:szCs w:val="28"/>
        </w:rPr>
        <w:t>e</w:t>
      </w:r>
      <w:r>
        <w:rPr>
          <w:b/>
          <w:spacing w:val="1"/>
          <w:sz w:val="28"/>
          <w:szCs w:val="28"/>
        </w:rPr>
        <w:t>la</w:t>
      </w:r>
      <w:r>
        <w:rPr>
          <w:b/>
          <w:spacing w:val="-5"/>
          <w:sz w:val="28"/>
          <w:szCs w:val="28"/>
        </w:rPr>
        <w:t>k</w:t>
      </w:r>
      <w:r>
        <w:rPr>
          <w:b/>
          <w:spacing w:val="1"/>
          <w:sz w:val="28"/>
          <w:szCs w:val="28"/>
        </w:rPr>
        <w:t>sa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>a</w:t>
      </w: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n</w:t>
      </w:r>
    </w:p>
    <w:p w:rsidR="001C06E3" w:rsidRDefault="001C06E3">
      <w:pPr>
        <w:spacing w:before="4" w:line="140" w:lineRule="exact"/>
        <w:rPr>
          <w:sz w:val="15"/>
          <w:szCs w:val="15"/>
        </w:rPr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C5463E">
      <w:pPr>
        <w:spacing w:before="24" w:line="300" w:lineRule="exact"/>
        <w:ind w:left="3894" w:right="3473"/>
        <w:jc w:val="center"/>
        <w:rPr>
          <w:sz w:val="28"/>
          <w:szCs w:val="28"/>
        </w:rPr>
      </w:pPr>
      <w:r>
        <w:rPr>
          <w:b/>
          <w:position w:val="-1"/>
          <w:sz w:val="28"/>
          <w:szCs w:val="28"/>
        </w:rPr>
        <w:t>Ob</w:t>
      </w:r>
      <w:r>
        <w:rPr>
          <w:b/>
          <w:spacing w:val="1"/>
          <w:position w:val="-1"/>
          <w:sz w:val="28"/>
          <w:szCs w:val="28"/>
        </w:rPr>
        <w:t>s</w:t>
      </w:r>
      <w:r>
        <w:rPr>
          <w:b/>
          <w:position w:val="-1"/>
          <w:sz w:val="28"/>
          <w:szCs w:val="28"/>
        </w:rPr>
        <w:t>e</w:t>
      </w:r>
      <w:r>
        <w:rPr>
          <w:b/>
          <w:spacing w:val="-2"/>
          <w:position w:val="-1"/>
          <w:sz w:val="28"/>
          <w:szCs w:val="28"/>
        </w:rPr>
        <w:t>r</w:t>
      </w:r>
      <w:r>
        <w:rPr>
          <w:b/>
          <w:spacing w:val="-1"/>
          <w:position w:val="-1"/>
          <w:sz w:val="28"/>
          <w:szCs w:val="28"/>
        </w:rPr>
        <w:t>v</w:t>
      </w:r>
      <w:r>
        <w:rPr>
          <w:b/>
          <w:spacing w:val="1"/>
          <w:position w:val="-1"/>
          <w:sz w:val="28"/>
          <w:szCs w:val="28"/>
        </w:rPr>
        <w:t>a</w:t>
      </w:r>
      <w:r>
        <w:rPr>
          <w:b/>
          <w:spacing w:val="-1"/>
          <w:position w:val="-1"/>
          <w:sz w:val="28"/>
          <w:szCs w:val="28"/>
        </w:rPr>
        <w:t>s</w:t>
      </w:r>
      <w:r>
        <w:rPr>
          <w:b/>
          <w:position w:val="-1"/>
          <w:sz w:val="28"/>
          <w:szCs w:val="28"/>
        </w:rPr>
        <w:t>i</w:t>
      </w:r>
    </w:p>
    <w:p w:rsidR="001C06E3" w:rsidRDefault="001C06E3">
      <w:pPr>
        <w:spacing w:before="6" w:line="120" w:lineRule="exact"/>
        <w:rPr>
          <w:sz w:val="12"/>
          <w:szCs w:val="12"/>
        </w:rPr>
      </w:pPr>
    </w:p>
    <w:p w:rsidR="001C06E3" w:rsidRDefault="001C06E3">
      <w:pPr>
        <w:spacing w:line="200" w:lineRule="exact"/>
      </w:pPr>
    </w:p>
    <w:p w:rsidR="001C06E3" w:rsidRDefault="00C5463E">
      <w:pPr>
        <w:spacing w:before="29"/>
        <w:ind w:left="3359" w:right="2893"/>
        <w:jc w:val="center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3.2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TK</w:t>
      </w:r>
    </w:p>
    <w:p w:rsidR="001C06E3" w:rsidRDefault="001C06E3">
      <w:pPr>
        <w:spacing w:before="1" w:line="280" w:lineRule="exact"/>
        <w:rPr>
          <w:sz w:val="28"/>
          <w:szCs w:val="28"/>
        </w:rPr>
      </w:pPr>
    </w:p>
    <w:p w:rsidR="001C06E3" w:rsidRDefault="00C5463E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3.5. 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st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kn</w:t>
      </w:r>
      <w:r>
        <w:rPr>
          <w:b/>
          <w:sz w:val="24"/>
          <w:szCs w:val="24"/>
        </w:rPr>
        <w:t>ik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pu</w:t>
      </w:r>
      <w:r>
        <w:rPr>
          <w:b/>
          <w:sz w:val="24"/>
          <w:szCs w:val="24"/>
        </w:rPr>
        <w:t>lan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</w:p>
    <w:p w:rsidR="001C06E3" w:rsidRDefault="001C06E3">
      <w:pPr>
        <w:spacing w:before="11" w:line="260" w:lineRule="exact"/>
        <w:rPr>
          <w:sz w:val="26"/>
          <w:szCs w:val="26"/>
        </w:rPr>
      </w:pPr>
    </w:p>
    <w:p w:rsidR="001C06E3" w:rsidRDefault="00C5463E">
      <w:pPr>
        <w:spacing w:line="480" w:lineRule="auto"/>
        <w:ind w:left="588" w:right="78" w:firstLine="679"/>
        <w:rPr>
          <w:sz w:val="24"/>
          <w:szCs w:val="24"/>
        </w:rPr>
        <w:sectPr w:rsidR="001C06E3">
          <w:type w:val="continuous"/>
          <w:pgSz w:w="11920" w:h="16860"/>
          <w:pgMar w:top="1580" w:right="1580" w:bottom="280" w:left="1680" w:header="720" w:footer="720" w:gutter="0"/>
          <w:cols w:space="720"/>
        </w:sect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nstrum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tes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uru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 so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perk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60" w:lineRule="exact"/>
        <w:rPr>
          <w:sz w:val="26"/>
          <w:szCs w:val="26"/>
        </w:rPr>
      </w:pPr>
    </w:p>
    <w:p w:rsidR="001C06E3" w:rsidRDefault="001C06E3">
      <w:pPr>
        <w:spacing w:before="29" w:line="480" w:lineRule="auto"/>
        <w:ind w:left="588" w:right="76"/>
        <w:jc w:val="both"/>
        <w:rPr>
          <w:sz w:val="24"/>
          <w:szCs w:val="24"/>
        </w:rPr>
      </w:pPr>
      <w:r w:rsidRPr="001C06E3">
        <w:pict>
          <v:group id="_x0000_s2209" style="position:absolute;left:0;text-align:left;margin-left:113.5pt;margin-top:84.65pt;width:396.6pt;height:264pt;z-index:-2397;mso-position-horizontal-relative:page" coordorigin="2270,1693" coordsize="7932,5280">
            <v:shape id="_x0000_s2211" type="#_x0000_t75" style="position:absolute;left:2270;top:1693;width:3977;height:5280">
              <v:imagedata r:id="rId17" o:title=""/>
            </v:shape>
            <v:shape id="_x0000_s2210" type="#_x0000_t75" style="position:absolute;left:6262;top:1738;width:3941;height:5234">
              <v:imagedata r:id="rId18" o:title=""/>
            </v:shape>
            <w10:wrap anchorx="page"/>
          </v:group>
        </w:pict>
      </w:r>
      <w:r w:rsidR="00C5463E">
        <w:rPr>
          <w:sz w:val="24"/>
          <w:szCs w:val="24"/>
        </w:rPr>
        <w:t>k</w:t>
      </w:r>
      <w:r w:rsidR="00C5463E">
        <w:rPr>
          <w:spacing w:val="-1"/>
          <w:sz w:val="24"/>
          <w:szCs w:val="24"/>
        </w:rPr>
        <w:t>e</w:t>
      </w:r>
      <w:r w:rsidR="00C5463E">
        <w:rPr>
          <w:sz w:val="24"/>
          <w:szCs w:val="24"/>
        </w:rPr>
        <w:t>rja</w:t>
      </w:r>
      <w:r w:rsidR="00C5463E">
        <w:rPr>
          <w:spacing w:val="1"/>
          <w:sz w:val="24"/>
          <w:szCs w:val="24"/>
        </w:rPr>
        <w:t xml:space="preserve"> </w:t>
      </w:r>
      <w:r w:rsidR="00C5463E">
        <w:rPr>
          <w:sz w:val="24"/>
          <w:szCs w:val="24"/>
        </w:rPr>
        <w:t>ini</w:t>
      </w:r>
      <w:r w:rsidR="00C5463E">
        <w:rPr>
          <w:spacing w:val="3"/>
          <w:sz w:val="24"/>
          <w:szCs w:val="24"/>
        </w:rPr>
        <w:t xml:space="preserve"> </w:t>
      </w:r>
      <w:r w:rsidR="00C5463E">
        <w:rPr>
          <w:sz w:val="24"/>
          <w:szCs w:val="24"/>
        </w:rPr>
        <w:t>dir</w:t>
      </w:r>
      <w:r w:rsidR="00C5463E">
        <w:rPr>
          <w:spacing w:val="-1"/>
          <w:sz w:val="24"/>
          <w:szCs w:val="24"/>
        </w:rPr>
        <w:t>a</w:t>
      </w:r>
      <w:r w:rsidR="00C5463E">
        <w:rPr>
          <w:spacing w:val="2"/>
          <w:sz w:val="24"/>
          <w:szCs w:val="24"/>
        </w:rPr>
        <w:t>n</w:t>
      </w:r>
      <w:r w:rsidR="00C5463E">
        <w:rPr>
          <w:spacing w:val="-1"/>
          <w:sz w:val="24"/>
          <w:szCs w:val="24"/>
        </w:rPr>
        <w:t>ca</w:t>
      </w:r>
      <w:r w:rsidR="00C5463E">
        <w:rPr>
          <w:spacing w:val="2"/>
          <w:sz w:val="24"/>
          <w:szCs w:val="24"/>
        </w:rPr>
        <w:t>n</w:t>
      </w:r>
      <w:r w:rsidR="00C5463E">
        <w:rPr>
          <w:sz w:val="24"/>
          <w:szCs w:val="24"/>
        </w:rPr>
        <w:t>g unt</w:t>
      </w:r>
      <w:r w:rsidR="00C5463E">
        <w:rPr>
          <w:spacing w:val="3"/>
          <w:sz w:val="24"/>
          <w:szCs w:val="24"/>
        </w:rPr>
        <w:t>u</w:t>
      </w:r>
      <w:r w:rsidR="00C5463E">
        <w:rPr>
          <w:sz w:val="24"/>
          <w:szCs w:val="24"/>
        </w:rPr>
        <w:t>k</w:t>
      </w:r>
      <w:r w:rsidR="00C5463E">
        <w:rPr>
          <w:spacing w:val="2"/>
          <w:sz w:val="24"/>
          <w:szCs w:val="24"/>
        </w:rPr>
        <w:t xml:space="preserve"> </w:t>
      </w:r>
      <w:r w:rsidR="00C5463E">
        <w:rPr>
          <w:sz w:val="24"/>
          <w:szCs w:val="24"/>
        </w:rPr>
        <w:t>men</w:t>
      </w:r>
      <w:r w:rsidR="00C5463E">
        <w:rPr>
          <w:spacing w:val="-3"/>
          <w:sz w:val="24"/>
          <w:szCs w:val="24"/>
        </w:rPr>
        <w:t>g</w:t>
      </w:r>
      <w:r w:rsidR="00C5463E">
        <w:rPr>
          <w:sz w:val="24"/>
          <w:szCs w:val="24"/>
        </w:rPr>
        <w:t>uk</w:t>
      </w:r>
      <w:r w:rsidR="00C5463E">
        <w:rPr>
          <w:spacing w:val="2"/>
          <w:sz w:val="24"/>
          <w:szCs w:val="24"/>
        </w:rPr>
        <w:t>u</w:t>
      </w:r>
      <w:r w:rsidR="00C5463E">
        <w:rPr>
          <w:sz w:val="24"/>
          <w:szCs w:val="24"/>
        </w:rPr>
        <w:t>r</w:t>
      </w:r>
      <w:r w:rsidR="00C5463E">
        <w:rPr>
          <w:spacing w:val="1"/>
          <w:sz w:val="24"/>
          <w:szCs w:val="24"/>
        </w:rPr>
        <w:t xml:space="preserve"> </w:t>
      </w:r>
      <w:r w:rsidR="00C5463E">
        <w:rPr>
          <w:sz w:val="24"/>
          <w:szCs w:val="24"/>
        </w:rPr>
        <w:t>p</w:t>
      </w:r>
      <w:r w:rsidR="00C5463E">
        <w:rPr>
          <w:spacing w:val="-1"/>
          <w:sz w:val="24"/>
          <w:szCs w:val="24"/>
        </w:rPr>
        <w:t>e</w:t>
      </w:r>
      <w:r w:rsidR="00C5463E">
        <w:rPr>
          <w:sz w:val="24"/>
          <w:szCs w:val="24"/>
        </w:rPr>
        <w:t>ma</w:t>
      </w:r>
      <w:r w:rsidR="00C5463E">
        <w:rPr>
          <w:spacing w:val="2"/>
          <w:sz w:val="24"/>
          <w:szCs w:val="24"/>
        </w:rPr>
        <w:t>h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man</w:t>
      </w:r>
      <w:r w:rsidR="00C5463E">
        <w:rPr>
          <w:spacing w:val="4"/>
          <w:sz w:val="24"/>
          <w:szCs w:val="24"/>
        </w:rPr>
        <w:t xml:space="preserve"> </w:t>
      </w:r>
      <w:r w:rsidR="00C5463E">
        <w:rPr>
          <w:sz w:val="24"/>
          <w:szCs w:val="24"/>
        </w:rPr>
        <w:t>si</w:t>
      </w:r>
      <w:r w:rsidR="00C5463E">
        <w:rPr>
          <w:spacing w:val="1"/>
          <w:sz w:val="24"/>
          <w:szCs w:val="24"/>
        </w:rPr>
        <w:t>s</w:t>
      </w:r>
      <w:r w:rsidR="00C5463E">
        <w:rPr>
          <w:sz w:val="24"/>
          <w:szCs w:val="24"/>
        </w:rPr>
        <w:t>wa</w:t>
      </w:r>
      <w:r w:rsidR="00C5463E">
        <w:rPr>
          <w:spacing w:val="1"/>
          <w:sz w:val="24"/>
          <w:szCs w:val="24"/>
        </w:rPr>
        <w:t xml:space="preserve"> </w:t>
      </w:r>
      <w:r w:rsidR="00C5463E">
        <w:rPr>
          <w:sz w:val="24"/>
          <w:szCs w:val="24"/>
        </w:rPr>
        <w:t>te</w:t>
      </w:r>
      <w:r w:rsidR="00C5463E">
        <w:rPr>
          <w:spacing w:val="-1"/>
          <w:sz w:val="24"/>
          <w:szCs w:val="24"/>
        </w:rPr>
        <w:t>r</w:t>
      </w:r>
      <w:r w:rsidR="00C5463E">
        <w:rPr>
          <w:sz w:val="24"/>
          <w:szCs w:val="24"/>
        </w:rPr>
        <w:t>h</w:t>
      </w:r>
      <w:r w:rsidR="00C5463E">
        <w:rPr>
          <w:spacing w:val="-1"/>
          <w:sz w:val="24"/>
          <w:szCs w:val="24"/>
        </w:rPr>
        <w:t>a</w:t>
      </w:r>
      <w:r w:rsidR="00C5463E">
        <w:rPr>
          <w:spacing w:val="2"/>
          <w:sz w:val="24"/>
          <w:szCs w:val="24"/>
        </w:rPr>
        <w:t>d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p</w:t>
      </w:r>
      <w:r w:rsidR="00C5463E">
        <w:rPr>
          <w:spacing w:val="2"/>
          <w:sz w:val="24"/>
          <w:szCs w:val="24"/>
        </w:rPr>
        <w:t xml:space="preserve"> </w:t>
      </w:r>
      <w:r w:rsidR="00C5463E">
        <w:rPr>
          <w:sz w:val="24"/>
          <w:szCs w:val="24"/>
        </w:rPr>
        <w:t>kons</w:t>
      </w:r>
      <w:r w:rsidR="00C5463E">
        <w:rPr>
          <w:spacing w:val="-1"/>
          <w:sz w:val="24"/>
          <w:szCs w:val="24"/>
        </w:rPr>
        <w:t>e</w:t>
      </w:r>
      <w:r w:rsidR="00C5463E">
        <w:rPr>
          <w:sz w:val="24"/>
          <w:szCs w:val="24"/>
        </w:rPr>
        <w:t>p</w:t>
      </w:r>
      <w:r w:rsidR="00C5463E">
        <w:rPr>
          <w:spacing w:val="2"/>
          <w:sz w:val="24"/>
          <w:szCs w:val="24"/>
        </w:rPr>
        <w:t xml:space="preserve"> </w:t>
      </w:r>
      <w:r w:rsidR="00C5463E">
        <w:rPr>
          <w:spacing w:val="3"/>
          <w:sz w:val="24"/>
          <w:szCs w:val="24"/>
        </w:rPr>
        <w:t>t</w:t>
      </w:r>
      <w:r w:rsidR="00C5463E">
        <w:rPr>
          <w:spacing w:val="-1"/>
          <w:sz w:val="24"/>
          <w:szCs w:val="24"/>
        </w:rPr>
        <w:t>e</w:t>
      </w:r>
      <w:r w:rsidR="00C5463E">
        <w:rPr>
          <w:sz w:val="24"/>
          <w:szCs w:val="24"/>
        </w:rPr>
        <w:t>rs</w:t>
      </w:r>
      <w:r w:rsidR="00C5463E">
        <w:rPr>
          <w:spacing w:val="-1"/>
          <w:sz w:val="24"/>
          <w:szCs w:val="24"/>
        </w:rPr>
        <w:t>e</w:t>
      </w:r>
      <w:r w:rsidR="00C5463E">
        <w:rPr>
          <w:sz w:val="24"/>
          <w:szCs w:val="24"/>
        </w:rPr>
        <w:t>but mel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lui</w:t>
      </w:r>
      <w:r w:rsidR="00C5463E">
        <w:rPr>
          <w:spacing w:val="2"/>
          <w:sz w:val="24"/>
          <w:szCs w:val="24"/>
        </w:rPr>
        <w:t xml:space="preserve"> </w:t>
      </w:r>
      <w:r w:rsidR="00C5463E">
        <w:rPr>
          <w:sz w:val="24"/>
          <w:szCs w:val="24"/>
        </w:rPr>
        <w:t>b</w:t>
      </w:r>
      <w:r w:rsidR="00C5463E">
        <w:rPr>
          <w:spacing w:val="-1"/>
          <w:sz w:val="24"/>
          <w:szCs w:val="24"/>
        </w:rPr>
        <w:t>e</w:t>
      </w:r>
      <w:r w:rsidR="00C5463E">
        <w:rPr>
          <w:sz w:val="24"/>
          <w:szCs w:val="24"/>
        </w:rPr>
        <w:t>rba</w:t>
      </w:r>
      <w:r w:rsidR="00C5463E">
        <w:rPr>
          <w:spacing w:val="-2"/>
          <w:sz w:val="24"/>
          <w:szCs w:val="24"/>
        </w:rPr>
        <w:t>g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i</w:t>
      </w:r>
      <w:r w:rsidR="00C5463E">
        <w:rPr>
          <w:spacing w:val="2"/>
          <w:sz w:val="24"/>
          <w:szCs w:val="24"/>
        </w:rPr>
        <w:t xml:space="preserve"> </w:t>
      </w:r>
      <w:r w:rsidR="00C5463E">
        <w:rPr>
          <w:sz w:val="24"/>
          <w:szCs w:val="24"/>
        </w:rPr>
        <w:t>jenis</w:t>
      </w:r>
      <w:r w:rsidR="00C5463E">
        <w:rPr>
          <w:spacing w:val="1"/>
          <w:sz w:val="24"/>
          <w:szCs w:val="24"/>
        </w:rPr>
        <w:t xml:space="preserve"> </w:t>
      </w:r>
      <w:r w:rsidR="00C5463E">
        <w:rPr>
          <w:sz w:val="24"/>
          <w:szCs w:val="24"/>
        </w:rPr>
        <w:t>s</w:t>
      </w:r>
      <w:r w:rsidR="00C5463E">
        <w:rPr>
          <w:spacing w:val="2"/>
          <w:sz w:val="24"/>
          <w:szCs w:val="24"/>
        </w:rPr>
        <w:t>o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l</w:t>
      </w:r>
      <w:r w:rsidR="00C5463E">
        <w:rPr>
          <w:spacing w:val="2"/>
          <w:sz w:val="24"/>
          <w:szCs w:val="24"/>
        </w:rPr>
        <w:t xml:space="preserve"> </w:t>
      </w:r>
      <w:r w:rsidR="00C5463E">
        <w:rPr>
          <w:sz w:val="24"/>
          <w:szCs w:val="24"/>
        </w:rPr>
        <w:t>d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n</w:t>
      </w:r>
      <w:r w:rsidR="00C5463E">
        <w:rPr>
          <w:spacing w:val="1"/>
          <w:sz w:val="24"/>
          <w:szCs w:val="24"/>
        </w:rPr>
        <w:t xml:space="preserve"> 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kt</w:t>
      </w:r>
      <w:r w:rsidR="00C5463E">
        <w:rPr>
          <w:spacing w:val="1"/>
          <w:sz w:val="24"/>
          <w:szCs w:val="24"/>
        </w:rPr>
        <w:t>i</w:t>
      </w:r>
      <w:r w:rsidR="00C5463E">
        <w:rPr>
          <w:sz w:val="24"/>
          <w:szCs w:val="24"/>
        </w:rPr>
        <w:t>vi</w:t>
      </w:r>
      <w:r w:rsidR="00C5463E">
        <w:rPr>
          <w:spacing w:val="1"/>
          <w:sz w:val="24"/>
          <w:szCs w:val="24"/>
        </w:rPr>
        <w:t>t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s.</w:t>
      </w:r>
      <w:r w:rsidR="00C5463E">
        <w:rPr>
          <w:spacing w:val="5"/>
          <w:sz w:val="24"/>
          <w:szCs w:val="24"/>
        </w:rPr>
        <w:t xml:space="preserve"> </w:t>
      </w:r>
      <w:r w:rsidR="00C5463E">
        <w:rPr>
          <w:sz w:val="24"/>
          <w:szCs w:val="24"/>
        </w:rPr>
        <w:t>Di</w:t>
      </w:r>
      <w:r w:rsidR="00C5463E">
        <w:rPr>
          <w:spacing w:val="1"/>
          <w:sz w:val="24"/>
          <w:szCs w:val="24"/>
        </w:rPr>
        <w:t xml:space="preserve"> </w:t>
      </w:r>
      <w:r w:rsidR="00C5463E">
        <w:rPr>
          <w:sz w:val="24"/>
          <w:szCs w:val="24"/>
        </w:rPr>
        <w:t>b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w</w:t>
      </w:r>
      <w:r w:rsidR="00C5463E">
        <w:rPr>
          <w:spacing w:val="1"/>
          <w:sz w:val="24"/>
          <w:szCs w:val="24"/>
        </w:rPr>
        <w:t>a</w:t>
      </w:r>
      <w:r w:rsidR="00C5463E">
        <w:rPr>
          <w:sz w:val="24"/>
          <w:szCs w:val="24"/>
        </w:rPr>
        <w:t>h</w:t>
      </w:r>
      <w:r w:rsidR="00C5463E">
        <w:rPr>
          <w:spacing w:val="1"/>
          <w:sz w:val="24"/>
          <w:szCs w:val="24"/>
        </w:rPr>
        <w:t xml:space="preserve"> </w:t>
      </w:r>
      <w:r w:rsidR="00C5463E">
        <w:rPr>
          <w:sz w:val="24"/>
          <w:szCs w:val="24"/>
        </w:rPr>
        <w:t>ini</w:t>
      </w:r>
      <w:r w:rsidR="00C5463E">
        <w:rPr>
          <w:spacing w:val="3"/>
          <w:sz w:val="24"/>
          <w:szCs w:val="24"/>
        </w:rPr>
        <w:t xml:space="preserve"> </w:t>
      </w:r>
      <w:r w:rsidR="00C5463E">
        <w:rPr>
          <w:sz w:val="24"/>
          <w:szCs w:val="24"/>
        </w:rPr>
        <w:t>me</w:t>
      </w:r>
      <w:r w:rsidR="00C5463E">
        <w:rPr>
          <w:spacing w:val="-1"/>
          <w:sz w:val="24"/>
          <w:szCs w:val="24"/>
        </w:rPr>
        <w:t>r</w:t>
      </w:r>
      <w:r w:rsidR="00C5463E">
        <w:rPr>
          <w:sz w:val="24"/>
          <w:szCs w:val="24"/>
        </w:rPr>
        <w:t>up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k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n</w:t>
      </w:r>
      <w:r w:rsidR="00C5463E">
        <w:rPr>
          <w:spacing w:val="1"/>
          <w:sz w:val="24"/>
          <w:szCs w:val="24"/>
        </w:rPr>
        <w:t xml:space="preserve"> </w:t>
      </w:r>
      <w:r w:rsidR="00C5463E">
        <w:rPr>
          <w:sz w:val="24"/>
          <w:szCs w:val="24"/>
        </w:rPr>
        <w:t>lemb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 xml:space="preserve">r </w:t>
      </w:r>
      <w:r w:rsidR="00C5463E">
        <w:rPr>
          <w:spacing w:val="3"/>
          <w:sz w:val="24"/>
          <w:szCs w:val="24"/>
        </w:rPr>
        <w:t>t</w:t>
      </w:r>
      <w:r w:rsidR="00C5463E">
        <w:rPr>
          <w:spacing w:val="-1"/>
          <w:sz w:val="24"/>
          <w:szCs w:val="24"/>
        </w:rPr>
        <w:t>e</w:t>
      </w:r>
      <w:r w:rsidR="00C5463E">
        <w:rPr>
          <w:sz w:val="24"/>
          <w:szCs w:val="24"/>
        </w:rPr>
        <w:t>s</w:t>
      </w:r>
      <w:r w:rsidR="00C5463E">
        <w:rPr>
          <w:spacing w:val="5"/>
          <w:sz w:val="24"/>
          <w:szCs w:val="24"/>
        </w:rPr>
        <w:t xml:space="preserve"> </w:t>
      </w:r>
      <w:r w:rsidR="00C5463E">
        <w:rPr>
          <w:spacing w:val="-5"/>
          <w:sz w:val="24"/>
          <w:szCs w:val="24"/>
        </w:rPr>
        <w:t>y</w:t>
      </w:r>
      <w:r w:rsidR="00C5463E">
        <w:rPr>
          <w:spacing w:val="1"/>
          <w:sz w:val="24"/>
          <w:szCs w:val="24"/>
        </w:rPr>
        <w:t>a</w:t>
      </w:r>
      <w:r w:rsidR="00C5463E">
        <w:rPr>
          <w:spacing w:val="2"/>
          <w:sz w:val="24"/>
          <w:szCs w:val="24"/>
        </w:rPr>
        <w:t>n</w:t>
      </w:r>
      <w:r w:rsidR="00C5463E">
        <w:rPr>
          <w:sz w:val="24"/>
          <w:szCs w:val="24"/>
        </w:rPr>
        <w:t xml:space="preserve">g 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k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n divalidasi.</w:t>
      </w:r>
    </w:p>
    <w:p w:rsidR="001C06E3" w:rsidRDefault="001C06E3">
      <w:pPr>
        <w:spacing w:before="6" w:line="100" w:lineRule="exact"/>
        <w:rPr>
          <w:sz w:val="10"/>
          <w:szCs w:val="10"/>
        </w:rPr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C5463E">
      <w:pPr>
        <w:ind w:left="3505" w:right="3042"/>
        <w:jc w:val="center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3.3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</w:p>
    <w:p w:rsidR="001C06E3" w:rsidRDefault="001C06E3">
      <w:pPr>
        <w:spacing w:before="9" w:line="180" w:lineRule="exact"/>
        <w:rPr>
          <w:sz w:val="19"/>
          <w:szCs w:val="19"/>
        </w:rPr>
      </w:pPr>
    </w:p>
    <w:p w:rsidR="001C06E3" w:rsidRDefault="00C5463E">
      <w:pPr>
        <w:spacing w:line="480" w:lineRule="auto"/>
        <w:ind w:left="588" w:right="78" w:firstLine="679"/>
        <w:rPr>
          <w:sz w:val="24"/>
          <w:szCs w:val="24"/>
        </w:rPr>
      </w:pP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lemb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tes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uru</w:t>
      </w:r>
      <w:r>
        <w:rPr>
          <w:spacing w:val="4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dive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ifi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i tah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:</w:t>
      </w:r>
    </w:p>
    <w:p w:rsidR="001C06E3" w:rsidRDefault="00C5463E">
      <w:pPr>
        <w:spacing w:before="10" w:line="480" w:lineRule="auto"/>
        <w:ind w:left="1016" w:right="78" w:hanging="360"/>
        <w:jc w:val="both"/>
        <w:rPr>
          <w:sz w:val="24"/>
          <w:szCs w:val="24"/>
        </w:rPr>
      </w:pPr>
      <w:r>
        <w:rPr>
          <w:sz w:val="24"/>
          <w:szCs w:val="24"/>
        </w:rPr>
        <w:t>1.  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si: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dikemb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stan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kurikulum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skipun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melibatk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matika,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inkan.</w:t>
      </w:r>
    </w:p>
    <w:p w:rsidR="001C06E3" w:rsidRDefault="00C5463E">
      <w:pPr>
        <w:spacing w:before="10" w:line="480" w:lineRule="auto"/>
        <w:ind w:left="1016" w:right="79" w:hanging="360"/>
        <w:jc w:val="both"/>
        <w:rPr>
          <w:sz w:val="24"/>
          <w:szCs w:val="24"/>
        </w:rPr>
        <w:sectPr w:rsidR="001C06E3">
          <w:pgSz w:w="11920" w:h="16860"/>
          <w:pgMar w:top="960" w:right="1580" w:bottom="280" w:left="1680" w:header="731" w:footer="0" w:gutter="0"/>
          <w:cols w:space="720"/>
        </w:sectPr>
      </w:pPr>
      <w:r>
        <w:rPr>
          <w:sz w:val="24"/>
          <w:szCs w:val="24"/>
        </w:rPr>
        <w:t>2.  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s: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Uji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wa 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ukur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5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60" w:lineRule="exact"/>
        <w:rPr>
          <w:sz w:val="26"/>
          <w:szCs w:val="26"/>
        </w:rPr>
      </w:pPr>
    </w:p>
    <w:p w:rsidR="001C06E3" w:rsidRDefault="00C5463E">
      <w:pPr>
        <w:spacing w:before="29" w:line="480" w:lineRule="auto"/>
        <w:ind w:left="1016" w:right="81"/>
        <w:rPr>
          <w:sz w:val="24"/>
          <w:szCs w:val="24"/>
        </w:rPr>
      </w:pP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ui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oba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ulang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 siswa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rhitu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s.</w:t>
      </w:r>
    </w:p>
    <w:p w:rsidR="001C06E3" w:rsidRDefault="00C5463E">
      <w:pPr>
        <w:spacing w:before="10" w:line="480" w:lineRule="auto"/>
        <w:ind w:left="588" w:right="79" w:firstLine="679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di</w:t>
      </w:r>
      <w:r>
        <w:rPr>
          <w:spacing w:val="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melipu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rikut:</w:t>
      </w:r>
    </w:p>
    <w:p w:rsidR="001C06E3" w:rsidRDefault="00C5463E">
      <w:pPr>
        <w:spacing w:before="10" w:line="480" w:lineRule="auto"/>
        <w:ind w:left="1016" w:right="79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ta: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diku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pulkan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lemb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rja 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 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Se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lemb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kerja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 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ikan 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uru.</w:t>
      </w:r>
    </w:p>
    <w:p w:rsidR="001C06E3" w:rsidRDefault="00C5463E">
      <w:pPr>
        <w:spacing w:before="10" w:line="480" w:lineRule="auto"/>
        <w:ind w:left="1016" w:right="81" w:hanging="360"/>
        <w:jc w:val="both"/>
        <w:rPr>
          <w:sz w:val="24"/>
          <w:szCs w:val="24"/>
        </w:rPr>
      </w:pPr>
      <w:r>
        <w:rPr>
          <w:sz w:val="24"/>
          <w:szCs w:val="24"/>
        </w:rPr>
        <w:t>2.   Obs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si: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lemb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guru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 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 Obs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ini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 melihat s</w:t>
      </w:r>
      <w:r>
        <w:rPr>
          <w:spacing w:val="-1"/>
          <w:sz w:val="24"/>
          <w:szCs w:val="24"/>
        </w:rPr>
        <w:t>e</w:t>
      </w:r>
      <w:r>
        <w:rPr>
          <w:spacing w:val="-3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lan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spons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z w:val="24"/>
          <w:szCs w:val="24"/>
        </w:rPr>
        <w:t>dinamika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ruh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1C06E3" w:rsidRDefault="00C5463E">
      <w:pPr>
        <w:spacing w:before="10" w:line="480" w:lineRule="auto"/>
        <w:ind w:left="1016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: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lemb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obs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lap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c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mat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 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sis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1C06E3" w:rsidRDefault="00C5463E">
      <w:pPr>
        <w:spacing w:before="10" w:line="480" w:lineRule="auto"/>
        <w:ind w:left="588" w:right="77" w:firstLine="679"/>
        <w:jc w:val="both"/>
        <w:rPr>
          <w:sz w:val="24"/>
          <w:szCs w:val="24"/>
        </w:rPr>
        <w:sectPr w:rsidR="001C06E3">
          <w:pgSz w:w="11920" w:h="16860"/>
          <w:pgMar w:top="960" w:right="1580" w:bottom="280" w:left="1680" w:header="731" w:footer="0" w:gutter="0"/>
          <w:cols w:space="720"/>
        </w:sect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ontoh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(R</w:t>
      </w:r>
      <w:r>
        <w:rPr>
          <w:spacing w:val="1"/>
          <w:sz w:val="24"/>
          <w:szCs w:val="24"/>
        </w:rPr>
        <w:t>PP</w:t>
      </w:r>
      <w:r>
        <w:rPr>
          <w:sz w:val="24"/>
          <w:szCs w:val="24"/>
        </w:rPr>
        <w:t>)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Kis</w:t>
      </w:r>
      <w:r>
        <w:rPr>
          <w:spacing w:val="7"/>
          <w:sz w:val="24"/>
          <w:szCs w:val="24"/>
        </w:rPr>
        <w:t>i</w:t>
      </w:r>
      <w:r>
        <w:rPr>
          <w:sz w:val="24"/>
          <w:szCs w:val="24"/>
        </w:rPr>
        <w:t>- kisi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-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Ne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106448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1C06E3" w:rsidRDefault="001C06E3">
      <w:pPr>
        <w:spacing w:before="8" w:line="100" w:lineRule="exact"/>
        <w:rPr>
          <w:sz w:val="10"/>
          <w:szCs w:val="10"/>
        </w:rPr>
      </w:pPr>
      <w:r w:rsidRPr="001C06E3">
        <w:lastRenderedPageBreak/>
        <w:pict>
          <v:shape id="_x0000_s2208" type="#_x0000_t75" style="position:absolute;margin-left:258.5pt;margin-top:675.5pt;width:44.9pt;height:37.7pt;z-index:-2394;mso-position-horizontal-relative:page;mso-position-vertical-relative:page">
            <v:imagedata r:id="rId19" o:title=""/>
            <w10:wrap anchorx="page" anchory="page"/>
          </v:shape>
        </w:pict>
      </w:r>
      <w:r w:rsidRPr="001C06E3">
        <w:pict>
          <v:shape id="_x0000_s2207" type="#_x0000_t75" style="position:absolute;margin-left:206.05pt;margin-top:675pt;width:45.7pt;height:38.15pt;z-index:-2395;mso-position-horizontal-relative:page;mso-position-vertical-relative:page">
            <v:imagedata r:id="rId19" o:title=""/>
            <w10:wrap anchorx="page" anchory="page"/>
          </v:shape>
        </w:pict>
      </w:r>
      <w:r w:rsidRPr="001C06E3">
        <w:pict>
          <v:shape id="_x0000_s2206" type="#_x0000_t75" style="position:absolute;margin-left:155.05pt;margin-top:676.2pt;width:44.3pt;height:36.95pt;z-index:-2396;mso-position-horizontal-relative:page;mso-position-vertical-relative:page">
            <v:imagedata r:id="rId19" o:title=""/>
            <w10:wrap anchorx="page" anchory="page"/>
          </v:shape>
        </w:pict>
      </w: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/>
      </w:tblPr>
      <w:tblGrid>
        <w:gridCol w:w="7929"/>
      </w:tblGrid>
      <w:tr w:rsidR="001C06E3">
        <w:trPr>
          <w:trHeight w:hRule="exact" w:val="653"/>
        </w:trPr>
        <w:tc>
          <w:tcPr>
            <w:tcW w:w="7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1C06E3" w:rsidRDefault="00C5463E">
            <w:pPr>
              <w:spacing w:line="320" w:lineRule="exact"/>
              <w:ind w:left="2414" w:right="1328" w:hanging="1042"/>
              <w:rPr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R</w:t>
            </w:r>
            <w:r>
              <w:rPr>
                <w:b/>
                <w:sz w:val="28"/>
                <w:szCs w:val="28"/>
              </w:rPr>
              <w:t>enc</w:t>
            </w:r>
            <w:r>
              <w:rPr>
                <w:b/>
                <w:spacing w:val="1"/>
                <w:sz w:val="28"/>
                <w:szCs w:val="28"/>
              </w:rPr>
              <w:t>a</w:t>
            </w:r>
            <w:r>
              <w:rPr>
                <w:b/>
                <w:spacing w:val="-3"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a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2"/>
                <w:sz w:val="28"/>
                <w:szCs w:val="28"/>
              </w:rPr>
              <w:t>P</w:t>
            </w:r>
            <w:r>
              <w:rPr>
                <w:b/>
                <w:sz w:val="28"/>
                <w:szCs w:val="28"/>
              </w:rPr>
              <w:t>e</w:t>
            </w:r>
            <w:r>
              <w:rPr>
                <w:b/>
                <w:spacing w:val="-1"/>
                <w:sz w:val="28"/>
                <w:szCs w:val="28"/>
              </w:rPr>
              <w:t>l</w:t>
            </w:r>
            <w:r>
              <w:rPr>
                <w:b/>
                <w:spacing w:val="1"/>
                <w:sz w:val="28"/>
                <w:szCs w:val="28"/>
              </w:rPr>
              <w:t>a</w:t>
            </w:r>
            <w:r>
              <w:rPr>
                <w:b/>
                <w:spacing w:val="-5"/>
                <w:sz w:val="28"/>
                <w:szCs w:val="28"/>
              </w:rPr>
              <w:t>k</w:t>
            </w:r>
            <w:r>
              <w:rPr>
                <w:b/>
                <w:spacing w:val="1"/>
                <w:sz w:val="28"/>
                <w:szCs w:val="28"/>
              </w:rPr>
              <w:t>sa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-1"/>
                <w:sz w:val="28"/>
                <w:szCs w:val="28"/>
              </w:rPr>
              <w:t>a</w:t>
            </w:r>
            <w:r>
              <w:rPr>
                <w:b/>
                <w:spacing w:val="1"/>
                <w:sz w:val="28"/>
                <w:szCs w:val="28"/>
              </w:rPr>
              <w:t>a</w:t>
            </w:r>
            <w:r>
              <w:rPr>
                <w:b/>
                <w:sz w:val="28"/>
                <w:szCs w:val="28"/>
              </w:rPr>
              <w:t xml:space="preserve">n </w:t>
            </w:r>
            <w:r>
              <w:rPr>
                <w:b/>
                <w:spacing w:val="-2"/>
                <w:sz w:val="28"/>
                <w:szCs w:val="28"/>
              </w:rPr>
              <w:t>P</w:t>
            </w:r>
            <w:r>
              <w:rPr>
                <w:b/>
                <w:sz w:val="28"/>
                <w:szCs w:val="28"/>
              </w:rPr>
              <w:t>e</w:t>
            </w:r>
            <w:r>
              <w:rPr>
                <w:b/>
                <w:spacing w:val="-3"/>
                <w:sz w:val="28"/>
                <w:szCs w:val="28"/>
              </w:rPr>
              <w:t>m</w:t>
            </w:r>
            <w:r>
              <w:rPr>
                <w:b/>
                <w:sz w:val="28"/>
                <w:szCs w:val="28"/>
              </w:rPr>
              <w:t>be</w:t>
            </w:r>
            <w:r>
              <w:rPr>
                <w:b/>
                <w:spacing w:val="1"/>
                <w:sz w:val="28"/>
                <w:szCs w:val="28"/>
              </w:rPr>
              <w:t>la</w:t>
            </w:r>
            <w:r>
              <w:rPr>
                <w:b/>
                <w:spacing w:val="-2"/>
                <w:sz w:val="28"/>
                <w:szCs w:val="28"/>
              </w:rPr>
              <w:t>j</w:t>
            </w:r>
            <w:r>
              <w:rPr>
                <w:b/>
                <w:spacing w:val="1"/>
                <w:sz w:val="28"/>
                <w:szCs w:val="28"/>
              </w:rPr>
              <w:t>a</w:t>
            </w:r>
            <w:r>
              <w:rPr>
                <w:b/>
                <w:spacing w:val="-2"/>
                <w:sz w:val="28"/>
                <w:szCs w:val="28"/>
              </w:rPr>
              <w:t>r</w:t>
            </w:r>
            <w:r>
              <w:rPr>
                <w:b/>
                <w:spacing w:val="1"/>
                <w:sz w:val="28"/>
                <w:szCs w:val="28"/>
              </w:rPr>
              <w:t>a</w:t>
            </w:r>
            <w:r>
              <w:rPr>
                <w:b/>
                <w:sz w:val="28"/>
                <w:szCs w:val="28"/>
              </w:rPr>
              <w:t>n (</w:t>
            </w:r>
            <w:r>
              <w:rPr>
                <w:b/>
                <w:spacing w:val="-2"/>
                <w:sz w:val="28"/>
                <w:szCs w:val="28"/>
              </w:rPr>
              <w:t>R</w:t>
            </w:r>
            <w:r>
              <w:rPr>
                <w:b/>
                <w:spacing w:val="-1"/>
                <w:sz w:val="28"/>
                <w:szCs w:val="28"/>
              </w:rPr>
              <w:t>PP</w:t>
            </w:r>
            <w:r>
              <w:rPr>
                <w:b/>
                <w:sz w:val="28"/>
                <w:szCs w:val="28"/>
              </w:rPr>
              <w:t>) S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pacing w:val="-5"/>
                <w:sz w:val="28"/>
                <w:szCs w:val="28"/>
              </w:rPr>
              <w:t>k</w:t>
            </w:r>
            <w:r>
              <w:rPr>
                <w:b/>
                <w:spacing w:val="1"/>
                <w:sz w:val="28"/>
                <w:szCs w:val="28"/>
              </w:rPr>
              <w:t>l</w:t>
            </w:r>
            <w:r>
              <w:rPr>
                <w:b/>
                <w:sz w:val="28"/>
                <w:szCs w:val="28"/>
              </w:rPr>
              <w:t>us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I </w:t>
            </w:r>
            <w:r>
              <w:rPr>
                <w:b/>
                <w:spacing w:val="-1"/>
                <w:sz w:val="28"/>
                <w:szCs w:val="28"/>
              </w:rPr>
              <w:t>P</w:t>
            </w:r>
            <w:r>
              <w:rPr>
                <w:b/>
                <w:sz w:val="28"/>
                <w:szCs w:val="28"/>
              </w:rPr>
              <w:t>erte</w:t>
            </w:r>
            <w:r>
              <w:rPr>
                <w:b/>
                <w:spacing w:val="-3"/>
                <w:sz w:val="28"/>
                <w:szCs w:val="28"/>
              </w:rPr>
              <w:t>m</w:t>
            </w:r>
            <w:r>
              <w:rPr>
                <w:b/>
                <w:sz w:val="28"/>
                <w:szCs w:val="28"/>
              </w:rPr>
              <w:t>u</w:t>
            </w:r>
            <w:r>
              <w:rPr>
                <w:b/>
                <w:spacing w:val="1"/>
                <w:sz w:val="28"/>
                <w:szCs w:val="28"/>
              </w:rPr>
              <w:t>a</w:t>
            </w:r>
            <w:r>
              <w:rPr>
                <w:b/>
                <w:sz w:val="28"/>
                <w:szCs w:val="28"/>
              </w:rPr>
              <w:t>n Ke - 1</w:t>
            </w:r>
          </w:p>
        </w:tc>
      </w:tr>
      <w:tr w:rsidR="001C06E3">
        <w:trPr>
          <w:trHeight w:hRule="exact" w:val="1116"/>
        </w:trPr>
        <w:tc>
          <w:tcPr>
            <w:tcW w:w="7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tuan Pendidikan  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D </w:t>
            </w:r>
            <w:r>
              <w:rPr>
                <w:spacing w:val="-1"/>
                <w:sz w:val="24"/>
                <w:szCs w:val="24"/>
              </w:rPr>
              <w:t>Ne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 106448 B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  <w:p w:rsidR="001C06E3" w:rsidRDefault="00C5463E">
            <w:pPr>
              <w:ind w:left="102" w:right="43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 Pel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    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 Mat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matika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las /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mest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     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II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) /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II Du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 xml:space="preserve">si                     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 40 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nit</w:t>
            </w:r>
          </w:p>
        </w:tc>
      </w:tr>
      <w:tr w:rsidR="001C06E3">
        <w:trPr>
          <w:trHeight w:hRule="exact" w:val="282"/>
        </w:trPr>
        <w:tc>
          <w:tcPr>
            <w:tcW w:w="79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A. Stan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ar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si</w:t>
            </w:r>
          </w:p>
          <w:p w:rsidR="001C06E3" w:rsidRDefault="00C5463E">
            <w:pPr>
              <w:spacing w:line="260" w:lineRule="exact"/>
              <w:ind w:left="4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ian bila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mpai dua</w:t>
            </w:r>
            <w:r>
              <w:rPr>
                <w:spacing w:val="-1"/>
                <w:sz w:val="24"/>
                <w:szCs w:val="24"/>
              </w:rPr>
              <w:t xml:space="preserve"> 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</w:p>
        </w:tc>
      </w:tr>
      <w:tr w:rsidR="001C06E3">
        <w:trPr>
          <w:trHeight w:hRule="exact" w:val="279"/>
        </w:trPr>
        <w:tc>
          <w:tcPr>
            <w:tcW w:w="79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val="260"/>
        </w:trPr>
        <w:tc>
          <w:tcPr>
            <w:tcW w:w="79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B. </w:t>
            </w: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si Dasar</w:t>
            </w:r>
          </w:p>
          <w:p w:rsidR="001C06E3" w:rsidRDefault="00C5463E">
            <w:pPr>
              <w:spacing w:line="260" w:lineRule="exact"/>
              <w:ind w:left="4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bi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</w:p>
        </w:tc>
      </w:tr>
      <w:tr w:rsidR="001C06E3">
        <w:trPr>
          <w:trHeight w:hRule="exact" w:val="279"/>
        </w:trPr>
        <w:tc>
          <w:tcPr>
            <w:tcW w:w="79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83"/>
        </w:trPr>
        <w:tc>
          <w:tcPr>
            <w:tcW w:w="79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C. In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ator</w:t>
            </w:r>
          </w:p>
          <w:p w:rsidR="001C06E3" w:rsidRDefault="00C5463E">
            <w:pPr>
              <w:spacing w:line="260" w:lineRule="exact"/>
              <w:ind w:left="4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3.1.1    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rti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 penjum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lan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.</w:t>
            </w:r>
          </w:p>
          <w:p w:rsidR="001C06E3" w:rsidRDefault="00C5463E">
            <w:pPr>
              <w:tabs>
                <w:tab w:val="left" w:pos="1180"/>
              </w:tabs>
              <w:ind w:left="1182" w:right="548" w:hanging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3.1.2</w:t>
            </w:r>
            <w:r>
              <w:rPr>
                <w:sz w:val="24"/>
                <w:szCs w:val="24"/>
              </w:rPr>
              <w:tab/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ikan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dua</w:t>
            </w:r>
            <w:r>
              <w:rPr>
                <w:spacing w:val="-1"/>
                <w:sz w:val="24"/>
                <w:szCs w:val="24"/>
              </w:rPr>
              <w:t xml:space="preserve"> 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</w:p>
        </w:tc>
      </w:tr>
      <w:tr w:rsidR="001C06E3">
        <w:trPr>
          <w:trHeight w:hRule="exact" w:val="831"/>
        </w:trPr>
        <w:tc>
          <w:tcPr>
            <w:tcW w:w="79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82"/>
        </w:trPr>
        <w:tc>
          <w:tcPr>
            <w:tcW w:w="79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D. T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juan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laja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:</w:t>
            </w:r>
          </w:p>
          <w:p w:rsidR="001C06E3" w:rsidRDefault="00C5463E">
            <w:pPr>
              <w:spacing w:line="260" w:lineRule="exact"/>
              <w:ind w:left="4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 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metode 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mo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str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si, 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wa 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mampu 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rti 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5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1C06E3" w:rsidRDefault="00C5463E">
            <w:pPr>
              <w:ind w:left="8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 penjum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ulan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.</w:t>
            </w:r>
          </w:p>
          <w:p w:rsidR="001C06E3" w:rsidRDefault="00C5463E">
            <w:pPr>
              <w:ind w:left="822" w:right="65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 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meto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monst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wa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mampu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4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ikan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lang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 bi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</w:p>
        </w:tc>
      </w:tr>
      <w:tr w:rsidR="001C06E3">
        <w:trPr>
          <w:trHeight w:hRule="exact" w:val="274"/>
        </w:trPr>
        <w:tc>
          <w:tcPr>
            <w:tcW w:w="792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76"/>
        </w:trPr>
        <w:tc>
          <w:tcPr>
            <w:tcW w:w="792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76"/>
        </w:trPr>
        <w:tc>
          <w:tcPr>
            <w:tcW w:w="792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76"/>
        </w:trPr>
        <w:tc>
          <w:tcPr>
            <w:tcW w:w="792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82"/>
        </w:trPr>
        <w:tc>
          <w:tcPr>
            <w:tcW w:w="79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82"/>
        </w:trPr>
        <w:tc>
          <w:tcPr>
            <w:tcW w:w="79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E. </w:t>
            </w: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ter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 xml:space="preserve">ta 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pacing w:val="3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ik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Yang Di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an</w:t>
            </w:r>
          </w:p>
          <w:p w:rsidR="001C06E3" w:rsidRDefault="00C5463E">
            <w:pPr>
              <w:spacing w:line="260" w:lineRule="exact"/>
              <w:ind w:left="4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rja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ju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ur,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mandi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t/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komun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ea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if,</w:t>
            </w:r>
          </w:p>
          <w:p w:rsidR="001C06E3" w:rsidRDefault="00C5463E">
            <w:pPr>
              <w:ind w:left="4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dis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pl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n.</w:t>
            </w:r>
          </w:p>
        </w:tc>
      </w:tr>
      <w:tr w:rsidR="001C06E3">
        <w:trPr>
          <w:trHeight w:hRule="exact" w:val="274"/>
        </w:trPr>
        <w:tc>
          <w:tcPr>
            <w:tcW w:w="792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82"/>
        </w:trPr>
        <w:tc>
          <w:tcPr>
            <w:tcW w:w="79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561"/>
        </w:trPr>
        <w:tc>
          <w:tcPr>
            <w:tcW w:w="79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60" w:lineRule="exact"/>
              <w:ind w:left="64" w:right="5224"/>
              <w:jc w:val="center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te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i P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laj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:</w:t>
            </w:r>
          </w:p>
          <w:p w:rsidR="001C06E3" w:rsidRDefault="00C5463E">
            <w:pPr>
              <w:ind w:left="462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al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an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Bi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n</w:t>
            </w:r>
          </w:p>
          <w:p w:rsidR="001C06E3" w:rsidRDefault="00C5463E">
            <w:pPr>
              <w:ind w:left="46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1.   </w:t>
            </w: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al P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al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an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 xml:space="preserve">agai </w:t>
            </w:r>
            <w:r>
              <w:rPr>
                <w:b/>
                <w:spacing w:val="-2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j</w:t>
            </w:r>
            <w:r>
              <w:rPr>
                <w:b/>
                <w:spacing w:val="2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la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la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4"/>
                <w:sz w:val="24"/>
                <w:szCs w:val="24"/>
              </w:rPr>
              <w:t>g</w:t>
            </w:r>
            <w:r>
              <w:rPr>
                <w:b/>
                <w:sz w:val="24"/>
                <w:szCs w:val="24"/>
              </w:rPr>
              <w:t>.</w:t>
            </w:r>
          </w:p>
          <w:p w:rsidR="001C06E3" w:rsidRDefault="00C5463E">
            <w:pPr>
              <w:ind w:left="82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ti p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al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an</w:t>
            </w:r>
          </w:p>
          <w:p w:rsidR="001C06E3" w:rsidRDefault="00C5463E">
            <w:pPr>
              <w:spacing w:line="260" w:lineRule="exact"/>
              <w:ind w:left="82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masuk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 perk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n.</w:t>
            </w:r>
          </w:p>
          <w:p w:rsidR="001C06E3" w:rsidRDefault="00C5463E">
            <w:pPr>
              <w:ind w:left="822" w:right="1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kor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sa.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ki se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?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ki 5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 xml:space="preserve">or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?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ki 5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kor</w:t>
            </w:r>
            <w:r>
              <w:rPr>
                <w:spacing w:val="-1"/>
                <w:sz w:val="24"/>
                <w:szCs w:val="24"/>
              </w:rPr>
              <w:t xml:space="preserve"> 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sa</w:t>
            </w:r>
          </w:p>
          <w:p w:rsidR="001C06E3" w:rsidRDefault="00C5463E">
            <w:pPr>
              <w:ind w:left="8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+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 +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 +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+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 =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</w:t>
            </w:r>
          </w:p>
          <w:p w:rsidR="001C06E3" w:rsidRDefault="00C5463E">
            <w:pPr>
              <w:ind w:left="822" w:right="164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 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ki 5 ekor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×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 =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+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 +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 +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+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 =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.... 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al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an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up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an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pe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ju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la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an</w:t>
            </w:r>
            <w:r>
              <w:rPr>
                <w:b/>
                <w:spacing w:val="1"/>
                <w:sz w:val="24"/>
                <w:szCs w:val="24"/>
              </w:rPr>
              <w:t xml:space="preserve"> b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la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 Conto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:</w:t>
            </w:r>
          </w:p>
          <w:p w:rsidR="001C06E3" w:rsidRDefault="00C5463E">
            <w:pPr>
              <w:spacing w:line="260" w:lineRule="exact"/>
              <w:ind w:left="8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lo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pok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l.</w:t>
            </w:r>
          </w:p>
          <w:p w:rsidR="001C06E3" w:rsidRDefault="00C5463E">
            <w:pPr>
              <w:spacing w:line="242" w:lineRule="auto"/>
              <w:ind w:left="822" w:right="404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mpok ada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3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l.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 se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? </w:t>
            </w:r>
            <w:r>
              <w:rPr>
                <w:b/>
                <w:i/>
                <w:sz w:val="24"/>
                <w:szCs w:val="24"/>
              </w:rPr>
              <w:t>P</w:t>
            </w:r>
            <w:r>
              <w:rPr>
                <w:b/>
                <w:i/>
                <w:spacing w:val="-1"/>
                <w:sz w:val="24"/>
                <w:szCs w:val="24"/>
              </w:rPr>
              <w:t>e</w:t>
            </w:r>
            <w:r>
              <w:rPr>
                <w:b/>
                <w:i/>
                <w:spacing w:val="1"/>
                <w:sz w:val="24"/>
                <w:szCs w:val="24"/>
              </w:rPr>
              <w:t>n</w:t>
            </w:r>
            <w:r>
              <w:rPr>
                <w:b/>
                <w:i/>
                <w:spacing w:val="-1"/>
                <w:sz w:val="24"/>
                <w:szCs w:val="24"/>
              </w:rPr>
              <w:t>ye</w:t>
            </w:r>
            <w:r>
              <w:rPr>
                <w:b/>
                <w:i/>
                <w:sz w:val="24"/>
                <w:szCs w:val="24"/>
              </w:rPr>
              <w:t>lesaia</w:t>
            </w:r>
            <w:r>
              <w:rPr>
                <w:b/>
                <w:i/>
                <w:spacing w:val="2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:</w:t>
            </w:r>
          </w:p>
          <w:p w:rsidR="001C06E3" w:rsidRDefault="00C5463E">
            <w:pPr>
              <w:spacing w:line="1360" w:lineRule="exact"/>
              <w:ind w:left="1706"/>
              <w:rPr>
                <w:sz w:val="24"/>
                <w:szCs w:val="24"/>
              </w:rPr>
            </w:pPr>
            <w:r>
              <w:rPr>
                <w:position w:val="-23"/>
                <w:sz w:val="24"/>
                <w:szCs w:val="24"/>
              </w:rPr>
              <w:t xml:space="preserve">+              </w:t>
            </w:r>
            <w:r>
              <w:rPr>
                <w:spacing w:val="11"/>
                <w:position w:val="-23"/>
                <w:sz w:val="24"/>
                <w:szCs w:val="24"/>
              </w:rPr>
              <w:t xml:space="preserve"> </w:t>
            </w:r>
            <w:r>
              <w:rPr>
                <w:position w:val="-23"/>
                <w:sz w:val="24"/>
                <w:szCs w:val="24"/>
              </w:rPr>
              <w:t xml:space="preserve">+               </w:t>
            </w:r>
            <w:r>
              <w:rPr>
                <w:spacing w:val="-1"/>
                <w:position w:val="-23"/>
                <w:sz w:val="24"/>
                <w:szCs w:val="24"/>
              </w:rPr>
              <w:t xml:space="preserve"> </w:t>
            </w:r>
            <w:r>
              <w:rPr>
                <w:position w:val="-23"/>
                <w:sz w:val="24"/>
                <w:szCs w:val="24"/>
              </w:rPr>
              <w:t>=</w:t>
            </w:r>
            <w:r>
              <w:rPr>
                <w:spacing w:val="3"/>
                <w:position w:val="-23"/>
                <w:sz w:val="24"/>
                <w:szCs w:val="24"/>
              </w:rPr>
              <w:t xml:space="preserve"> </w:t>
            </w:r>
            <w:r w:rsidR="001C06E3">
              <w:pict>
                <v:shape id="_x0000_i1026" type="#_x0000_t75" style="width:1in;height:67.05pt">
                  <v:imagedata r:id="rId20" o:title=""/>
                </v:shape>
              </w:pict>
            </w:r>
          </w:p>
          <w:p w:rsidR="001C06E3" w:rsidRDefault="00C5463E">
            <w:pPr>
              <w:spacing w:before="2"/>
              <w:ind w:left="822" w:right="3619" w:firstLine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   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+     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3      +     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3     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....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ma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rti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×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....</w:t>
            </w:r>
          </w:p>
        </w:tc>
      </w:tr>
      <w:tr w:rsidR="001C06E3">
        <w:trPr>
          <w:trHeight w:hRule="exact" w:val="4142"/>
        </w:trPr>
        <w:tc>
          <w:tcPr>
            <w:tcW w:w="792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829"/>
        </w:trPr>
        <w:tc>
          <w:tcPr>
            <w:tcW w:w="792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76"/>
        </w:trPr>
        <w:tc>
          <w:tcPr>
            <w:tcW w:w="792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82"/>
        </w:trPr>
        <w:tc>
          <w:tcPr>
            <w:tcW w:w="79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</w:tr>
    </w:tbl>
    <w:p w:rsidR="001C06E3" w:rsidRDefault="001C06E3">
      <w:pPr>
        <w:sectPr w:rsidR="001C06E3">
          <w:pgSz w:w="11920" w:h="16860"/>
          <w:pgMar w:top="760" w:right="1580" w:bottom="280" w:left="1680" w:header="731" w:footer="0" w:gutter="0"/>
          <w:cols w:space="720"/>
        </w:sectPr>
      </w:pPr>
    </w:p>
    <w:p w:rsidR="001C06E3" w:rsidRDefault="001C06E3">
      <w:pPr>
        <w:spacing w:before="8" w:line="100" w:lineRule="exact"/>
        <w:rPr>
          <w:sz w:val="10"/>
          <w:szCs w:val="10"/>
        </w:rPr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/>
      </w:tblPr>
      <w:tblGrid>
        <w:gridCol w:w="982"/>
        <w:gridCol w:w="553"/>
        <w:gridCol w:w="4162"/>
        <w:gridCol w:w="1213"/>
        <w:gridCol w:w="1020"/>
      </w:tblGrid>
      <w:tr w:rsidR="001C06E3">
        <w:trPr>
          <w:trHeight w:hRule="exact" w:val="6082"/>
        </w:trPr>
        <w:tc>
          <w:tcPr>
            <w:tcW w:w="792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60" w:lineRule="exact"/>
              <w:ind w:left="8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  <w:p w:rsidR="001C06E3" w:rsidRDefault="00C5463E">
            <w:pPr>
              <w:spacing w:before="5"/>
              <w:ind w:left="822" w:right="1499" w:hanging="36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   </w:t>
            </w: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lesai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 xml:space="preserve">an </w:t>
            </w:r>
            <w:r>
              <w:rPr>
                <w:b/>
                <w:spacing w:val="8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ala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 xml:space="preserve">an </w:t>
            </w:r>
            <w:r>
              <w:rPr>
                <w:b/>
                <w:spacing w:val="8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4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 xml:space="preserve">i </w:t>
            </w:r>
            <w:r>
              <w:rPr>
                <w:b/>
                <w:spacing w:val="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-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 xml:space="preserve">n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al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an</w:t>
            </w:r>
            <w:r>
              <w:rPr>
                <w:b/>
                <w:spacing w:val="1"/>
                <w:sz w:val="24"/>
                <w:szCs w:val="24"/>
              </w:rPr>
              <w:t xml:space="preserve"> b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la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gan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-2"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asi</w:t>
            </w:r>
            <w:r>
              <w:rPr>
                <w:b/>
                <w:spacing w:val="1"/>
                <w:sz w:val="24"/>
                <w:szCs w:val="24"/>
              </w:rPr>
              <w:t>ln</w:t>
            </w:r>
            <w:r>
              <w:rPr>
                <w:b/>
                <w:sz w:val="24"/>
                <w:szCs w:val="24"/>
              </w:rPr>
              <w:t>ya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d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 xml:space="preserve">a. </w:t>
            </w:r>
            <w:r>
              <w:rPr>
                <w:b/>
                <w:i/>
                <w:sz w:val="24"/>
                <w:szCs w:val="24"/>
              </w:rPr>
              <w:t>Co</w:t>
            </w:r>
            <w:r>
              <w:rPr>
                <w:b/>
                <w:i/>
                <w:spacing w:val="1"/>
                <w:sz w:val="24"/>
                <w:szCs w:val="24"/>
              </w:rPr>
              <w:t>n</w:t>
            </w:r>
            <w:r>
              <w:rPr>
                <w:b/>
                <w:i/>
                <w:sz w:val="24"/>
                <w:szCs w:val="24"/>
              </w:rPr>
              <w:t>to</w:t>
            </w:r>
            <w:r>
              <w:rPr>
                <w:b/>
                <w:i/>
                <w:spacing w:val="1"/>
                <w:sz w:val="24"/>
                <w:szCs w:val="24"/>
              </w:rPr>
              <w:t>h</w:t>
            </w:r>
            <w:r>
              <w:rPr>
                <w:b/>
                <w:i/>
                <w:sz w:val="24"/>
                <w:szCs w:val="24"/>
              </w:rPr>
              <w:t>:</w:t>
            </w:r>
          </w:p>
          <w:p w:rsidR="001C06E3" w:rsidRDefault="00C5463E">
            <w:pPr>
              <w:spacing w:line="260" w:lineRule="exact"/>
              <w:ind w:left="8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Doni memb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li</w:t>
            </w:r>
            <w:r>
              <w:rPr>
                <w:spacing w:val="1"/>
                <w:sz w:val="24"/>
                <w:szCs w:val="24"/>
              </w:rPr>
              <w:t xml:space="preserve">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 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 4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us k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.</w:t>
            </w:r>
          </w:p>
          <w:p w:rsidR="001C06E3" w:rsidRDefault="00C5463E">
            <w:pPr>
              <w:ind w:left="822" w:right="361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rdus k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il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risi 4 pe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men.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3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Don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? </w:t>
            </w:r>
            <w:r>
              <w:rPr>
                <w:b/>
                <w:i/>
                <w:sz w:val="24"/>
                <w:szCs w:val="24"/>
              </w:rPr>
              <w:t>P</w:t>
            </w:r>
            <w:r>
              <w:rPr>
                <w:b/>
                <w:i/>
                <w:spacing w:val="-1"/>
                <w:sz w:val="24"/>
                <w:szCs w:val="24"/>
              </w:rPr>
              <w:t>e</w:t>
            </w:r>
            <w:r>
              <w:rPr>
                <w:b/>
                <w:i/>
                <w:spacing w:val="1"/>
                <w:sz w:val="24"/>
                <w:szCs w:val="24"/>
              </w:rPr>
              <w:t>n</w:t>
            </w:r>
            <w:r>
              <w:rPr>
                <w:b/>
                <w:i/>
                <w:spacing w:val="-1"/>
                <w:sz w:val="24"/>
                <w:szCs w:val="24"/>
              </w:rPr>
              <w:t>ye</w:t>
            </w:r>
            <w:r>
              <w:rPr>
                <w:b/>
                <w:i/>
                <w:sz w:val="24"/>
                <w:szCs w:val="24"/>
              </w:rPr>
              <w:t>lesaia</w:t>
            </w:r>
            <w:r>
              <w:rPr>
                <w:b/>
                <w:i/>
                <w:spacing w:val="1"/>
                <w:sz w:val="24"/>
                <w:szCs w:val="24"/>
              </w:rPr>
              <w:t>n</w:t>
            </w:r>
            <w:r>
              <w:rPr>
                <w:b/>
                <w:i/>
                <w:sz w:val="24"/>
                <w:szCs w:val="24"/>
              </w:rPr>
              <w:t>:</w:t>
            </w:r>
          </w:p>
          <w:p w:rsidR="001C06E3" w:rsidRDefault="00C5463E">
            <w:pPr>
              <w:spacing w:line="260" w:lineRule="exact"/>
              <w:ind w:left="82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rdus k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il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</w:t>
            </w:r>
          </w:p>
          <w:p w:rsidR="001C06E3" w:rsidRDefault="00C5463E">
            <w:pPr>
              <w:ind w:left="82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rdus k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il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risi = 4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</w:p>
          <w:p w:rsidR="001C06E3" w:rsidRDefault="00C5463E">
            <w:pPr>
              <w:ind w:left="82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dibeli Doni ad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lah : 4 ×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16</w:t>
            </w:r>
          </w:p>
          <w:p w:rsidR="001C06E3" w:rsidRDefault="00C5463E">
            <w:pPr>
              <w:ind w:left="822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di ba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3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Doni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lah </w:t>
            </w:r>
            <w:r>
              <w:rPr>
                <w:spacing w:val="2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n.</w:t>
            </w:r>
          </w:p>
          <w:p w:rsidR="001C06E3" w:rsidRDefault="00C5463E">
            <w:pPr>
              <w:spacing w:before="5"/>
              <w:ind w:left="822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Co</w:t>
            </w:r>
            <w:r>
              <w:rPr>
                <w:b/>
                <w:i/>
                <w:spacing w:val="1"/>
                <w:sz w:val="24"/>
                <w:szCs w:val="24"/>
              </w:rPr>
              <w:t>n</w:t>
            </w:r>
            <w:r>
              <w:rPr>
                <w:b/>
                <w:i/>
                <w:sz w:val="24"/>
                <w:szCs w:val="24"/>
              </w:rPr>
              <w:t>to</w:t>
            </w:r>
            <w:r>
              <w:rPr>
                <w:b/>
                <w:i/>
                <w:spacing w:val="1"/>
                <w:sz w:val="24"/>
                <w:szCs w:val="24"/>
              </w:rPr>
              <w:t>h</w:t>
            </w:r>
            <w:r>
              <w:rPr>
                <w:b/>
                <w:i/>
                <w:sz w:val="24"/>
                <w:szCs w:val="24"/>
              </w:rPr>
              <w:t>:</w:t>
            </w:r>
          </w:p>
          <w:p w:rsidR="001C06E3" w:rsidRDefault="00C5463E">
            <w:pPr>
              <w:spacing w:line="260" w:lineRule="exact"/>
              <w:ind w:left="82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 di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 roti.</w:t>
            </w:r>
          </w:p>
          <w:p w:rsidR="001C06E3" w:rsidRDefault="00C5463E">
            <w:pPr>
              <w:ind w:left="822" w:right="38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roti sel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ma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7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ri.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roti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? </w:t>
            </w:r>
            <w:r>
              <w:rPr>
                <w:b/>
                <w:i/>
                <w:sz w:val="24"/>
                <w:szCs w:val="24"/>
              </w:rPr>
              <w:t>P</w:t>
            </w:r>
            <w:r>
              <w:rPr>
                <w:b/>
                <w:i/>
                <w:spacing w:val="-1"/>
                <w:sz w:val="24"/>
                <w:szCs w:val="24"/>
              </w:rPr>
              <w:t>e</w:t>
            </w:r>
            <w:r>
              <w:rPr>
                <w:b/>
                <w:i/>
                <w:spacing w:val="1"/>
                <w:sz w:val="24"/>
                <w:szCs w:val="24"/>
              </w:rPr>
              <w:t>n</w:t>
            </w:r>
            <w:r>
              <w:rPr>
                <w:b/>
                <w:i/>
                <w:spacing w:val="-1"/>
                <w:sz w:val="24"/>
                <w:szCs w:val="24"/>
              </w:rPr>
              <w:t>ye</w:t>
            </w:r>
            <w:r>
              <w:rPr>
                <w:b/>
                <w:i/>
                <w:sz w:val="24"/>
                <w:szCs w:val="24"/>
              </w:rPr>
              <w:t>lesaia</w:t>
            </w:r>
            <w:r>
              <w:rPr>
                <w:b/>
                <w:i/>
                <w:spacing w:val="1"/>
                <w:sz w:val="24"/>
                <w:szCs w:val="24"/>
              </w:rPr>
              <w:t>n</w:t>
            </w:r>
            <w:r>
              <w:rPr>
                <w:b/>
                <w:i/>
                <w:sz w:val="24"/>
                <w:szCs w:val="24"/>
              </w:rPr>
              <w:t>:</w:t>
            </w:r>
          </w:p>
          <w:p w:rsidR="001C06E3" w:rsidRDefault="00C5463E">
            <w:pPr>
              <w:spacing w:line="260" w:lineRule="exact"/>
              <w:ind w:left="8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tahui: Diana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p 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 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3 r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.</w:t>
            </w:r>
          </w:p>
          <w:p w:rsidR="001C06E3" w:rsidRDefault="00C5463E">
            <w:pPr>
              <w:ind w:left="822" w:right="12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Dita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n: </w:t>
            </w:r>
            <w:r>
              <w:rPr>
                <w:spacing w:val="3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um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h roti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ma 7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ri.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roti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h:</w:t>
            </w:r>
          </w:p>
          <w:p w:rsidR="001C06E3" w:rsidRDefault="00C5463E">
            <w:pPr>
              <w:ind w:left="8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x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 =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21</w:t>
            </w:r>
          </w:p>
          <w:p w:rsidR="001C06E3" w:rsidRDefault="00C5463E">
            <w:pPr>
              <w:ind w:left="822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di, sel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ma 7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ri 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iana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21 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.</w:t>
            </w:r>
          </w:p>
        </w:tc>
      </w:tr>
      <w:tr w:rsidR="001C06E3">
        <w:trPr>
          <w:trHeight w:hRule="exact" w:val="562"/>
        </w:trPr>
        <w:tc>
          <w:tcPr>
            <w:tcW w:w="792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G</w:t>
            </w:r>
            <w:r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pacing w:val="1"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tode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3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laja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n</w:t>
            </w:r>
          </w:p>
          <w:p w:rsidR="001C06E3" w:rsidRDefault="00C5463E">
            <w:pPr>
              <w:spacing w:line="260" w:lineRule="exact"/>
              <w:ind w:left="4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mah, 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ja</w:t>
            </w:r>
            <w:r>
              <w:rPr>
                <w:spacing w:val="-1"/>
                <w:sz w:val="24"/>
                <w:szCs w:val="24"/>
              </w:rPr>
              <w:t>wa</w:t>
            </w:r>
            <w:r>
              <w:rPr>
                <w:sz w:val="24"/>
                <w:szCs w:val="24"/>
              </w:rPr>
              <w:t xml:space="preserve">b,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monstr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si, dan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n.</w:t>
            </w:r>
          </w:p>
        </w:tc>
      </w:tr>
      <w:tr w:rsidR="001C06E3">
        <w:trPr>
          <w:trHeight w:hRule="exact" w:val="562"/>
        </w:trPr>
        <w:tc>
          <w:tcPr>
            <w:tcW w:w="792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>
            <w:pPr>
              <w:spacing w:before="12" w:line="260" w:lineRule="exact"/>
              <w:rPr>
                <w:sz w:val="26"/>
                <w:szCs w:val="26"/>
              </w:rPr>
            </w:pPr>
          </w:p>
          <w:p w:rsidR="001C06E3" w:rsidRDefault="00C5463E">
            <w:pPr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H. 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2"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>h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la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laj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an</w:t>
            </w:r>
          </w:p>
        </w:tc>
      </w:tr>
      <w:tr w:rsidR="001C06E3">
        <w:trPr>
          <w:trHeight w:hRule="exact" w:val="262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20" w:lineRule="exact"/>
              <w:ind w:left="117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N</w:t>
            </w:r>
            <w:r>
              <w:rPr>
                <w:spacing w:val="-5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20" w:lineRule="exact"/>
              <w:ind w:left="1055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be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1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20" w:lineRule="exact"/>
              <w:ind w:left="333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Wa</w:t>
            </w:r>
            <w:r>
              <w:rPr>
                <w:spacing w:val="-7"/>
                <w:sz w:val="22"/>
                <w:szCs w:val="22"/>
              </w:rPr>
              <w:t>k</w:t>
            </w:r>
            <w:r>
              <w:rPr>
                <w:spacing w:val="-4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</w:t>
            </w:r>
          </w:p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7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157" w:right="155"/>
              <w:jc w:val="center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1.</w:t>
            </w:r>
          </w:p>
        </w:tc>
        <w:tc>
          <w:tcPr>
            <w:tcW w:w="416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107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a.</w:t>
            </w:r>
            <w:r>
              <w:rPr>
                <w:b/>
                <w:i/>
                <w:spacing w:val="53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-1"/>
                <w:sz w:val="22"/>
                <w:szCs w:val="22"/>
              </w:rPr>
              <w:t>K</w:t>
            </w:r>
            <w:r>
              <w:rPr>
                <w:b/>
                <w:i/>
                <w:sz w:val="22"/>
                <w:szCs w:val="22"/>
              </w:rPr>
              <w:t>eg</w:t>
            </w:r>
            <w:r>
              <w:rPr>
                <w:b/>
                <w:i/>
                <w:spacing w:val="1"/>
                <w:sz w:val="22"/>
                <w:szCs w:val="22"/>
              </w:rPr>
              <w:t>i</w:t>
            </w:r>
            <w:r>
              <w:rPr>
                <w:b/>
                <w:i/>
                <w:spacing w:val="-2"/>
                <w:sz w:val="22"/>
                <w:szCs w:val="22"/>
              </w:rPr>
              <w:t>a</w:t>
            </w:r>
            <w:r>
              <w:rPr>
                <w:b/>
                <w:i/>
                <w:spacing w:val="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 xml:space="preserve">an </w:t>
            </w:r>
            <w:r>
              <w:rPr>
                <w:b/>
                <w:i/>
                <w:spacing w:val="-3"/>
                <w:sz w:val="22"/>
                <w:szCs w:val="22"/>
              </w:rPr>
              <w:t>P</w:t>
            </w:r>
            <w:r>
              <w:rPr>
                <w:b/>
                <w:i/>
                <w:spacing w:val="-2"/>
                <w:sz w:val="22"/>
                <w:szCs w:val="22"/>
              </w:rPr>
              <w:t>e</w:t>
            </w:r>
            <w:r>
              <w:rPr>
                <w:b/>
                <w:i/>
                <w:spacing w:val="-3"/>
                <w:sz w:val="22"/>
                <w:szCs w:val="22"/>
              </w:rPr>
              <w:t>n</w:t>
            </w:r>
            <w:r>
              <w:rPr>
                <w:b/>
                <w:i/>
                <w:spacing w:val="-2"/>
                <w:sz w:val="22"/>
                <w:szCs w:val="22"/>
              </w:rPr>
              <w:t>da</w:t>
            </w:r>
            <w:r>
              <w:rPr>
                <w:b/>
                <w:i/>
                <w:spacing w:val="-3"/>
                <w:sz w:val="22"/>
                <w:szCs w:val="22"/>
              </w:rPr>
              <w:t>hu</w:t>
            </w:r>
            <w:r>
              <w:rPr>
                <w:b/>
                <w:i/>
                <w:spacing w:val="-1"/>
                <w:sz w:val="22"/>
                <w:szCs w:val="22"/>
              </w:rPr>
              <w:t>l</w:t>
            </w:r>
            <w:r>
              <w:rPr>
                <w:b/>
                <w:i/>
                <w:spacing w:val="-3"/>
                <w:sz w:val="22"/>
                <w:szCs w:val="22"/>
              </w:rPr>
              <w:t>u</w:t>
            </w:r>
            <w:r>
              <w:rPr>
                <w:b/>
                <w:i/>
                <w:spacing w:val="-2"/>
                <w:sz w:val="22"/>
                <w:szCs w:val="22"/>
              </w:rPr>
              <w:t>a</w:t>
            </w:r>
            <w:r>
              <w:rPr>
                <w:b/>
                <w:i/>
                <w:sz w:val="22"/>
                <w:szCs w:val="22"/>
              </w:rPr>
              <w:t>n</w:t>
            </w:r>
          </w:p>
        </w:tc>
        <w:tc>
          <w:tcPr>
            <w:tcW w:w="121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1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</w:p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504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20" w:lineRule="exact"/>
              <w:ind w:left="4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1)  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u 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bu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j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an 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an</w:t>
            </w:r>
          </w:p>
          <w:p w:rsidR="001C06E3" w:rsidRDefault="00C5463E">
            <w:pPr>
              <w:spacing w:before="1"/>
              <w:ind w:left="846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ucap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an 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am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epada 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swa.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3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4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2)  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G</w:t>
            </w:r>
            <w:r>
              <w:rPr>
                <w:spacing w:val="-5"/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u    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bersa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a    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sis</w:t>
            </w:r>
            <w:r>
              <w:rPr>
                <w:spacing w:val="-6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 xml:space="preserve">a    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berdo’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3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84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bersa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756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4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3)  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 xml:space="preserve"> 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presens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.</w:t>
            </w:r>
          </w:p>
          <w:p w:rsidR="001C06E3" w:rsidRDefault="00C5463E">
            <w:pPr>
              <w:spacing w:line="240" w:lineRule="exact"/>
              <w:ind w:left="4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4)  </w:t>
            </w:r>
            <w:r>
              <w:rPr>
                <w:spacing w:val="5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be</w:t>
            </w:r>
            <w:r>
              <w:rPr>
                <w:spacing w:val="1"/>
                <w:sz w:val="22"/>
                <w:szCs w:val="22"/>
              </w:rPr>
              <w:t>ri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ape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si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an</w:t>
            </w:r>
          </w:p>
          <w:p w:rsidR="001C06E3" w:rsidRDefault="00C5463E">
            <w:pPr>
              <w:spacing w:line="240" w:lineRule="exact"/>
              <w:ind w:left="84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pada 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sw</w:t>
            </w:r>
            <w:r>
              <w:rPr>
                <w:spacing w:val="-3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: 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“S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apa 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ang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3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84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sa     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an     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j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ahan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3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84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?  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 xml:space="preserve">oba,  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pa  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2+2+2?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3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84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erap</w:t>
            </w:r>
            <w:r>
              <w:rPr>
                <w:sz w:val="22"/>
                <w:szCs w:val="22"/>
              </w:rPr>
              <w:t xml:space="preserve">a         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4+4+4+4?</w:t>
            </w:r>
            <w:r>
              <w:rPr>
                <w:sz w:val="22"/>
                <w:szCs w:val="22"/>
              </w:rPr>
              <w:t xml:space="preserve">.         </w:t>
            </w:r>
            <w:r>
              <w:rPr>
                <w:spacing w:val="46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G</w:t>
            </w:r>
            <w:r>
              <w:rPr>
                <w:spacing w:val="-5"/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4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846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it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an     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 xml:space="preserve">si     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an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760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846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i 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ang 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an 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j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i 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3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a</w:t>
            </w:r>
          </w:p>
          <w:p w:rsidR="001C06E3" w:rsidRDefault="00C5463E">
            <w:pPr>
              <w:spacing w:before="1" w:line="240" w:lineRule="exact"/>
              <w:ind w:left="846" w:right="5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it</w:t>
            </w:r>
            <w:r>
              <w:rPr>
                <w:sz w:val="22"/>
                <w:szCs w:val="22"/>
              </w:rPr>
              <w:t xml:space="preserve">u  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ang  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an  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an 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ang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ha</w:t>
            </w:r>
            <w:r>
              <w:rPr>
                <w:spacing w:val="1"/>
                <w:sz w:val="22"/>
                <w:szCs w:val="22"/>
              </w:rPr>
              <w:t>sil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 b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an d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2"/>
                <w:sz w:val="22"/>
                <w:szCs w:val="22"/>
              </w:rPr>
              <w:t>gk</w:t>
            </w:r>
            <w:r>
              <w:rPr>
                <w:sz w:val="22"/>
                <w:szCs w:val="22"/>
              </w:rPr>
              <w:t>a.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4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4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5)  </w:t>
            </w:r>
            <w:r>
              <w:rPr>
                <w:spacing w:val="5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u       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pa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an      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j</w:t>
            </w:r>
            <w:r>
              <w:rPr>
                <w:sz w:val="22"/>
                <w:szCs w:val="22"/>
              </w:rPr>
              <w:t>uan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72"/>
        </w:trPr>
        <w:tc>
          <w:tcPr>
            <w:tcW w:w="98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84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pe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be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aran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</w:tr>
    </w:tbl>
    <w:p w:rsidR="001C06E3" w:rsidRDefault="001C06E3">
      <w:pPr>
        <w:sectPr w:rsidR="001C06E3">
          <w:pgSz w:w="11920" w:h="16860"/>
          <w:pgMar w:top="760" w:right="1580" w:bottom="280" w:left="1680" w:header="731" w:footer="0" w:gutter="0"/>
          <w:cols w:space="720"/>
        </w:sectPr>
      </w:pPr>
    </w:p>
    <w:p w:rsidR="001C06E3" w:rsidRDefault="001C06E3">
      <w:pPr>
        <w:spacing w:before="8" w:line="100" w:lineRule="exact"/>
        <w:rPr>
          <w:sz w:val="10"/>
          <w:szCs w:val="10"/>
        </w:rPr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/>
      </w:tblPr>
      <w:tblGrid>
        <w:gridCol w:w="982"/>
        <w:gridCol w:w="553"/>
        <w:gridCol w:w="4162"/>
        <w:gridCol w:w="1213"/>
        <w:gridCol w:w="1020"/>
      </w:tblGrid>
      <w:tr w:rsidR="001C06E3">
        <w:trPr>
          <w:trHeight w:hRule="exact" w:val="523"/>
        </w:trPr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6E3" w:rsidRDefault="00C5463E">
            <w:pPr>
              <w:ind w:left="157" w:right="155"/>
              <w:jc w:val="center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2.</w:t>
            </w:r>
          </w:p>
        </w:tc>
        <w:tc>
          <w:tcPr>
            <w:tcW w:w="416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before="7"/>
              <w:ind w:left="68" w:right="2520"/>
              <w:jc w:val="center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b. </w:t>
            </w:r>
            <w:r>
              <w:rPr>
                <w:b/>
                <w:i/>
                <w:spacing w:val="5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-1"/>
                <w:sz w:val="22"/>
                <w:szCs w:val="22"/>
              </w:rPr>
              <w:t>K</w:t>
            </w:r>
            <w:r>
              <w:rPr>
                <w:b/>
                <w:i/>
                <w:sz w:val="22"/>
                <w:szCs w:val="22"/>
              </w:rPr>
              <w:t>e</w:t>
            </w:r>
            <w:r>
              <w:rPr>
                <w:b/>
                <w:i/>
                <w:spacing w:val="-2"/>
                <w:sz w:val="22"/>
                <w:szCs w:val="22"/>
              </w:rPr>
              <w:t>g</w:t>
            </w:r>
            <w:r>
              <w:rPr>
                <w:b/>
                <w:i/>
                <w:spacing w:val="1"/>
                <w:sz w:val="22"/>
                <w:szCs w:val="22"/>
              </w:rPr>
              <w:t>i</w:t>
            </w:r>
            <w:r>
              <w:rPr>
                <w:b/>
                <w:i/>
                <w:sz w:val="22"/>
                <w:szCs w:val="22"/>
              </w:rPr>
              <w:t>a</w:t>
            </w:r>
            <w:r>
              <w:rPr>
                <w:b/>
                <w:i/>
                <w:spacing w:val="-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>an</w:t>
            </w:r>
            <w:r>
              <w:rPr>
                <w:b/>
                <w:i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In</w:t>
            </w:r>
            <w:r>
              <w:rPr>
                <w:b/>
                <w:i/>
                <w:spacing w:val="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>i</w:t>
            </w:r>
          </w:p>
          <w:p w:rsidR="001C06E3" w:rsidRDefault="00C5463E">
            <w:pPr>
              <w:spacing w:before="1"/>
              <w:ind w:left="385" w:right="2743"/>
              <w:jc w:val="center"/>
              <w:rPr>
                <w:sz w:val="22"/>
                <w:szCs w:val="22"/>
              </w:rPr>
            </w:pPr>
            <w:r>
              <w:rPr>
                <w:b/>
                <w:i/>
                <w:spacing w:val="-3"/>
                <w:sz w:val="22"/>
                <w:szCs w:val="22"/>
              </w:rPr>
              <w:t>E</w:t>
            </w:r>
            <w:r>
              <w:rPr>
                <w:b/>
                <w:i/>
                <w:spacing w:val="-2"/>
                <w:sz w:val="22"/>
                <w:szCs w:val="22"/>
              </w:rPr>
              <w:t>ksp</w:t>
            </w:r>
            <w:r>
              <w:rPr>
                <w:b/>
                <w:i/>
                <w:spacing w:val="-1"/>
                <w:sz w:val="22"/>
                <w:szCs w:val="22"/>
              </w:rPr>
              <w:t>l</w:t>
            </w:r>
            <w:r>
              <w:rPr>
                <w:b/>
                <w:i/>
                <w:spacing w:val="-2"/>
                <w:sz w:val="22"/>
                <w:szCs w:val="22"/>
              </w:rPr>
              <w:t>oras</w:t>
            </w:r>
            <w:r>
              <w:rPr>
                <w:b/>
                <w:i/>
                <w:sz w:val="22"/>
                <w:szCs w:val="22"/>
              </w:rPr>
              <w:t>i</w:t>
            </w:r>
          </w:p>
        </w:tc>
        <w:tc>
          <w:tcPr>
            <w:tcW w:w="121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6E3" w:rsidRDefault="00C5463E">
            <w:pPr>
              <w:ind w:left="1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 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1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20" w:lineRule="exact"/>
              <w:ind w:left="3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1)  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G</w:t>
            </w:r>
            <w:r>
              <w:rPr>
                <w:spacing w:val="-5"/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 xml:space="preserve">          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as</w:t>
            </w:r>
            <w:r>
              <w:rPr>
                <w:spacing w:val="-5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        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er</w:t>
            </w:r>
            <w:r>
              <w:rPr>
                <w:sz w:val="22"/>
                <w:szCs w:val="22"/>
              </w:rPr>
              <w:t>i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6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70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pe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be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aran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4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3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2)  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u  </w:t>
            </w:r>
            <w:r>
              <w:rPr>
                <w:spacing w:val="48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enu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>j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kk</w:t>
            </w:r>
            <w:r>
              <w:rPr>
                <w:sz w:val="22"/>
                <w:szCs w:val="22"/>
              </w:rPr>
              <w:t xml:space="preserve">an  </w:t>
            </w:r>
            <w:r>
              <w:rPr>
                <w:spacing w:val="49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3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a  </w:t>
            </w:r>
            <w:r>
              <w:rPr>
                <w:spacing w:val="49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506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70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pacing w:val="1"/>
                <w:sz w:val="22"/>
                <w:szCs w:val="22"/>
              </w:rPr>
              <w:t>ri</w:t>
            </w:r>
            <w:r>
              <w:rPr>
                <w:sz w:val="22"/>
                <w:szCs w:val="22"/>
              </w:rPr>
              <w:t xml:space="preserve">t 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benda 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pacing w:val="1"/>
                <w:sz w:val="22"/>
                <w:szCs w:val="22"/>
              </w:rPr>
              <w:t>ri</w:t>
            </w:r>
            <w:r>
              <w:rPr>
                <w:sz w:val="22"/>
                <w:szCs w:val="22"/>
              </w:rPr>
              <w:t xml:space="preserve">t 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ang</w:t>
            </w:r>
          </w:p>
          <w:p w:rsidR="001C06E3" w:rsidRDefault="00C5463E">
            <w:pPr>
              <w:spacing w:before="1"/>
              <w:ind w:left="7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 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en pada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swa.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2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3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3)  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ua   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swa   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a   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uk  </w:t>
            </w:r>
            <w:r>
              <w:rPr>
                <w:spacing w:val="5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4"/>
                <w:sz w:val="22"/>
                <w:szCs w:val="22"/>
              </w:rPr>
              <w:t>j</w:t>
            </w:r>
            <w:r>
              <w:rPr>
                <w:sz w:val="22"/>
                <w:szCs w:val="22"/>
              </w:rPr>
              <w:t>u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3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70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edepan 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506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3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4)  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be</w:t>
            </w:r>
            <w:r>
              <w:rPr>
                <w:spacing w:val="1"/>
                <w:sz w:val="22"/>
                <w:szCs w:val="22"/>
              </w:rPr>
              <w:t>ri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16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ai</w:t>
            </w:r>
          </w:p>
          <w:p w:rsidR="001C06E3" w:rsidRDefault="00C5463E">
            <w:pPr>
              <w:spacing w:line="240" w:lineRule="exact"/>
              <w:ind w:left="70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benda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pacing w:val="1"/>
                <w:sz w:val="22"/>
                <w:szCs w:val="22"/>
              </w:rPr>
              <w:t>ri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ah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3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7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swa   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uk   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po</w:t>
            </w:r>
            <w:r>
              <w:rPr>
                <w:spacing w:val="-2"/>
                <w:sz w:val="22"/>
                <w:szCs w:val="22"/>
              </w:rPr>
              <w:t>kk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2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7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pa</w:t>
            </w:r>
            <w:r>
              <w:rPr>
                <w:spacing w:val="4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-</w:t>
            </w:r>
            <w:r>
              <w:rPr>
                <w:spacing w:val="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pat   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a   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pat   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ang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3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70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sed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5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an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3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280"/>
              <w:rPr>
                <w:sz w:val="22"/>
                <w:szCs w:val="22"/>
              </w:rPr>
            </w:pPr>
            <w:r>
              <w:rPr>
                <w:b/>
                <w:i/>
                <w:spacing w:val="-3"/>
                <w:sz w:val="22"/>
                <w:szCs w:val="22"/>
              </w:rPr>
              <w:t>E</w:t>
            </w:r>
            <w:r>
              <w:rPr>
                <w:b/>
                <w:i/>
                <w:spacing w:val="-1"/>
                <w:sz w:val="22"/>
                <w:szCs w:val="22"/>
              </w:rPr>
              <w:t>l</w:t>
            </w:r>
            <w:r>
              <w:rPr>
                <w:b/>
                <w:i/>
                <w:spacing w:val="-2"/>
                <w:sz w:val="22"/>
                <w:szCs w:val="22"/>
              </w:rPr>
              <w:t>aboras</w:t>
            </w:r>
            <w:r>
              <w:rPr>
                <w:b/>
                <w:i/>
                <w:sz w:val="22"/>
                <w:szCs w:val="22"/>
              </w:rPr>
              <w:t>i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2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3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5)  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Si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 xml:space="preserve">a     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nn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     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a     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un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uk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1261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70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end</w:t>
            </w:r>
            <w:r>
              <w:rPr>
                <w:spacing w:val="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ons</w:t>
            </w:r>
            <w:r>
              <w:rPr>
                <w:spacing w:val="1"/>
                <w:sz w:val="22"/>
                <w:szCs w:val="22"/>
              </w:rPr>
              <w:t>tr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an 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3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-</w:t>
            </w:r>
          </w:p>
          <w:p w:rsidR="001C06E3" w:rsidRDefault="00C5463E">
            <w:pPr>
              <w:spacing w:line="240" w:lineRule="exact"/>
              <w:ind w:left="70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9"/>
                <w:sz w:val="22"/>
                <w:szCs w:val="22"/>
              </w:rPr>
              <w:t>m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.</w:t>
            </w:r>
          </w:p>
          <w:p w:rsidR="001C06E3" w:rsidRDefault="00C5463E">
            <w:pPr>
              <w:spacing w:line="240" w:lineRule="exact"/>
              <w:ind w:left="308" w:right="5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6)  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pada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swa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ada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</w:p>
          <w:p w:rsidR="001C06E3" w:rsidRDefault="00C5463E">
            <w:pPr>
              <w:spacing w:before="1"/>
              <w:ind w:left="70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j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ahan 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ang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ak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an.</w:t>
            </w:r>
          </w:p>
          <w:p w:rsidR="001C06E3" w:rsidRDefault="00C5463E">
            <w:pPr>
              <w:spacing w:line="240" w:lineRule="exact"/>
              <w:ind w:left="308" w:right="6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7)  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4"/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pada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bahwa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3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7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3"/>
                <w:sz w:val="22"/>
                <w:szCs w:val="22"/>
              </w:rPr>
              <w:t>j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ah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    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ng      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ut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2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70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per</w:t>
            </w:r>
            <w:r>
              <w:rPr>
                <w:spacing w:val="-5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li</w:t>
            </w:r>
            <w:r>
              <w:rPr>
                <w:spacing w:val="-2"/>
                <w:sz w:val="22"/>
                <w:szCs w:val="22"/>
              </w:rPr>
              <w:t>an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3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3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8)  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u        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ence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an        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ah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3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7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han     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eh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3"/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ha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i     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ang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3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7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an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an pe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an.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3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3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9)  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u    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ende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ons</w:t>
            </w:r>
            <w:r>
              <w:rPr>
                <w:spacing w:val="1"/>
                <w:sz w:val="22"/>
                <w:szCs w:val="22"/>
              </w:rPr>
              <w:t>tr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si</w:t>
            </w:r>
            <w:r>
              <w:rPr>
                <w:spacing w:val="-2"/>
                <w:sz w:val="22"/>
                <w:szCs w:val="22"/>
              </w:rPr>
              <w:t>ka</w:t>
            </w:r>
            <w:r>
              <w:rPr>
                <w:sz w:val="22"/>
                <w:szCs w:val="22"/>
              </w:rPr>
              <w:t xml:space="preserve">n    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2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7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benda 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pacing w:val="1"/>
                <w:sz w:val="22"/>
                <w:szCs w:val="22"/>
              </w:rPr>
              <w:t>ri</w:t>
            </w:r>
            <w:r>
              <w:rPr>
                <w:sz w:val="22"/>
                <w:szCs w:val="22"/>
              </w:rPr>
              <w:t xml:space="preserve">t 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ang 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 xml:space="preserve">pa 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3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7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uk    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ban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u    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383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7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hn s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al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ce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ebu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379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>
            <w:pPr>
              <w:spacing w:before="7" w:line="100" w:lineRule="exact"/>
              <w:rPr>
                <w:sz w:val="11"/>
                <w:szCs w:val="11"/>
              </w:rPr>
            </w:pPr>
          </w:p>
          <w:p w:rsidR="001C06E3" w:rsidRDefault="00C5463E">
            <w:pPr>
              <w:ind w:left="280"/>
              <w:rPr>
                <w:sz w:val="22"/>
                <w:szCs w:val="22"/>
              </w:rPr>
            </w:pPr>
            <w:r>
              <w:rPr>
                <w:b/>
                <w:i/>
                <w:spacing w:val="-3"/>
                <w:sz w:val="22"/>
                <w:szCs w:val="22"/>
              </w:rPr>
              <w:t>K</w:t>
            </w:r>
            <w:r>
              <w:rPr>
                <w:b/>
                <w:i/>
                <w:spacing w:val="-2"/>
                <w:sz w:val="22"/>
                <w:szCs w:val="22"/>
              </w:rPr>
              <w:t>o</w:t>
            </w:r>
            <w:r>
              <w:rPr>
                <w:b/>
                <w:i/>
                <w:spacing w:val="-3"/>
                <w:sz w:val="22"/>
                <w:szCs w:val="22"/>
              </w:rPr>
              <w:t>n</w:t>
            </w:r>
            <w:r>
              <w:rPr>
                <w:b/>
                <w:i/>
                <w:spacing w:val="-2"/>
                <w:sz w:val="22"/>
                <w:szCs w:val="22"/>
              </w:rPr>
              <w:t>f</w:t>
            </w:r>
            <w:r>
              <w:rPr>
                <w:b/>
                <w:i/>
                <w:spacing w:val="-1"/>
                <w:sz w:val="22"/>
                <w:szCs w:val="22"/>
              </w:rPr>
              <w:t>i</w:t>
            </w:r>
            <w:r>
              <w:rPr>
                <w:b/>
                <w:i/>
                <w:spacing w:val="-4"/>
                <w:sz w:val="22"/>
                <w:szCs w:val="22"/>
              </w:rPr>
              <w:t>r</w:t>
            </w:r>
            <w:r>
              <w:rPr>
                <w:b/>
                <w:i/>
                <w:spacing w:val="1"/>
                <w:sz w:val="22"/>
                <w:szCs w:val="22"/>
              </w:rPr>
              <w:t>m</w:t>
            </w:r>
            <w:r>
              <w:rPr>
                <w:b/>
                <w:i/>
                <w:spacing w:val="-2"/>
                <w:sz w:val="22"/>
                <w:szCs w:val="22"/>
              </w:rPr>
              <w:t>as</w:t>
            </w:r>
            <w:r>
              <w:rPr>
                <w:b/>
                <w:i/>
                <w:sz w:val="22"/>
                <w:szCs w:val="22"/>
              </w:rPr>
              <w:t>i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1013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20" w:lineRule="exact"/>
              <w:ind w:left="3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10)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be</w:t>
            </w:r>
            <w:r>
              <w:rPr>
                <w:spacing w:val="1"/>
                <w:sz w:val="22"/>
                <w:szCs w:val="22"/>
              </w:rPr>
              <w:t>ri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uk</w:t>
            </w:r>
          </w:p>
          <w:p w:rsidR="001C06E3" w:rsidRDefault="00C5463E">
            <w:pPr>
              <w:spacing w:before="1" w:line="240" w:lineRule="exact"/>
              <w:ind w:left="705" w:right="5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4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ang</w:t>
            </w:r>
            <w:r>
              <w:rPr>
                <w:spacing w:val="44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ang</w:t>
            </w:r>
            <w:r>
              <w:rPr>
                <w:spacing w:val="4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um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paha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.</w:t>
            </w:r>
          </w:p>
          <w:p w:rsidR="001C06E3" w:rsidRDefault="00C5463E">
            <w:pPr>
              <w:spacing w:line="240" w:lineRule="exact"/>
              <w:ind w:left="3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11)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 xml:space="preserve"> m</w:t>
            </w:r>
            <w:r>
              <w:rPr>
                <w:spacing w:val="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be</w:t>
            </w:r>
            <w:r>
              <w:rPr>
                <w:spacing w:val="1"/>
                <w:sz w:val="22"/>
                <w:szCs w:val="22"/>
              </w:rPr>
              <w:t>ri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ndak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j</w:t>
            </w:r>
            <w:r>
              <w:rPr>
                <w:spacing w:val="-5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5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154" w:right="157"/>
              <w:jc w:val="center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3.</w:t>
            </w:r>
          </w:p>
        </w:tc>
        <w:tc>
          <w:tcPr>
            <w:tcW w:w="416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107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c. </w:t>
            </w:r>
            <w:r>
              <w:rPr>
                <w:b/>
                <w:i/>
                <w:spacing w:val="53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-1"/>
                <w:sz w:val="22"/>
                <w:szCs w:val="22"/>
              </w:rPr>
              <w:t>K</w:t>
            </w:r>
            <w:r>
              <w:rPr>
                <w:b/>
                <w:i/>
                <w:sz w:val="22"/>
                <w:szCs w:val="22"/>
              </w:rPr>
              <w:t>eg</w:t>
            </w:r>
            <w:r>
              <w:rPr>
                <w:b/>
                <w:i/>
                <w:spacing w:val="1"/>
                <w:sz w:val="22"/>
                <w:szCs w:val="22"/>
              </w:rPr>
              <w:t>i</w:t>
            </w:r>
            <w:r>
              <w:rPr>
                <w:b/>
                <w:i/>
                <w:spacing w:val="-2"/>
                <w:sz w:val="22"/>
                <w:szCs w:val="22"/>
              </w:rPr>
              <w:t>a</w:t>
            </w:r>
            <w:r>
              <w:rPr>
                <w:b/>
                <w:i/>
                <w:spacing w:val="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>an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-3"/>
                <w:sz w:val="22"/>
                <w:szCs w:val="22"/>
              </w:rPr>
              <w:t>P</w:t>
            </w:r>
            <w:r>
              <w:rPr>
                <w:b/>
                <w:i/>
                <w:spacing w:val="-2"/>
                <w:sz w:val="22"/>
                <w:szCs w:val="22"/>
              </w:rPr>
              <w:t>e</w:t>
            </w:r>
            <w:r>
              <w:rPr>
                <w:b/>
                <w:i/>
                <w:spacing w:val="-3"/>
                <w:sz w:val="22"/>
                <w:szCs w:val="22"/>
              </w:rPr>
              <w:t>nu</w:t>
            </w:r>
            <w:r>
              <w:rPr>
                <w:b/>
                <w:i/>
                <w:spacing w:val="-1"/>
                <w:sz w:val="22"/>
                <w:szCs w:val="22"/>
              </w:rPr>
              <w:t>t</w:t>
            </w:r>
            <w:r>
              <w:rPr>
                <w:b/>
                <w:i/>
                <w:spacing w:val="-3"/>
                <w:sz w:val="22"/>
                <w:szCs w:val="22"/>
              </w:rPr>
              <w:t>u</w:t>
            </w:r>
            <w:r>
              <w:rPr>
                <w:b/>
                <w:i/>
                <w:sz w:val="22"/>
                <w:szCs w:val="22"/>
              </w:rPr>
              <w:t>p</w:t>
            </w:r>
          </w:p>
        </w:tc>
        <w:tc>
          <w:tcPr>
            <w:tcW w:w="121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1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</w:p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2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20" w:lineRule="exact"/>
              <w:ind w:left="4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1)  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en</w:t>
            </w:r>
            <w:r>
              <w:rPr>
                <w:spacing w:val="-5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 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b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b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5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 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g</w:t>
            </w:r>
            <w:r>
              <w:rPr>
                <w:spacing w:val="-5"/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u   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sis</w:t>
            </w:r>
            <w:r>
              <w:rPr>
                <w:spacing w:val="-6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792"/>
        </w:trPr>
        <w:tc>
          <w:tcPr>
            <w:tcW w:w="98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846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pu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 has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j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n.</w:t>
            </w:r>
          </w:p>
          <w:p w:rsidR="001C06E3" w:rsidRDefault="00C5463E">
            <w:pPr>
              <w:spacing w:before="1"/>
              <w:ind w:left="44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2)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 xml:space="preserve"> m</w:t>
            </w:r>
            <w:r>
              <w:rPr>
                <w:spacing w:val="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be</w:t>
            </w:r>
            <w:r>
              <w:rPr>
                <w:spacing w:val="1"/>
                <w:sz w:val="22"/>
                <w:szCs w:val="22"/>
              </w:rPr>
              <w:t>ri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as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5"/>
                <w:sz w:val="22"/>
                <w:szCs w:val="22"/>
              </w:rPr>
              <w:t>u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ah</w:t>
            </w:r>
            <w:r>
              <w:rPr>
                <w:sz w:val="22"/>
                <w:szCs w:val="22"/>
              </w:rPr>
              <w:t>.</w:t>
            </w:r>
          </w:p>
          <w:p w:rsidR="001C06E3" w:rsidRDefault="00C5463E">
            <w:pPr>
              <w:spacing w:line="240" w:lineRule="exact"/>
              <w:ind w:left="44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3)  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 xml:space="preserve"> 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ucap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al</w:t>
            </w:r>
            <w:r>
              <w:rPr>
                <w:sz w:val="22"/>
                <w:szCs w:val="22"/>
              </w:rPr>
              <w:t>am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penu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up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82"/>
        </w:trPr>
        <w:tc>
          <w:tcPr>
            <w:tcW w:w="7929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I. </w:t>
            </w: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 xml:space="preserve">ia 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an</w:t>
            </w:r>
            <w:r>
              <w:rPr>
                <w:b/>
                <w:spacing w:val="1"/>
                <w:sz w:val="24"/>
                <w:szCs w:val="24"/>
              </w:rPr>
              <w:t xml:space="preserve"> Su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laja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an</w:t>
            </w:r>
          </w:p>
          <w:p w:rsidR="001C06E3" w:rsidRDefault="00C5463E">
            <w:pPr>
              <w:spacing w:line="260" w:lineRule="exact"/>
              <w:ind w:left="4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dia                          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:  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nda  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konk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it  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 xml:space="preserve">upa  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n,  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buku  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</w:p>
          <w:p w:rsidR="001C06E3" w:rsidRDefault="00C5463E">
            <w:pPr>
              <w:ind w:left="2959" w:right="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tem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buku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KS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tem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ka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las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II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,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lat tu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is.</w:t>
            </w:r>
          </w:p>
          <w:p w:rsidR="001C06E3" w:rsidRDefault="00C5463E">
            <w:pPr>
              <w:ind w:left="2959" w:right="61" w:hanging="254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umber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ja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:  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uku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tem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buku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KS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tem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ka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las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D.</w:t>
            </w:r>
          </w:p>
        </w:tc>
      </w:tr>
      <w:tr w:rsidR="001C06E3">
        <w:trPr>
          <w:trHeight w:val="230"/>
        </w:trPr>
        <w:tc>
          <w:tcPr>
            <w:tcW w:w="7929" w:type="dxa"/>
            <w:gridSpan w:val="5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1662"/>
        </w:trPr>
        <w:tc>
          <w:tcPr>
            <w:tcW w:w="7929" w:type="dxa"/>
            <w:gridSpan w:val="5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</w:tr>
    </w:tbl>
    <w:p w:rsidR="001C06E3" w:rsidRDefault="001C06E3">
      <w:pPr>
        <w:sectPr w:rsidR="001C06E3">
          <w:pgSz w:w="11920" w:h="16860"/>
          <w:pgMar w:top="760" w:right="1580" w:bottom="280" w:left="1680" w:header="731" w:footer="0" w:gutter="0"/>
          <w:cols w:space="720"/>
        </w:sectPr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before="15" w:line="260" w:lineRule="exact"/>
        <w:rPr>
          <w:sz w:val="26"/>
          <w:szCs w:val="26"/>
        </w:rPr>
      </w:pPr>
    </w:p>
    <w:p w:rsidR="001C06E3" w:rsidRDefault="00C5463E">
      <w:pPr>
        <w:spacing w:before="29" w:line="260" w:lineRule="exact"/>
        <w:ind w:left="701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J. 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aian</w:t>
      </w:r>
    </w:p>
    <w:p w:rsidR="001C06E3" w:rsidRDefault="001C06E3">
      <w:pPr>
        <w:spacing w:before="9" w:line="0" w:lineRule="atLeast"/>
        <w:rPr>
          <w:sz w:val="1"/>
          <w:szCs w:val="1"/>
        </w:rPr>
      </w:pPr>
    </w:p>
    <w:tbl>
      <w:tblPr>
        <w:tblW w:w="0" w:type="auto"/>
        <w:tblInd w:w="18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903"/>
        <w:gridCol w:w="1190"/>
        <w:gridCol w:w="1241"/>
      </w:tblGrid>
      <w:tr w:rsidR="001C06E3">
        <w:trPr>
          <w:trHeight w:hRule="exact" w:val="250"/>
        </w:trPr>
        <w:tc>
          <w:tcPr>
            <w:tcW w:w="204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614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nd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5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90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13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5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k</w:t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28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k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28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on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h</w:t>
            </w:r>
          </w:p>
        </w:tc>
      </w:tr>
      <w:tr w:rsidR="001C06E3">
        <w:trPr>
          <w:trHeight w:hRule="exact" w:val="266"/>
        </w:trPr>
        <w:tc>
          <w:tcPr>
            <w:tcW w:w="204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90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1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20" w:lineRule="exact"/>
              <w:ind w:left="153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ns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ru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124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20" w:lineRule="exact"/>
              <w:ind w:left="169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ns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ru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</w:p>
        </w:tc>
      </w:tr>
      <w:tr w:rsidR="001C06E3">
        <w:trPr>
          <w:trHeight w:hRule="exact" w:val="258"/>
        </w:trPr>
        <w:tc>
          <w:tcPr>
            <w:tcW w:w="204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ind w:left="10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Men</w:t>
            </w:r>
            <w:r>
              <w:rPr>
                <w:spacing w:val="-5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h</w:t>
            </w:r>
            <w:r>
              <w:rPr>
                <w:spacing w:val="-1"/>
                <w:sz w:val="22"/>
                <w:szCs w:val="22"/>
              </w:rPr>
              <w:t>it</w:t>
            </w:r>
            <w:r>
              <w:rPr>
                <w:spacing w:val="-2"/>
                <w:sz w:val="22"/>
                <w:szCs w:val="22"/>
              </w:rPr>
              <w:t>un</w:t>
            </w:r>
            <w:r>
              <w:rPr>
                <w:sz w:val="22"/>
                <w:szCs w:val="22"/>
              </w:rPr>
              <w:t>g</w:t>
            </w:r>
          </w:p>
        </w:tc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10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ra</w:t>
            </w:r>
            <w:r>
              <w:rPr>
                <w:spacing w:val="-5"/>
                <w:sz w:val="22"/>
                <w:szCs w:val="22"/>
              </w:rPr>
              <w:t>k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z w:val="22"/>
                <w:szCs w:val="22"/>
              </w:rPr>
              <w:t>k</w:t>
            </w:r>
          </w:p>
        </w:tc>
        <w:tc>
          <w:tcPr>
            <w:tcW w:w="11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6E3" w:rsidRDefault="00C5463E">
            <w:pPr>
              <w:ind w:left="10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1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x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=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......</w:t>
            </w:r>
          </w:p>
        </w:tc>
      </w:tr>
      <w:tr w:rsidR="001C06E3">
        <w:trPr>
          <w:trHeight w:hRule="exact" w:val="254"/>
        </w:trPr>
        <w:tc>
          <w:tcPr>
            <w:tcW w:w="204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10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per</w:t>
            </w:r>
            <w:r>
              <w:rPr>
                <w:spacing w:val="-5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 </w:t>
            </w:r>
            <w:r>
              <w:rPr>
                <w:spacing w:val="4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b</w:t>
            </w:r>
            <w:r>
              <w:rPr>
                <w:spacing w:val="-1"/>
                <w:sz w:val="22"/>
                <w:szCs w:val="22"/>
              </w:rPr>
              <w:t>il</w:t>
            </w:r>
            <w:r>
              <w:rPr>
                <w:spacing w:val="-2"/>
                <w:sz w:val="22"/>
                <w:szCs w:val="22"/>
              </w:rPr>
              <w:t>an</w:t>
            </w:r>
            <w:r>
              <w:rPr>
                <w:spacing w:val="-5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90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11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24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20" w:lineRule="exact"/>
              <w:ind w:left="105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+</w:t>
            </w:r>
            <w:r>
              <w:rPr>
                <w:sz w:val="22"/>
                <w:szCs w:val="22"/>
              </w:rPr>
              <w:t>.............</w:t>
            </w:r>
            <w:r>
              <w:rPr>
                <w:spacing w:val="10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+</w:t>
            </w:r>
          </w:p>
        </w:tc>
      </w:tr>
      <w:tr w:rsidR="001C06E3">
        <w:trPr>
          <w:trHeight w:hRule="exact" w:val="254"/>
        </w:trPr>
        <w:tc>
          <w:tcPr>
            <w:tcW w:w="204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105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y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g           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has</w:t>
            </w:r>
            <w:r>
              <w:rPr>
                <w:spacing w:val="-1"/>
                <w:sz w:val="22"/>
                <w:szCs w:val="22"/>
              </w:rPr>
              <w:t>il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5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90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11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24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20" w:lineRule="exact"/>
              <w:ind w:left="1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......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9"/>
                <w:sz w:val="22"/>
                <w:szCs w:val="22"/>
              </w:rPr>
              <w:t>+</w:t>
            </w:r>
            <w:r>
              <w:rPr>
                <w:sz w:val="22"/>
                <w:szCs w:val="22"/>
              </w:rPr>
              <w:t>......</w:t>
            </w:r>
            <w:r>
              <w:rPr>
                <w:spacing w:val="10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+</w:t>
            </w:r>
          </w:p>
        </w:tc>
      </w:tr>
      <w:tr w:rsidR="001C06E3">
        <w:trPr>
          <w:trHeight w:hRule="exact" w:val="494"/>
        </w:trPr>
        <w:tc>
          <w:tcPr>
            <w:tcW w:w="204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1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an dua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gk</w:t>
            </w:r>
            <w:r>
              <w:rPr>
                <w:sz w:val="22"/>
                <w:szCs w:val="22"/>
              </w:rPr>
              <w:t>a</w:t>
            </w:r>
          </w:p>
          <w:p w:rsidR="001C06E3" w:rsidRDefault="00C5463E">
            <w:pPr>
              <w:spacing w:before="1" w:line="240" w:lineRule="exact"/>
              <w:ind w:left="105"/>
              <w:rPr>
                <w:sz w:val="22"/>
                <w:szCs w:val="22"/>
              </w:rPr>
            </w:pPr>
            <w:r>
              <w:rPr>
                <w:spacing w:val="-2"/>
                <w:position w:val="-1"/>
                <w:sz w:val="22"/>
                <w:szCs w:val="22"/>
              </w:rPr>
              <w:t>Men</w:t>
            </w:r>
            <w:r>
              <w:rPr>
                <w:spacing w:val="-5"/>
                <w:position w:val="-1"/>
                <w:sz w:val="22"/>
                <w:szCs w:val="22"/>
              </w:rPr>
              <w:t>y</w:t>
            </w:r>
            <w:r>
              <w:rPr>
                <w:spacing w:val="-2"/>
                <w:position w:val="-1"/>
                <w:sz w:val="22"/>
                <w:szCs w:val="22"/>
              </w:rPr>
              <w:t>e</w:t>
            </w:r>
            <w:r>
              <w:rPr>
                <w:spacing w:val="-1"/>
                <w:position w:val="-1"/>
                <w:sz w:val="22"/>
                <w:szCs w:val="22"/>
              </w:rPr>
              <w:t>l</w:t>
            </w:r>
            <w:r>
              <w:rPr>
                <w:spacing w:val="-2"/>
                <w:position w:val="-1"/>
                <w:sz w:val="22"/>
                <w:szCs w:val="22"/>
              </w:rPr>
              <w:t>esa</w:t>
            </w:r>
            <w:r>
              <w:rPr>
                <w:spacing w:val="-1"/>
                <w:position w:val="-1"/>
                <w:sz w:val="22"/>
                <w:szCs w:val="22"/>
              </w:rPr>
              <w:t>i</w:t>
            </w:r>
            <w:r>
              <w:rPr>
                <w:spacing w:val="-5"/>
                <w:position w:val="-1"/>
                <w:sz w:val="22"/>
                <w:szCs w:val="22"/>
              </w:rPr>
              <w:t>k</w:t>
            </w:r>
            <w:r>
              <w:rPr>
                <w:spacing w:val="-2"/>
                <w:position w:val="-1"/>
                <w:sz w:val="22"/>
                <w:szCs w:val="22"/>
              </w:rPr>
              <w:t>a</w:t>
            </w:r>
            <w:r>
              <w:rPr>
                <w:position w:val="-1"/>
                <w:sz w:val="22"/>
                <w:szCs w:val="22"/>
              </w:rPr>
              <w:t>n</w:t>
            </w:r>
          </w:p>
        </w:tc>
        <w:tc>
          <w:tcPr>
            <w:tcW w:w="90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>
            <w:pPr>
              <w:spacing w:before="9" w:line="220" w:lineRule="exact"/>
              <w:rPr>
                <w:sz w:val="22"/>
                <w:szCs w:val="22"/>
              </w:rPr>
            </w:pPr>
          </w:p>
          <w:p w:rsidR="001C06E3" w:rsidRDefault="00C5463E">
            <w:pPr>
              <w:ind w:left="109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11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24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20" w:lineRule="exact"/>
              <w:ind w:left="1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...... = </w:t>
            </w:r>
            <w:r>
              <w:rPr>
                <w:spacing w:val="-2"/>
                <w:sz w:val="22"/>
                <w:szCs w:val="22"/>
              </w:rPr>
              <w:t>.....</w:t>
            </w:r>
          </w:p>
        </w:tc>
      </w:tr>
      <w:tr w:rsidR="001C06E3">
        <w:trPr>
          <w:trHeight w:hRule="exact" w:val="281"/>
        </w:trPr>
        <w:tc>
          <w:tcPr>
            <w:tcW w:w="204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before="15"/>
              <w:ind w:left="10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per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asa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aha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90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1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11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24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4"/>
        </w:trPr>
        <w:tc>
          <w:tcPr>
            <w:tcW w:w="204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1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2"/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ha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i       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y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</w:p>
        </w:tc>
        <w:tc>
          <w:tcPr>
            <w:tcW w:w="90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11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24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5"/>
        </w:trPr>
        <w:tc>
          <w:tcPr>
            <w:tcW w:w="204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1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an     </w:t>
            </w:r>
            <w:r>
              <w:rPr>
                <w:spacing w:val="4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an</w:t>
            </w:r>
          </w:p>
        </w:tc>
        <w:tc>
          <w:tcPr>
            <w:tcW w:w="90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11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24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4"/>
        </w:trPr>
        <w:tc>
          <w:tcPr>
            <w:tcW w:w="204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1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an   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b</w:t>
            </w:r>
            <w:r>
              <w:rPr>
                <w:spacing w:val="1"/>
                <w:sz w:val="22"/>
                <w:szCs w:val="22"/>
              </w:rPr>
              <w:t>il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an</w:t>
            </w:r>
          </w:p>
        </w:tc>
        <w:tc>
          <w:tcPr>
            <w:tcW w:w="90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11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24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48"/>
        </w:trPr>
        <w:tc>
          <w:tcPr>
            <w:tcW w:w="204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105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y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g           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has</w:t>
            </w:r>
            <w:r>
              <w:rPr>
                <w:spacing w:val="-1"/>
                <w:sz w:val="22"/>
                <w:szCs w:val="22"/>
              </w:rPr>
              <w:t>il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5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90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11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24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72"/>
        </w:trPr>
        <w:tc>
          <w:tcPr>
            <w:tcW w:w="204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20" w:lineRule="exact"/>
              <w:ind w:left="1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dua</w:t>
            </w:r>
            <w:r>
              <w:rPr>
                <w:spacing w:val="-2"/>
                <w:sz w:val="22"/>
                <w:szCs w:val="22"/>
              </w:rPr>
              <w:t xml:space="preserve"> an</w:t>
            </w:r>
            <w:r>
              <w:rPr>
                <w:spacing w:val="-5"/>
                <w:sz w:val="22"/>
                <w:szCs w:val="22"/>
              </w:rPr>
              <w:t>gk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90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1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24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</w:tr>
    </w:tbl>
    <w:p w:rsidR="001C06E3" w:rsidRDefault="001C06E3">
      <w:pPr>
        <w:spacing w:before="6" w:line="220" w:lineRule="exact"/>
        <w:rPr>
          <w:sz w:val="22"/>
          <w:szCs w:val="22"/>
        </w:rPr>
      </w:pPr>
    </w:p>
    <w:p w:rsidR="001C06E3" w:rsidRDefault="001C06E3">
      <w:pPr>
        <w:spacing w:before="29"/>
        <w:ind w:left="5545"/>
        <w:rPr>
          <w:sz w:val="24"/>
          <w:szCs w:val="24"/>
        </w:rPr>
      </w:pPr>
      <w:r w:rsidRPr="001C06E3">
        <w:pict>
          <v:group id="_x0000_s2200" style="position:absolute;left:0;text-align:left;margin-left:113.35pt;margin-top:113.15pt;width:397pt;height:403.7pt;z-index:-2393;mso-position-horizontal-relative:page;mso-position-vertical-relative:page" coordorigin="2267,2263" coordsize="7940,8074">
            <v:shape id="_x0000_s2204" style="position:absolute;left:2278;top:2273;width:7919;height:0" coordorigin="2278,2273" coordsize="7919,0" path="m2278,2273r7919,e" filled="f" strokeweight=".58pt">
              <v:path arrowok="t"/>
            </v:shape>
            <v:shape id="_x0000_s2203" style="position:absolute;left:2273;top:2268;width:0;height:8063" coordorigin="2273,2268" coordsize="0,8063" path="m2273,2268r,8063e" filled="f" strokeweight=".58pt">
              <v:path arrowok="t"/>
            </v:shape>
            <v:shape id="_x0000_s2202" style="position:absolute;left:2278;top:10326;width:7919;height:0" coordorigin="2278,10326" coordsize="7919,0" path="m2278,10326r7919,e" filled="f" strokeweight=".58pt">
              <v:path arrowok="t"/>
            </v:shape>
            <v:shape id="_x0000_s2201" style="position:absolute;left:10202;top:2268;width:0;height:8063" coordorigin="10202,2268" coordsize="0,8063" path="m10202,2268r,8063e" filled="f" strokeweight=".58pt">
              <v:path arrowok="t"/>
            </v:shape>
            <w10:wrap anchorx="page" anchory="page"/>
          </v:group>
        </w:pict>
      </w:r>
      <w:r w:rsidR="00C5463E">
        <w:rPr>
          <w:sz w:val="24"/>
          <w:szCs w:val="24"/>
        </w:rPr>
        <w:t>D</w:t>
      </w:r>
      <w:r w:rsidR="00C5463E">
        <w:rPr>
          <w:spacing w:val="-1"/>
          <w:sz w:val="24"/>
          <w:szCs w:val="24"/>
        </w:rPr>
        <w:t>e</w:t>
      </w:r>
      <w:r w:rsidR="00C5463E">
        <w:rPr>
          <w:sz w:val="24"/>
          <w:szCs w:val="24"/>
        </w:rPr>
        <w:t>li</w:t>
      </w:r>
      <w:r w:rsidR="00C5463E">
        <w:rPr>
          <w:spacing w:val="1"/>
          <w:sz w:val="24"/>
          <w:szCs w:val="24"/>
        </w:rPr>
        <w:t xml:space="preserve"> S</w:t>
      </w:r>
      <w:r w:rsidR="00C5463E">
        <w:rPr>
          <w:spacing w:val="-1"/>
          <w:sz w:val="24"/>
          <w:szCs w:val="24"/>
        </w:rPr>
        <w:t>e</w:t>
      </w:r>
      <w:r w:rsidR="00C5463E">
        <w:rPr>
          <w:sz w:val="24"/>
          <w:szCs w:val="24"/>
        </w:rPr>
        <w:t>rd</w:t>
      </w:r>
      <w:r w:rsidR="00C5463E">
        <w:rPr>
          <w:spacing w:val="-2"/>
          <w:sz w:val="24"/>
          <w:szCs w:val="24"/>
        </w:rPr>
        <w:t>a</w:t>
      </w:r>
      <w:r w:rsidR="00C5463E">
        <w:rPr>
          <w:spacing w:val="2"/>
          <w:sz w:val="24"/>
          <w:szCs w:val="24"/>
        </w:rPr>
        <w:t>n</w:t>
      </w:r>
      <w:r w:rsidR="00C5463E">
        <w:rPr>
          <w:spacing w:val="-2"/>
          <w:sz w:val="24"/>
          <w:szCs w:val="24"/>
        </w:rPr>
        <w:t>g</w:t>
      </w:r>
      <w:r w:rsidR="00C5463E">
        <w:rPr>
          <w:sz w:val="24"/>
          <w:szCs w:val="24"/>
        </w:rPr>
        <w:t>, 29 Ap</w:t>
      </w:r>
      <w:r w:rsidR="00C5463E">
        <w:rPr>
          <w:spacing w:val="-1"/>
          <w:sz w:val="24"/>
          <w:szCs w:val="24"/>
        </w:rPr>
        <w:t>r</w:t>
      </w:r>
      <w:r w:rsidR="00C5463E">
        <w:rPr>
          <w:sz w:val="24"/>
          <w:szCs w:val="24"/>
        </w:rPr>
        <w:t>il</w:t>
      </w:r>
      <w:r w:rsidR="00C5463E">
        <w:rPr>
          <w:spacing w:val="1"/>
          <w:sz w:val="24"/>
          <w:szCs w:val="24"/>
        </w:rPr>
        <w:t xml:space="preserve"> </w:t>
      </w:r>
      <w:r w:rsidR="00C5463E">
        <w:rPr>
          <w:spacing w:val="2"/>
          <w:sz w:val="24"/>
          <w:szCs w:val="24"/>
        </w:rPr>
        <w:t>2</w:t>
      </w:r>
      <w:r w:rsidR="00C5463E">
        <w:rPr>
          <w:sz w:val="24"/>
          <w:szCs w:val="24"/>
        </w:rPr>
        <w:t>024</w:t>
      </w:r>
    </w:p>
    <w:p w:rsidR="001C06E3" w:rsidRDefault="00C5463E">
      <w:pPr>
        <w:ind w:left="701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ti                                                                 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I</w:t>
      </w: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before="8" w:line="220" w:lineRule="exact"/>
        <w:rPr>
          <w:sz w:val="22"/>
          <w:szCs w:val="22"/>
        </w:rPr>
      </w:pPr>
    </w:p>
    <w:p w:rsidR="001C06E3" w:rsidRDefault="00C5463E">
      <w:pPr>
        <w:ind w:left="701" w:right="1925"/>
        <w:rPr>
          <w:sz w:val="24"/>
          <w:szCs w:val="24"/>
        </w:rPr>
      </w:pPr>
      <w:r>
        <w:rPr>
          <w:sz w:val="24"/>
          <w:szCs w:val="24"/>
          <w:u w:val="single" w:color="000000"/>
        </w:rPr>
        <w:t>K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r</w:t>
      </w:r>
      <w:r>
        <w:rPr>
          <w:spacing w:val="-2"/>
          <w:sz w:val="24"/>
          <w:szCs w:val="24"/>
          <w:u w:val="single" w:color="000000"/>
        </w:rPr>
        <w:t>e</w:t>
      </w:r>
      <w:r>
        <w:rPr>
          <w:sz w:val="24"/>
          <w:szCs w:val="24"/>
          <w:u w:val="single" w:color="000000"/>
        </w:rPr>
        <w:t xml:space="preserve">n </w:t>
      </w:r>
      <w:r>
        <w:rPr>
          <w:spacing w:val="1"/>
          <w:sz w:val="24"/>
          <w:szCs w:val="24"/>
          <w:u w:val="single" w:color="000000"/>
        </w:rPr>
        <w:t>W</w:t>
      </w:r>
      <w:r>
        <w:rPr>
          <w:spacing w:val="-1"/>
          <w:sz w:val="24"/>
          <w:szCs w:val="24"/>
          <w:u w:val="single" w:color="000000"/>
        </w:rPr>
        <w:t>a</w:t>
      </w:r>
      <w:r>
        <w:rPr>
          <w:sz w:val="24"/>
          <w:szCs w:val="24"/>
          <w:u w:val="single" w:color="000000"/>
        </w:rPr>
        <w:t>u</w:t>
      </w:r>
      <w:r>
        <w:rPr>
          <w:spacing w:val="5"/>
          <w:sz w:val="24"/>
          <w:szCs w:val="24"/>
          <w:u w:val="single" w:color="000000"/>
        </w:rPr>
        <w:t>d</w:t>
      </w:r>
      <w:r>
        <w:rPr>
          <w:sz w:val="24"/>
          <w:szCs w:val="24"/>
          <w:u w:val="single" w:color="000000"/>
        </w:rPr>
        <w:t>y</w:t>
      </w:r>
      <w:r>
        <w:rPr>
          <w:sz w:val="24"/>
          <w:szCs w:val="24"/>
        </w:rPr>
        <w:t xml:space="preserve">                                                       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  <w:u w:val="single" w:color="000000"/>
        </w:rPr>
        <w:t>Elma, S</w:t>
      </w:r>
      <w:r>
        <w:rPr>
          <w:spacing w:val="1"/>
          <w:sz w:val="24"/>
          <w:szCs w:val="24"/>
          <w:u w:val="single" w:color="000000"/>
        </w:rPr>
        <w:t>.P</w:t>
      </w:r>
      <w:r>
        <w:rPr>
          <w:sz w:val="24"/>
          <w:szCs w:val="24"/>
          <w:u w:val="single" w:color="000000"/>
        </w:rPr>
        <w:t>d.</w:t>
      </w:r>
      <w:r>
        <w:rPr>
          <w:sz w:val="24"/>
          <w:szCs w:val="24"/>
        </w:rPr>
        <w:t xml:space="preserve"> NPM: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201434215</w:t>
      </w:r>
      <w:r>
        <w:rPr>
          <w:sz w:val="24"/>
          <w:szCs w:val="24"/>
        </w:rPr>
        <w:t xml:space="preserve">                                                  </w:t>
      </w:r>
      <w:r>
        <w:rPr>
          <w:spacing w:val="5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6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: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ind w:left="3780" w:right="3316" w:firstLine="2"/>
        <w:jc w:val="center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tahui,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 Sekol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before="13" w:line="220" w:lineRule="exact"/>
        <w:rPr>
          <w:sz w:val="22"/>
          <w:szCs w:val="22"/>
        </w:rPr>
      </w:pPr>
    </w:p>
    <w:p w:rsidR="001C06E3" w:rsidRDefault="00C5463E">
      <w:pPr>
        <w:ind w:left="3805" w:right="3338"/>
        <w:jc w:val="center"/>
        <w:rPr>
          <w:sz w:val="24"/>
          <w:szCs w:val="24"/>
        </w:rPr>
      </w:pPr>
      <w:r>
        <w:rPr>
          <w:b/>
          <w:spacing w:val="1"/>
          <w:sz w:val="24"/>
          <w:szCs w:val="24"/>
          <w:u w:val="thick" w:color="000000"/>
        </w:rPr>
        <w:t>S</w:t>
      </w:r>
      <w:r>
        <w:rPr>
          <w:b/>
          <w:sz w:val="24"/>
          <w:szCs w:val="24"/>
          <w:u w:val="thick" w:color="000000"/>
        </w:rPr>
        <w:t>al</w:t>
      </w:r>
      <w:r>
        <w:rPr>
          <w:b/>
          <w:spacing w:val="1"/>
          <w:sz w:val="24"/>
          <w:szCs w:val="24"/>
          <w:u w:val="thick" w:color="000000"/>
        </w:rPr>
        <w:t>b</w:t>
      </w:r>
      <w:r>
        <w:rPr>
          <w:b/>
          <w:sz w:val="24"/>
          <w:szCs w:val="24"/>
          <w:u w:val="thick" w:color="000000"/>
        </w:rPr>
        <w:t>i</w:t>
      </w:r>
      <w:r>
        <w:rPr>
          <w:b/>
          <w:spacing w:val="-2"/>
          <w:sz w:val="24"/>
          <w:szCs w:val="24"/>
          <w:u w:val="thick" w:color="000000"/>
        </w:rPr>
        <w:t>a</w:t>
      </w:r>
      <w:r>
        <w:rPr>
          <w:b/>
          <w:spacing w:val="1"/>
          <w:sz w:val="24"/>
          <w:szCs w:val="24"/>
          <w:u w:val="thick" w:color="000000"/>
        </w:rPr>
        <w:t>h</w:t>
      </w:r>
      <w:r>
        <w:rPr>
          <w:b/>
          <w:sz w:val="24"/>
          <w:szCs w:val="24"/>
          <w:u w:val="thick" w:color="000000"/>
        </w:rPr>
        <w:t xml:space="preserve">, </w:t>
      </w:r>
      <w:r>
        <w:rPr>
          <w:b/>
          <w:spacing w:val="1"/>
          <w:sz w:val="24"/>
          <w:szCs w:val="24"/>
          <w:u w:val="thick" w:color="000000"/>
        </w:rPr>
        <w:t>S</w:t>
      </w:r>
      <w:r>
        <w:rPr>
          <w:b/>
          <w:sz w:val="24"/>
          <w:szCs w:val="24"/>
          <w:u w:val="thick" w:color="000000"/>
        </w:rPr>
        <w:t>.</w:t>
      </w:r>
      <w:r>
        <w:rPr>
          <w:b/>
          <w:spacing w:val="-3"/>
          <w:sz w:val="24"/>
          <w:szCs w:val="24"/>
          <w:u w:val="thick" w:color="000000"/>
        </w:rPr>
        <w:t>P</w:t>
      </w:r>
      <w:r>
        <w:rPr>
          <w:b/>
          <w:spacing w:val="1"/>
          <w:sz w:val="24"/>
          <w:szCs w:val="24"/>
          <w:u w:val="thick" w:color="000000"/>
        </w:rPr>
        <w:t>d</w:t>
      </w:r>
      <w:r>
        <w:rPr>
          <w:b/>
          <w:sz w:val="24"/>
          <w:szCs w:val="24"/>
          <w:u w:val="thick" w:color="000000"/>
        </w:rPr>
        <w:t>.</w:t>
      </w:r>
    </w:p>
    <w:p w:rsidR="001C06E3" w:rsidRDefault="00C5463E">
      <w:pPr>
        <w:spacing w:line="260" w:lineRule="exact"/>
        <w:ind w:left="3181" w:right="2716"/>
        <w:jc w:val="center"/>
        <w:rPr>
          <w:sz w:val="24"/>
          <w:szCs w:val="24"/>
        </w:rPr>
      </w:pPr>
      <w:r>
        <w:rPr>
          <w:spacing w:val="2"/>
          <w:sz w:val="24"/>
          <w:szCs w:val="24"/>
        </w:rPr>
        <w:t>N</w:t>
      </w:r>
      <w:r>
        <w:rPr>
          <w:spacing w:val="-6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: 196602261987122</w:t>
      </w:r>
      <w:r>
        <w:rPr>
          <w:spacing w:val="3"/>
          <w:sz w:val="24"/>
          <w:szCs w:val="24"/>
        </w:rPr>
        <w:t>0</w:t>
      </w:r>
      <w:r>
        <w:rPr>
          <w:sz w:val="24"/>
          <w:szCs w:val="24"/>
        </w:rPr>
        <w:t>02</w:t>
      </w:r>
    </w:p>
    <w:p w:rsidR="001C06E3" w:rsidRDefault="00C5463E">
      <w:pPr>
        <w:spacing w:before="12"/>
        <w:ind w:left="3148" w:right="2675"/>
        <w:jc w:val="center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3.1 R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TK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ik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us 1</w:t>
      </w:r>
    </w:p>
    <w:p w:rsidR="001C06E3" w:rsidRDefault="001C06E3">
      <w:pPr>
        <w:spacing w:line="200" w:lineRule="exact"/>
      </w:pPr>
    </w:p>
    <w:p w:rsidR="001C06E3" w:rsidRDefault="001C06E3">
      <w:pPr>
        <w:spacing w:before="11" w:line="280" w:lineRule="exact"/>
        <w:rPr>
          <w:sz w:val="28"/>
          <w:szCs w:val="28"/>
        </w:r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/>
      </w:tblPr>
      <w:tblGrid>
        <w:gridCol w:w="7929"/>
      </w:tblGrid>
      <w:tr w:rsidR="001C06E3">
        <w:trPr>
          <w:trHeight w:hRule="exact" w:val="655"/>
        </w:trPr>
        <w:tc>
          <w:tcPr>
            <w:tcW w:w="7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1C06E3" w:rsidRDefault="00C5463E">
            <w:pPr>
              <w:spacing w:line="300" w:lineRule="exact"/>
              <w:ind w:left="1331" w:right="1336"/>
              <w:jc w:val="center"/>
              <w:rPr>
                <w:sz w:val="28"/>
                <w:szCs w:val="28"/>
              </w:rPr>
            </w:pPr>
            <w:r>
              <w:rPr>
                <w:b/>
                <w:spacing w:val="-1"/>
                <w:sz w:val="28"/>
                <w:szCs w:val="28"/>
              </w:rPr>
              <w:t>R</w:t>
            </w:r>
            <w:r>
              <w:rPr>
                <w:b/>
                <w:sz w:val="28"/>
                <w:szCs w:val="28"/>
              </w:rPr>
              <w:t>enc</w:t>
            </w:r>
            <w:r>
              <w:rPr>
                <w:b/>
                <w:spacing w:val="1"/>
                <w:sz w:val="28"/>
                <w:szCs w:val="28"/>
              </w:rPr>
              <w:t>a</w:t>
            </w:r>
            <w:r>
              <w:rPr>
                <w:b/>
                <w:spacing w:val="-3"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</w:rPr>
              <w:t>a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2"/>
                <w:sz w:val="28"/>
                <w:szCs w:val="28"/>
              </w:rPr>
              <w:t>P</w:t>
            </w:r>
            <w:r>
              <w:rPr>
                <w:b/>
                <w:sz w:val="28"/>
                <w:szCs w:val="28"/>
              </w:rPr>
              <w:t>e</w:t>
            </w:r>
            <w:r>
              <w:rPr>
                <w:b/>
                <w:spacing w:val="-1"/>
                <w:sz w:val="28"/>
                <w:szCs w:val="28"/>
              </w:rPr>
              <w:t>l</w:t>
            </w:r>
            <w:r>
              <w:rPr>
                <w:b/>
                <w:spacing w:val="1"/>
                <w:sz w:val="28"/>
                <w:szCs w:val="28"/>
              </w:rPr>
              <w:t>a</w:t>
            </w:r>
            <w:r>
              <w:rPr>
                <w:b/>
                <w:spacing w:val="-5"/>
                <w:sz w:val="28"/>
                <w:szCs w:val="28"/>
              </w:rPr>
              <w:t>k</w:t>
            </w:r>
            <w:r>
              <w:rPr>
                <w:b/>
                <w:spacing w:val="1"/>
                <w:sz w:val="28"/>
                <w:szCs w:val="28"/>
              </w:rPr>
              <w:t>sa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-1"/>
                <w:sz w:val="28"/>
                <w:szCs w:val="28"/>
              </w:rPr>
              <w:t>a</w:t>
            </w:r>
            <w:r>
              <w:rPr>
                <w:b/>
                <w:spacing w:val="1"/>
                <w:sz w:val="28"/>
                <w:szCs w:val="28"/>
              </w:rPr>
              <w:t>a</w:t>
            </w:r>
            <w:r>
              <w:rPr>
                <w:b/>
                <w:sz w:val="28"/>
                <w:szCs w:val="28"/>
              </w:rPr>
              <w:t xml:space="preserve">n </w:t>
            </w:r>
            <w:r>
              <w:rPr>
                <w:b/>
                <w:spacing w:val="-2"/>
                <w:sz w:val="28"/>
                <w:szCs w:val="28"/>
              </w:rPr>
              <w:t>P</w:t>
            </w:r>
            <w:r>
              <w:rPr>
                <w:b/>
                <w:sz w:val="28"/>
                <w:szCs w:val="28"/>
              </w:rPr>
              <w:t>e</w:t>
            </w:r>
            <w:r>
              <w:rPr>
                <w:b/>
                <w:spacing w:val="-3"/>
                <w:sz w:val="28"/>
                <w:szCs w:val="28"/>
              </w:rPr>
              <w:t>m</w:t>
            </w:r>
            <w:r>
              <w:rPr>
                <w:b/>
                <w:sz w:val="28"/>
                <w:szCs w:val="28"/>
              </w:rPr>
              <w:t>be</w:t>
            </w:r>
            <w:r>
              <w:rPr>
                <w:b/>
                <w:spacing w:val="1"/>
                <w:sz w:val="28"/>
                <w:szCs w:val="28"/>
              </w:rPr>
              <w:t>la</w:t>
            </w:r>
            <w:r>
              <w:rPr>
                <w:b/>
                <w:spacing w:val="-2"/>
                <w:sz w:val="28"/>
                <w:szCs w:val="28"/>
              </w:rPr>
              <w:t>j</w:t>
            </w:r>
            <w:r>
              <w:rPr>
                <w:b/>
                <w:spacing w:val="1"/>
                <w:sz w:val="28"/>
                <w:szCs w:val="28"/>
              </w:rPr>
              <w:t>a</w:t>
            </w:r>
            <w:r>
              <w:rPr>
                <w:b/>
                <w:spacing w:val="-2"/>
                <w:sz w:val="28"/>
                <w:szCs w:val="28"/>
              </w:rPr>
              <w:t>r</w:t>
            </w:r>
            <w:r>
              <w:rPr>
                <w:b/>
                <w:spacing w:val="1"/>
                <w:sz w:val="28"/>
                <w:szCs w:val="28"/>
              </w:rPr>
              <w:t>a</w:t>
            </w:r>
            <w:r>
              <w:rPr>
                <w:b/>
                <w:sz w:val="28"/>
                <w:szCs w:val="28"/>
              </w:rPr>
              <w:t>n (</w:t>
            </w:r>
            <w:r>
              <w:rPr>
                <w:b/>
                <w:spacing w:val="-2"/>
                <w:sz w:val="28"/>
                <w:szCs w:val="28"/>
              </w:rPr>
              <w:t>R</w:t>
            </w:r>
            <w:r>
              <w:rPr>
                <w:b/>
                <w:spacing w:val="-1"/>
                <w:sz w:val="28"/>
                <w:szCs w:val="28"/>
              </w:rPr>
              <w:t>PP</w:t>
            </w:r>
            <w:r>
              <w:rPr>
                <w:b/>
                <w:sz w:val="28"/>
                <w:szCs w:val="28"/>
              </w:rPr>
              <w:t>)</w:t>
            </w:r>
          </w:p>
          <w:p w:rsidR="001C06E3" w:rsidRDefault="00C5463E">
            <w:pPr>
              <w:spacing w:before="2"/>
              <w:ind w:left="2318" w:right="2319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pacing w:val="-5"/>
                <w:sz w:val="28"/>
                <w:szCs w:val="28"/>
              </w:rPr>
              <w:t>k</w:t>
            </w:r>
            <w:r>
              <w:rPr>
                <w:b/>
                <w:spacing w:val="1"/>
                <w:sz w:val="28"/>
                <w:szCs w:val="28"/>
              </w:rPr>
              <w:t>l</w:t>
            </w:r>
            <w:r>
              <w:rPr>
                <w:b/>
                <w:sz w:val="28"/>
                <w:szCs w:val="28"/>
              </w:rPr>
              <w:t>us</w:t>
            </w:r>
            <w:r>
              <w:rPr>
                <w:b/>
                <w:spacing w:val="1"/>
                <w:sz w:val="28"/>
                <w:szCs w:val="28"/>
              </w:rPr>
              <w:t xml:space="preserve"> I</w:t>
            </w:r>
            <w:r>
              <w:rPr>
                <w:b/>
                <w:sz w:val="28"/>
                <w:szCs w:val="28"/>
              </w:rPr>
              <w:t>I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1"/>
                <w:sz w:val="28"/>
                <w:szCs w:val="28"/>
              </w:rPr>
              <w:t>P</w:t>
            </w:r>
            <w:r>
              <w:rPr>
                <w:b/>
                <w:sz w:val="28"/>
                <w:szCs w:val="28"/>
              </w:rPr>
              <w:t>erte</w:t>
            </w:r>
            <w:r>
              <w:rPr>
                <w:b/>
                <w:spacing w:val="-3"/>
                <w:sz w:val="28"/>
                <w:szCs w:val="28"/>
              </w:rPr>
              <w:t>m</w:t>
            </w:r>
            <w:r>
              <w:rPr>
                <w:b/>
                <w:sz w:val="28"/>
                <w:szCs w:val="28"/>
              </w:rPr>
              <w:t>u</w:t>
            </w:r>
            <w:r>
              <w:rPr>
                <w:b/>
                <w:spacing w:val="1"/>
                <w:sz w:val="28"/>
                <w:szCs w:val="28"/>
              </w:rPr>
              <w:t>a</w:t>
            </w:r>
            <w:r>
              <w:rPr>
                <w:b/>
                <w:sz w:val="28"/>
                <w:szCs w:val="28"/>
              </w:rPr>
              <w:t>n</w:t>
            </w:r>
            <w:r>
              <w:rPr>
                <w:b/>
                <w:spacing w:val="-2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Ke - 1</w:t>
            </w:r>
          </w:p>
        </w:tc>
      </w:tr>
      <w:tr w:rsidR="001C06E3">
        <w:trPr>
          <w:trHeight w:hRule="exact" w:val="1114"/>
        </w:trPr>
        <w:tc>
          <w:tcPr>
            <w:tcW w:w="79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tuan Pendidikan  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D </w:t>
            </w:r>
            <w:r>
              <w:rPr>
                <w:spacing w:val="-1"/>
                <w:sz w:val="24"/>
                <w:szCs w:val="24"/>
              </w:rPr>
              <w:t>Ne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ri </w:t>
            </w:r>
            <w:r>
              <w:rPr>
                <w:sz w:val="24"/>
                <w:szCs w:val="24"/>
              </w:rPr>
              <w:t>106448 B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  <w:p w:rsidR="001C06E3" w:rsidRDefault="00C5463E">
            <w:pPr>
              <w:ind w:left="102" w:right="43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ta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     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 Mat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matika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las /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mest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     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II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) /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II Du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 xml:space="preserve">si                     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 40 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nit</w:t>
            </w:r>
          </w:p>
        </w:tc>
      </w:tr>
      <w:tr w:rsidR="001C06E3">
        <w:trPr>
          <w:trHeight w:hRule="exact" w:val="282"/>
        </w:trPr>
        <w:tc>
          <w:tcPr>
            <w:tcW w:w="79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A. Stan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ar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si</w:t>
            </w:r>
          </w:p>
          <w:p w:rsidR="001C06E3" w:rsidRDefault="00C5463E">
            <w:pPr>
              <w:spacing w:line="260" w:lineRule="exact"/>
              <w:ind w:left="4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ian bila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mpai dua</w:t>
            </w:r>
            <w:r>
              <w:rPr>
                <w:spacing w:val="-1"/>
                <w:sz w:val="24"/>
                <w:szCs w:val="24"/>
              </w:rPr>
              <w:t xml:space="preserve"> 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</w:p>
        </w:tc>
      </w:tr>
      <w:tr w:rsidR="001C06E3">
        <w:trPr>
          <w:trHeight w:val="230"/>
        </w:trPr>
        <w:tc>
          <w:tcPr>
            <w:tcW w:w="79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82"/>
        </w:trPr>
        <w:tc>
          <w:tcPr>
            <w:tcW w:w="79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B. </w:t>
            </w: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si Dasar</w:t>
            </w:r>
          </w:p>
          <w:p w:rsidR="001C06E3" w:rsidRDefault="00C5463E">
            <w:pPr>
              <w:spacing w:line="260" w:lineRule="exact"/>
              <w:ind w:left="4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bi</w:t>
            </w:r>
            <w:r>
              <w:rPr>
                <w:spacing w:val="1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</w:p>
        </w:tc>
      </w:tr>
      <w:tr w:rsidR="001C06E3">
        <w:trPr>
          <w:trHeight w:hRule="exact" w:val="279"/>
        </w:trPr>
        <w:tc>
          <w:tcPr>
            <w:tcW w:w="79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82"/>
        </w:trPr>
        <w:tc>
          <w:tcPr>
            <w:tcW w:w="79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C. In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ator</w:t>
            </w:r>
          </w:p>
          <w:p w:rsidR="001C06E3" w:rsidRDefault="00C5463E">
            <w:pPr>
              <w:spacing w:line="260" w:lineRule="exact"/>
              <w:ind w:left="4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3.1.1    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p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1.</w:t>
            </w:r>
          </w:p>
          <w:p w:rsidR="001C06E3" w:rsidRDefault="00C5463E">
            <w:pPr>
              <w:ind w:left="4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3.1.2    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p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0.</w:t>
            </w:r>
          </w:p>
          <w:p w:rsidR="001C06E3" w:rsidRDefault="00C5463E">
            <w:pPr>
              <w:ind w:left="4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3.1.3    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ga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tu angk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</w:p>
        </w:tc>
      </w:tr>
      <w:tr w:rsidR="001C06E3">
        <w:trPr>
          <w:trHeight w:hRule="exact" w:val="834"/>
        </w:trPr>
        <w:tc>
          <w:tcPr>
            <w:tcW w:w="79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</w:tr>
    </w:tbl>
    <w:p w:rsidR="001C06E3" w:rsidRDefault="001C06E3">
      <w:pPr>
        <w:sectPr w:rsidR="001C06E3">
          <w:pgSz w:w="11920" w:h="16860"/>
          <w:pgMar w:top="760" w:right="1580" w:bottom="280" w:left="1680" w:header="731" w:footer="0" w:gutter="0"/>
          <w:cols w:space="720"/>
        </w:sectPr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before="15" w:line="260" w:lineRule="exact"/>
        <w:rPr>
          <w:sz w:val="26"/>
          <w:szCs w:val="26"/>
        </w:rPr>
      </w:pPr>
    </w:p>
    <w:p w:rsidR="001C06E3" w:rsidRDefault="00C5463E">
      <w:pPr>
        <w:spacing w:before="29"/>
        <w:ind w:left="663" w:right="5275"/>
        <w:jc w:val="center"/>
        <w:rPr>
          <w:sz w:val="24"/>
          <w:szCs w:val="24"/>
        </w:rPr>
      </w:pPr>
      <w:r>
        <w:rPr>
          <w:b/>
          <w:sz w:val="24"/>
          <w:szCs w:val="24"/>
        </w:rPr>
        <w:t>D. T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juan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laja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:</w:t>
      </w:r>
    </w:p>
    <w:p w:rsidR="001C06E3" w:rsidRDefault="00C5463E">
      <w:pPr>
        <w:spacing w:line="260" w:lineRule="exact"/>
        <w:ind w:left="1061"/>
        <w:rPr>
          <w:sz w:val="24"/>
          <w:szCs w:val="24"/>
        </w:rPr>
      </w:pPr>
      <w:r>
        <w:rPr>
          <w:sz w:val="24"/>
          <w:szCs w:val="24"/>
        </w:rPr>
        <w:t>1.  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tode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si,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3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mpu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sif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:rsidR="001C06E3" w:rsidRDefault="00C5463E">
      <w:pPr>
        <w:ind w:left="1421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1.</w:t>
      </w:r>
    </w:p>
    <w:p w:rsidR="001C06E3" w:rsidRDefault="00C5463E">
      <w:pPr>
        <w:ind w:left="1421" w:right="197" w:hanging="360"/>
        <w:rPr>
          <w:sz w:val="24"/>
          <w:szCs w:val="24"/>
        </w:rPr>
      </w:pPr>
      <w:r>
        <w:rPr>
          <w:sz w:val="24"/>
          <w:szCs w:val="24"/>
        </w:rPr>
        <w:t>2.  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tode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si,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3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mpu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sif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0.</w:t>
      </w:r>
    </w:p>
    <w:p w:rsidR="001C06E3" w:rsidRDefault="00C5463E">
      <w:pPr>
        <w:ind w:left="1421" w:right="198" w:hanging="360"/>
        <w:rPr>
          <w:sz w:val="24"/>
          <w:szCs w:val="24"/>
        </w:rPr>
      </w:pPr>
      <w:r>
        <w:rPr>
          <w:sz w:val="24"/>
          <w:szCs w:val="24"/>
        </w:rPr>
        <w:t>3.  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tode 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monstr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si,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mpu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bi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1C06E3" w:rsidRDefault="00C5463E">
      <w:pPr>
        <w:spacing w:before="14"/>
        <w:ind w:left="701"/>
        <w:rPr>
          <w:sz w:val="24"/>
          <w:szCs w:val="24"/>
        </w:rPr>
      </w:pPr>
      <w:r>
        <w:rPr>
          <w:b/>
          <w:sz w:val="24"/>
          <w:szCs w:val="24"/>
        </w:rPr>
        <w:t xml:space="preserve">E.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ter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ta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ik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Yang Di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an</w:t>
      </w:r>
    </w:p>
    <w:p w:rsidR="001C06E3" w:rsidRDefault="00C5463E">
      <w:pPr>
        <w:spacing w:line="260" w:lineRule="exact"/>
        <w:ind w:left="1008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-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ur,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ng</w:t>
      </w:r>
      <w:r>
        <w:rPr>
          <w:spacing w:val="-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mandi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t/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komun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if,</w:t>
      </w:r>
    </w:p>
    <w:p w:rsidR="001C06E3" w:rsidRDefault="00C5463E">
      <w:pPr>
        <w:ind w:left="1008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n.</w:t>
      </w:r>
    </w:p>
    <w:p w:rsidR="001C06E3" w:rsidRDefault="00C5463E">
      <w:pPr>
        <w:spacing w:before="14"/>
        <w:ind w:left="1061" w:right="5351" w:hanging="360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 xml:space="preserve">. 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te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 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laj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: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Bi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1C06E3" w:rsidRDefault="00C5463E">
      <w:pPr>
        <w:spacing w:line="260" w:lineRule="exact"/>
        <w:ind w:left="1061"/>
        <w:rPr>
          <w:sz w:val="24"/>
          <w:szCs w:val="24"/>
        </w:rPr>
      </w:pPr>
      <w:r>
        <w:rPr>
          <w:b/>
          <w:sz w:val="24"/>
          <w:szCs w:val="24"/>
        </w:rPr>
        <w:t xml:space="preserve">1.   </w:t>
      </w:r>
      <w:r>
        <w:rPr>
          <w:b/>
          <w:spacing w:val="-1"/>
          <w:sz w:val="24"/>
          <w:szCs w:val="24"/>
        </w:rPr>
        <w:t>Me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al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si</w:t>
      </w:r>
      <w:r>
        <w:rPr>
          <w:b/>
          <w:spacing w:val="2"/>
          <w:sz w:val="24"/>
          <w:szCs w:val="24"/>
        </w:rPr>
        <w:t>f</w:t>
      </w:r>
      <w:r>
        <w:rPr>
          <w:b/>
          <w:sz w:val="24"/>
          <w:szCs w:val="24"/>
        </w:rPr>
        <w:t>at pe</w:t>
      </w:r>
      <w:r>
        <w:rPr>
          <w:b/>
          <w:spacing w:val="-2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al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1</w:t>
      </w:r>
      <w:r>
        <w:rPr>
          <w:b/>
          <w:sz w:val="24"/>
          <w:szCs w:val="24"/>
        </w:rPr>
        <w:t>.</w:t>
      </w:r>
    </w:p>
    <w:p w:rsidR="001C06E3" w:rsidRDefault="00C5463E">
      <w:pPr>
        <w:spacing w:line="260" w:lineRule="exact"/>
        <w:ind w:left="1421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dua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 ini!</w:t>
      </w:r>
    </w:p>
    <w:p w:rsidR="001C06E3" w:rsidRDefault="00C5463E">
      <w:pPr>
        <w:ind w:left="149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3 ×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:rsidR="001C06E3" w:rsidRDefault="00C5463E">
      <w:pPr>
        <w:ind w:left="2361" w:right="5895"/>
        <w:jc w:val="center"/>
        <w:rPr>
          <w:sz w:val="24"/>
          <w:szCs w:val="24"/>
        </w:rPr>
      </w:pP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</w:p>
    <w:p w:rsidR="001C06E3" w:rsidRDefault="00C5463E">
      <w:pPr>
        <w:ind w:left="1498"/>
        <w:rPr>
          <w:sz w:val="24"/>
          <w:szCs w:val="24"/>
        </w:rPr>
      </w:pPr>
      <w:r>
        <w:rPr>
          <w:sz w:val="24"/>
          <w:szCs w:val="24"/>
        </w:rPr>
        <w:t>b.   7 ×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 + 1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:rsidR="001C06E3" w:rsidRDefault="00C5463E">
      <w:pPr>
        <w:ind w:left="2361" w:right="5895"/>
        <w:jc w:val="center"/>
        <w:rPr>
          <w:sz w:val="24"/>
          <w:szCs w:val="24"/>
        </w:rPr>
      </w:pP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:rsidR="001C06E3" w:rsidRDefault="00C5463E">
      <w:pPr>
        <w:ind w:left="1498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4 ×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:rsidR="001C06E3" w:rsidRDefault="00C5463E">
      <w:pPr>
        <w:ind w:left="2361" w:right="5895"/>
        <w:jc w:val="center"/>
        <w:rPr>
          <w:sz w:val="24"/>
          <w:szCs w:val="24"/>
        </w:rPr>
      </w:pP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4</w:t>
      </w:r>
    </w:p>
    <w:p w:rsidR="001C06E3" w:rsidRDefault="00C5463E">
      <w:pPr>
        <w:ind w:left="1498"/>
        <w:rPr>
          <w:sz w:val="24"/>
          <w:szCs w:val="24"/>
        </w:rPr>
      </w:pPr>
      <w:r>
        <w:rPr>
          <w:sz w:val="24"/>
          <w:szCs w:val="24"/>
        </w:rPr>
        <w:t>d.   5 ×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:rsidR="001C06E3" w:rsidRDefault="001C06E3">
      <w:pPr>
        <w:ind w:left="2361" w:right="5895"/>
        <w:jc w:val="center"/>
        <w:rPr>
          <w:sz w:val="24"/>
          <w:szCs w:val="24"/>
        </w:rPr>
      </w:pPr>
      <w:r w:rsidRPr="001C06E3">
        <w:pict>
          <v:group id="_x0000_s2193" style="position:absolute;left:0;text-align:left;margin-left:113.35pt;margin-top:113.15pt;width:397pt;height:637.4pt;z-index:-2392;mso-position-horizontal-relative:page;mso-position-vertical-relative:page" coordorigin="2267,2263" coordsize="7940,12748">
            <v:shape id="_x0000_s2199" style="position:absolute;left:2278;top:2273;width:7919;height:0" coordorigin="2278,2273" coordsize="7919,0" path="m2278,2273r7919,e" filled="f" strokeweight=".58pt">
              <v:path arrowok="t"/>
            </v:shape>
            <v:shape id="_x0000_s2198" style="position:absolute;left:2278;top:4215;width:7919;height:0" coordorigin="2278,4215" coordsize="7919,0" path="m2278,4215r7919,e" filled="f" strokeweight=".58pt">
              <v:path arrowok="t"/>
            </v:shape>
            <v:shape id="_x0000_s2197" style="position:absolute;left:2278;top:5052;width:7919;height:0" coordorigin="2278,5052" coordsize="7919,0" path="m2278,5052r7919,e" filled="f" strokeweight=".58pt">
              <v:path arrowok="t"/>
            </v:shape>
            <v:shape id="_x0000_s2196" style="position:absolute;left:2273;top:2268;width:0;height:12736" coordorigin="2273,2268" coordsize="0,12736" path="m2273,2268r,12736e" filled="f" strokeweight=".58pt">
              <v:path arrowok="t"/>
            </v:shape>
            <v:shape id="_x0000_s2195" style="position:absolute;left:2278;top:15000;width:7919;height:0" coordorigin="2278,15000" coordsize="7919,0" path="m2278,15000r7919,e" filled="f" strokeweight=".58pt">
              <v:path arrowok="t"/>
            </v:shape>
            <v:shape id="_x0000_s2194" style="position:absolute;left:10202;top:2268;width:0;height:12736" coordorigin="10202,2268" coordsize="0,12736" path="m10202,2268r,12736e" filled="f" strokeweight=".58pt">
              <v:path arrowok="t"/>
            </v:shape>
            <w10:wrap anchorx="page" anchory="page"/>
          </v:group>
        </w:pict>
      </w:r>
      <w:r w:rsidR="00C5463E">
        <w:rPr>
          <w:sz w:val="24"/>
          <w:szCs w:val="24"/>
        </w:rPr>
        <w:t>=</w:t>
      </w:r>
      <w:r w:rsidR="00C5463E">
        <w:rPr>
          <w:spacing w:val="-1"/>
          <w:sz w:val="24"/>
          <w:szCs w:val="24"/>
        </w:rPr>
        <w:t xml:space="preserve"> </w:t>
      </w:r>
      <w:r w:rsidR="00C5463E">
        <w:rPr>
          <w:sz w:val="24"/>
          <w:szCs w:val="24"/>
        </w:rPr>
        <w:t>5</w:t>
      </w:r>
    </w:p>
    <w:p w:rsidR="001C06E3" w:rsidRDefault="00C5463E">
      <w:pPr>
        <w:ind w:left="1421" w:right="19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dikalikan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ndiri.</w:t>
      </w:r>
    </w:p>
    <w:p w:rsidR="001C06E3" w:rsidRDefault="00C5463E">
      <w:pPr>
        <w:spacing w:before="5"/>
        <w:ind w:left="1061"/>
        <w:rPr>
          <w:sz w:val="24"/>
          <w:szCs w:val="24"/>
        </w:rPr>
      </w:pPr>
      <w:r>
        <w:rPr>
          <w:b/>
          <w:sz w:val="24"/>
          <w:szCs w:val="24"/>
        </w:rPr>
        <w:t xml:space="preserve">2.   </w:t>
      </w:r>
      <w:r>
        <w:rPr>
          <w:b/>
          <w:spacing w:val="-1"/>
          <w:sz w:val="24"/>
          <w:szCs w:val="24"/>
        </w:rPr>
        <w:t>Me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al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si</w:t>
      </w:r>
      <w:r>
        <w:rPr>
          <w:b/>
          <w:spacing w:val="2"/>
          <w:sz w:val="24"/>
          <w:szCs w:val="24"/>
        </w:rPr>
        <w:t>f</w:t>
      </w:r>
      <w:r>
        <w:rPr>
          <w:b/>
          <w:sz w:val="24"/>
          <w:szCs w:val="24"/>
        </w:rPr>
        <w:t>at pe</w:t>
      </w:r>
      <w:r>
        <w:rPr>
          <w:b/>
          <w:spacing w:val="-2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al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0.</w:t>
      </w:r>
    </w:p>
    <w:p w:rsidR="001C06E3" w:rsidRDefault="00C5463E">
      <w:pPr>
        <w:spacing w:line="260" w:lineRule="exact"/>
        <w:ind w:left="1421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dua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 ini!</w:t>
      </w:r>
    </w:p>
    <w:p w:rsidR="001C06E3" w:rsidRDefault="00C5463E">
      <w:pPr>
        <w:ind w:left="149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3 ×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</w:p>
    <w:p w:rsidR="001C06E3" w:rsidRDefault="00C5463E">
      <w:pPr>
        <w:ind w:left="1858"/>
        <w:rPr>
          <w:sz w:val="24"/>
          <w:szCs w:val="24"/>
        </w:rPr>
      </w:pP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</w:p>
    <w:p w:rsidR="001C06E3" w:rsidRDefault="00C5463E">
      <w:pPr>
        <w:ind w:left="1498"/>
        <w:rPr>
          <w:sz w:val="24"/>
          <w:szCs w:val="24"/>
        </w:rPr>
      </w:pPr>
      <w:r>
        <w:rPr>
          <w:sz w:val="24"/>
          <w:szCs w:val="24"/>
        </w:rPr>
        <w:t>b.   6 ×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+ 0</w:t>
      </w:r>
    </w:p>
    <w:p w:rsidR="001C06E3" w:rsidRDefault="00C5463E">
      <w:pPr>
        <w:ind w:left="1858"/>
        <w:rPr>
          <w:sz w:val="24"/>
          <w:szCs w:val="24"/>
        </w:rPr>
      </w:pPr>
      <w:r>
        <w:rPr>
          <w:b/>
          <w:sz w:val="24"/>
          <w:szCs w:val="24"/>
        </w:rPr>
        <w:t xml:space="preserve">= </w:t>
      </w:r>
      <w:r>
        <w:rPr>
          <w:sz w:val="24"/>
          <w:szCs w:val="24"/>
        </w:rPr>
        <w:t>0</w:t>
      </w:r>
    </w:p>
    <w:p w:rsidR="001C06E3" w:rsidRDefault="00C5463E">
      <w:pPr>
        <w:ind w:left="1498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5 ×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</w:p>
    <w:p w:rsidR="001C06E3" w:rsidRDefault="00C5463E">
      <w:pPr>
        <w:ind w:left="1858"/>
        <w:rPr>
          <w:sz w:val="24"/>
          <w:szCs w:val="24"/>
        </w:rPr>
      </w:pP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</w:p>
    <w:p w:rsidR="001C06E3" w:rsidRDefault="00C5463E">
      <w:pPr>
        <w:ind w:left="1498"/>
        <w:rPr>
          <w:sz w:val="24"/>
          <w:szCs w:val="24"/>
        </w:rPr>
      </w:pPr>
      <w:r>
        <w:rPr>
          <w:sz w:val="24"/>
          <w:szCs w:val="24"/>
        </w:rPr>
        <w:t>d.   7 ×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</w:p>
    <w:p w:rsidR="001C06E3" w:rsidRDefault="00C5463E">
      <w:pPr>
        <w:ind w:left="1858"/>
        <w:rPr>
          <w:sz w:val="24"/>
          <w:szCs w:val="24"/>
        </w:rPr>
      </w:pP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</w:p>
    <w:p w:rsidR="001C06E3" w:rsidRDefault="00C5463E">
      <w:pPr>
        <w:ind w:left="1421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 bilang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dik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0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</w:t>
      </w:r>
    </w:p>
    <w:p w:rsidR="001C06E3" w:rsidRDefault="00C5463E">
      <w:pPr>
        <w:spacing w:before="5"/>
        <w:ind w:left="1061"/>
        <w:rPr>
          <w:sz w:val="24"/>
          <w:szCs w:val="24"/>
        </w:rPr>
      </w:pPr>
      <w:r>
        <w:rPr>
          <w:b/>
          <w:sz w:val="24"/>
          <w:szCs w:val="24"/>
        </w:rPr>
        <w:t xml:space="preserve">3.   </w:t>
      </w:r>
      <w:r>
        <w:rPr>
          <w:b/>
          <w:spacing w:val="-1"/>
          <w:sz w:val="24"/>
          <w:szCs w:val="24"/>
        </w:rPr>
        <w:t>Me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al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si</w:t>
      </w:r>
      <w:r>
        <w:rPr>
          <w:b/>
          <w:spacing w:val="2"/>
          <w:sz w:val="24"/>
          <w:szCs w:val="24"/>
        </w:rPr>
        <w:t>f</w:t>
      </w:r>
      <w:r>
        <w:rPr>
          <w:b/>
          <w:sz w:val="24"/>
          <w:szCs w:val="24"/>
        </w:rPr>
        <w:t>at pe</w:t>
      </w:r>
      <w:r>
        <w:rPr>
          <w:b/>
          <w:spacing w:val="-2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al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0.</w:t>
      </w:r>
    </w:p>
    <w:p w:rsidR="001C06E3" w:rsidRDefault="00C5463E">
      <w:pPr>
        <w:ind w:left="1421"/>
        <w:rPr>
          <w:sz w:val="24"/>
          <w:szCs w:val="24"/>
        </w:rPr>
      </w:pPr>
      <w:r>
        <w:rPr>
          <w:b/>
          <w:i/>
          <w:sz w:val="24"/>
          <w:szCs w:val="24"/>
        </w:rPr>
        <w:t>Co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toh</w:t>
      </w:r>
    </w:p>
    <w:p w:rsidR="001C06E3" w:rsidRDefault="00C5463E">
      <w:pPr>
        <w:spacing w:line="260" w:lineRule="exact"/>
        <w:ind w:left="1498"/>
        <w:rPr>
          <w:sz w:val="24"/>
          <w:szCs w:val="24"/>
        </w:rPr>
      </w:pPr>
      <w:r>
        <w:rPr>
          <w:i/>
          <w:sz w:val="24"/>
          <w:szCs w:val="24"/>
        </w:rPr>
        <w:t xml:space="preserve">a.   </w:t>
      </w:r>
      <w:r>
        <w:rPr>
          <w:sz w:val="24"/>
          <w:szCs w:val="24"/>
        </w:rPr>
        <w:t>4 × 2 ×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....</w:t>
      </w:r>
    </w:p>
    <w:p w:rsidR="001C06E3" w:rsidRDefault="00C5463E">
      <w:pPr>
        <w:ind w:left="1498"/>
        <w:rPr>
          <w:sz w:val="24"/>
          <w:szCs w:val="24"/>
        </w:rPr>
      </w:pPr>
      <w:r>
        <w:rPr>
          <w:sz w:val="24"/>
          <w:szCs w:val="24"/>
        </w:rPr>
        <w:t>b.   3 × 1 ×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8 =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....</w:t>
      </w:r>
    </w:p>
    <w:p w:rsidR="001C06E3" w:rsidRDefault="00C5463E">
      <w:pPr>
        <w:spacing w:before="5"/>
        <w:ind w:left="1498"/>
        <w:rPr>
          <w:sz w:val="24"/>
          <w:szCs w:val="24"/>
        </w:rPr>
      </w:pPr>
      <w:r>
        <w:rPr>
          <w:b/>
          <w:i/>
          <w:sz w:val="24"/>
          <w:szCs w:val="24"/>
        </w:rPr>
        <w:t>P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pacing w:val="-1"/>
          <w:sz w:val="24"/>
          <w:szCs w:val="24"/>
        </w:rPr>
        <w:t>ye</w:t>
      </w:r>
      <w:r>
        <w:rPr>
          <w:b/>
          <w:i/>
          <w:sz w:val="24"/>
          <w:szCs w:val="24"/>
        </w:rPr>
        <w:t>lesaian</w:t>
      </w:r>
    </w:p>
    <w:p w:rsidR="001C06E3" w:rsidRDefault="00C5463E">
      <w:pPr>
        <w:spacing w:line="260" w:lineRule="exact"/>
        <w:ind w:left="149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2 ×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4 ×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5 =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 ×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4)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×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</w:p>
    <w:p w:rsidR="001C06E3" w:rsidRDefault="00C5463E">
      <w:pPr>
        <w:ind w:left="1858"/>
        <w:rPr>
          <w:sz w:val="24"/>
          <w:szCs w:val="24"/>
        </w:rPr>
      </w:pP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8 ×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</w:p>
    <w:p w:rsidR="001C06E3" w:rsidRDefault="00C5463E">
      <w:pPr>
        <w:ind w:left="1858"/>
        <w:rPr>
          <w:sz w:val="24"/>
          <w:szCs w:val="24"/>
        </w:rPr>
      </w:pP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40</w:t>
      </w:r>
    </w:p>
    <w:p w:rsidR="001C06E3" w:rsidRDefault="00C5463E">
      <w:pPr>
        <w:ind w:left="1858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2 ×</w:t>
      </w:r>
      <w:r>
        <w:rPr>
          <w:sz w:val="24"/>
          <w:szCs w:val="24"/>
        </w:rPr>
        <w:t xml:space="preserve"> 4 ×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5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40</w:t>
      </w:r>
    </w:p>
    <w:p w:rsidR="001C06E3" w:rsidRDefault="00C5463E">
      <w:pPr>
        <w:ind w:left="1498"/>
        <w:rPr>
          <w:sz w:val="24"/>
          <w:szCs w:val="24"/>
        </w:rPr>
      </w:pPr>
      <w:r>
        <w:rPr>
          <w:sz w:val="24"/>
          <w:szCs w:val="24"/>
        </w:rPr>
        <w:t>b.   8 ×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 ×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 =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(8 ×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1)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×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</w:p>
    <w:p w:rsidR="001C06E3" w:rsidRDefault="00C5463E">
      <w:pPr>
        <w:ind w:left="1858"/>
        <w:rPr>
          <w:sz w:val="24"/>
          <w:szCs w:val="24"/>
        </w:rPr>
        <w:sectPr w:rsidR="001C06E3">
          <w:pgSz w:w="11920" w:h="16860"/>
          <w:pgMar w:top="760" w:right="1580" w:bottom="280" w:left="1680" w:header="731" w:footer="0" w:gutter="0"/>
          <w:cols w:space="720"/>
        </w:sectPr>
      </w:pP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8 ×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</w:p>
    <w:p w:rsidR="001C06E3" w:rsidRDefault="001C06E3">
      <w:pPr>
        <w:spacing w:before="8" w:line="100" w:lineRule="exact"/>
        <w:rPr>
          <w:sz w:val="10"/>
          <w:szCs w:val="10"/>
        </w:rPr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/>
      </w:tblPr>
      <w:tblGrid>
        <w:gridCol w:w="982"/>
        <w:gridCol w:w="553"/>
        <w:gridCol w:w="4162"/>
        <w:gridCol w:w="1213"/>
        <w:gridCol w:w="1020"/>
      </w:tblGrid>
      <w:tr w:rsidR="001C06E3">
        <w:trPr>
          <w:trHeight w:hRule="exact" w:val="1114"/>
        </w:trPr>
        <w:tc>
          <w:tcPr>
            <w:tcW w:w="792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60" w:lineRule="exact"/>
              <w:ind w:left="12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24</w:t>
            </w:r>
          </w:p>
          <w:p w:rsidR="001C06E3" w:rsidRDefault="00C5463E">
            <w:pPr>
              <w:ind w:left="1259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di 8 × 1 ×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 =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24</w:t>
            </w:r>
          </w:p>
          <w:p w:rsidR="001C06E3" w:rsidRDefault="00C5463E">
            <w:pPr>
              <w:ind w:left="899" w:righ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tu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ka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n.</w:t>
            </w:r>
          </w:p>
        </w:tc>
      </w:tr>
      <w:tr w:rsidR="001C06E3">
        <w:trPr>
          <w:trHeight w:hRule="exact" w:val="562"/>
        </w:trPr>
        <w:tc>
          <w:tcPr>
            <w:tcW w:w="792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G</w:t>
            </w:r>
            <w:r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pacing w:val="1"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tode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3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laja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n</w:t>
            </w:r>
          </w:p>
          <w:p w:rsidR="001C06E3" w:rsidRDefault="00C5463E">
            <w:pPr>
              <w:spacing w:line="260" w:lineRule="exact"/>
              <w:ind w:left="4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mah, 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ja</w:t>
            </w:r>
            <w:r>
              <w:rPr>
                <w:spacing w:val="-1"/>
                <w:sz w:val="24"/>
                <w:szCs w:val="24"/>
              </w:rPr>
              <w:t>wa</w:t>
            </w:r>
            <w:r>
              <w:rPr>
                <w:sz w:val="24"/>
                <w:szCs w:val="24"/>
              </w:rPr>
              <w:t xml:space="preserve">b,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monstr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si, dan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n.</w:t>
            </w:r>
          </w:p>
        </w:tc>
      </w:tr>
      <w:tr w:rsidR="001C06E3">
        <w:trPr>
          <w:trHeight w:hRule="exact" w:val="286"/>
        </w:trPr>
        <w:tc>
          <w:tcPr>
            <w:tcW w:w="792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H. 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2"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>h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la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laj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an</w:t>
            </w:r>
          </w:p>
        </w:tc>
      </w:tr>
      <w:tr w:rsidR="001C06E3">
        <w:trPr>
          <w:trHeight w:hRule="exact" w:val="262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20" w:lineRule="exact"/>
              <w:ind w:left="117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N</w:t>
            </w:r>
            <w:r>
              <w:rPr>
                <w:spacing w:val="-5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20" w:lineRule="exact"/>
              <w:ind w:left="1055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be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1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20" w:lineRule="exact"/>
              <w:ind w:left="333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Wa</w:t>
            </w:r>
            <w:r>
              <w:rPr>
                <w:spacing w:val="-7"/>
                <w:sz w:val="22"/>
                <w:szCs w:val="22"/>
              </w:rPr>
              <w:t>k</w:t>
            </w:r>
            <w:r>
              <w:rPr>
                <w:spacing w:val="-4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</w:t>
            </w:r>
          </w:p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8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157" w:right="155"/>
              <w:jc w:val="center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1.</w:t>
            </w:r>
          </w:p>
        </w:tc>
        <w:tc>
          <w:tcPr>
            <w:tcW w:w="416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107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a.</w:t>
            </w:r>
            <w:r>
              <w:rPr>
                <w:b/>
                <w:i/>
                <w:spacing w:val="53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-1"/>
                <w:sz w:val="22"/>
                <w:szCs w:val="22"/>
              </w:rPr>
              <w:t>K</w:t>
            </w:r>
            <w:r>
              <w:rPr>
                <w:b/>
                <w:i/>
                <w:sz w:val="22"/>
                <w:szCs w:val="22"/>
              </w:rPr>
              <w:t>eg</w:t>
            </w:r>
            <w:r>
              <w:rPr>
                <w:b/>
                <w:i/>
                <w:spacing w:val="1"/>
                <w:sz w:val="22"/>
                <w:szCs w:val="22"/>
              </w:rPr>
              <w:t>i</w:t>
            </w:r>
            <w:r>
              <w:rPr>
                <w:b/>
                <w:i/>
                <w:spacing w:val="-2"/>
                <w:sz w:val="22"/>
                <w:szCs w:val="22"/>
              </w:rPr>
              <w:t>a</w:t>
            </w:r>
            <w:r>
              <w:rPr>
                <w:b/>
                <w:i/>
                <w:spacing w:val="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 xml:space="preserve">an </w:t>
            </w:r>
            <w:r>
              <w:rPr>
                <w:b/>
                <w:i/>
                <w:spacing w:val="-3"/>
                <w:sz w:val="22"/>
                <w:szCs w:val="22"/>
              </w:rPr>
              <w:t>P</w:t>
            </w:r>
            <w:r>
              <w:rPr>
                <w:b/>
                <w:i/>
                <w:spacing w:val="-2"/>
                <w:sz w:val="22"/>
                <w:szCs w:val="22"/>
              </w:rPr>
              <w:t>e</w:t>
            </w:r>
            <w:r>
              <w:rPr>
                <w:b/>
                <w:i/>
                <w:spacing w:val="-3"/>
                <w:sz w:val="22"/>
                <w:szCs w:val="22"/>
              </w:rPr>
              <w:t>n</w:t>
            </w:r>
            <w:r>
              <w:rPr>
                <w:b/>
                <w:i/>
                <w:spacing w:val="-2"/>
                <w:sz w:val="22"/>
                <w:szCs w:val="22"/>
              </w:rPr>
              <w:t>da</w:t>
            </w:r>
            <w:r>
              <w:rPr>
                <w:b/>
                <w:i/>
                <w:spacing w:val="-3"/>
                <w:sz w:val="22"/>
                <w:szCs w:val="22"/>
              </w:rPr>
              <w:t>hu</w:t>
            </w:r>
            <w:r>
              <w:rPr>
                <w:b/>
                <w:i/>
                <w:spacing w:val="-1"/>
                <w:sz w:val="22"/>
                <w:szCs w:val="22"/>
              </w:rPr>
              <w:t>l</w:t>
            </w:r>
            <w:r>
              <w:rPr>
                <w:b/>
                <w:i/>
                <w:spacing w:val="-3"/>
                <w:sz w:val="22"/>
                <w:szCs w:val="22"/>
              </w:rPr>
              <w:t>u</w:t>
            </w:r>
            <w:r>
              <w:rPr>
                <w:b/>
                <w:i/>
                <w:spacing w:val="-2"/>
                <w:sz w:val="22"/>
                <w:szCs w:val="22"/>
              </w:rPr>
              <w:t>a</w:t>
            </w:r>
            <w:r>
              <w:rPr>
                <w:b/>
                <w:i/>
                <w:sz w:val="22"/>
                <w:szCs w:val="22"/>
              </w:rPr>
              <w:t>n</w:t>
            </w:r>
          </w:p>
        </w:tc>
        <w:tc>
          <w:tcPr>
            <w:tcW w:w="121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1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</w:p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503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4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1)  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u 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bu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j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an 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an</w:t>
            </w:r>
          </w:p>
          <w:p w:rsidR="001C06E3" w:rsidRDefault="00C5463E">
            <w:pPr>
              <w:spacing w:line="240" w:lineRule="exact"/>
              <w:ind w:left="846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ucap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an 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am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epada 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swa.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3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4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2)  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G</w:t>
            </w:r>
            <w:r>
              <w:rPr>
                <w:spacing w:val="-5"/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u    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bersa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a    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sis</w:t>
            </w:r>
            <w:r>
              <w:rPr>
                <w:spacing w:val="-6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 xml:space="preserve">a    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berdo’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3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84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bersa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757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4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3)  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 xml:space="preserve"> 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presens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.</w:t>
            </w:r>
          </w:p>
          <w:p w:rsidR="001C06E3" w:rsidRDefault="00C5463E">
            <w:pPr>
              <w:spacing w:line="240" w:lineRule="exact"/>
              <w:ind w:left="4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4)  </w:t>
            </w:r>
            <w:r>
              <w:rPr>
                <w:spacing w:val="5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be</w:t>
            </w:r>
            <w:r>
              <w:rPr>
                <w:spacing w:val="1"/>
                <w:sz w:val="22"/>
                <w:szCs w:val="22"/>
              </w:rPr>
              <w:t>ri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ape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si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an</w:t>
            </w:r>
          </w:p>
          <w:p w:rsidR="001C06E3" w:rsidRDefault="00C5463E">
            <w:pPr>
              <w:spacing w:line="240" w:lineRule="exact"/>
              <w:ind w:left="84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pada 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sw</w:t>
            </w:r>
            <w:r>
              <w:rPr>
                <w:spacing w:val="-3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: 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“S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apa 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ang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3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84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sa     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an     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j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ahan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2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84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?  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 xml:space="preserve">oba,  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pa  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2+2+2?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3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846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erap</w:t>
            </w:r>
            <w:r>
              <w:rPr>
                <w:sz w:val="22"/>
                <w:szCs w:val="22"/>
              </w:rPr>
              <w:t xml:space="preserve">a         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4+4+4+4?</w:t>
            </w:r>
            <w:r>
              <w:rPr>
                <w:sz w:val="22"/>
                <w:szCs w:val="22"/>
              </w:rPr>
              <w:t xml:space="preserve">.         </w:t>
            </w:r>
            <w:r>
              <w:rPr>
                <w:spacing w:val="46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G</w:t>
            </w:r>
            <w:r>
              <w:rPr>
                <w:spacing w:val="-5"/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3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846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it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an     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 xml:space="preserve">si     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an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760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846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i 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ang 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an 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j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i 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3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a</w:t>
            </w:r>
          </w:p>
          <w:p w:rsidR="001C06E3" w:rsidRDefault="00C5463E">
            <w:pPr>
              <w:spacing w:before="5" w:line="240" w:lineRule="exact"/>
              <w:ind w:left="846" w:right="5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it</w:t>
            </w:r>
            <w:r>
              <w:rPr>
                <w:sz w:val="22"/>
                <w:szCs w:val="22"/>
              </w:rPr>
              <w:t xml:space="preserve">u  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ang  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an  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an 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ang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ha</w:t>
            </w:r>
            <w:r>
              <w:rPr>
                <w:spacing w:val="1"/>
                <w:sz w:val="22"/>
                <w:szCs w:val="22"/>
              </w:rPr>
              <w:t>sil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 b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an d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2"/>
                <w:sz w:val="22"/>
                <w:szCs w:val="22"/>
              </w:rPr>
              <w:t>gk</w:t>
            </w:r>
            <w:r>
              <w:rPr>
                <w:sz w:val="22"/>
                <w:szCs w:val="22"/>
              </w:rPr>
              <w:t>a.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4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42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5)  </w:t>
            </w:r>
            <w:r>
              <w:rPr>
                <w:spacing w:val="5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u       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pacing w:val="3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pa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an      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j</w:t>
            </w:r>
            <w:r>
              <w:rPr>
                <w:sz w:val="22"/>
                <w:szCs w:val="22"/>
              </w:rPr>
              <w:t>uan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60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84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pe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be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aran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514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157" w:right="155"/>
              <w:jc w:val="center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2.</w:t>
            </w:r>
          </w:p>
        </w:tc>
        <w:tc>
          <w:tcPr>
            <w:tcW w:w="416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ind w:left="68" w:right="2520"/>
              <w:jc w:val="center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b. </w:t>
            </w:r>
            <w:r>
              <w:rPr>
                <w:b/>
                <w:i/>
                <w:spacing w:val="5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-1"/>
                <w:sz w:val="22"/>
                <w:szCs w:val="22"/>
              </w:rPr>
              <w:t>K</w:t>
            </w:r>
            <w:r>
              <w:rPr>
                <w:b/>
                <w:i/>
                <w:sz w:val="22"/>
                <w:szCs w:val="22"/>
              </w:rPr>
              <w:t>e</w:t>
            </w:r>
            <w:r>
              <w:rPr>
                <w:b/>
                <w:i/>
                <w:spacing w:val="-2"/>
                <w:sz w:val="22"/>
                <w:szCs w:val="22"/>
              </w:rPr>
              <w:t>g</w:t>
            </w:r>
            <w:r>
              <w:rPr>
                <w:b/>
                <w:i/>
                <w:spacing w:val="1"/>
                <w:sz w:val="22"/>
                <w:szCs w:val="22"/>
              </w:rPr>
              <w:t>i</w:t>
            </w:r>
            <w:r>
              <w:rPr>
                <w:b/>
                <w:i/>
                <w:sz w:val="22"/>
                <w:szCs w:val="22"/>
              </w:rPr>
              <w:t>a</w:t>
            </w:r>
            <w:r>
              <w:rPr>
                <w:b/>
                <w:i/>
                <w:spacing w:val="-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>an</w:t>
            </w:r>
            <w:r>
              <w:rPr>
                <w:b/>
                <w:i/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In</w:t>
            </w:r>
            <w:r>
              <w:rPr>
                <w:b/>
                <w:i/>
                <w:spacing w:val="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>i</w:t>
            </w:r>
          </w:p>
          <w:p w:rsidR="001C06E3" w:rsidRDefault="00C5463E">
            <w:pPr>
              <w:spacing w:line="240" w:lineRule="exact"/>
              <w:ind w:left="385" w:right="2743"/>
              <w:jc w:val="center"/>
              <w:rPr>
                <w:sz w:val="22"/>
                <w:szCs w:val="22"/>
              </w:rPr>
            </w:pPr>
            <w:r>
              <w:rPr>
                <w:b/>
                <w:i/>
                <w:spacing w:val="-3"/>
                <w:sz w:val="22"/>
                <w:szCs w:val="22"/>
              </w:rPr>
              <w:t>E</w:t>
            </w:r>
            <w:r>
              <w:rPr>
                <w:b/>
                <w:i/>
                <w:spacing w:val="-2"/>
                <w:sz w:val="22"/>
                <w:szCs w:val="22"/>
              </w:rPr>
              <w:t>ksp</w:t>
            </w:r>
            <w:r>
              <w:rPr>
                <w:b/>
                <w:i/>
                <w:spacing w:val="-1"/>
                <w:sz w:val="22"/>
                <w:szCs w:val="22"/>
              </w:rPr>
              <w:t>l</w:t>
            </w:r>
            <w:r>
              <w:rPr>
                <w:b/>
                <w:i/>
                <w:spacing w:val="-2"/>
                <w:sz w:val="22"/>
                <w:szCs w:val="22"/>
              </w:rPr>
              <w:t>oras</w:t>
            </w:r>
            <w:r>
              <w:rPr>
                <w:b/>
                <w:i/>
                <w:sz w:val="22"/>
                <w:szCs w:val="22"/>
              </w:rPr>
              <w:t>i</w:t>
            </w:r>
          </w:p>
        </w:tc>
        <w:tc>
          <w:tcPr>
            <w:tcW w:w="121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1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 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</w:p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1014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20" w:lineRule="exact"/>
              <w:ind w:left="3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1)  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44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pacing w:val="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ang</w:t>
            </w:r>
          </w:p>
          <w:p w:rsidR="001C06E3" w:rsidRDefault="00C5463E">
            <w:pPr>
              <w:spacing w:before="4"/>
              <w:ind w:left="70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a.</w:t>
            </w:r>
          </w:p>
          <w:p w:rsidR="001C06E3" w:rsidRDefault="00C5463E">
            <w:pPr>
              <w:spacing w:before="5" w:line="240" w:lineRule="exact"/>
              <w:ind w:left="705" w:right="59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2)  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u 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ang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l 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dua 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ang 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swa un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uk  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4"/>
                <w:sz w:val="22"/>
                <w:szCs w:val="22"/>
              </w:rPr>
              <w:t>j</w:t>
            </w:r>
            <w:r>
              <w:rPr>
                <w:sz w:val="22"/>
                <w:szCs w:val="22"/>
              </w:rPr>
              <w:t xml:space="preserve">u  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e  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depan  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as  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dan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3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705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end</w:t>
            </w:r>
            <w:r>
              <w:rPr>
                <w:spacing w:val="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ons</w:t>
            </w:r>
            <w:r>
              <w:rPr>
                <w:spacing w:val="1"/>
                <w:sz w:val="22"/>
                <w:szCs w:val="22"/>
              </w:rPr>
              <w:t>tr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an    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i    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ang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3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70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pe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ar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1518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3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3)  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36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be</w:t>
            </w:r>
            <w:r>
              <w:rPr>
                <w:spacing w:val="1"/>
                <w:sz w:val="22"/>
                <w:szCs w:val="22"/>
              </w:rPr>
              <w:t>ri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ai</w:t>
            </w:r>
          </w:p>
          <w:p w:rsidR="001C06E3" w:rsidRDefault="00C5463E">
            <w:pPr>
              <w:spacing w:before="3" w:line="240" w:lineRule="exact"/>
              <w:ind w:left="705" w:right="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benda  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pacing w:val="1"/>
                <w:sz w:val="22"/>
                <w:szCs w:val="22"/>
              </w:rPr>
              <w:t>ri</w:t>
            </w:r>
            <w:r>
              <w:rPr>
                <w:sz w:val="22"/>
                <w:szCs w:val="22"/>
              </w:rPr>
              <w:t xml:space="preserve">t  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 xml:space="preserve">ada  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un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uk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pok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1"/>
                <w:sz w:val="22"/>
                <w:szCs w:val="22"/>
              </w:rPr>
              <w:t>j</w:t>
            </w:r>
            <w:r>
              <w:rPr>
                <w:sz w:val="22"/>
                <w:szCs w:val="22"/>
              </w:rPr>
              <w:t>adi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3.</w:t>
            </w:r>
          </w:p>
          <w:p w:rsidR="001C06E3" w:rsidRDefault="00C5463E">
            <w:pPr>
              <w:spacing w:before="2" w:line="240" w:lineRule="exact"/>
              <w:ind w:left="705" w:right="58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4)  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Si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ahas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as 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ah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3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be</w:t>
            </w:r>
            <w:r>
              <w:rPr>
                <w:spacing w:val="1"/>
                <w:sz w:val="22"/>
                <w:szCs w:val="22"/>
              </w:rPr>
              <w:t>ri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pada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uan</w:t>
            </w:r>
          </w:p>
          <w:p w:rsidR="001C06E3" w:rsidRDefault="00C5463E">
            <w:pPr>
              <w:spacing w:line="240" w:lineRule="exact"/>
              <w:ind w:left="7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52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3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5)  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u    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be</w:t>
            </w:r>
            <w:r>
              <w:rPr>
                <w:spacing w:val="1"/>
                <w:sz w:val="22"/>
                <w:szCs w:val="22"/>
              </w:rPr>
              <w:t>ri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an    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bar    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s</w:t>
            </w:r>
            <w:r>
              <w:rPr>
                <w:spacing w:val="-5"/>
                <w:sz w:val="22"/>
                <w:szCs w:val="22"/>
              </w:rPr>
              <w:t>o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1390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705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un</w:t>
            </w:r>
            <w:r>
              <w:rPr>
                <w:spacing w:val="-4"/>
                <w:sz w:val="22"/>
                <w:szCs w:val="22"/>
              </w:rPr>
              <w:t>t</w:t>
            </w:r>
            <w:r>
              <w:rPr>
                <w:spacing w:val="-5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k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7"/>
                <w:sz w:val="22"/>
                <w:szCs w:val="22"/>
              </w:rPr>
              <w:t>k</w:t>
            </w:r>
            <w:r>
              <w:rPr>
                <w:spacing w:val="-4"/>
                <w:sz w:val="22"/>
                <w:szCs w:val="22"/>
              </w:rPr>
              <w:t>l</w:t>
            </w:r>
            <w:r>
              <w:rPr>
                <w:spacing w:val="-5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6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.</w:t>
            </w:r>
          </w:p>
          <w:p w:rsidR="001C06E3" w:rsidRDefault="00C5463E">
            <w:pPr>
              <w:spacing w:before="1"/>
              <w:ind w:left="280"/>
              <w:rPr>
                <w:sz w:val="22"/>
                <w:szCs w:val="22"/>
              </w:rPr>
            </w:pPr>
            <w:r>
              <w:rPr>
                <w:b/>
                <w:i/>
                <w:spacing w:val="-3"/>
                <w:sz w:val="22"/>
                <w:szCs w:val="22"/>
              </w:rPr>
              <w:t>E</w:t>
            </w:r>
            <w:r>
              <w:rPr>
                <w:b/>
                <w:i/>
                <w:spacing w:val="-1"/>
                <w:sz w:val="22"/>
                <w:szCs w:val="22"/>
              </w:rPr>
              <w:t>l</w:t>
            </w:r>
            <w:r>
              <w:rPr>
                <w:b/>
                <w:i/>
                <w:spacing w:val="-2"/>
                <w:sz w:val="22"/>
                <w:szCs w:val="22"/>
              </w:rPr>
              <w:t>aboras</w:t>
            </w:r>
            <w:r>
              <w:rPr>
                <w:b/>
                <w:i/>
                <w:sz w:val="22"/>
                <w:szCs w:val="22"/>
              </w:rPr>
              <w:t>i</w:t>
            </w:r>
          </w:p>
          <w:p w:rsidR="001C06E3" w:rsidRDefault="00C5463E">
            <w:pPr>
              <w:spacing w:line="240" w:lineRule="exact"/>
              <w:ind w:left="3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6)  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Si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 xml:space="preserve"> 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3"/>
                <w:sz w:val="22"/>
                <w:szCs w:val="22"/>
              </w:rPr>
              <w:t>j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so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4"/>
                <w:sz w:val="22"/>
                <w:szCs w:val="22"/>
              </w:rPr>
              <w:t>er</w:t>
            </w:r>
            <w:r>
              <w:rPr>
                <w:spacing w:val="-2"/>
                <w:sz w:val="22"/>
                <w:szCs w:val="22"/>
              </w:rPr>
              <w:t>sebu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.</w:t>
            </w:r>
          </w:p>
          <w:p w:rsidR="001C06E3" w:rsidRDefault="00C5463E">
            <w:pPr>
              <w:spacing w:line="240" w:lineRule="exact"/>
              <w:ind w:left="705" w:right="56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7)  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Si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 xml:space="preserve">a </w:t>
            </w:r>
            <w:r>
              <w:rPr>
                <w:spacing w:val="54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2"/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pu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an 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bar 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so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l 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ersebu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379"/>
        </w:trPr>
        <w:tc>
          <w:tcPr>
            <w:tcW w:w="9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>
            <w:pPr>
              <w:spacing w:before="7" w:line="100" w:lineRule="exact"/>
              <w:rPr>
                <w:sz w:val="11"/>
                <w:szCs w:val="11"/>
              </w:rPr>
            </w:pPr>
          </w:p>
          <w:p w:rsidR="001C06E3" w:rsidRDefault="00C5463E">
            <w:pPr>
              <w:ind w:left="280"/>
              <w:rPr>
                <w:sz w:val="22"/>
                <w:szCs w:val="22"/>
              </w:rPr>
            </w:pPr>
            <w:r>
              <w:rPr>
                <w:b/>
                <w:i/>
                <w:spacing w:val="-3"/>
                <w:sz w:val="22"/>
                <w:szCs w:val="22"/>
              </w:rPr>
              <w:t>K</w:t>
            </w:r>
            <w:r>
              <w:rPr>
                <w:b/>
                <w:i/>
                <w:spacing w:val="-2"/>
                <w:sz w:val="22"/>
                <w:szCs w:val="22"/>
              </w:rPr>
              <w:t>o</w:t>
            </w:r>
            <w:r>
              <w:rPr>
                <w:b/>
                <w:i/>
                <w:spacing w:val="-3"/>
                <w:sz w:val="22"/>
                <w:szCs w:val="22"/>
              </w:rPr>
              <w:t>n</w:t>
            </w:r>
            <w:r>
              <w:rPr>
                <w:b/>
                <w:i/>
                <w:spacing w:val="-2"/>
                <w:sz w:val="22"/>
                <w:szCs w:val="22"/>
              </w:rPr>
              <w:t>f</w:t>
            </w:r>
            <w:r>
              <w:rPr>
                <w:b/>
                <w:i/>
                <w:spacing w:val="-1"/>
                <w:sz w:val="22"/>
                <w:szCs w:val="22"/>
              </w:rPr>
              <w:t>i</w:t>
            </w:r>
            <w:r>
              <w:rPr>
                <w:b/>
                <w:i/>
                <w:spacing w:val="-4"/>
                <w:sz w:val="22"/>
                <w:szCs w:val="22"/>
              </w:rPr>
              <w:t>r</w:t>
            </w:r>
            <w:r>
              <w:rPr>
                <w:b/>
                <w:i/>
                <w:spacing w:val="1"/>
                <w:sz w:val="22"/>
                <w:szCs w:val="22"/>
              </w:rPr>
              <w:t>m</w:t>
            </w:r>
            <w:r>
              <w:rPr>
                <w:b/>
                <w:i/>
                <w:spacing w:val="-2"/>
                <w:sz w:val="22"/>
                <w:szCs w:val="22"/>
              </w:rPr>
              <w:t>as</w:t>
            </w:r>
            <w:r>
              <w:rPr>
                <w:b/>
                <w:i/>
                <w:sz w:val="22"/>
                <w:szCs w:val="22"/>
              </w:rPr>
              <w:t>i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518"/>
        </w:trPr>
        <w:tc>
          <w:tcPr>
            <w:tcW w:w="98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20" w:lineRule="exact"/>
              <w:ind w:left="3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8)  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be</w:t>
            </w:r>
            <w:r>
              <w:rPr>
                <w:spacing w:val="1"/>
                <w:sz w:val="22"/>
                <w:szCs w:val="22"/>
              </w:rPr>
              <w:t>ri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an 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un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uk</w:t>
            </w:r>
          </w:p>
          <w:p w:rsidR="001C06E3" w:rsidRDefault="00C5463E">
            <w:pPr>
              <w:spacing w:line="240" w:lineRule="exact"/>
              <w:ind w:left="7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4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ang</w:t>
            </w:r>
            <w:r>
              <w:rPr>
                <w:spacing w:val="44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ang</w:t>
            </w:r>
            <w:r>
              <w:rPr>
                <w:spacing w:val="4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um</w:t>
            </w:r>
          </w:p>
        </w:tc>
        <w:tc>
          <w:tcPr>
            <w:tcW w:w="121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</w:tr>
    </w:tbl>
    <w:p w:rsidR="001C06E3" w:rsidRDefault="001C06E3">
      <w:pPr>
        <w:sectPr w:rsidR="001C06E3">
          <w:pgSz w:w="11920" w:h="16860"/>
          <w:pgMar w:top="760" w:right="1580" w:bottom="280" w:left="1680" w:header="731" w:footer="0" w:gutter="0"/>
          <w:cols w:space="720"/>
        </w:sectPr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before="12" w:line="280" w:lineRule="exact"/>
        <w:rPr>
          <w:sz w:val="28"/>
          <w:szCs w:val="28"/>
        </w:r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/>
      </w:tblPr>
      <w:tblGrid>
        <w:gridCol w:w="982"/>
        <w:gridCol w:w="553"/>
        <w:gridCol w:w="4162"/>
        <w:gridCol w:w="1213"/>
        <w:gridCol w:w="1020"/>
      </w:tblGrid>
      <w:tr w:rsidR="001C06E3">
        <w:trPr>
          <w:trHeight w:hRule="exact" w:val="1128"/>
        </w:trPr>
        <w:tc>
          <w:tcPr>
            <w:tcW w:w="9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4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before="2"/>
              <w:ind w:left="7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pa</w:t>
            </w:r>
            <w:r>
              <w:rPr>
                <w:spacing w:val="-2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.</w:t>
            </w:r>
          </w:p>
          <w:p w:rsidR="001C06E3" w:rsidRDefault="00C5463E">
            <w:pPr>
              <w:spacing w:before="4"/>
              <w:ind w:left="3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9)  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 xml:space="preserve"> m</w:t>
            </w:r>
            <w:r>
              <w:rPr>
                <w:spacing w:val="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be</w:t>
            </w:r>
            <w:r>
              <w:rPr>
                <w:spacing w:val="1"/>
                <w:sz w:val="22"/>
                <w:szCs w:val="22"/>
              </w:rPr>
              <w:t>ri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ndak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an</w:t>
            </w:r>
            <w:r>
              <w:rPr>
                <w:spacing w:val="1"/>
                <w:sz w:val="22"/>
                <w:szCs w:val="22"/>
              </w:rPr>
              <w:t>j</w:t>
            </w:r>
            <w:r>
              <w:rPr>
                <w:spacing w:val="-5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10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1296"/>
        </w:trPr>
        <w:tc>
          <w:tcPr>
            <w:tcW w:w="9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  <w:tc>
          <w:tcPr>
            <w:tcW w:w="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154" w:right="157"/>
              <w:jc w:val="center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3.</w:t>
            </w:r>
          </w:p>
        </w:tc>
        <w:tc>
          <w:tcPr>
            <w:tcW w:w="4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107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d. </w:t>
            </w:r>
            <w:r>
              <w:rPr>
                <w:b/>
                <w:i/>
                <w:spacing w:val="41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-1"/>
                <w:sz w:val="22"/>
                <w:szCs w:val="22"/>
              </w:rPr>
              <w:t>K</w:t>
            </w:r>
            <w:r>
              <w:rPr>
                <w:b/>
                <w:i/>
                <w:sz w:val="22"/>
                <w:szCs w:val="22"/>
              </w:rPr>
              <w:t>eg</w:t>
            </w:r>
            <w:r>
              <w:rPr>
                <w:b/>
                <w:i/>
                <w:spacing w:val="1"/>
                <w:sz w:val="22"/>
                <w:szCs w:val="22"/>
              </w:rPr>
              <w:t>i</w:t>
            </w:r>
            <w:r>
              <w:rPr>
                <w:b/>
                <w:i/>
                <w:spacing w:val="-2"/>
                <w:sz w:val="22"/>
                <w:szCs w:val="22"/>
              </w:rPr>
              <w:t>a</w:t>
            </w:r>
            <w:r>
              <w:rPr>
                <w:b/>
                <w:i/>
                <w:spacing w:val="1"/>
                <w:sz w:val="22"/>
                <w:szCs w:val="22"/>
              </w:rPr>
              <w:t>t</w:t>
            </w:r>
            <w:r>
              <w:rPr>
                <w:b/>
                <w:i/>
                <w:sz w:val="22"/>
                <w:szCs w:val="22"/>
              </w:rPr>
              <w:t>an</w:t>
            </w:r>
            <w:r>
              <w:rPr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i/>
                <w:spacing w:val="-3"/>
                <w:sz w:val="22"/>
                <w:szCs w:val="22"/>
              </w:rPr>
              <w:t>P</w:t>
            </w:r>
            <w:r>
              <w:rPr>
                <w:b/>
                <w:i/>
                <w:spacing w:val="-2"/>
                <w:sz w:val="22"/>
                <w:szCs w:val="22"/>
              </w:rPr>
              <w:t>e</w:t>
            </w:r>
            <w:r>
              <w:rPr>
                <w:b/>
                <w:i/>
                <w:spacing w:val="-3"/>
                <w:sz w:val="22"/>
                <w:szCs w:val="22"/>
              </w:rPr>
              <w:t>nu</w:t>
            </w:r>
            <w:r>
              <w:rPr>
                <w:b/>
                <w:i/>
                <w:spacing w:val="-1"/>
                <w:sz w:val="22"/>
                <w:szCs w:val="22"/>
              </w:rPr>
              <w:t>t</w:t>
            </w:r>
            <w:r>
              <w:rPr>
                <w:b/>
                <w:i/>
                <w:spacing w:val="-3"/>
                <w:sz w:val="22"/>
                <w:szCs w:val="22"/>
              </w:rPr>
              <w:t>u</w:t>
            </w:r>
            <w:r>
              <w:rPr>
                <w:b/>
                <w:i/>
                <w:sz w:val="22"/>
                <w:szCs w:val="22"/>
              </w:rPr>
              <w:t>p</w:t>
            </w:r>
          </w:p>
          <w:p w:rsidR="001C06E3" w:rsidRDefault="00C5463E">
            <w:pPr>
              <w:spacing w:line="240" w:lineRule="exact"/>
              <w:ind w:left="4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1)  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en</w:t>
            </w:r>
            <w:r>
              <w:rPr>
                <w:spacing w:val="-5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 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b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b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5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 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g</w:t>
            </w:r>
            <w:r>
              <w:rPr>
                <w:spacing w:val="-5"/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u   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sis</w:t>
            </w:r>
            <w:r>
              <w:rPr>
                <w:spacing w:val="-6"/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>a</w:t>
            </w:r>
          </w:p>
          <w:p w:rsidR="001C06E3" w:rsidRDefault="00C5463E">
            <w:pPr>
              <w:spacing w:before="1"/>
              <w:ind w:left="846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3"/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pu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 has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l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j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n.</w:t>
            </w:r>
          </w:p>
          <w:p w:rsidR="001C06E3" w:rsidRDefault="00C5463E">
            <w:pPr>
              <w:spacing w:before="4"/>
              <w:ind w:left="44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2)  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 xml:space="preserve"> m</w:t>
            </w:r>
            <w:r>
              <w:rPr>
                <w:spacing w:val="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be</w:t>
            </w:r>
            <w:r>
              <w:rPr>
                <w:spacing w:val="1"/>
                <w:sz w:val="22"/>
                <w:szCs w:val="22"/>
              </w:rPr>
              <w:t>ri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as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-5"/>
                <w:sz w:val="22"/>
                <w:szCs w:val="22"/>
              </w:rPr>
              <w:t>u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ah</w:t>
            </w:r>
            <w:r>
              <w:rPr>
                <w:sz w:val="22"/>
                <w:szCs w:val="22"/>
              </w:rPr>
              <w:t>.</w:t>
            </w:r>
          </w:p>
          <w:p w:rsidR="001C06E3" w:rsidRDefault="00C5463E">
            <w:pPr>
              <w:spacing w:line="240" w:lineRule="exact"/>
              <w:ind w:left="44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3)  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4"/>
                <w:sz w:val="22"/>
                <w:szCs w:val="22"/>
              </w:rPr>
              <w:t xml:space="preserve"> 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ucap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al</w:t>
            </w:r>
            <w:r>
              <w:rPr>
                <w:sz w:val="22"/>
                <w:szCs w:val="22"/>
              </w:rPr>
              <w:t>am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penu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up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40" w:lineRule="exact"/>
              <w:ind w:left="1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</w:p>
        </w:tc>
        <w:tc>
          <w:tcPr>
            <w:tcW w:w="10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1945"/>
        </w:trPr>
        <w:tc>
          <w:tcPr>
            <w:tcW w:w="792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I. </w:t>
            </w: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 xml:space="preserve">ia 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an</w:t>
            </w:r>
            <w:r>
              <w:rPr>
                <w:b/>
                <w:spacing w:val="1"/>
                <w:sz w:val="24"/>
                <w:szCs w:val="24"/>
              </w:rPr>
              <w:t xml:space="preserve"> Su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laja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an</w:t>
            </w:r>
          </w:p>
          <w:p w:rsidR="001C06E3" w:rsidRDefault="00C5463E">
            <w:pPr>
              <w:spacing w:line="260" w:lineRule="exact"/>
              <w:ind w:left="4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dia                          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:  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nda  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konk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it  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 xml:space="preserve">upa  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n,  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buku  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</w:p>
          <w:p w:rsidR="001C06E3" w:rsidRDefault="00C5463E">
            <w:pPr>
              <w:ind w:left="2959" w:right="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tem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buku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KS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tem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ka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las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II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,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lat tu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is.</w:t>
            </w:r>
          </w:p>
          <w:p w:rsidR="001C06E3" w:rsidRDefault="00C5463E">
            <w:pPr>
              <w:ind w:left="2959" w:right="61" w:hanging="254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umber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ja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:  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uku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tem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buku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KS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tem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ka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las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D.</w:t>
            </w:r>
          </w:p>
        </w:tc>
      </w:tr>
      <w:tr w:rsidR="001C06E3">
        <w:trPr>
          <w:trHeight w:hRule="exact" w:val="8053"/>
        </w:trPr>
        <w:tc>
          <w:tcPr>
            <w:tcW w:w="792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J. 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aian</w:t>
            </w:r>
          </w:p>
          <w:p w:rsidR="001C06E3" w:rsidRDefault="00C5463E">
            <w:pPr>
              <w:spacing w:before="4"/>
              <w:ind w:left="1754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nd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5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 xml:space="preserve">r             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5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k       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 xml:space="preserve">k            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on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h</w:t>
            </w:r>
          </w:p>
          <w:p w:rsidR="001C06E3" w:rsidRDefault="00C5463E">
            <w:pPr>
              <w:spacing w:line="240" w:lineRule="exact"/>
              <w:ind w:left="4320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ns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ru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n        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ns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ru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</w:p>
          <w:p w:rsidR="001C06E3" w:rsidRDefault="00C5463E">
            <w:pPr>
              <w:spacing w:before="20"/>
              <w:ind w:left="1109" w:right="1095"/>
              <w:jc w:val="center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Men</w:t>
            </w:r>
            <w:r>
              <w:rPr>
                <w:spacing w:val="-5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ena</w:t>
            </w:r>
            <w:r>
              <w:rPr>
                <w:sz w:val="22"/>
                <w:szCs w:val="22"/>
              </w:rPr>
              <w:t xml:space="preserve">l             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sifa</w:t>
            </w:r>
            <w:r>
              <w:rPr>
                <w:sz w:val="22"/>
                <w:szCs w:val="22"/>
              </w:rPr>
              <w:t xml:space="preserve">t 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3"/>
                <w:position w:val="1"/>
                <w:sz w:val="22"/>
                <w:szCs w:val="22"/>
              </w:rPr>
              <w:t>T</w:t>
            </w:r>
            <w:r>
              <w:rPr>
                <w:spacing w:val="-4"/>
                <w:position w:val="1"/>
                <w:sz w:val="22"/>
                <w:szCs w:val="22"/>
              </w:rPr>
              <w:t>e</w:t>
            </w:r>
            <w:r>
              <w:rPr>
                <w:position w:val="1"/>
                <w:sz w:val="22"/>
                <w:szCs w:val="22"/>
              </w:rPr>
              <w:t xml:space="preserve">s          </w:t>
            </w:r>
            <w:r>
              <w:rPr>
                <w:spacing w:val="5"/>
                <w:position w:val="1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             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 xml:space="preserve">4 </w:t>
            </w:r>
            <w:r>
              <w:rPr>
                <w:spacing w:val="8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 xml:space="preserve">x </w:t>
            </w:r>
            <w:r>
              <w:rPr>
                <w:spacing w:val="8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 xml:space="preserve">1 </w:t>
            </w:r>
            <w:r>
              <w:rPr>
                <w:spacing w:val="8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 xml:space="preserve">x </w:t>
            </w:r>
            <w:r>
              <w:rPr>
                <w:spacing w:val="5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 xml:space="preserve">8 </w:t>
            </w:r>
            <w:r>
              <w:rPr>
                <w:spacing w:val="5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=</w:t>
            </w:r>
          </w:p>
          <w:p w:rsidR="001C06E3" w:rsidRDefault="00C5463E">
            <w:pPr>
              <w:spacing w:line="240" w:lineRule="exact"/>
              <w:ind w:left="114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per</w:t>
            </w:r>
            <w:r>
              <w:rPr>
                <w:spacing w:val="-5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                     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s                           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2"/>
                <w:position w:val="1"/>
                <w:sz w:val="22"/>
                <w:szCs w:val="22"/>
              </w:rPr>
              <w:t>......</w:t>
            </w:r>
          </w:p>
          <w:p w:rsidR="001C06E3" w:rsidRDefault="00C5463E">
            <w:pPr>
              <w:spacing w:line="240" w:lineRule="exact"/>
              <w:ind w:left="253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den</w:t>
            </w:r>
            <w:r>
              <w:rPr>
                <w:spacing w:val="-5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a                                             </w:t>
            </w:r>
            <w:r>
              <w:rPr>
                <w:position w:val="1"/>
                <w:sz w:val="22"/>
                <w:szCs w:val="22"/>
              </w:rPr>
              <w:t xml:space="preserve">9 x 1 = </w:t>
            </w:r>
            <w:r>
              <w:rPr>
                <w:spacing w:val="-2"/>
                <w:position w:val="1"/>
                <w:sz w:val="22"/>
                <w:szCs w:val="22"/>
              </w:rPr>
              <w:t>......</w:t>
            </w:r>
          </w:p>
          <w:p w:rsidR="001C06E3" w:rsidRDefault="00C5463E">
            <w:pPr>
              <w:spacing w:line="227" w:lineRule="auto"/>
              <w:ind w:left="1149" w:right="12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1"/>
                <w:sz w:val="22"/>
                <w:szCs w:val="22"/>
              </w:rPr>
              <w:t>il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an 1</w:t>
            </w:r>
            <w:r>
              <w:rPr>
                <w:sz w:val="22"/>
                <w:szCs w:val="22"/>
              </w:rPr>
              <w:t xml:space="preserve">                                                          </w:t>
            </w:r>
            <w:r>
              <w:rPr>
                <w:spacing w:val="45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 xml:space="preserve">25 x 0 = </w:t>
            </w:r>
            <w:r>
              <w:rPr>
                <w:spacing w:val="-2"/>
                <w:position w:val="1"/>
                <w:sz w:val="22"/>
                <w:szCs w:val="22"/>
              </w:rPr>
              <w:t xml:space="preserve">...... </w:t>
            </w:r>
            <w:r>
              <w:rPr>
                <w:spacing w:val="-2"/>
                <w:sz w:val="22"/>
                <w:szCs w:val="22"/>
              </w:rPr>
              <w:t>Men</w:t>
            </w:r>
            <w:r>
              <w:rPr>
                <w:spacing w:val="-5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ena</w:t>
            </w:r>
            <w:r>
              <w:rPr>
                <w:sz w:val="22"/>
                <w:szCs w:val="22"/>
              </w:rPr>
              <w:t xml:space="preserve">l             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sifa</w:t>
            </w:r>
            <w:r>
              <w:rPr>
                <w:sz w:val="22"/>
                <w:szCs w:val="22"/>
              </w:rPr>
              <w:t xml:space="preserve">t 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3"/>
                <w:position w:val="3"/>
                <w:sz w:val="22"/>
                <w:szCs w:val="22"/>
              </w:rPr>
              <w:t>T</w:t>
            </w:r>
            <w:r>
              <w:rPr>
                <w:spacing w:val="-4"/>
                <w:position w:val="3"/>
                <w:sz w:val="22"/>
                <w:szCs w:val="22"/>
              </w:rPr>
              <w:t>e</w:t>
            </w:r>
            <w:r>
              <w:rPr>
                <w:position w:val="3"/>
                <w:sz w:val="22"/>
                <w:szCs w:val="22"/>
              </w:rPr>
              <w:t>s</w:t>
            </w:r>
          </w:p>
          <w:p w:rsidR="001C06E3" w:rsidRDefault="00C5463E">
            <w:pPr>
              <w:spacing w:line="260" w:lineRule="exact"/>
              <w:ind w:left="2532" w:right="3920" w:hanging="138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per</w:t>
            </w:r>
            <w:r>
              <w:rPr>
                <w:spacing w:val="-5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                      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position w:val="3"/>
                <w:sz w:val="22"/>
                <w:szCs w:val="22"/>
              </w:rPr>
              <w:t>T</w:t>
            </w:r>
            <w:r>
              <w:rPr>
                <w:spacing w:val="-3"/>
                <w:position w:val="3"/>
                <w:sz w:val="22"/>
                <w:szCs w:val="22"/>
              </w:rPr>
              <w:t>e</w:t>
            </w:r>
            <w:r>
              <w:rPr>
                <w:spacing w:val="-4"/>
                <w:position w:val="3"/>
                <w:sz w:val="22"/>
                <w:szCs w:val="22"/>
              </w:rPr>
              <w:t>r</w:t>
            </w:r>
            <w:r>
              <w:rPr>
                <w:spacing w:val="-1"/>
                <w:position w:val="3"/>
                <w:sz w:val="22"/>
                <w:szCs w:val="22"/>
              </w:rPr>
              <w:t>t</w:t>
            </w:r>
            <w:r>
              <w:rPr>
                <w:spacing w:val="-2"/>
                <w:position w:val="3"/>
                <w:sz w:val="22"/>
                <w:szCs w:val="22"/>
              </w:rPr>
              <w:t>u</w:t>
            </w:r>
            <w:r>
              <w:rPr>
                <w:spacing w:val="-1"/>
                <w:position w:val="3"/>
                <w:sz w:val="22"/>
                <w:szCs w:val="22"/>
              </w:rPr>
              <w:t>l</w:t>
            </w:r>
            <w:r>
              <w:rPr>
                <w:spacing w:val="-4"/>
                <w:position w:val="3"/>
                <w:sz w:val="22"/>
                <w:szCs w:val="22"/>
              </w:rPr>
              <w:t>i</w:t>
            </w:r>
            <w:r>
              <w:rPr>
                <w:position w:val="3"/>
                <w:sz w:val="22"/>
                <w:szCs w:val="22"/>
              </w:rPr>
              <w:t xml:space="preserve">s </w:t>
            </w:r>
            <w:r>
              <w:rPr>
                <w:spacing w:val="-2"/>
                <w:sz w:val="22"/>
                <w:szCs w:val="22"/>
              </w:rPr>
              <w:t>den</w:t>
            </w:r>
            <w:r>
              <w:rPr>
                <w:spacing w:val="-5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</w:t>
            </w:r>
          </w:p>
          <w:p w:rsidR="001C06E3" w:rsidRDefault="00C5463E">
            <w:pPr>
              <w:spacing w:line="240" w:lineRule="exact"/>
              <w:ind w:left="114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1"/>
                <w:sz w:val="22"/>
                <w:szCs w:val="22"/>
              </w:rPr>
              <w:t>il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an 0</w:t>
            </w:r>
          </w:p>
          <w:p w:rsidR="001C06E3" w:rsidRDefault="00C5463E">
            <w:pPr>
              <w:spacing w:before="4"/>
              <w:ind w:left="1149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Men</w:t>
            </w:r>
            <w:r>
              <w:rPr>
                <w:spacing w:val="-5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li</w:t>
            </w:r>
            <w:r>
              <w:rPr>
                <w:spacing w:val="-5"/>
                <w:sz w:val="22"/>
                <w:szCs w:val="22"/>
              </w:rPr>
              <w:t>k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</w:t>
            </w:r>
          </w:p>
          <w:p w:rsidR="001C06E3" w:rsidRDefault="00C5463E">
            <w:pPr>
              <w:spacing w:before="11" w:line="240" w:lineRule="exact"/>
              <w:ind w:left="1149" w:right="5010" w:firstLine="1383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ti</w:t>
            </w:r>
            <w:r>
              <w:rPr>
                <w:spacing w:val="-7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 b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a</w:t>
            </w:r>
            <w:r>
              <w:rPr>
                <w:spacing w:val="-5"/>
                <w:sz w:val="22"/>
                <w:szCs w:val="22"/>
              </w:rPr>
              <w:t>n</w:t>
            </w:r>
            <w:r>
              <w:rPr>
                <w:spacing w:val="-7"/>
                <w:sz w:val="22"/>
                <w:szCs w:val="22"/>
              </w:rPr>
              <w:t>gk</w:t>
            </w:r>
            <w:r>
              <w:rPr>
                <w:sz w:val="22"/>
                <w:szCs w:val="22"/>
              </w:rPr>
              <w:t>a</w:t>
            </w:r>
          </w:p>
          <w:p w:rsidR="001C06E3" w:rsidRDefault="001C06E3">
            <w:pPr>
              <w:spacing w:before="16" w:line="260" w:lineRule="exact"/>
              <w:rPr>
                <w:sz w:val="26"/>
                <w:szCs w:val="26"/>
              </w:rPr>
            </w:pPr>
          </w:p>
          <w:p w:rsidR="001C06E3" w:rsidRDefault="00C5463E">
            <w:pPr>
              <w:ind w:left="49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li</w:t>
            </w:r>
            <w:r>
              <w:rPr>
                <w:spacing w:val="1"/>
                <w:sz w:val="24"/>
                <w:szCs w:val="24"/>
              </w:rPr>
              <w:t xml:space="preserve">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, 29 Ap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024</w:t>
            </w:r>
          </w:p>
          <w:p w:rsidR="001C06E3" w:rsidRDefault="00C5463E">
            <w:pPr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 xml:space="preserve">                                                                   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las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I</w:t>
            </w:r>
          </w:p>
          <w:p w:rsidR="001C06E3" w:rsidRDefault="001C06E3">
            <w:pPr>
              <w:spacing w:line="200" w:lineRule="exact"/>
            </w:pPr>
          </w:p>
          <w:p w:rsidR="001C06E3" w:rsidRDefault="001C06E3">
            <w:pPr>
              <w:spacing w:line="200" w:lineRule="exact"/>
            </w:pPr>
          </w:p>
          <w:p w:rsidR="001C06E3" w:rsidRDefault="001C06E3">
            <w:pPr>
              <w:spacing w:line="200" w:lineRule="exact"/>
            </w:pPr>
          </w:p>
          <w:p w:rsidR="001C06E3" w:rsidRDefault="001C06E3">
            <w:pPr>
              <w:spacing w:before="8" w:line="220" w:lineRule="exact"/>
              <w:rPr>
                <w:sz w:val="22"/>
                <w:szCs w:val="22"/>
              </w:rPr>
            </w:pPr>
          </w:p>
          <w:p w:rsidR="001C06E3" w:rsidRDefault="00C5463E">
            <w:pPr>
              <w:ind w:left="102" w:right="1794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 w:color="000000"/>
              </w:rPr>
              <w:t>K</w:t>
            </w:r>
            <w:r>
              <w:rPr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sz w:val="24"/>
                <w:szCs w:val="24"/>
                <w:u w:val="single" w:color="000000"/>
              </w:rPr>
              <w:t>r</w:t>
            </w:r>
            <w:r>
              <w:rPr>
                <w:spacing w:val="-2"/>
                <w:sz w:val="24"/>
                <w:szCs w:val="24"/>
                <w:u w:val="single" w:color="000000"/>
              </w:rPr>
              <w:t>e</w:t>
            </w:r>
            <w:r>
              <w:rPr>
                <w:sz w:val="24"/>
                <w:szCs w:val="24"/>
                <w:u w:val="single" w:color="000000"/>
              </w:rPr>
              <w:t xml:space="preserve">n </w:t>
            </w:r>
            <w:r>
              <w:rPr>
                <w:spacing w:val="1"/>
                <w:sz w:val="24"/>
                <w:szCs w:val="24"/>
                <w:u w:val="single" w:color="000000"/>
              </w:rPr>
              <w:t>W</w:t>
            </w:r>
            <w:r>
              <w:rPr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sz w:val="24"/>
                <w:szCs w:val="24"/>
                <w:u w:val="single" w:color="000000"/>
              </w:rPr>
              <w:t>u</w:t>
            </w:r>
            <w:r>
              <w:rPr>
                <w:spacing w:val="5"/>
                <w:sz w:val="24"/>
                <w:szCs w:val="24"/>
                <w:u w:val="single" w:color="000000"/>
              </w:rPr>
              <w:t>d</w:t>
            </w:r>
            <w:r>
              <w:rPr>
                <w:sz w:val="24"/>
                <w:szCs w:val="24"/>
                <w:u w:val="single" w:color="000000"/>
              </w:rPr>
              <w:t>y</w:t>
            </w:r>
            <w:r>
              <w:rPr>
                <w:sz w:val="24"/>
                <w:szCs w:val="24"/>
              </w:rPr>
              <w:t xml:space="preserve">                                                         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u w:val="single" w:color="000000"/>
              </w:rPr>
              <w:t>Elma, S</w:t>
            </w:r>
            <w:r>
              <w:rPr>
                <w:spacing w:val="1"/>
                <w:sz w:val="24"/>
                <w:szCs w:val="24"/>
                <w:u w:val="single" w:color="000000"/>
              </w:rPr>
              <w:t>.P</w:t>
            </w:r>
            <w:r>
              <w:rPr>
                <w:sz w:val="24"/>
                <w:szCs w:val="24"/>
                <w:u w:val="single" w:color="000000"/>
              </w:rPr>
              <w:t>d.</w:t>
            </w:r>
            <w:r>
              <w:rPr>
                <w:sz w:val="24"/>
                <w:szCs w:val="24"/>
              </w:rPr>
              <w:t xml:space="preserve"> NPM: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201434215                                                  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:</w:t>
            </w:r>
          </w:p>
          <w:p w:rsidR="001C06E3" w:rsidRDefault="001C06E3">
            <w:pPr>
              <w:spacing w:before="17" w:line="260" w:lineRule="exact"/>
              <w:rPr>
                <w:sz w:val="26"/>
                <w:szCs w:val="26"/>
              </w:rPr>
            </w:pPr>
          </w:p>
          <w:p w:rsidR="001C06E3" w:rsidRDefault="00C5463E">
            <w:pPr>
              <w:ind w:left="3181" w:right="3186"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tahui,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 Sekol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</w:p>
          <w:p w:rsidR="001C06E3" w:rsidRDefault="001C06E3">
            <w:pPr>
              <w:spacing w:line="200" w:lineRule="exact"/>
            </w:pPr>
          </w:p>
          <w:p w:rsidR="001C06E3" w:rsidRDefault="001C06E3">
            <w:pPr>
              <w:spacing w:line="200" w:lineRule="exact"/>
            </w:pPr>
          </w:p>
          <w:p w:rsidR="001C06E3" w:rsidRDefault="001C06E3">
            <w:pPr>
              <w:spacing w:line="200" w:lineRule="exact"/>
            </w:pPr>
          </w:p>
          <w:p w:rsidR="001C06E3" w:rsidRDefault="001C06E3">
            <w:pPr>
              <w:spacing w:before="13" w:line="220" w:lineRule="exact"/>
              <w:rPr>
                <w:sz w:val="22"/>
                <w:szCs w:val="22"/>
              </w:rPr>
            </w:pPr>
          </w:p>
          <w:p w:rsidR="001C06E3" w:rsidRDefault="00C5463E">
            <w:pPr>
              <w:ind w:left="3206" w:right="3208"/>
              <w:jc w:val="center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  <w:u w:val="thick" w:color="000000"/>
              </w:rPr>
              <w:t>S</w:t>
            </w:r>
            <w:r>
              <w:rPr>
                <w:b/>
                <w:sz w:val="24"/>
                <w:szCs w:val="24"/>
                <w:u w:val="thick" w:color="000000"/>
              </w:rPr>
              <w:t>al</w:t>
            </w:r>
            <w:r>
              <w:rPr>
                <w:b/>
                <w:spacing w:val="1"/>
                <w:sz w:val="24"/>
                <w:szCs w:val="24"/>
                <w:u w:val="thick" w:color="000000"/>
              </w:rPr>
              <w:t>b</w:t>
            </w:r>
            <w:r>
              <w:rPr>
                <w:b/>
                <w:sz w:val="24"/>
                <w:szCs w:val="24"/>
                <w:u w:val="thick" w:color="000000"/>
              </w:rPr>
              <w:t>i</w:t>
            </w:r>
            <w:r>
              <w:rPr>
                <w:b/>
                <w:spacing w:val="-2"/>
                <w:sz w:val="24"/>
                <w:szCs w:val="24"/>
                <w:u w:val="thick" w:color="000000"/>
              </w:rPr>
              <w:t>a</w:t>
            </w:r>
            <w:r>
              <w:rPr>
                <w:b/>
                <w:spacing w:val="1"/>
                <w:sz w:val="24"/>
                <w:szCs w:val="24"/>
                <w:u w:val="thick" w:color="000000"/>
              </w:rPr>
              <w:t>h</w:t>
            </w:r>
            <w:r>
              <w:rPr>
                <w:b/>
                <w:sz w:val="24"/>
                <w:szCs w:val="24"/>
                <w:u w:val="thick" w:color="000000"/>
              </w:rPr>
              <w:t xml:space="preserve">, </w:t>
            </w:r>
            <w:r>
              <w:rPr>
                <w:b/>
                <w:spacing w:val="1"/>
                <w:sz w:val="24"/>
                <w:szCs w:val="24"/>
                <w:u w:val="thick" w:color="000000"/>
              </w:rPr>
              <w:t>S</w:t>
            </w:r>
            <w:r>
              <w:rPr>
                <w:b/>
                <w:sz w:val="24"/>
                <w:szCs w:val="24"/>
                <w:u w:val="thick" w:color="000000"/>
              </w:rPr>
              <w:t>.</w:t>
            </w:r>
            <w:r>
              <w:rPr>
                <w:b/>
                <w:spacing w:val="-3"/>
                <w:sz w:val="24"/>
                <w:szCs w:val="24"/>
                <w:u w:val="thick" w:color="000000"/>
              </w:rPr>
              <w:t>P</w:t>
            </w:r>
            <w:r>
              <w:rPr>
                <w:b/>
                <w:spacing w:val="1"/>
                <w:sz w:val="24"/>
                <w:szCs w:val="24"/>
                <w:u w:val="thick" w:color="000000"/>
              </w:rPr>
              <w:t>d</w:t>
            </w:r>
            <w:r>
              <w:rPr>
                <w:b/>
                <w:sz w:val="24"/>
                <w:szCs w:val="24"/>
                <w:u w:val="thick" w:color="000000"/>
              </w:rPr>
              <w:t>.</w:t>
            </w:r>
          </w:p>
          <w:p w:rsidR="001C06E3" w:rsidRDefault="00C5463E">
            <w:pPr>
              <w:spacing w:line="260" w:lineRule="exact"/>
              <w:ind w:left="2582" w:right="2585"/>
              <w:jc w:val="center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196602261987122</w:t>
            </w:r>
            <w:r>
              <w:rPr>
                <w:spacing w:val="2"/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02</w:t>
            </w:r>
          </w:p>
        </w:tc>
      </w:tr>
    </w:tbl>
    <w:p w:rsidR="001C06E3" w:rsidRDefault="001C06E3">
      <w:pPr>
        <w:spacing w:line="260" w:lineRule="exact"/>
        <w:ind w:left="3183"/>
        <w:rPr>
          <w:sz w:val="24"/>
          <w:szCs w:val="24"/>
        </w:rPr>
        <w:sectPr w:rsidR="001C06E3">
          <w:pgSz w:w="11920" w:h="16860"/>
          <w:pgMar w:top="760" w:right="1580" w:bottom="280" w:left="1680" w:header="731" w:footer="0" w:gutter="0"/>
          <w:cols w:space="720"/>
        </w:sectPr>
      </w:pPr>
      <w:r w:rsidRPr="001C06E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92" type="#_x0000_t202" style="position:absolute;left:0;text-align:left;margin-left:165.55pt;margin-top:-389.45pt;width:291.7pt;height:168.1pt;z-index:-2391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139"/>
                    <w:gridCol w:w="919"/>
                    <w:gridCol w:w="1318"/>
                    <w:gridCol w:w="1441"/>
                  </w:tblGrid>
                  <w:tr w:rsidR="001C06E3">
                    <w:trPr>
                      <w:trHeight w:hRule="exact" w:val="514"/>
                    </w:trPr>
                    <w:tc>
                      <w:tcPr>
                        <w:tcW w:w="21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C06E3" w:rsidRDefault="001C06E3"/>
                    </w:tc>
                    <w:tc>
                      <w:tcPr>
                        <w:tcW w:w="91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C06E3" w:rsidRDefault="001C06E3"/>
                    </w:tc>
                    <w:tc>
                      <w:tcPr>
                        <w:tcW w:w="131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C06E3" w:rsidRDefault="001C06E3"/>
                    </w:tc>
                    <w:tc>
                      <w:tcPr>
                        <w:tcW w:w="14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C06E3" w:rsidRDefault="001C06E3"/>
                    </w:tc>
                  </w:tr>
                  <w:tr w:rsidR="001C06E3">
                    <w:trPr>
                      <w:trHeight w:hRule="exact" w:val="2828"/>
                    </w:trPr>
                    <w:tc>
                      <w:tcPr>
                        <w:tcW w:w="21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C06E3" w:rsidRDefault="001C06E3"/>
                    </w:tc>
                    <w:tc>
                      <w:tcPr>
                        <w:tcW w:w="91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C06E3" w:rsidRDefault="001C06E3"/>
                    </w:tc>
                    <w:tc>
                      <w:tcPr>
                        <w:tcW w:w="131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C06E3" w:rsidRDefault="001C06E3"/>
                    </w:tc>
                    <w:tc>
                      <w:tcPr>
                        <w:tcW w:w="14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1C06E3" w:rsidRDefault="001C06E3"/>
                    </w:tc>
                  </w:tr>
                </w:tbl>
                <w:p w:rsidR="001C06E3" w:rsidRDefault="001C06E3"/>
              </w:txbxContent>
            </v:textbox>
            <w10:wrap anchorx="page"/>
          </v:shape>
        </w:pict>
      </w:r>
      <w:r w:rsidR="00C5463E">
        <w:rPr>
          <w:sz w:val="24"/>
          <w:szCs w:val="24"/>
        </w:rPr>
        <w:t>T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b</w:t>
      </w:r>
      <w:r w:rsidR="00C5463E">
        <w:rPr>
          <w:spacing w:val="-1"/>
          <w:sz w:val="24"/>
          <w:szCs w:val="24"/>
        </w:rPr>
        <w:t>e</w:t>
      </w:r>
      <w:r w:rsidR="00C5463E">
        <w:rPr>
          <w:sz w:val="24"/>
          <w:szCs w:val="24"/>
        </w:rPr>
        <w:t>l 3.2 R</w:t>
      </w:r>
      <w:r w:rsidR="00C5463E">
        <w:rPr>
          <w:spacing w:val="1"/>
          <w:sz w:val="24"/>
          <w:szCs w:val="24"/>
        </w:rPr>
        <w:t>P</w:t>
      </w:r>
      <w:r w:rsidR="00C5463E">
        <w:rPr>
          <w:sz w:val="24"/>
          <w:szCs w:val="24"/>
        </w:rPr>
        <w:t>P</w:t>
      </w:r>
      <w:r w:rsidR="00C5463E">
        <w:rPr>
          <w:spacing w:val="1"/>
          <w:sz w:val="24"/>
          <w:szCs w:val="24"/>
        </w:rPr>
        <w:t xml:space="preserve"> P</w:t>
      </w:r>
      <w:r w:rsidR="00C5463E">
        <w:rPr>
          <w:sz w:val="24"/>
          <w:szCs w:val="24"/>
        </w:rPr>
        <w:t>TK</w:t>
      </w:r>
      <w:r w:rsidR="00C5463E">
        <w:rPr>
          <w:spacing w:val="-1"/>
          <w:sz w:val="24"/>
          <w:szCs w:val="24"/>
        </w:rPr>
        <w:t xml:space="preserve"> </w:t>
      </w:r>
      <w:r w:rsidR="00C5463E">
        <w:rPr>
          <w:spacing w:val="1"/>
          <w:sz w:val="24"/>
          <w:szCs w:val="24"/>
        </w:rPr>
        <w:t>S</w:t>
      </w:r>
      <w:r w:rsidR="00C5463E">
        <w:rPr>
          <w:sz w:val="24"/>
          <w:szCs w:val="24"/>
        </w:rPr>
        <w:t>ik</w:t>
      </w:r>
      <w:r w:rsidR="00C5463E">
        <w:rPr>
          <w:spacing w:val="-1"/>
          <w:sz w:val="24"/>
          <w:szCs w:val="24"/>
        </w:rPr>
        <w:t>l</w:t>
      </w:r>
      <w:r w:rsidR="00C5463E">
        <w:rPr>
          <w:sz w:val="24"/>
          <w:szCs w:val="24"/>
        </w:rPr>
        <w:t>us 2</w:t>
      </w: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60" w:lineRule="exact"/>
        <w:rPr>
          <w:sz w:val="26"/>
          <w:szCs w:val="26"/>
        </w:rPr>
      </w:pP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830"/>
        <w:gridCol w:w="5099"/>
      </w:tblGrid>
      <w:tr w:rsidR="001C06E3">
        <w:trPr>
          <w:trHeight w:hRule="exact" w:val="516"/>
        </w:trPr>
        <w:tc>
          <w:tcPr>
            <w:tcW w:w="79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1C06E3" w:rsidRDefault="00C5463E">
            <w:pPr>
              <w:spacing w:before="88"/>
              <w:ind w:left="3095" w:right="3098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pacing w:val="-1"/>
                <w:sz w:val="28"/>
                <w:szCs w:val="28"/>
              </w:rPr>
              <w:t>s</w:t>
            </w:r>
            <w:r>
              <w:rPr>
                <w:b/>
                <w:spacing w:val="1"/>
                <w:sz w:val="28"/>
                <w:szCs w:val="28"/>
              </w:rPr>
              <w:t>i</w:t>
            </w:r>
            <w:r>
              <w:rPr>
                <w:b/>
                <w:sz w:val="28"/>
                <w:szCs w:val="28"/>
              </w:rPr>
              <w:t>-</w:t>
            </w:r>
            <w:r>
              <w:rPr>
                <w:b/>
                <w:spacing w:val="-3"/>
                <w:sz w:val="28"/>
                <w:szCs w:val="28"/>
              </w:rPr>
              <w:t>K</w:t>
            </w:r>
            <w:r>
              <w:rPr>
                <w:b/>
                <w:spacing w:val="-1"/>
                <w:sz w:val="28"/>
                <w:szCs w:val="28"/>
              </w:rPr>
              <w:t>i</w:t>
            </w:r>
            <w:r>
              <w:rPr>
                <w:b/>
                <w:spacing w:val="1"/>
                <w:sz w:val="28"/>
                <w:szCs w:val="28"/>
              </w:rPr>
              <w:t>s</w:t>
            </w:r>
            <w:r>
              <w:rPr>
                <w:b/>
                <w:sz w:val="28"/>
                <w:szCs w:val="28"/>
              </w:rPr>
              <w:t>i</w:t>
            </w:r>
            <w:r>
              <w:rPr>
                <w:b/>
                <w:spacing w:val="1"/>
                <w:sz w:val="28"/>
                <w:szCs w:val="28"/>
              </w:rPr>
              <w:t xml:space="preserve"> </w:t>
            </w:r>
            <w:r>
              <w:rPr>
                <w:b/>
                <w:spacing w:val="-3"/>
                <w:sz w:val="28"/>
                <w:szCs w:val="28"/>
              </w:rPr>
              <w:t>S</w:t>
            </w:r>
            <w:r>
              <w:rPr>
                <w:b/>
                <w:spacing w:val="1"/>
                <w:sz w:val="28"/>
                <w:szCs w:val="28"/>
              </w:rPr>
              <w:t>o</w:t>
            </w:r>
            <w:r>
              <w:rPr>
                <w:b/>
                <w:spacing w:val="-1"/>
                <w:sz w:val="28"/>
                <w:szCs w:val="28"/>
              </w:rPr>
              <w:t>a</w:t>
            </w:r>
            <w:r>
              <w:rPr>
                <w:b/>
                <w:sz w:val="28"/>
                <w:szCs w:val="28"/>
              </w:rPr>
              <w:t>l</w:t>
            </w:r>
          </w:p>
        </w:tc>
      </w:tr>
      <w:tr w:rsidR="001C06E3">
        <w:trPr>
          <w:trHeight w:hRule="exact" w:val="285"/>
        </w:trPr>
        <w:tc>
          <w:tcPr>
            <w:tcW w:w="283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1F1F1"/>
          </w:tcPr>
          <w:p w:rsidR="001C06E3" w:rsidRDefault="00C5463E">
            <w:pPr>
              <w:spacing w:line="260" w:lineRule="exact"/>
              <w:ind w:left="18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A. </w:t>
            </w:r>
            <w:r>
              <w:rPr>
                <w:b/>
                <w:spacing w:val="7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 xml:space="preserve">al           </w:t>
            </w:r>
            <w:r>
              <w:rPr>
                <w:b/>
                <w:spacing w:val="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ti</w:t>
            </w:r>
          </w:p>
        </w:tc>
        <w:tc>
          <w:tcPr>
            <w:tcW w:w="50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60" w:lineRule="exact"/>
              <w:ind w:left="2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  Apa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di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ksud</w:t>
            </w:r>
            <w:r>
              <w:rPr>
                <w:spacing w:val="2"/>
                <w:sz w:val="24"/>
                <w:szCs w:val="24"/>
              </w:rPr>
              <w:t xml:space="preserve">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</w:p>
          <w:p w:rsidR="001C06E3" w:rsidRDefault="00C5463E">
            <w:pPr>
              <w:ind w:left="5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nju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lah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rul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?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ontoh.</w:t>
            </w:r>
          </w:p>
          <w:p w:rsidR="001C06E3" w:rsidRDefault="00C5463E">
            <w:pPr>
              <w:ind w:left="2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 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ika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buku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memi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</w:p>
          <w:p w:rsidR="001C06E3" w:rsidRDefault="00C5463E">
            <w:pPr>
              <w:ind w:left="5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buku,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hal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man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?</w:t>
            </w:r>
          </w:p>
        </w:tc>
      </w:tr>
      <w:tr w:rsidR="001C06E3">
        <w:trPr>
          <w:trHeight w:hRule="exact" w:val="276"/>
        </w:trPr>
        <w:tc>
          <w:tcPr>
            <w:tcW w:w="28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1F1F1"/>
          </w:tcPr>
          <w:p w:rsidR="001C06E3" w:rsidRDefault="00C5463E">
            <w:pPr>
              <w:spacing w:line="260" w:lineRule="exact"/>
              <w:ind w:left="549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al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an     </w:t>
            </w:r>
            <w:r>
              <w:rPr>
                <w:b/>
                <w:spacing w:val="48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agai</w:t>
            </w:r>
          </w:p>
        </w:tc>
        <w:tc>
          <w:tcPr>
            <w:tcW w:w="50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76"/>
        </w:trPr>
        <w:tc>
          <w:tcPr>
            <w:tcW w:w="28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1F1F1"/>
          </w:tcPr>
          <w:p w:rsidR="001C06E3" w:rsidRDefault="00C5463E">
            <w:pPr>
              <w:spacing w:line="260" w:lineRule="exact"/>
              <w:ind w:left="549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j</w:t>
            </w:r>
            <w:r>
              <w:rPr>
                <w:b/>
                <w:spacing w:val="2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la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an</w:t>
            </w:r>
          </w:p>
        </w:tc>
        <w:tc>
          <w:tcPr>
            <w:tcW w:w="50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77"/>
        </w:trPr>
        <w:tc>
          <w:tcPr>
            <w:tcW w:w="28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1C06E3" w:rsidRDefault="00C5463E">
            <w:pPr>
              <w:spacing w:line="260" w:lineRule="exact"/>
              <w:ind w:left="54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la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50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85"/>
        </w:trPr>
        <w:tc>
          <w:tcPr>
            <w:tcW w:w="283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1F1F1"/>
          </w:tcPr>
          <w:p w:rsidR="001C06E3" w:rsidRDefault="00C5463E">
            <w:pPr>
              <w:spacing w:line="260" w:lineRule="exact"/>
              <w:ind w:left="18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pacing w:val="19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lesai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an</w:t>
            </w:r>
          </w:p>
        </w:tc>
        <w:tc>
          <w:tcPr>
            <w:tcW w:w="50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line="260" w:lineRule="exact"/>
              <w:ind w:left="2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 Ani 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iki 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4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kotak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oklat. 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p 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kotak</w:t>
            </w:r>
          </w:p>
          <w:p w:rsidR="001C06E3" w:rsidRDefault="00C5463E">
            <w:pPr>
              <w:ind w:left="565" w:right="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risi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oklat.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pa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oklat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iki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?</w:t>
            </w:r>
          </w:p>
          <w:p w:rsidR="001C06E3" w:rsidRDefault="00C5463E">
            <w:pPr>
              <w:ind w:left="2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udi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li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risi</w:t>
            </w:r>
          </w:p>
          <w:p w:rsidR="001C06E3" w:rsidRDefault="00C5463E">
            <w:pPr>
              <w:ind w:left="5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pa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kue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dibeli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oleh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</w:p>
          <w:p w:rsidR="001C06E3" w:rsidRDefault="00C5463E">
            <w:pPr>
              <w:ind w:left="56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udi?</w:t>
            </w:r>
          </w:p>
        </w:tc>
      </w:tr>
      <w:tr w:rsidR="001C06E3">
        <w:trPr>
          <w:trHeight w:hRule="exact" w:val="276"/>
        </w:trPr>
        <w:tc>
          <w:tcPr>
            <w:tcW w:w="28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1F1F1"/>
          </w:tcPr>
          <w:p w:rsidR="001C06E3" w:rsidRDefault="00C5463E">
            <w:pPr>
              <w:spacing w:line="260" w:lineRule="exact"/>
              <w:ind w:left="549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er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asala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an</w:t>
            </w:r>
          </w:p>
        </w:tc>
        <w:tc>
          <w:tcPr>
            <w:tcW w:w="50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76"/>
        </w:trPr>
        <w:tc>
          <w:tcPr>
            <w:tcW w:w="28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1F1F1"/>
          </w:tcPr>
          <w:p w:rsidR="001C06E3" w:rsidRDefault="00C5463E">
            <w:pPr>
              <w:spacing w:line="260" w:lineRule="exact"/>
              <w:ind w:left="54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 xml:space="preserve">i       </w:t>
            </w:r>
            <w:r>
              <w:rPr>
                <w:b/>
                <w:spacing w:val="19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ya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50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76"/>
        </w:trPr>
        <w:tc>
          <w:tcPr>
            <w:tcW w:w="28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1F1F1"/>
          </w:tcPr>
          <w:p w:rsidR="001C06E3" w:rsidRDefault="00C5463E">
            <w:pPr>
              <w:spacing w:line="260" w:lineRule="exact"/>
              <w:ind w:left="54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 xml:space="preserve">aitan     </w:t>
            </w:r>
            <w:r>
              <w:rPr>
                <w:b/>
                <w:spacing w:val="34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gan</w:t>
            </w:r>
          </w:p>
        </w:tc>
        <w:tc>
          <w:tcPr>
            <w:tcW w:w="50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76"/>
        </w:trPr>
        <w:tc>
          <w:tcPr>
            <w:tcW w:w="28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1F1F1"/>
          </w:tcPr>
          <w:p w:rsidR="001C06E3" w:rsidRDefault="00C5463E">
            <w:pPr>
              <w:spacing w:line="260" w:lineRule="exact"/>
              <w:ind w:left="549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al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an   </w:t>
            </w:r>
            <w:r>
              <w:rPr>
                <w:b/>
                <w:spacing w:val="8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Bi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pacing w:val="-2"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gan</w:t>
            </w:r>
          </w:p>
        </w:tc>
        <w:tc>
          <w:tcPr>
            <w:tcW w:w="50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277"/>
        </w:trPr>
        <w:tc>
          <w:tcPr>
            <w:tcW w:w="28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1C06E3" w:rsidRDefault="00C5463E">
            <w:pPr>
              <w:spacing w:line="260" w:lineRule="exact"/>
              <w:ind w:left="54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Dua 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50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935"/>
        </w:trPr>
        <w:tc>
          <w:tcPr>
            <w:tcW w:w="283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1F1F1"/>
          </w:tcPr>
          <w:p w:rsidR="001C06E3" w:rsidRDefault="001C06E3">
            <w:pPr>
              <w:spacing w:line="200" w:lineRule="exact"/>
            </w:pPr>
          </w:p>
          <w:p w:rsidR="001C06E3" w:rsidRDefault="001C06E3">
            <w:pPr>
              <w:spacing w:line="200" w:lineRule="exact"/>
            </w:pPr>
          </w:p>
          <w:p w:rsidR="001C06E3" w:rsidRDefault="001C06E3">
            <w:pPr>
              <w:spacing w:before="6" w:line="240" w:lineRule="exact"/>
              <w:rPr>
                <w:sz w:val="24"/>
                <w:szCs w:val="24"/>
              </w:rPr>
            </w:pPr>
          </w:p>
          <w:p w:rsidR="001C06E3" w:rsidRDefault="00C5463E">
            <w:pPr>
              <w:ind w:left="18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C. </w:t>
            </w:r>
            <w:r>
              <w:rPr>
                <w:b/>
                <w:spacing w:val="7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ne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an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al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an</w:t>
            </w:r>
          </w:p>
        </w:tc>
        <w:tc>
          <w:tcPr>
            <w:tcW w:w="50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C06E3" w:rsidRDefault="00C5463E">
            <w:pPr>
              <w:spacing w:before="89"/>
              <w:ind w:left="565" w:right="62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u Tuti memb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7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rd</w:t>
            </w:r>
            <w:r>
              <w:rPr>
                <w:spacing w:val="-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 xml:space="preserve">s susu.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iap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rdus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botol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susu.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pa to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botol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susu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3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li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oleh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u Tuti?</w:t>
            </w:r>
          </w:p>
          <w:p w:rsidR="001C06E3" w:rsidRDefault="00C5463E">
            <w:pPr>
              <w:ind w:left="565" w:right="62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7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tani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iki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h.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 lah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 pohon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ja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pohon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iki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oleh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tani 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but?</w:t>
            </w:r>
          </w:p>
        </w:tc>
      </w:tr>
      <w:tr w:rsidR="001C06E3">
        <w:trPr>
          <w:trHeight w:hRule="exact" w:val="276"/>
        </w:trPr>
        <w:tc>
          <w:tcPr>
            <w:tcW w:w="28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F1F1F1"/>
          </w:tcPr>
          <w:p w:rsidR="001C06E3" w:rsidRDefault="00C5463E">
            <w:pPr>
              <w:spacing w:line="260" w:lineRule="exact"/>
              <w:ind w:left="54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 xml:space="preserve">alam 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er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asala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an</w:t>
            </w:r>
          </w:p>
        </w:tc>
        <w:tc>
          <w:tcPr>
            <w:tcW w:w="509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C06E3" w:rsidRDefault="001C06E3"/>
        </w:tc>
      </w:tr>
      <w:tr w:rsidR="001C06E3">
        <w:trPr>
          <w:trHeight w:hRule="exact" w:val="925"/>
        </w:trPr>
        <w:tc>
          <w:tcPr>
            <w:tcW w:w="28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1C06E3" w:rsidRDefault="00C5463E">
            <w:pPr>
              <w:spacing w:line="260" w:lineRule="exact"/>
              <w:ind w:left="54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509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C06E3" w:rsidRDefault="001C06E3"/>
        </w:tc>
      </w:tr>
    </w:tbl>
    <w:p w:rsidR="001C06E3" w:rsidRDefault="001C06E3">
      <w:pPr>
        <w:spacing w:line="240" w:lineRule="exact"/>
        <w:ind w:left="3378" w:right="2913"/>
        <w:jc w:val="center"/>
        <w:rPr>
          <w:sz w:val="24"/>
          <w:szCs w:val="24"/>
        </w:rPr>
      </w:pPr>
      <w:r w:rsidRPr="001C06E3">
        <w:pict>
          <v:group id="_x0000_s2181" style="position:absolute;left:0;text-align:left;margin-left:118.55pt;margin-top:-246.9pt;width:131.7pt;height:139.5pt;z-index:-2390;mso-position-horizontal-relative:page;mso-position-vertical-relative:text" coordorigin="2371,-4938" coordsize="2634,2790">
            <v:shape id="_x0000_s2191" style="position:absolute;left:2381;top:-4928;width:2614;height:276" coordorigin="2381,-4928" coordsize="2614,276" path="m2381,-4652r2614,l4995,-4928r-2614,l2381,-4652xe" fillcolor="#f1f1f1" stroked="f">
              <v:path arrowok="t"/>
            </v:shape>
            <v:shape id="_x0000_s2190" style="position:absolute;left:2381;top:-4652;width:2614;height:276" coordorigin="2381,-4652" coordsize="2614,276" path="m2381,-4376r2614,l4995,-4652r-2614,l2381,-4376xe" fillcolor="#f1f1f1" stroked="f">
              <v:path arrowok="t"/>
            </v:shape>
            <v:shape id="_x0000_s2189" style="position:absolute;left:2381;top:-4376;width:2614;height:276" coordorigin="2381,-4376" coordsize="2614,276" path="m2381,-4100r2614,l4995,-4376r-2614,l2381,-4100xe" fillcolor="#f1f1f1" stroked="f">
              <v:path arrowok="t"/>
            </v:shape>
            <v:shape id="_x0000_s2188" style="position:absolute;left:2381;top:-4100;width:2614;height:276" coordorigin="2381,-4100" coordsize="2614,276" path="m2381,-3824r2614,l4995,-4100r-2614,l2381,-3824xe" fillcolor="#f1f1f1" stroked="f">
              <v:path arrowok="t"/>
            </v:shape>
            <v:shape id="_x0000_s2187" style="position:absolute;left:2381;top:-3815;width:2614;height:276" coordorigin="2381,-3815" coordsize="2614,276" path="m4995,-3539r,-276l2381,-3815r,276l4995,-3539xe" fillcolor="#f1f1f1" stroked="f">
              <v:path arrowok="t"/>
            </v:shape>
            <v:shape id="_x0000_s2186" style="position:absolute;left:2381;top:-3539;width:2614;height:276" coordorigin="2381,-3539" coordsize="2614,276" path="m2381,-3263r2614,l4995,-3539r-2614,l2381,-3263xe" fillcolor="#f1f1f1" stroked="f">
              <v:path arrowok="t"/>
            </v:shape>
            <v:shape id="_x0000_s2185" style="position:absolute;left:2381;top:-3263;width:2614;height:276" coordorigin="2381,-3263" coordsize="2614,276" path="m2381,-2987r2614,l4995,-3263r-2614,l2381,-2987xe" fillcolor="#f1f1f1" stroked="f">
              <v:path arrowok="t"/>
            </v:shape>
            <v:shape id="_x0000_s2184" style="position:absolute;left:2381;top:-2987;width:2614;height:276" coordorigin="2381,-2987" coordsize="2614,276" path="m2381,-2710r2614,l4995,-2987r-2614,l2381,-2710xe" fillcolor="#f1f1f1" stroked="f">
              <v:path arrowok="t"/>
            </v:shape>
            <v:shape id="_x0000_s2183" style="position:absolute;left:2381;top:-2710;width:2614;height:276" coordorigin="2381,-2710" coordsize="2614,276" path="m2381,-2434r2614,l4995,-2710r-2614,l2381,-2434xe" fillcolor="#f1f1f1" stroked="f">
              <v:path arrowok="t"/>
            </v:shape>
            <v:shape id="_x0000_s2182" style="position:absolute;left:2381;top:-2434;width:2614;height:276" coordorigin="2381,-2434" coordsize="2614,276" path="m2381,-2158r2614,l4995,-2434r-2614,l2381,-2158xe" fillcolor="#f1f1f1" stroked="f">
              <v:path arrowok="t"/>
            </v:shape>
            <w10:wrap anchorx="page"/>
          </v:group>
        </w:pict>
      </w:r>
      <w:r w:rsidR="00C5463E">
        <w:rPr>
          <w:sz w:val="24"/>
          <w:szCs w:val="24"/>
        </w:rPr>
        <w:t>T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b</w:t>
      </w:r>
      <w:r w:rsidR="00C5463E">
        <w:rPr>
          <w:spacing w:val="-1"/>
          <w:sz w:val="24"/>
          <w:szCs w:val="24"/>
        </w:rPr>
        <w:t>e</w:t>
      </w:r>
      <w:r w:rsidR="00C5463E">
        <w:rPr>
          <w:sz w:val="24"/>
          <w:szCs w:val="24"/>
        </w:rPr>
        <w:t>l 3.3 Kis</w:t>
      </w:r>
      <w:r w:rsidR="00C5463E">
        <w:rPr>
          <w:spacing w:val="1"/>
          <w:sz w:val="24"/>
          <w:szCs w:val="24"/>
        </w:rPr>
        <w:t>i</w:t>
      </w:r>
      <w:r w:rsidR="00C5463E">
        <w:rPr>
          <w:spacing w:val="-1"/>
          <w:sz w:val="24"/>
          <w:szCs w:val="24"/>
        </w:rPr>
        <w:t>-</w:t>
      </w:r>
      <w:r w:rsidR="00C5463E">
        <w:rPr>
          <w:sz w:val="24"/>
          <w:szCs w:val="24"/>
        </w:rPr>
        <w:t>kisi</w:t>
      </w:r>
      <w:r w:rsidR="00C5463E">
        <w:rPr>
          <w:spacing w:val="1"/>
          <w:sz w:val="24"/>
          <w:szCs w:val="24"/>
        </w:rPr>
        <w:t xml:space="preserve"> S</w:t>
      </w:r>
      <w:r w:rsidR="00C5463E">
        <w:rPr>
          <w:sz w:val="24"/>
          <w:szCs w:val="24"/>
        </w:rPr>
        <w:t>o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l</w:t>
      </w:r>
    </w:p>
    <w:p w:rsidR="001C06E3" w:rsidRDefault="001C06E3">
      <w:pPr>
        <w:spacing w:before="7" w:line="140" w:lineRule="exact"/>
        <w:rPr>
          <w:sz w:val="15"/>
          <w:szCs w:val="15"/>
        </w:rPr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C5463E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3.6.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ia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asi</w:t>
      </w:r>
      <w:r>
        <w:rPr>
          <w:b/>
          <w:spacing w:val="3"/>
          <w:sz w:val="24"/>
          <w:szCs w:val="24"/>
        </w:rPr>
        <w:t>l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Ti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an</w:t>
      </w:r>
    </w:p>
    <w:p w:rsidR="001C06E3" w:rsidRDefault="001C06E3">
      <w:pPr>
        <w:spacing w:before="11" w:line="260" w:lineRule="exact"/>
        <w:rPr>
          <w:sz w:val="26"/>
          <w:szCs w:val="26"/>
        </w:rPr>
      </w:pPr>
    </w:p>
    <w:p w:rsidR="001C06E3" w:rsidRDefault="00C5463E">
      <w:pPr>
        <w:spacing w:line="480" w:lineRule="auto"/>
        <w:ind w:left="588" w:right="79" w:firstLine="679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krit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tatif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riptif.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ini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melibatk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njel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spons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wa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2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1C06E3" w:rsidRDefault="00C5463E">
      <w:pPr>
        <w:spacing w:before="10" w:line="480" w:lineRule="auto"/>
        <w:ind w:left="588" w:right="79" w:firstLine="679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njel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krit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TK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:</w:t>
      </w:r>
    </w:p>
    <w:p w:rsidR="001C06E3" w:rsidRDefault="00C5463E">
      <w:pPr>
        <w:spacing w:before="10" w:line="480" w:lineRule="auto"/>
        <w:ind w:left="1016" w:right="80" w:hanging="360"/>
        <w:rPr>
          <w:sz w:val="24"/>
          <w:szCs w:val="24"/>
        </w:rPr>
        <w:sectPr w:rsidR="001C06E3">
          <w:pgSz w:w="11920" w:h="16860"/>
          <w:pgMar w:top="760" w:right="1580" w:bottom="280" w:left="1680" w:header="731" w:footer="0" w:gutter="0"/>
          <w:cols w:space="720"/>
        </w:sectPr>
      </w:pPr>
      <w:r>
        <w:rPr>
          <w:sz w:val="24"/>
          <w:szCs w:val="24"/>
        </w:rPr>
        <w:t xml:space="preserve">1.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Aktif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wa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ihat 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60" w:lineRule="exact"/>
        <w:rPr>
          <w:sz w:val="26"/>
          <w:szCs w:val="26"/>
        </w:rPr>
      </w:pPr>
    </w:p>
    <w:p w:rsidR="001C06E3" w:rsidRDefault="00C5463E">
      <w:pPr>
        <w:spacing w:before="29" w:line="480" w:lineRule="auto"/>
        <w:ind w:left="1016" w:right="82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4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rdiskusi,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de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man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las.</w:t>
      </w:r>
    </w:p>
    <w:p w:rsidR="001C06E3" w:rsidRDefault="00C5463E">
      <w:pPr>
        <w:spacing w:before="10" w:line="480" w:lineRule="auto"/>
        <w:ind w:left="1016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ku: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rmin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ku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diha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masuk</w:t>
      </w:r>
      <w:r>
        <w:rPr>
          <w:spacing w:val="2"/>
          <w:sz w:val="24"/>
          <w:szCs w:val="24"/>
        </w:rPr>
        <w:t xml:space="preserve"> s</w:t>
      </w:r>
      <w:r>
        <w:rPr>
          <w:sz w:val="24"/>
          <w:szCs w:val="24"/>
        </w:rPr>
        <w:t>ikap 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n,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untuk  men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oba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ru,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 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ika.</w:t>
      </w:r>
    </w:p>
    <w:p w:rsidR="001C06E3" w:rsidRDefault="00C5463E">
      <w:pPr>
        <w:spacing w:before="11" w:line="480" w:lineRule="auto"/>
        <w:ind w:left="1016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>3.  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spon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u: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krit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</w:t>
      </w:r>
      <w:r>
        <w:rPr>
          <w:spacing w:val="4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kup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spon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gu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u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uru diha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siswa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umpan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mendo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ong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lebih lanjut.</w:t>
      </w:r>
    </w:p>
    <w:p w:rsidR="001C06E3" w:rsidRDefault="00C5463E">
      <w:pPr>
        <w:spacing w:before="10" w:line="480" w:lineRule="auto"/>
        <w:ind w:left="588" w:right="78" w:firstLine="67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TK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dikat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8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te</w:t>
      </w:r>
      <w:r>
        <w:rPr>
          <w:spacing w:val="-1"/>
          <w:sz w:val="24"/>
          <w:szCs w:val="24"/>
        </w:rPr>
        <w:t>rca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menuh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krit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ika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lebih lanjut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lukan, siklus</w:t>
      </w:r>
      <w:r>
        <w:rPr>
          <w:spacing w:val="1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ikan.</w:t>
      </w:r>
    </w:p>
    <w:p w:rsidR="001C06E3" w:rsidRDefault="00C5463E">
      <w:pPr>
        <w:spacing w:before="10" w:line="480" w:lineRule="auto"/>
        <w:ind w:left="588" w:right="81" w:firstLine="679"/>
        <w:jc w:val="both"/>
        <w:rPr>
          <w:sz w:val="24"/>
          <w:szCs w:val="24"/>
        </w:rPr>
        <w:sectPr w:rsidR="001C06E3">
          <w:pgSz w:w="11920" w:h="16860"/>
          <w:pgMar w:top="760" w:right="1580" w:bottom="280" w:left="1680" w:header="731" w:footer="0" w:gutter="0"/>
          <w:cols w:space="720"/>
        </w:sectPr>
      </w:pPr>
      <w:r>
        <w:rPr>
          <w:sz w:val="24"/>
          <w:szCs w:val="24"/>
        </w:rPr>
        <w:t>Untuk 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aluasi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nsi pe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pen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(PTK)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 siswa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m (p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test)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pos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test) inte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nsi.</w:t>
      </w: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before="5" w:line="260" w:lineRule="exact"/>
        <w:rPr>
          <w:sz w:val="26"/>
          <w:szCs w:val="26"/>
        </w:rPr>
      </w:pPr>
    </w:p>
    <w:p w:rsidR="001C06E3" w:rsidRDefault="00C5463E">
      <w:pPr>
        <w:spacing w:before="29"/>
        <w:ind w:left="588"/>
        <w:rPr>
          <w:sz w:val="24"/>
          <w:szCs w:val="24"/>
        </w:rPr>
      </w:pPr>
      <w:r>
        <w:rPr>
          <w:b/>
          <w:color w:val="0D0D0D"/>
          <w:sz w:val="24"/>
          <w:szCs w:val="24"/>
        </w:rPr>
        <w:t>3.6.1. Vali</w:t>
      </w:r>
      <w:r>
        <w:rPr>
          <w:b/>
          <w:color w:val="0D0D0D"/>
          <w:spacing w:val="1"/>
          <w:sz w:val="24"/>
          <w:szCs w:val="24"/>
        </w:rPr>
        <w:t>d</w:t>
      </w:r>
      <w:r>
        <w:rPr>
          <w:b/>
          <w:color w:val="0D0D0D"/>
          <w:sz w:val="24"/>
          <w:szCs w:val="24"/>
        </w:rPr>
        <w:t xml:space="preserve">itas </w:t>
      </w:r>
      <w:r>
        <w:rPr>
          <w:b/>
          <w:color w:val="0D0D0D"/>
          <w:spacing w:val="1"/>
          <w:sz w:val="24"/>
          <w:szCs w:val="24"/>
        </w:rPr>
        <w:t>S</w:t>
      </w:r>
      <w:r>
        <w:rPr>
          <w:b/>
          <w:color w:val="0D0D0D"/>
          <w:sz w:val="24"/>
          <w:szCs w:val="24"/>
        </w:rPr>
        <w:t xml:space="preserve">oal </w:t>
      </w:r>
      <w:r>
        <w:rPr>
          <w:b/>
          <w:color w:val="0D0D0D"/>
          <w:spacing w:val="-2"/>
          <w:sz w:val="24"/>
          <w:szCs w:val="24"/>
        </w:rPr>
        <w:t>P</w:t>
      </w:r>
      <w:r>
        <w:rPr>
          <w:b/>
          <w:color w:val="0D0D0D"/>
          <w:spacing w:val="-1"/>
          <w:sz w:val="24"/>
          <w:szCs w:val="24"/>
        </w:rPr>
        <w:t>r</w:t>
      </w:r>
      <w:r>
        <w:rPr>
          <w:b/>
          <w:color w:val="0D0D0D"/>
          <w:spacing w:val="3"/>
          <w:sz w:val="24"/>
          <w:szCs w:val="24"/>
        </w:rPr>
        <w:t>e</w:t>
      </w:r>
      <w:r>
        <w:rPr>
          <w:b/>
          <w:color w:val="0D0D0D"/>
          <w:spacing w:val="-1"/>
          <w:sz w:val="24"/>
          <w:szCs w:val="24"/>
        </w:rPr>
        <w:t>-</w:t>
      </w:r>
      <w:r>
        <w:rPr>
          <w:b/>
          <w:color w:val="0D0D0D"/>
          <w:sz w:val="24"/>
          <w:szCs w:val="24"/>
        </w:rPr>
        <w:t>T</w:t>
      </w:r>
      <w:r>
        <w:rPr>
          <w:b/>
          <w:color w:val="0D0D0D"/>
          <w:spacing w:val="-1"/>
          <w:sz w:val="24"/>
          <w:szCs w:val="24"/>
        </w:rPr>
        <w:t>e</w:t>
      </w:r>
      <w:r>
        <w:rPr>
          <w:b/>
          <w:color w:val="0D0D0D"/>
          <w:sz w:val="24"/>
          <w:szCs w:val="24"/>
        </w:rPr>
        <w:t>st dan</w:t>
      </w:r>
      <w:r>
        <w:rPr>
          <w:b/>
          <w:color w:val="0D0D0D"/>
          <w:spacing w:val="1"/>
          <w:sz w:val="24"/>
          <w:szCs w:val="24"/>
        </w:rPr>
        <w:t xml:space="preserve"> </w:t>
      </w:r>
      <w:r>
        <w:rPr>
          <w:b/>
          <w:color w:val="0D0D0D"/>
          <w:spacing w:val="-3"/>
          <w:sz w:val="24"/>
          <w:szCs w:val="24"/>
        </w:rPr>
        <w:t>P</w:t>
      </w:r>
      <w:r>
        <w:rPr>
          <w:b/>
          <w:color w:val="0D0D0D"/>
          <w:sz w:val="24"/>
          <w:szCs w:val="24"/>
        </w:rPr>
        <w:t>ost</w:t>
      </w:r>
      <w:r>
        <w:rPr>
          <w:b/>
          <w:color w:val="0D0D0D"/>
          <w:spacing w:val="-1"/>
          <w:sz w:val="24"/>
          <w:szCs w:val="24"/>
        </w:rPr>
        <w:t>-</w:t>
      </w:r>
      <w:r>
        <w:rPr>
          <w:b/>
          <w:color w:val="0D0D0D"/>
          <w:spacing w:val="3"/>
          <w:sz w:val="24"/>
          <w:szCs w:val="24"/>
        </w:rPr>
        <w:t>T</w:t>
      </w:r>
      <w:r>
        <w:rPr>
          <w:b/>
          <w:color w:val="0D0D0D"/>
          <w:spacing w:val="-1"/>
          <w:sz w:val="24"/>
          <w:szCs w:val="24"/>
        </w:rPr>
        <w:t>e</w:t>
      </w:r>
      <w:r>
        <w:rPr>
          <w:b/>
          <w:color w:val="0D0D0D"/>
          <w:sz w:val="24"/>
          <w:szCs w:val="24"/>
        </w:rPr>
        <w:t>st</w:t>
      </w:r>
    </w:p>
    <w:p w:rsidR="001C06E3" w:rsidRDefault="001C06E3">
      <w:pPr>
        <w:spacing w:before="11" w:line="260" w:lineRule="exact"/>
        <w:rPr>
          <w:sz w:val="26"/>
          <w:szCs w:val="26"/>
        </w:rPr>
      </w:pPr>
    </w:p>
    <w:p w:rsidR="001C06E3" w:rsidRDefault="00C5463E">
      <w:pPr>
        <w:spacing w:line="480" w:lineRule="auto"/>
        <w:ind w:left="588" w:right="77" w:firstLine="679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-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- test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test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(PTK)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:</w:t>
      </w:r>
    </w:p>
    <w:p w:rsidR="001C06E3" w:rsidRDefault="00C5463E">
      <w:pPr>
        <w:spacing w:before="10" w:line="480" w:lineRule="auto"/>
        <w:ind w:left="1016" w:right="78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test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tang 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kian,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 pos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test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1C06E3" w:rsidRDefault="00C5463E">
      <w:pPr>
        <w:spacing w:before="10" w:line="480" w:lineRule="auto"/>
        <w:ind w:left="1016" w:right="79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skor</w:t>
      </w:r>
      <w:r>
        <w:rPr>
          <w:spacing w:val="3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e-</w:t>
      </w:r>
      <w:r>
        <w:rPr>
          <w:sz w:val="24"/>
          <w:szCs w:val="24"/>
        </w:rPr>
        <w:t>test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pos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test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ika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nif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skor pos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test,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rhas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l 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 sisw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1C06E3" w:rsidRDefault="00C5463E">
      <w:pPr>
        <w:spacing w:before="10" w:line="480" w:lineRule="auto"/>
        <w:ind w:left="1016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1"/>
          <w:sz w:val="24"/>
          <w:szCs w:val="24"/>
        </w:rPr>
        <w:t>e-</w:t>
      </w:r>
      <w:r>
        <w:rPr>
          <w:sz w:val="24"/>
          <w:szCs w:val="24"/>
        </w:rPr>
        <w:t>test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uru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identifi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man 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rkal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lebih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 sis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1C06E3" w:rsidRDefault="00C5463E">
      <w:pPr>
        <w:spacing w:before="10" w:line="480" w:lineRule="auto"/>
        <w:ind w:left="1016" w:right="78" w:hanging="360"/>
        <w:jc w:val="both"/>
        <w:rPr>
          <w:sz w:val="24"/>
          <w:szCs w:val="24"/>
        </w:rPr>
      </w:pPr>
      <w:r>
        <w:rPr>
          <w:sz w:val="24"/>
          <w:szCs w:val="24"/>
        </w:rPr>
        <w:t>4.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pre</w:t>
      </w:r>
      <w:r>
        <w:rPr>
          <w:spacing w:val="-1"/>
          <w:sz w:val="24"/>
          <w:szCs w:val="24"/>
        </w:rPr>
        <w:t>-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 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5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lam 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man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 memun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kinkan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uru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ntuan</w:t>
      </w:r>
      <w:r>
        <w:rPr>
          <w:spacing w:val="-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de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 sisw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1C06E3" w:rsidRDefault="00C5463E">
      <w:pPr>
        <w:spacing w:before="10" w:line="480" w:lineRule="auto"/>
        <w:ind w:left="1016" w:right="80" w:hanging="360"/>
        <w:jc w:val="both"/>
        <w:rPr>
          <w:sz w:val="24"/>
          <w:szCs w:val="24"/>
        </w:rPr>
        <w:sectPr w:rsidR="001C06E3">
          <w:pgSz w:w="11920" w:h="16860"/>
          <w:pgMar w:top="760" w:right="1580" w:bottom="280" w:left="1680" w:header="731" w:footer="0" w:gutter="0"/>
          <w:cols w:space="720"/>
        </w:sectPr>
      </w:pPr>
      <w:r>
        <w:rPr>
          <w:sz w:val="24"/>
          <w:szCs w:val="24"/>
        </w:rPr>
        <w:t xml:space="preserve">5.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ukur</w:t>
      </w:r>
      <w:r>
        <w:rPr>
          <w:spacing w:val="4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pos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test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ga</w:t>
      </w:r>
      <w:r>
        <w:rPr>
          <w:spacing w:val="4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60" w:lineRule="exact"/>
        <w:rPr>
          <w:sz w:val="26"/>
          <w:szCs w:val="26"/>
        </w:rPr>
      </w:pPr>
    </w:p>
    <w:p w:rsidR="001C06E3" w:rsidRDefault="00C5463E">
      <w:pPr>
        <w:spacing w:before="29" w:line="480" w:lineRule="auto"/>
        <w:ind w:left="1016" w:right="82"/>
        <w:jc w:val="both"/>
        <w:rPr>
          <w:sz w:val="24"/>
          <w:szCs w:val="24"/>
        </w:rPr>
      </w:pP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 te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uru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pemb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1C06E3" w:rsidRDefault="00C5463E">
      <w:pPr>
        <w:spacing w:before="10" w:line="480" w:lineRule="auto"/>
        <w:ind w:left="588" w:right="81" w:firstLine="679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lan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pre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test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pos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test:</w:t>
      </w:r>
    </w:p>
    <w:p w:rsidR="001C06E3" w:rsidRDefault="00C5463E">
      <w:pPr>
        <w:spacing w:before="10"/>
        <w:ind w:left="656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guku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spacing w:line="480" w:lineRule="auto"/>
        <w:ind w:left="1016" w:right="8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test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test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ukur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ta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1C06E3" w:rsidRDefault="00C5463E">
      <w:pPr>
        <w:spacing w:before="10"/>
        <w:ind w:left="656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rumus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Kis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kisi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spacing w:line="480" w:lineRule="auto"/>
        <w:ind w:left="1016" w:right="8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kis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kisi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kup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 xml:space="preserve"> 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Kis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kisi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men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de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1C06E3" w:rsidRDefault="00C5463E">
      <w:pPr>
        <w:spacing w:before="10"/>
        <w:ind w:left="656"/>
        <w:rPr>
          <w:sz w:val="24"/>
          <w:szCs w:val="24"/>
        </w:rPr>
      </w:pPr>
      <w:r>
        <w:rPr>
          <w:sz w:val="24"/>
          <w:szCs w:val="24"/>
        </w:rPr>
        <w:t>3.  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spacing w:line="480" w:lineRule="auto"/>
        <w:ind w:left="1016" w:right="77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wa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tasik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 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1C06E3" w:rsidRDefault="00C5463E">
      <w:pPr>
        <w:spacing w:before="10"/>
        <w:ind w:left="656"/>
        <w:rPr>
          <w:sz w:val="24"/>
          <w:szCs w:val="24"/>
        </w:rPr>
      </w:pPr>
      <w:r>
        <w:rPr>
          <w:sz w:val="24"/>
          <w:szCs w:val="24"/>
        </w:rPr>
        <w:t>4.   Uji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si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spacing w:line="480" w:lineRule="auto"/>
        <w:ind w:left="1016" w:right="78"/>
        <w:jc w:val="both"/>
        <w:rPr>
          <w:sz w:val="24"/>
          <w:szCs w:val="24"/>
        </w:rPr>
        <w:sectPr w:rsidR="001C06E3">
          <w:pgSz w:w="11920" w:h="16860"/>
          <w:pgMar w:top="760" w:right="1580" w:bottom="280" w:left="1680" w:header="731" w:footer="0" w:gutter="0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usun so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l-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 lakuk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uji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melibat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ru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hli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matika.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t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kurikul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dia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rikut ini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divali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si.</w:t>
      </w: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60" w:lineRule="exact"/>
        <w:rPr>
          <w:sz w:val="26"/>
          <w:szCs w:val="26"/>
        </w:rPr>
      </w:pPr>
    </w:p>
    <w:p w:rsidR="001C06E3" w:rsidRDefault="001C06E3">
      <w:pPr>
        <w:spacing w:before="29"/>
        <w:ind w:left="1080"/>
        <w:rPr>
          <w:sz w:val="24"/>
          <w:szCs w:val="24"/>
        </w:rPr>
      </w:pPr>
      <w:r w:rsidRPr="001C06E3">
        <w:pict>
          <v:group id="_x0000_s2177" style="position:absolute;left:0;text-align:left;margin-left:224.65pt;margin-top:29.45pt;width:32.4pt;height:41.15pt;z-index:-2388;mso-position-horizontal-relative:page" coordorigin="4493,589" coordsize="648,823">
            <v:shape id="_x0000_s2180" type="#_x0000_t75" style="position:absolute;left:4493;top:589;width:317;height:406">
              <v:imagedata r:id="rId21" o:title=""/>
            </v:shape>
            <v:shape id="_x0000_s2179" type="#_x0000_t75" style="position:absolute;left:4822;top:589;width:319;height:406">
              <v:imagedata r:id="rId21" o:title=""/>
            </v:shape>
            <v:shape id="_x0000_s2178" type="#_x0000_t75" style="position:absolute;left:4634;top:1006;width:319;height:406">
              <v:imagedata r:id="rId22" o:title=""/>
            </v:shape>
            <w10:wrap anchorx="page"/>
          </v:group>
        </w:pict>
      </w:r>
      <w:r w:rsidRPr="001C06E3">
        <w:pict>
          <v:group id="_x0000_s2173" style="position:absolute;left:0;text-align:left;margin-left:349.55pt;margin-top:29.45pt;width:32.4pt;height:40.8pt;z-index:-2385;mso-position-horizontal-relative:page" coordorigin="6991,589" coordsize="648,816">
            <v:shape id="_x0000_s2176" type="#_x0000_t75" style="position:absolute;left:6991;top:589;width:317;height:406">
              <v:imagedata r:id="rId21" o:title=""/>
            </v:shape>
            <v:shape id="_x0000_s2175" type="#_x0000_t75" style="position:absolute;left:7320;top:589;width:319;height:406">
              <v:imagedata r:id="rId21" o:title=""/>
            </v:shape>
            <v:shape id="_x0000_s2174" type="#_x0000_t75" style="position:absolute;left:7202;top:999;width:319;height:406">
              <v:imagedata r:id="rId22" o:title=""/>
            </v:shape>
            <w10:wrap anchorx="page"/>
          </v:group>
        </w:pict>
      </w:r>
      <w:r w:rsidRPr="001C06E3">
        <w:pict>
          <v:group id="_x0000_s2169" style="position:absolute;left:0;text-align:left;margin-left:477.25pt;margin-top:141pt;width:32.5pt;height:41.15pt;z-index:-2382;mso-position-horizontal-relative:page;mso-position-vertical-relative:page" coordorigin="9545,2820" coordsize="650,823">
            <v:shape id="_x0000_s2172" type="#_x0000_t75" style="position:absolute;left:9545;top:2820;width:319;height:406">
              <v:imagedata r:id="rId21" o:title=""/>
            </v:shape>
            <v:shape id="_x0000_s2171" type="#_x0000_t75" style="position:absolute;left:9876;top:2820;width:319;height:406">
              <v:imagedata r:id="rId21" o:title=""/>
            </v:shape>
            <v:shape id="_x0000_s2170" type="#_x0000_t75" style="position:absolute;left:9720;top:3238;width:319;height:406">
              <v:imagedata r:id="rId22" o:title=""/>
            </v:shape>
            <w10:wrap anchorx="page" anchory="page"/>
          </v:group>
        </w:pic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 xml:space="preserve">.  </w:t>
      </w:r>
      <w:r w:rsidR="00C5463E">
        <w:rPr>
          <w:spacing w:val="14"/>
          <w:sz w:val="24"/>
          <w:szCs w:val="24"/>
        </w:rPr>
        <w:t xml:space="preserve"> </w:t>
      </w:r>
      <w:r w:rsidR="00C5463E">
        <w:rPr>
          <w:spacing w:val="1"/>
          <w:sz w:val="24"/>
          <w:szCs w:val="24"/>
        </w:rPr>
        <w:t>P</w:t>
      </w:r>
      <w:r w:rsidR="00C5463E">
        <w:rPr>
          <w:sz w:val="24"/>
          <w:szCs w:val="24"/>
        </w:rPr>
        <w:t>r</w:t>
      </w:r>
      <w:r w:rsidR="00C5463E">
        <w:rPr>
          <w:spacing w:val="-1"/>
          <w:sz w:val="24"/>
          <w:szCs w:val="24"/>
        </w:rPr>
        <w:t>e-</w:t>
      </w:r>
      <w:r w:rsidR="00C5463E">
        <w:rPr>
          <w:sz w:val="24"/>
          <w:szCs w:val="24"/>
        </w:rPr>
        <w:t>test.</w:t>
      </w:r>
    </w:p>
    <w:p w:rsidR="001C06E3" w:rsidRDefault="001C06E3">
      <w:pPr>
        <w:spacing w:line="200" w:lineRule="exact"/>
      </w:pPr>
    </w:p>
    <w:p w:rsidR="001C06E3" w:rsidRDefault="001C06E3">
      <w:pPr>
        <w:spacing w:before="3" w:line="260" w:lineRule="exact"/>
        <w:rPr>
          <w:sz w:val="26"/>
          <w:szCs w:val="26"/>
        </w:rPr>
      </w:pPr>
    </w:p>
    <w:p w:rsidR="001C06E3" w:rsidRDefault="001C06E3">
      <w:pPr>
        <w:ind w:left="1080"/>
        <w:rPr>
          <w:sz w:val="24"/>
          <w:szCs w:val="24"/>
        </w:rPr>
      </w:pPr>
      <w:r w:rsidRPr="001C06E3">
        <w:pict>
          <v:group id="_x0000_s2165" style="position:absolute;left:0;text-align:left;margin-left:266.3pt;margin-top:-9pt;width:32.4pt;height:41.05pt;z-index:-2387;mso-position-horizontal-relative:page" coordorigin="5326,-180" coordsize="648,821">
            <v:shape id="_x0000_s2168" type="#_x0000_t75" style="position:absolute;left:5326;top:-180;width:317;height:406">
              <v:imagedata r:id="rId21" o:title=""/>
            </v:shape>
            <v:shape id="_x0000_s2167" type="#_x0000_t75" style="position:absolute;left:5654;top:-180;width:319;height:406">
              <v:imagedata r:id="rId21" o:title=""/>
            </v:shape>
            <v:shape id="_x0000_s2166" type="#_x0000_t75" style="position:absolute;left:5537;top:238;width:319;height:403">
              <v:imagedata r:id="rId22" o:title=""/>
            </v:shape>
            <w10:wrap anchorx="page"/>
          </v:group>
        </w:pict>
      </w:r>
      <w:r w:rsidRPr="001C06E3">
        <w:pict>
          <v:group id="_x0000_s2161" style="position:absolute;left:0;text-align:left;margin-left:391.2pt;margin-top:141pt;width:32.4pt;height:41.3pt;z-index:-2384;mso-position-horizontal-relative:page;mso-position-vertical-relative:page" coordorigin="7824,2820" coordsize="648,826">
            <v:shape id="_x0000_s2164" type="#_x0000_t75" style="position:absolute;left:7824;top:2820;width:317;height:406">
              <v:imagedata r:id="rId21" o:title=""/>
            </v:shape>
            <v:shape id="_x0000_s2163" type="#_x0000_t75" style="position:absolute;left:8153;top:2820;width:319;height:406">
              <v:imagedata r:id="rId21" o:title=""/>
            </v:shape>
            <v:shape id="_x0000_s2162" type="#_x0000_t75" style="position:absolute;left:8057;top:3240;width:319;height:406">
              <v:imagedata r:id="rId22" o:title=""/>
            </v:shape>
            <w10:wrap anchorx="page" anchory="page"/>
          </v:group>
        </w:pict>
      </w:r>
      <w:r w:rsidR="00C5463E">
        <w:rPr>
          <w:sz w:val="24"/>
          <w:szCs w:val="24"/>
        </w:rPr>
        <w:t>1.</w:t>
      </w:r>
    </w:p>
    <w:p w:rsidR="001C06E3" w:rsidRDefault="001C06E3">
      <w:pPr>
        <w:spacing w:line="200" w:lineRule="exact"/>
      </w:pPr>
    </w:p>
    <w:p w:rsidR="001C06E3" w:rsidRDefault="001C06E3">
      <w:pPr>
        <w:spacing w:before="14" w:line="280" w:lineRule="exact"/>
        <w:rPr>
          <w:sz w:val="28"/>
          <w:szCs w:val="28"/>
        </w:rPr>
      </w:pPr>
    </w:p>
    <w:p w:rsidR="001C06E3" w:rsidRDefault="001C06E3">
      <w:pPr>
        <w:ind w:left="1440"/>
        <w:rPr>
          <w:sz w:val="24"/>
          <w:szCs w:val="24"/>
        </w:rPr>
      </w:pPr>
      <w:r w:rsidRPr="001C06E3">
        <w:pict>
          <v:group id="_x0000_s2157" style="position:absolute;left:0;text-align:left;margin-left:183pt;margin-top:-47.5pt;width:32.4pt;height:40.45pt;z-index:-2389;mso-position-horizontal-relative:page" coordorigin="3660,-950" coordsize="648,809">
            <v:shape id="_x0000_s2160" type="#_x0000_t75" style="position:absolute;left:3660;top:-950;width:317;height:406">
              <v:imagedata r:id="rId21" o:title=""/>
            </v:shape>
            <v:shape id="_x0000_s2159" type="#_x0000_t75" style="position:absolute;left:3989;top:-950;width:319;height:406">
              <v:imagedata r:id="rId21" o:title=""/>
            </v:shape>
            <v:shape id="_x0000_s2158" type="#_x0000_t75" style="position:absolute;left:3766;top:-547;width:319;height:406">
              <v:imagedata r:id="rId22" o:title=""/>
            </v:shape>
            <w10:wrap anchorx="page"/>
          </v:group>
        </w:pict>
      </w:r>
      <w:r w:rsidRPr="001C06E3">
        <w:pict>
          <v:group id="_x0000_s2153" style="position:absolute;left:0;text-align:left;margin-left:432.85pt;margin-top:-47.5pt;width:32.4pt;height:41.15pt;z-index:-2383;mso-position-horizontal-relative:page" coordorigin="8657,-950" coordsize="648,823">
            <v:shape id="_x0000_s2156" type="#_x0000_t75" style="position:absolute;left:8657;top:-950;width:317;height:406">
              <v:imagedata r:id="rId21" o:title=""/>
            </v:shape>
            <v:shape id="_x0000_s2155" type="#_x0000_t75" style="position:absolute;left:8986;top:-950;width:319;height:406">
              <v:imagedata r:id="rId21" o:title=""/>
            </v:shape>
            <v:shape id="_x0000_s2154" type="#_x0000_t75" style="position:absolute;left:8866;top:-532;width:319;height:406">
              <v:imagedata r:id="rId22" o:title=""/>
            </v:shape>
            <w10:wrap anchorx="page"/>
          </v:group>
        </w:pict>
      </w:r>
      <w:r w:rsidRPr="001C06E3">
        <w:pict>
          <v:group id="_x0000_s2144" style="position:absolute;left:0;text-align:left;margin-left:372pt;margin-top:83.2pt;width:81.85pt;height:39.95pt;z-index:-2379;mso-position-horizontal-relative:page" coordorigin="7440,1664" coordsize="1637,799">
            <v:shape id="_x0000_s2152" type="#_x0000_t75" style="position:absolute;left:7440;top:1664;width:317;height:403">
              <v:imagedata r:id="rId21" o:title=""/>
            </v:shape>
            <v:shape id="_x0000_s2151" type="#_x0000_t75" style="position:absolute;left:7769;top:1664;width:319;height:403">
              <v:imagedata r:id="rId21" o:title=""/>
            </v:shape>
            <v:shape id="_x0000_s2150" type="#_x0000_t75" style="position:absolute;left:8100;top:1664;width:317;height:403">
              <v:imagedata r:id="rId21" o:title=""/>
            </v:shape>
            <v:shape id="_x0000_s2149" type="#_x0000_t75" style="position:absolute;left:8429;top:1664;width:319;height:403">
              <v:imagedata r:id="rId21" o:title=""/>
            </v:shape>
            <v:shape id="_x0000_s2148" type="#_x0000_t75" style="position:absolute;left:8760;top:1664;width:317;height:403">
              <v:imagedata r:id="rId21" o:title=""/>
            </v:shape>
            <v:shape id="_x0000_s2147" type="#_x0000_t75" style="position:absolute;left:7774;top:2057;width:319;height:406">
              <v:imagedata r:id="rId22" o:title=""/>
            </v:shape>
            <v:shape id="_x0000_s2146" type="#_x0000_t75" style="position:absolute;left:8114;top:2050;width:319;height:406">
              <v:imagedata r:id="rId22" o:title=""/>
            </v:shape>
            <v:shape id="_x0000_s2145" type="#_x0000_t75" style="position:absolute;left:8443;top:2038;width:319;height:406">
              <v:imagedata r:id="rId22" o:title=""/>
            </v:shape>
            <w10:wrap anchorx="page"/>
          </v:group>
        </w:pict>
      </w:r>
      <w:r w:rsidR="00C5463E">
        <w:rPr>
          <w:sz w:val="24"/>
          <w:szCs w:val="24"/>
        </w:rPr>
        <w:t>8 x</w:t>
      </w:r>
      <w:r w:rsidR="00C5463E">
        <w:rPr>
          <w:spacing w:val="2"/>
          <w:sz w:val="24"/>
          <w:szCs w:val="24"/>
        </w:rPr>
        <w:t xml:space="preserve"> </w:t>
      </w:r>
      <w:r w:rsidR="00C5463E">
        <w:rPr>
          <w:sz w:val="24"/>
          <w:szCs w:val="24"/>
        </w:rPr>
        <w:t xml:space="preserve">3 =        </w:t>
      </w:r>
      <w:r w:rsidR="00C5463E">
        <w:rPr>
          <w:spacing w:val="59"/>
          <w:sz w:val="24"/>
          <w:szCs w:val="24"/>
        </w:rPr>
        <w:t xml:space="preserve"> </w:t>
      </w:r>
      <w:r w:rsidR="00C5463E">
        <w:rPr>
          <w:sz w:val="24"/>
          <w:szCs w:val="24"/>
        </w:rPr>
        <w:t xml:space="preserve">+        </w:t>
      </w:r>
      <w:r w:rsidR="00C5463E">
        <w:rPr>
          <w:spacing w:val="59"/>
          <w:sz w:val="24"/>
          <w:szCs w:val="24"/>
        </w:rPr>
        <w:t xml:space="preserve"> </w:t>
      </w:r>
      <w:r w:rsidR="00C5463E">
        <w:rPr>
          <w:sz w:val="24"/>
          <w:szCs w:val="24"/>
        </w:rPr>
        <w:t xml:space="preserve">+          </w:t>
      </w:r>
      <w:r w:rsidR="00C5463E">
        <w:rPr>
          <w:spacing w:val="59"/>
          <w:sz w:val="24"/>
          <w:szCs w:val="24"/>
        </w:rPr>
        <w:t xml:space="preserve"> </w:t>
      </w:r>
      <w:r w:rsidR="00C5463E">
        <w:rPr>
          <w:sz w:val="24"/>
          <w:szCs w:val="24"/>
        </w:rPr>
        <w:t xml:space="preserve">+         </w:t>
      </w:r>
      <w:r w:rsidR="00C5463E">
        <w:rPr>
          <w:spacing w:val="59"/>
          <w:sz w:val="24"/>
          <w:szCs w:val="24"/>
        </w:rPr>
        <w:t xml:space="preserve"> </w:t>
      </w:r>
      <w:r w:rsidR="00C5463E">
        <w:rPr>
          <w:sz w:val="24"/>
          <w:szCs w:val="24"/>
        </w:rPr>
        <w:t xml:space="preserve">+          </w:t>
      </w:r>
      <w:r w:rsidR="00C5463E">
        <w:rPr>
          <w:spacing w:val="59"/>
          <w:sz w:val="24"/>
          <w:szCs w:val="24"/>
        </w:rPr>
        <w:t xml:space="preserve"> </w:t>
      </w:r>
      <w:r w:rsidR="00C5463E">
        <w:rPr>
          <w:sz w:val="24"/>
          <w:szCs w:val="24"/>
        </w:rPr>
        <w:t xml:space="preserve">+           </w:t>
      </w:r>
      <w:r w:rsidR="00C5463E">
        <w:rPr>
          <w:spacing w:val="1"/>
          <w:sz w:val="24"/>
          <w:szCs w:val="24"/>
        </w:rPr>
        <w:t xml:space="preserve"> </w:t>
      </w:r>
      <w:r w:rsidR="00C5463E">
        <w:rPr>
          <w:sz w:val="24"/>
          <w:szCs w:val="24"/>
        </w:rPr>
        <w:t xml:space="preserve">+          </w:t>
      </w:r>
      <w:r w:rsidR="00C5463E">
        <w:rPr>
          <w:spacing w:val="59"/>
          <w:sz w:val="24"/>
          <w:szCs w:val="24"/>
        </w:rPr>
        <w:t xml:space="preserve"> </w:t>
      </w:r>
      <w:r w:rsidR="00C5463E">
        <w:rPr>
          <w:sz w:val="24"/>
          <w:szCs w:val="24"/>
        </w:rPr>
        <w:t>+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1C06E3">
      <w:pPr>
        <w:ind w:left="1980"/>
        <w:rPr>
          <w:sz w:val="24"/>
          <w:szCs w:val="24"/>
        </w:rPr>
      </w:pPr>
      <w:r w:rsidRPr="001C06E3">
        <w:pict>
          <v:group id="_x0000_s2140" style="position:absolute;left:0;text-align:left;margin-left:307.9pt;margin-top:-75.1pt;width:32.4pt;height:40.8pt;z-index:-2386;mso-position-horizontal-relative:page" coordorigin="6158,-1502" coordsize="648,816">
            <v:shape id="_x0000_s2143" type="#_x0000_t75" style="position:absolute;left:6158;top:-1502;width:317;height:406">
              <v:imagedata r:id="rId21" o:title=""/>
            </v:shape>
            <v:shape id="_x0000_s2142" type="#_x0000_t75" style="position:absolute;left:6487;top:-1502;width:319;height:406">
              <v:imagedata r:id="rId21" o:title=""/>
            </v:shape>
            <v:shape id="_x0000_s2141" type="#_x0000_t75" style="position:absolute;left:6274;top:-1092;width:319;height:406">
              <v:imagedata r:id="rId22" o:title=""/>
            </v:shape>
            <w10:wrap anchorx="page"/>
          </v:group>
        </w:pict>
      </w:r>
      <w:r w:rsidRPr="001C06E3">
        <w:pict>
          <v:group id="_x0000_s2132" style="position:absolute;left:0;text-align:left;margin-left:277.45pt;margin-top:55.6pt;width:81.95pt;height:40.8pt;z-index:-2380;mso-position-horizontal-relative:page" coordorigin="5549,1112" coordsize="1639,816">
            <v:shape id="_x0000_s2139" type="#_x0000_t75" style="position:absolute;left:5549;top:1112;width:319;height:403">
              <v:imagedata r:id="rId21" o:title=""/>
            </v:shape>
            <v:shape id="_x0000_s2138" type="#_x0000_t75" style="position:absolute;left:5880;top:1112;width:317;height:403">
              <v:imagedata r:id="rId21" o:title=""/>
            </v:shape>
            <v:shape id="_x0000_s2137" type="#_x0000_t75" style="position:absolute;left:5868;top:1522;width:319;height:406">
              <v:imagedata r:id="rId22" o:title=""/>
            </v:shape>
            <v:shape id="_x0000_s2136" type="#_x0000_t75" style="position:absolute;left:6540;top:1112;width:317;height:403">
              <v:imagedata r:id="rId21" o:title=""/>
            </v:shape>
            <v:shape id="_x0000_s2135" type="#_x0000_t75" style="position:absolute;left:6869;top:1112;width:319;height:403">
              <v:imagedata r:id="rId21" o:title=""/>
            </v:shape>
            <v:shape id="_x0000_s2134" type="#_x0000_t75" style="position:absolute;left:6209;top:1112;width:319;height:809">
              <v:imagedata r:id="rId23" o:title=""/>
            </v:shape>
            <v:shape id="_x0000_s2133" type="#_x0000_t75" style="position:absolute;left:6557;top:1515;width:319;height:406">
              <v:imagedata r:id="rId22" o:title=""/>
            </v:shape>
            <w10:wrap anchorx="page"/>
          </v:group>
        </w:pict>
      </w:r>
      <w:r w:rsidR="00C5463E">
        <w:rPr>
          <w:sz w:val="24"/>
          <w:szCs w:val="24"/>
        </w:rPr>
        <w:t>=</w:t>
      </w:r>
      <w:r w:rsidR="00C5463E">
        <w:rPr>
          <w:spacing w:val="-1"/>
          <w:sz w:val="24"/>
          <w:szCs w:val="24"/>
        </w:rPr>
        <w:t xml:space="preserve"> </w:t>
      </w:r>
      <w:r w:rsidR="00C5463E">
        <w:rPr>
          <w:sz w:val="24"/>
          <w:szCs w:val="24"/>
        </w:rPr>
        <w:t>….</w:t>
      </w: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before="16" w:line="200" w:lineRule="exact"/>
      </w:pPr>
    </w:p>
    <w:p w:rsidR="001C06E3" w:rsidRDefault="001C06E3">
      <w:pPr>
        <w:ind w:left="1080"/>
        <w:rPr>
          <w:sz w:val="24"/>
          <w:szCs w:val="24"/>
        </w:rPr>
      </w:pPr>
      <w:r w:rsidRPr="001C06E3">
        <w:pict>
          <v:group id="_x0000_s2123" style="position:absolute;left:0;text-align:left;margin-left:183pt;margin-top:-9pt;width:81.85pt;height:41.9pt;z-index:-2381;mso-position-horizontal-relative:page" coordorigin="3660,-180" coordsize="1637,838">
            <v:shape id="_x0000_s2131" type="#_x0000_t75" style="position:absolute;left:3660;top:-180;width:317;height:403">
              <v:imagedata r:id="rId21" o:title=""/>
            </v:shape>
            <v:shape id="_x0000_s2130" type="#_x0000_t75" style="position:absolute;left:3989;top:-180;width:319;height:403">
              <v:imagedata r:id="rId21" o:title=""/>
            </v:shape>
            <v:shape id="_x0000_s2129" type="#_x0000_t75" style="position:absolute;left:4320;top:-180;width:317;height:403">
              <v:imagedata r:id="rId21" o:title=""/>
            </v:shape>
            <v:shape id="_x0000_s2128" type="#_x0000_t75" style="position:absolute;left:4649;top:-180;width:319;height:403">
              <v:imagedata r:id="rId21" o:title=""/>
            </v:shape>
            <v:shape id="_x0000_s2127" type="#_x0000_t75" style="position:absolute;left:4980;top:-180;width:317;height:403">
              <v:imagedata r:id="rId21" o:title=""/>
            </v:shape>
            <v:shape id="_x0000_s2126" type="#_x0000_t75" style="position:absolute;left:3977;top:252;width:319;height:406">
              <v:imagedata r:id="rId22" o:title=""/>
            </v:shape>
            <v:shape id="_x0000_s2125" type="#_x0000_t75" style="position:absolute;left:4320;top:247;width:319;height:403">
              <v:imagedata r:id="rId22" o:title=""/>
            </v:shape>
            <v:shape id="_x0000_s2124" type="#_x0000_t75" style="position:absolute;left:4668;top:247;width:319;height:403">
              <v:imagedata r:id="rId22" o:title=""/>
            </v:shape>
            <w10:wrap anchorx="page"/>
          </v:group>
        </w:pict>
      </w:r>
      <w:r w:rsidR="00C5463E">
        <w:rPr>
          <w:sz w:val="24"/>
          <w:szCs w:val="24"/>
        </w:rPr>
        <w:t>2.</w:t>
      </w:r>
    </w:p>
    <w:p w:rsidR="001C06E3" w:rsidRDefault="001C06E3">
      <w:pPr>
        <w:spacing w:before="1" w:line="160" w:lineRule="exact"/>
        <w:rPr>
          <w:sz w:val="16"/>
          <w:szCs w:val="16"/>
        </w:rPr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C5463E">
      <w:pPr>
        <w:ind w:left="1402" w:right="2920"/>
        <w:jc w:val="center"/>
        <w:rPr>
          <w:sz w:val="24"/>
          <w:szCs w:val="24"/>
        </w:rPr>
      </w:pPr>
      <w:r>
        <w:rPr>
          <w:sz w:val="24"/>
          <w:szCs w:val="24"/>
        </w:rPr>
        <w:t>3 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8 =</w:t>
      </w:r>
      <w:r>
        <w:rPr>
          <w:sz w:val="24"/>
          <w:szCs w:val="24"/>
        </w:rPr>
        <w:t xml:space="preserve">                       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+                             +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ind w:left="1980"/>
        <w:rPr>
          <w:sz w:val="24"/>
          <w:szCs w:val="24"/>
        </w:rPr>
      </w:pPr>
      <w:r>
        <w:rPr>
          <w:sz w:val="24"/>
          <w:szCs w:val="24"/>
        </w:rPr>
        <w:t>=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1C06E3">
      <w:pPr>
        <w:ind w:left="1080"/>
        <w:rPr>
          <w:sz w:val="24"/>
          <w:szCs w:val="24"/>
        </w:rPr>
      </w:pPr>
      <w:r w:rsidRPr="001C06E3">
        <w:pict>
          <v:group id="_x0000_s2121" style="position:absolute;left:0;text-align:left;margin-left:156.7pt;margin-top:21.85pt;width:201.85pt;height:40.45pt;z-index:-2378;mso-position-horizontal-relative:page" coordorigin="3134,437" coordsize="4037,809">
            <v:shape id="_x0000_s2122" style="position:absolute;left:3134;top:437;width:4037;height:809" coordorigin="3134,437" coordsize="4037,809" path="m3134,1245r4037,l7171,437r-4037,l3134,1245xe" filled="f" strokeweight=".96pt">
              <v:path arrowok="t"/>
            </v:shape>
            <w10:wrap anchorx="page"/>
          </v:group>
        </w:pict>
      </w:r>
      <w:r w:rsidR="00C5463E">
        <w:rPr>
          <w:sz w:val="24"/>
          <w:szCs w:val="24"/>
        </w:rPr>
        <w:t>3.   4 k</w:t>
      </w:r>
      <w:r w:rsidR="00C5463E">
        <w:rPr>
          <w:spacing w:val="-1"/>
          <w:sz w:val="24"/>
          <w:szCs w:val="24"/>
        </w:rPr>
        <w:t>e</w:t>
      </w:r>
      <w:r w:rsidR="00C5463E">
        <w:rPr>
          <w:sz w:val="24"/>
          <w:szCs w:val="24"/>
        </w:rPr>
        <w:t>r</w:t>
      </w:r>
      <w:r w:rsidR="00C5463E">
        <w:rPr>
          <w:spacing w:val="-2"/>
          <w:sz w:val="24"/>
          <w:szCs w:val="24"/>
        </w:rPr>
        <w:t>a</w:t>
      </w:r>
      <w:r w:rsidR="00C5463E">
        <w:rPr>
          <w:sz w:val="24"/>
          <w:szCs w:val="24"/>
        </w:rPr>
        <w:t>nja</w:t>
      </w:r>
      <w:r w:rsidR="00C5463E">
        <w:rPr>
          <w:spacing w:val="2"/>
          <w:sz w:val="24"/>
          <w:szCs w:val="24"/>
        </w:rPr>
        <w:t>n</w:t>
      </w:r>
      <w:r w:rsidR="00C5463E">
        <w:rPr>
          <w:sz w:val="24"/>
          <w:szCs w:val="24"/>
        </w:rPr>
        <w:t>g</w:t>
      </w:r>
      <w:r w:rsidR="00C5463E">
        <w:rPr>
          <w:spacing w:val="-2"/>
          <w:sz w:val="24"/>
          <w:szCs w:val="24"/>
        </w:rPr>
        <w:t xml:space="preserve"> </w:t>
      </w:r>
      <w:r w:rsidR="00C5463E">
        <w:rPr>
          <w:sz w:val="24"/>
          <w:szCs w:val="24"/>
        </w:rPr>
        <w:t>x</w:t>
      </w:r>
      <w:r w:rsidR="00C5463E">
        <w:rPr>
          <w:spacing w:val="2"/>
          <w:sz w:val="24"/>
          <w:szCs w:val="24"/>
        </w:rPr>
        <w:t xml:space="preserve"> </w:t>
      </w:r>
      <w:r w:rsidR="00C5463E">
        <w:rPr>
          <w:sz w:val="24"/>
          <w:szCs w:val="24"/>
        </w:rPr>
        <w:t>3 k</w:t>
      </w:r>
      <w:r w:rsidR="00C5463E">
        <w:rPr>
          <w:spacing w:val="-1"/>
          <w:sz w:val="24"/>
          <w:szCs w:val="24"/>
        </w:rPr>
        <w:t>e</w:t>
      </w:r>
      <w:r w:rsidR="00C5463E">
        <w:rPr>
          <w:sz w:val="24"/>
          <w:szCs w:val="24"/>
        </w:rPr>
        <w:t>le</w:t>
      </w:r>
      <w:r w:rsidR="00C5463E">
        <w:rPr>
          <w:spacing w:val="1"/>
          <w:sz w:val="24"/>
          <w:szCs w:val="24"/>
        </w:rPr>
        <w:t>r</w:t>
      </w:r>
      <w:r w:rsidR="00C5463E">
        <w:rPr>
          <w:spacing w:val="-1"/>
          <w:sz w:val="24"/>
          <w:szCs w:val="24"/>
        </w:rPr>
        <w:t>e</w:t>
      </w:r>
      <w:r w:rsidR="00C5463E">
        <w:rPr>
          <w:spacing w:val="2"/>
          <w:sz w:val="24"/>
          <w:szCs w:val="24"/>
        </w:rPr>
        <w:t>n</w:t>
      </w:r>
      <w:r w:rsidR="00C5463E">
        <w:rPr>
          <w:sz w:val="24"/>
          <w:szCs w:val="24"/>
        </w:rPr>
        <w:t>g =</w:t>
      </w:r>
      <w:r w:rsidR="00C5463E">
        <w:rPr>
          <w:spacing w:val="-1"/>
          <w:sz w:val="24"/>
          <w:szCs w:val="24"/>
        </w:rPr>
        <w:t xml:space="preserve"> </w:t>
      </w:r>
      <w:r w:rsidR="00C5463E">
        <w:rPr>
          <w:sz w:val="24"/>
          <w:szCs w:val="24"/>
        </w:rPr>
        <w:t>….</w:t>
      </w:r>
    </w:p>
    <w:p w:rsidR="001C06E3" w:rsidRDefault="001C06E3">
      <w:pPr>
        <w:spacing w:line="180" w:lineRule="exact"/>
        <w:rPr>
          <w:sz w:val="18"/>
          <w:szCs w:val="18"/>
        </w:rPr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ind w:left="1080"/>
        <w:rPr>
          <w:sz w:val="24"/>
          <w:szCs w:val="24"/>
        </w:rPr>
      </w:pPr>
      <w:r w:rsidRPr="001C06E3">
        <w:pict>
          <v:group id="_x0000_s2119" style="position:absolute;left:0;text-align:left;margin-left:156.7pt;margin-top:21.8pt;width:201.85pt;height:40.45pt;z-index:-2377;mso-position-horizontal-relative:page" coordorigin="3134,436" coordsize="4037,809">
            <v:shape id="_x0000_s2120" style="position:absolute;left:3134;top:436;width:4037;height:809" coordorigin="3134,436" coordsize="4037,809" path="m3134,1245r4037,l7171,436r-4037,l3134,1245xe" filled="f" strokeweight=".96pt">
              <v:path arrowok="t"/>
            </v:shape>
            <w10:wrap anchorx="page"/>
          </v:group>
        </w:pict>
      </w:r>
      <w:r w:rsidR="00C5463E">
        <w:rPr>
          <w:sz w:val="24"/>
          <w:szCs w:val="24"/>
        </w:rPr>
        <w:t>4.   7 k</w:t>
      </w:r>
      <w:r w:rsidR="00C5463E">
        <w:rPr>
          <w:spacing w:val="-1"/>
          <w:sz w:val="24"/>
          <w:szCs w:val="24"/>
        </w:rPr>
        <w:t>e</w:t>
      </w:r>
      <w:r w:rsidR="00C5463E">
        <w:rPr>
          <w:sz w:val="24"/>
          <w:szCs w:val="24"/>
        </w:rPr>
        <w:t>r</w:t>
      </w:r>
      <w:r w:rsidR="00C5463E">
        <w:rPr>
          <w:spacing w:val="-2"/>
          <w:sz w:val="24"/>
          <w:szCs w:val="24"/>
        </w:rPr>
        <w:t>a</w:t>
      </w:r>
      <w:r w:rsidR="00C5463E">
        <w:rPr>
          <w:sz w:val="24"/>
          <w:szCs w:val="24"/>
        </w:rPr>
        <w:t>nja</w:t>
      </w:r>
      <w:r w:rsidR="00C5463E">
        <w:rPr>
          <w:spacing w:val="2"/>
          <w:sz w:val="24"/>
          <w:szCs w:val="24"/>
        </w:rPr>
        <w:t>n</w:t>
      </w:r>
      <w:r w:rsidR="00C5463E">
        <w:rPr>
          <w:sz w:val="24"/>
          <w:szCs w:val="24"/>
        </w:rPr>
        <w:t>g</w:t>
      </w:r>
      <w:r w:rsidR="00C5463E">
        <w:rPr>
          <w:spacing w:val="-2"/>
          <w:sz w:val="24"/>
          <w:szCs w:val="24"/>
        </w:rPr>
        <w:t xml:space="preserve"> </w:t>
      </w:r>
      <w:r w:rsidR="00C5463E">
        <w:rPr>
          <w:sz w:val="24"/>
          <w:szCs w:val="24"/>
        </w:rPr>
        <w:t>x</w:t>
      </w:r>
      <w:r w:rsidR="00C5463E">
        <w:rPr>
          <w:spacing w:val="2"/>
          <w:sz w:val="24"/>
          <w:szCs w:val="24"/>
        </w:rPr>
        <w:t xml:space="preserve"> </w:t>
      </w:r>
      <w:r w:rsidR="00C5463E">
        <w:rPr>
          <w:sz w:val="24"/>
          <w:szCs w:val="24"/>
        </w:rPr>
        <w:t>2 k</w:t>
      </w:r>
      <w:r w:rsidR="00C5463E">
        <w:rPr>
          <w:spacing w:val="-1"/>
          <w:sz w:val="24"/>
          <w:szCs w:val="24"/>
        </w:rPr>
        <w:t>e</w:t>
      </w:r>
      <w:r w:rsidR="00C5463E">
        <w:rPr>
          <w:sz w:val="24"/>
          <w:szCs w:val="24"/>
        </w:rPr>
        <w:t>le</w:t>
      </w:r>
      <w:r w:rsidR="00C5463E">
        <w:rPr>
          <w:spacing w:val="1"/>
          <w:sz w:val="24"/>
          <w:szCs w:val="24"/>
        </w:rPr>
        <w:t>r</w:t>
      </w:r>
      <w:r w:rsidR="00C5463E">
        <w:rPr>
          <w:spacing w:val="-1"/>
          <w:sz w:val="24"/>
          <w:szCs w:val="24"/>
        </w:rPr>
        <w:t>e</w:t>
      </w:r>
      <w:r w:rsidR="00C5463E">
        <w:rPr>
          <w:spacing w:val="2"/>
          <w:sz w:val="24"/>
          <w:szCs w:val="24"/>
        </w:rPr>
        <w:t>n</w:t>
      </w:r>
      <w:r w:rsidR="00C5463E">
        <w:rPr>
          <w:sz w:val="24"/>
          <w:szCs w:val="24"/>
        </w:rPr>
        <w:t>g =</w:t>
      </w:r>
      <w:r w:rsidR="00C5463E">
        <w:rPr>
          <w:spacing w:val="-1"/>
          <w:sz w:val="24"/>
          <w:szCs w:val="24"/>
        </w:rPr>
        <w:t xml:space="preserve"> </w:t>
      </w:r>
      <w:r w:rsidR="00C5463E">
        <w:rPr>
          <w:sz w:val="24"/>
          <w:szCs w:val="24"/>
        </w:rPr>
        <w:t>….</w:t>
      </w:r>
    </w:p>
    <w:p w:rsidR="001C06E3" w:rsidRDefault="001C06E3">
      <w:pPr>
        <w:spacing w:line="180" w:lineRule="exact"/>
        <w:rPr>
          <w:sz w:val="18"/>
          <w:szCs w:val="18"/>
        </w:rPr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C5463E">
      <w:pPr>
        <w:ind w:left="1080"/>
        <w:rPr>
          <w:sz w:val="24"/>
          <w:szCs w:val="24"/>
        </w:rPr>
      </w:pPr>
      <w:r>
        <w:rPr>
          <w:sz w:val="24"/>
          <w:szCs w:val="24"/>
        </w:rPr>
        <w:t>5.   7 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7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ind w:left="1080"/>
        <w:rPr>
          <w:sz w:val="24"/>
          <w:szCs w:val="24"/>
        </w:rPr>
      </w:pPr>
      <w:r>
        <w:rPr>
          <w:sz w:val="24"/>
          <w:szCs w:val="24"/>
        </w:rPr>
        <w:t>6.   5 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8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ind w:left="1080"/>
        <w:rPr>
          <w:sz w:val="24"/>
          <w:szCs w:val="24"/>
        </w:rPr>
      </w:pPr>
      <w:r>
        <w:rPr>
          <w:sz w:val="24"/>
          <w:szCs w:val="24"/>
        </w:rPr>
        <w:t>7.   4 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9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… </w:t>
      </w:r>
      <w:r>
        <w:rPr>
          <w:sz w:val="24"/>
          <w:szCs w:val="24"/>
        </w:rPr>
        <w:t>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</w:t>
      </w:r>
    </w:p>
    <w:p w:rsidR="001C06E3" w:rsidRDefault="001C06E3">
      <w:pPr>
        <w:spacing w:before="17" w:line="260" w:lineRule="exact"/>
        <w:rPr>
          <w:sz w:val="26"/>
          <w:szCs w:val="26"/>
        </w:rPr>
      </w:pPr>
    </w:p>
    <w:p w:rsidR="001C06E3" w:rsidRDefault="00C5463E">
      <w:pPr>
        <w:spacing w:line="480" w:lineRule="auto"/>
        <w:ind w:left="1440" w:right="78" w:hanging="360"/>
        <w:rPr>
          <w:sz w:val="24"/>
          <w:szCs w:val="24"/>
        </w:rPr>
      </w:pPr>
      <w:r>
        <w:rPr>
          <w:sz w:val="24"/>
          <w:szCs w:val="24"/>
        </w:rPr>
        <w:t>8.   Ada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rdus.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plastik.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z w:val="24"/>
          <w:szCs w:val="24"/>
        </w:rPr>
        <w:t>lastik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pa 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 kue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but?</w:t>
      </w:r>
    </w:p>
    <w:p w:rsidR="001C06E3" w:rsidRDefault="001C06E3">
      <w:pPr>
        <w:spacing w:before="16"/>
        <w:ind w:left="3420"/>
        <w:sectPr w:rsidR="001C06E3">
          <w:pgSz w:w="11920" w:h="16860"/>
          <w:pgMar w:top="760" w:right="1580" w:bottom="280" w:left="1680" w:header="731" w:footer="0" w:gutter="0"/>
          <w:cols w:space="720"/>
        </w:sectPr>
      </w:pPr>
      <w:r>
        <w:pict>
          <v:shape id="_x0000_i1027" type="#_x0000_t75" style="width:172.15pt;height:43.85pt">
            <v:imagedata r:id="rId24" o:title=""/>
          </v:shape>
        </w:pict>
      </w: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60" w:lineRule="exact"/>
        <w:rPr>
          <w:sz w:val="26"/>
          <w:szCs w:val="26"/>
        </w:rPr>
      </w:pPr>
    </w:p>
    <w:p w:rsidR="001C06E3" w:rsidRDefault="00C5463E">
      <w:pPr>
        <w:spacing w:before="29"/>
        <w:ind w:left="1440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 kue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(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…       x  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…   )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x     …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ind w:left="3203" w:right="421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=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…  x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…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ind w:left="3203" w:right="481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=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…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9.  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jadik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!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spacing w:line="480" w:lineRule="auto"/>
        <w:ind w:left="1505" w:right="5497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2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 b.   3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:rsidR="001C06E3" w:rsidRDefault="00C5463E">
      <w:pPr>
        <w:spacing w:before="11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dipel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i,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ksud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?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test.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usunl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3"/>
          <w:sz w:val="24"/>
          <w:szCs w:val="24"/>
        </w:rPr>
        <w:t>r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kotak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g-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sing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susu.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ind w:left="1440"/>
        <w:rPr>
          <w:sz w:val="24"/>
          <w:szCs w:val="24"/>
        </w:rPr>
      </w:pPr>
      <w:r>
        <w:rPr>
          <w:sz w:val="24"/>
          <w:szCs w:val="24"/>
        </w:rPr>
        <w:t>Hitun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lah jum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to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 susu jika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3 ko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k!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spacing w:line="480" w:lineRule="auto"/>
        <w:ind w:left="1440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pacing w:val="4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iap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kotak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lang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tahun.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 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e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kotak. </w:t>
      </w:r>
      <w:r>
        <w:rPr>
          <w:spacing w:val="2"/>
          <w:sz w:val="24"/>
          <w:szCs w:val="24"/>
        </w:rPr>
        <w:t>J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kotak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diah,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 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ruh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n?</w:t>
      </w:r>
    </w:p>
    <w:p w:rsidR="001C06E3" w:rsidRDefault="00C5463E">
      <w:pPr>
        <w:spacing w:before="10" w:line="480" w:lineRule="auto"/>
        <w:ind w:left="1440" w:right="78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 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dik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rna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usun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but, lalu hi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 total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rna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ju!</w:t>
      </w:r>
    </w:p>
    <w:p w:rsidR="001C06E3" w:rsidRDefault="00C5463E">
      <w:pPr>
        <w:spacing w:before="10" w:line="480" w:lineRule="auto"/>
        <w:ind w:left="1440" w:right="81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usun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binat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dikelompokkan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pok.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 4 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otal binat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ruh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n?</w:t>
      </w:r>
    </w:p>
    <w:p w:rsidR="001C06E3" w:rsidRDefault="00C5463E">
      <w:pPr>
        <w:spacing w:before="10" w:line="480" w:lineRule="auto"/>
        <w:ind w:left="1440" w:right="78" w:hanging="360"/>
        <w:jc w:val="both"/>
        <w:rPr>
          <w:sz w:val="24"/>
          <w:szCs w:val="24"/>
        </w:rPr>
        <w:sectPr w:rsidR="001C06E3">
          <w:pgSz w:w="11920" w:h="16860"/>
          <w:pgMar w:top="760" w:right="1580" w:bottom="280" w:left="1680" w:header="731" w:footer="0" w:gutter="0"/>
          <w:cols w:space="720"/>
        </w:sectPr>
      </w:pPr>
      <w:r>
        <w:rPr>
          <w:sz w:val="24"/>
          <w:szCs w:val="24"/>
        </w:rPr>
        <w:t xml:space="preserve">5.  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ihat</w:t>
      </w:r>
      <w:r>
        <w:rPr>
          <w:spacing w:val="5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uku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buk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buku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pok.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mpok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 5 buku.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buku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?</w:t>
      </w: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60" w:lineRule="exact"/>
        <w:rPr>
          <w:sz w:val="26"/>
          <w:szCs w:val="26"/>
        </w:rPr>
      </w:pPr>
    </w:p>
    <w:p w:rsidR="001C06E3" w:rsidRDefault="001C06E3">
      <w:pPr>
        <w:spacing w:before="29" w:line="480" w:lineRule="auto"/>
        <w:ind w:left="588" w:right="79" w:firstLine="679"/>
        <w:jc w:val="both"/>
        <w:rPr>
          <w:sz w:val="24"/>
          <w:szCs w:val="24"/>
        </w:rPr>
      </w:pPr>
      <w:r w:rsidRPr="001C06E3">
        <w:pict>
          <v:group id="_x0000_s2115" style="position:absolute;left:0;text-align:left;margin-left:150.7pt;margin-top:57.05pt;width:322.3pt;height:306.35pt;z-index:-2376;mso-position-horizontal-relative:page" coordorigin="3014,1141" coordsize="6446,6127">
            <v:shape id="_x0000_s2117" type="#_x0000_t75" style="position:absolute;left:3014;top:1141;width:6446;height:4433">
              <v:imagedata r:id="rId25" o:title=""/>
            </v:shape>
            <v:shape id="_x0000_s2116" type="#_x0000_t75" style="position:absolute;left:3031;top:5209;width:6425;height:2059">
              <v:imagedata r:id="rId26" o:title=""/>
            </v:shape>
            <w10:wrap anchorx="page"/>
          </v:group>
        </w:pict>
      </w:r>
      <w:r w:rsidR="00C5463E">
        <w:rPr>
          <w:sz w:val="24"/>
          <w:szCs w:val="24"/>
        </w:rPr>
        <w:t>D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ri</w:t>
      </w:r>
      <w:r w:rsidR="00C5463E">
        <w:rPr>
          <w:spacing w:val="1"/>
          <w:sz w:val="24"/>
          <w:szCs w:val="24"/>
        </w:rPr>
        <w:t xml:space="preserve"> </w:t>
      </w:r>
      <w:r w:rsidR="00C5463E">
        <w:rPr>
          <w:sz w:val="24"/>
          <w:szCs w:val="24"/>
        </w:rPr>
        <w:t>b</w:t>
      </w:r>
      <w:r w:rsidR="00C5463E">
        <w:rPr>
          <w:spacing w:val="-1"/>
          <w:sz w:val="24"/>
          <w:szCs w:val="24"/>
        </w:rPr>
        <w:t>e</w:t>
      </w:r>
      <w:r w:rsidR="00C5463E">
        <w:rPr>
          <w:spacing w:val="2"/>
          <w:sz w:val="24"/>
          <w:szCs w:val="24"/>
        </w:rPr>
        <w:t>b</w:t>
      </w:r>
      <w:r w:rsidR="00C5463E">
        <w:rPr>
          <w:spacing w:val="-1"/>
          <w:sz w:val="24"/>
          <w:szCs w:val="24"/>
        </w:rPr>
        <w:t>e</w:t>
      </w:r>
      <w:r w:rsidR="00C5463E">
        <w:rPr>
          <w:spacing w:val="1"/>
          <w:sz w:val="24"/>
          <w:szCs w:val="24"/>
        </w:rPr>
        <w:t>r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pa s</w:t>
      </w:r>
      <w:r w:rsidR="00C5463E">
        <w:rPr>
          <w:spacing w:val="2"/>
          <w:sz w:val="24"/>
          <w:szCs w:val="24"/>
        </w:rPr>
        <w:t>o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l</w:t>
      </w:r>
      <w:r w:rsidR="00C5463E">
        <w:rPr>
          <w:spacing w:val="2"/>
          <w:sz w:val="24"/>
          <w:szCs w:val="24"/>
        </w:rPr>
        <w:t xml:space="preserve"> </w:t>
      </w:r>
      <w:r w:rsidR="00C5463E">
        <w:rPr>
          <w:sz w:val="24"/>
          <w:szCs w:val="24"/>
        </w:rPr>
        <w:t>pr</w:t>
      </w:r>
      <w:r w:rsidR="00C5463E">
        <w:rPr>
          <w:spacing w:val="3"/>
          <w:sz w:val="24"/>
          <w:szCs w:val="24"/>
        </w:rPr>
        <w:t>e</w:t>
      </w:r>
      <w:r w:rsidR="00C5463E">
        <w:rPr>
          <w:spacing w:val="-1"/>
          <w:sz w:val="24"/>
          <w:szCs w:val="24"/>
        </w:rPr>
        <w:t>-</w:t>
      </w:r>
      <w:r w:rsidR="00C5463E">
        <w:rPr>
          <w:sz w:val="24"/>
          <w:szCs w:val="24"/>
        </w:rPr>
        <w:t>test</w:t>
      </w:r>
      <w:r w:rsidR="00C5463E">
        <w:rPr>
          <w:spacing w:val="1"/>
          <w:sz w:val="24"/>
          <w:szCs w:val="24"/>
        </w:rPr>
        <w:t xml:space="preserve"> </w:t>
      </w:r>
      <w:r w:rsidR="00C5463E">
        <w:rPr>
          <w:sz w:val="24"/>
          <w:szCs w:val="24"/>
        </w:rPr>
        <w:t>d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n</w:t>
      </w:r>
      <w:r w:rsidR="00C5463E">
        <w:rPr>
          <w:spacing w:val="1"/>
          <w:sz w:val="24"/>
          <w:szCs w:val="24"/>
        </w:rPr>
        <w:t xml:space="preserve"> </w:t>
      </w:r>
      <w:r w:rsidR="00C5463E">
        <w:rPr>
          <w:sz w:val="24"/>
          <w:szCs w:val="24"/>
        </w:rPr>
        <w:t>pos</w:t>
      </w:r>
      <w:r w:rsidR="00C5463E">
        <w:rPr>
          <w:spacing w:val="2"/>
          <w:sz w:val="24"/>
          <w:szCs w:val="24"/>
        </w:rPr>
        <w:t>t</w:t>
      </w:r>
      <w:r w:rsidR="00C5463E">
        <w:rPr>
          <w:spacing w:val="-1"/>
          <w:sz w:val="24"/>
          <w:szCs w:val="24"/>
        </w:rPr>
        <w:t>-</w:t>
      </w:r>
      <w:r w:rsidR="00C5463E">
        <w:rPr>
          <w:sz w:val="24"/>
          <w:szCs w:val="24"/>
        </w:rPr>
        <w:t>test</w:t>
      </w:r>
      <w:r w:rsidR="00C5463E">
        <w:rPr>
          <w:spacing w:val="1"/>
          <w:sz w:val="24"/>
          <w:szCs w:val="24"/>
        </w:rPr>
        <w:t xml:space="preserve"> </w:t>
      </w:r>
      <w:r w:rsidR="00C5463E">
        <w:rPr>
          <w:sz w:val="24"/>
          <w:szCs w:val="24"/>
        </w:rPr>
        <w:t>di</w:t>
      </w:r>
      <w:r w:rsidR="00C5463E">
        <w:rPr>
          <w:spacing w:val="4"/>
          <w:sz w:val="24"/>
          <w:szCs w:val="24"/>
        </w:rPr>
        <w:t xml:space="preserve"> 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tas,</w:t>
      </w:r>
      <w:r w:rsidR="00C5463E">
        <w:rPr>
          <w:spacing w:val="3"/>
          <w:sz w:val="24"/>
          <w:szCs w:val="24"/>
        </w:rPr>
        <w:t xml:space="preserve"> </w:t>
      </w:r>
      <w:r w:rsidR="00C5463E">
        <w:rPr>
          <w:sz w:val="24"/>
          <w:szCs w:val="24"/>
        </w:rPr>
        <w:t>tel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h</w:t>
      </w:r>
      <w:r w:rsidR="00C5463E">
        <w:rPr>
          <w:spacing w:val="1"/>
          <w:sz w:val="24"/>
          <w:szCs w:val="24"/>
        </w:rPr>
        <w:t xml:space="preserve"> </w:t>
      </w:r>
      <w:r w:rsidR="00C5463E">
        <w:rPr>
          <w:sz w:val="24"/>
          <w:szCs w:val="24"/>
        </w:rPr>
        <w:t>divalidasi</w:t>
      </w:r>
      <w:r w:rsidR="00C5463E">
        <w:rPr>
          <w:spacing w:val="3"/>
          <w:sz w:val="24"/>
          <w:szCs w:val="24"/>
        </w:rPr>
        <w:t xml:space="preserve"> </w:t>
      </w:r>
      <w:r w:rsidR="00C5463E">
        <w:rPr>
          <w:sz w:val="24"/>
          <w:szCs w:val="24"/>
        </w:rPr>
        <w:t>oleh</w:t>
      </w:r>
      <w:r w:rsidR="00C5463E">
        <w:rPr>
          <w:spacing w:val="3"/>
          <w:sz w:val="24"/>
          <w:szCs w:val="24"/>
        </w:rPr>
        <w:t xml:space="preserve"> </w:t>
      </w:r>
      <w:r w:rsidR="00C5463E">
        <w:rPr>
          <w:spacing w:val="-2"/>
          <w:sz w:val="24"/>
          <w:szCs w:val="24"/>
        </w:rPr>
        <w:t>g</w:t>
      </w:r>
      <w:r w:rsidR="00C5463E">
        <w:rPr>
          <w:spacing w:val="2"/>
          <w:sz w:val="24"/>
          <w:szCs w:val="24"/>
        </w:rPr>
        <w:t>u</w:t>
      </w:r>
      <w:r w:rsidR="00C5463E">
        <w:rPr>
          <w:spacing w:val="1"/>
          <w:sz w:val="24"/>
          <w:szCs w:val="24"/>
        </w:rPr>
        <w:t>r</w:t>
      </w:r>
      <w:r w:rsidR="00C5463E">
        <w:rPr>
          <w:sz w:val="24"/>
          <w:szCs w:val="24"/>
        </w:rPr>
        <w:t xml:space="preserve">u 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hli</w:t>
      </w:r>
      <w:r w:rsidR="00C5463E">
        <w:rPr>
          <w:spacing w:val="1"/>
          <w:sz w:val="24"/>
          <w:szCs w:val="24"/>
        </w:rPr>
        <w:t xml:space="preserve"> </w:t>
      </w:r>
      <w:r w:rsidR="00C5463E">
        <w:rPr>
          <w:sz w:val="24"/>
          <w:szCs w:val="24"/>
        </w:rPr>
        <w:t>mat</w:t>
      </w:r>
      <w:r w:rsidR="00C5463E">
        <w:rPr>
          <w:spacing w:val="-1"/>
          <w:sz w:val="24"/>
          <w:szCs w:val="24"/>
        </w:rPr>
        <w:t>e</w:t>
      </w:r>
      <w:r w:rsidR="00C5463E">
        <w:rPr>
          <w:sz w:val="24"/>
          <w:szCs w:val="24"/>
        </w:rPr>
        <w:t>matika d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n sis</w:t>
      </w:r>
      <w:r w:rsidR="00C5463E">
        <w:rPr>
          <w:spacing w:val="2"/>
          <w:sz w:val="24"/>
          <w:szCs w:val="24"/>
        </w:rPr>
        <w:t>w</w:t>
      </w:r>
      <w:r w:rsidR="00C5463E">
        <w:rPr>
          <w:sz w:val="24"/>
          <w:szCs w:val="24"/>
        </w:rPr>
        <w:t>a d</w:t>
      </w:r>
      <w:r w:rsidR="00C5463E">
        <w:rPr>
          <w:spacing w:val="-1"/>
          <w:sz w:val="24"/>
          <w:szCs w:val="24"/>
        </w:rPr>
        <w:t>e</w:t>
      </w:r>
      <w:r w:rsidR="00C5463E">
        <w:rPr>
          <w:spacing w:val="2"/>
          <w:sz w:val="24"/>
          <w:szCs w:val="24"/>
        </w:rPr>
        <w:t>n</w:t>
      </w:r>
      <w:r w:rsidR="00C5463E">
        <w:rPr>
          <w:spacing w:val="-2"/>
          <w:sz w:val="24"/>
          <w:szCs w:val="24"/>
        </w:rPr>
        <w:t>g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 xml:space="preserve">n </w:t>
      </w:r>
      <w:r w:rsidR="00C5463E">
        <w:rPr>
          <w:spacing w:val="2"/>
          <w:sz w:val="24"/>
          <w:szCs w:val="24"/>
        </w:rPr>
        <w:t>h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sil</w:t>
      </w:r>
      <w:r w:rsidR="00C5463E">
        <w:rPr>
          <w:spacing w:val="1"/>
          <w:sz w:val="24"/>
          <w:szCs w:val="24"/>
        </w:rPr>
        <w:t xml:space="preserve"> </w:t>
      </w:r>
      <w:r w:rsidR="00C5463E">
        <w:rPr>
          <w:sz w:val="24"/>
          <w:szCs w:val="24"/>
        </w:rPr>
        <w:t>s</w:t>
      </w:r>
      <w:r w:rsidR="00C5463E">
        <w:rPr>
          <w:spacing w:val="-1"/>
          <w:sz w:val="24"/>
          <w:szCs w:val="24"/>
        </w:rPr>
        <w:t>e</w:t>
      </w:r>
      <w:r w:rsidR="00C5463E">
        <w:rPr>
          <w:sz w:val="24"/>
          <w:szCs w:val="24"/>
        </w:rPr>
        <w:t>p</w:t>
      </w:r>
      <w:r w:rsidR="00C5463E">
        <w:rPr>
          <w:spacing w:val="-1"/>
          <w:sz w:val="24"/>
          <w:szCs w:val="24"/>
        </w:rPr>
        <w:t>e</w:t>
      </w:r>
      <w:r w:rsidR="00C5463E">
        <w:rPr>
          <w:sz w:val="24"/>
          <w:szCs w:val="24"/>
        </w:rPr>
        <w:t>rti</w:t>
      </w:r>
      <w:r w:rsidR="00C5463E">
        <w:rPr>
          <w:spacing w:val="2"/>
          <w:sz w:val="24"/>
          <w:szCs w:val="24"/>
        </w:rPr>
        <w:t xml:space="preserve"> </w:t>
      </w:r>
      <w:r w:rsidR="00C5463E">
        <w:rPr>
          <w:spacing w:val="-2"/>
          <w:sz w:val="24"/>
          <w:szCs w:val="24"/>
        </w:rPr>
        <w:t>g</w:t>
      </w:r>
      <w:r w:rsidR="00C5463E">
        <w:rPr>
          <w:spacing w:val="1"/>
          <w:sz w:val="24"/>
          <w:szCs w:val="24"/>
        </w:rPr>
        <w:t>a</w:t>
      </w:r>
      <w:r w:rsidR="00C5463E">
        <w:rPr>
          <w:sz w:val="24"/>
          <w:szCs w:val="24"/>
        </w:rPr>
        <w:t>mbar</w:t>
      </w:r>
      <w:r w:rsidR="00C5463E">
        <w:rPr>
          <w:spacing w:val="-1"/>
          <w:sz w:val="24"/>
          <w:szCs w:val="24"/>
        </w:rPr>
        <w:t xml:space="preserve"> </w:t>
      </w:r>
      <w:r w:rsidR="00C5463E">
        <w:rPr>
          <w:sz w:val="24"/>
          <w:szCs w:val="24"/>
        </w:rPr>
        <w:t>b</w:t>
      </w:r>
      <w:r w:rsidR="00C5463E">
        <w:rPr>
          <w:spacing w:val="-1"/>
          <w:sz w:val="24"/>
          <w:szCs w:val="24"/>
        </w:rPr>
        <w:t>e</w:t>
      </w:r>
      <w:r w:rsidR="00C5463E">
        <w:rPr>
          <w:sz w:val="24"/>
          <w:szCs w:val="24"/>
        </w:rPr>
        <w:t>rikut ini.</w:t>
      </w:r>
    </w:p>
    <w:p w:rsidR="001C06E3" w:rsidRDefault="001C06E3">
      <w:pPr>
        <w:spacing w:before="6" w:line="180" w:lineRule="exact"/>
        <w:rPr>
          <w:sz w:val="18"/>
          <w:szCs w:val="18"/>
        </w:rPr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C5463E">
      <w:pPr>
        <w:ind w:left="1647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 xml:space="preserve">4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Oleh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 xml:space="preserve">uru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</w:p>
    <w:p w:rsidR="001C06E3" w:rsidRDefault="001C06E3">
      <w:pPr>
        <w:spacing w:before="7" w:line="180" w:lineRule="exact"/>
        <w:rPr>
          <w:sz w:val="19"/>
          <w:szCs w:val="19"/>
        </w:rPr>
      </w:pPr>
    </w:p>
    <w:p w:rsidR="001C06E3" w:rsidRDefault="00C5463E">
      <w:pPr>
        <w:spacing w:line="480" w:lineRule="auto"/>
        <w:ind w:left="588" w:right="77" w:firstLine="679"/>
        <w:jc w:val="both"/>
        <w:rPr>
          <w:sz w:val="24"/>
          <w:szCs w:val="24"/>
        </w:rPr>
        <w:sectPr w:rsidR="001C06E3">
          <w:pgSz w:w="11920" w:h="16860"/>
          <w:pgMar w:top="760" w:right="1580" w:bottom="280" w:left="1680" w:header="731" w:footer="0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 di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guru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-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-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pos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diu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ruh</w:t>
      </w:r>
      <w:r>
        <w:rPr>
          <w:spacing w:val="-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- test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tor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 so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pos</w:t>
      </w:r>
      <w:r>
        <w:rPr>
          <w:spacing w:val="7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i.</w:t>
      </w: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before="17" w:line="280" w:lineRule="exact"/>
        <w:rPr>
          <w:sz w:val="28"/>
          <w:szCs w:val="28"/>
        </w:rPr>
      </w:pPr>
    </w:p>
    <w:p w:rsidR="001C06E3" w:rsidRDefault="001C06E3">
      <w:pPr>
        <w:ind w:left="1193"/>
      </w:pPr>
      <w:r>
        <w:pict>
          <v:shape id="_x0000_i1028" type="#_x0000_t75" style="width:336pt;height:230.9pt">
            <v:imagedata r:id="rId27" o:title=""/>
          </v:shape>
        </w:pict>
      </w:r>
    </w:p>
    <w:p w:rsidR="001C06E3" w:rsidRDefault="001C06E3">
      <w:pPr>
        <w:spacing w:before="2" w:line="240" w:lineRule="exact"/>
        <w:rPr>
          <w:sz w:val="24"/>
          <w:szCs w:val="24"/>
        </w:rPr>
      </w:pPr>
    </w:p>
    <w:p w:rsidR="001C06E3" w:rsidRDefault="00C5463E">
      <w:pPr>
        <w:spacing w:before="29"/>
        <w:ind w:left="2416" w:right="1948"/>
        <w:jc w:val="center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3.5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Oleh 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swa</w:t>
      </w:r>
    </w:p>
    <w:p w:rsidR="001C06E3" w:rsidRDefault="001C06E3">
      <w:pPr>
        <w:spacing w:before="9" w:line="180" w:lineRule="exact"/>
        <w:rPr>
          <w:sz w:val="19"/>
          <w:szCs w:val="19"/>
        </w:rPr>
      </w:pPr>
    </w:p>
    <w:p w:rsidR="001C06E3" w:rsidRDefault="00C5463E">
      <w:pPr>
        <w:ind w:left="1268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spacing w:line="480" w:lineRule="auto"/>
        <w:ind w:left="588" w:right="76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test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test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5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test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mudah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 so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pos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test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ipah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1C06E3" w:rsidRDefault="001C06E3">
      <w:pPr>
        <w:spacing w:before="17"/>
        <w:ind w:left="588"/>
      </w:pPr>
      <w:r>
        <w:pict>
          <v:shape id="_x0000_i1029" type="#_x0000_t75" style="width:379.05pt;height:142.35pt">
            <v:imagedata r:id="rId28" o:title=""/>
          </v:shape>
        </w:pict>
      </w:r>
    </w:p>
    <w:p w:rsidR="001C06E3" w:rsidRDefault="001C06E3">
      <w:pPr>
        <w:spacing w:before="12" w:line="260" w:lineRule="exact"/>
        <w:rPr>
          <w:sz w:val="26"/>
          <w:szCs w:val="26"/>
        </w:rPr>
      </w:pPr>
    </w:p>
    <w:p w:rsidR="001C06E3" w:rsidRDefault="00C5463E">
      <w:pPr>
        <w:ind w:left="3179" w:right="2714"/>
        <w:jc w:val="center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3.6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</w:p>
    <w:p w:rsidR="001C06E3" w:rsidRDefault="001C06E3">
      <w:pPr>
        <w:spacing w:before="9" w:line="180" w:lineRule="exact"/>
        <w:rPr>
          <w:sz w:val="19"/>
          <w:szCs w:val="19"/>
        </w:rPr>
      </w:pPr>
    </w:p>
    <w:p w:rsidR="001C06E3" w:rsidRDefault="00C5463E">
      <w:pPr>
        <w:spacing w:line="480" w:lineRule="auto"/>
        <w:ind w:left="588" w:right="81" w:firstLine="679"/>
        <w:rPr>
          <w:sz w:val="24"/>
          <w:szCs w:val="24"/>
        </w:rPr>
        <w:sectPr w:rsidR="001C06E3">
          <w:pgSz w:w="11920" w:h="16860"/>
          <w:pgMar w:top="760" w:right="1580" w:bottom="280" w:left="1680" w:header="731" w:footer="0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tor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krit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uj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maka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d.</w:t>
      </w: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before="5" w:line="260" w:lineRule="exact"/>
        <w:rPr>
          <w:sz w:val="26"/>
          <w:szCs w:val="26"/>
        </w:rPr>
      </w:pPr>
    </w:p>
    <w:p w:rsidR="001C06E3" w:rsidRDefault="001C06E3">
      <w:pPr>
        <w:spacing w:before="29"/>
        <w:ind w:left="588"/>
        <w:rPr>
          <w:sz w:val="24"/>
          <w:szCs w:val="24"/>
        </w:rPr>
      </w:pPr>
      <w:r w:rsidRPr="001C06E3">
        <w:pict>
          <v:group id="_x0000_s2109" style="position:absolute;left:0;text-align:left;margin-left:266.3pt;margin-top:112pt;width:32.4pt;height:41.05pt;z-index:-2373;mso-position-horizontal-relative:page" coordorigin="5326,2240" coordsize="648,821">
            <v:shape id="_x0000_s2112" type="#_x0000_t75" style="position:absolute;left:5326;top:2240;width:317;height:403">
              <v:imagedata r:id="rId21" o:title=""/>
            </v:shape>
            <v:shape id="_x0000_s2111" type="#_x0000_t75" style="position:absolute;left:5654;top:2240;width:319;height:403">
              <v:imagedata r:id="rId21" o:title=""/>
            </v:shape>
            <v:shape id="_x0000_s2110" type="#_x0000_t75" style="position:absolute;left:5537;top:2657;width:319;height:403">
              <v:imagedata r:id="rId22" o:title=""/>
            </v:shape>
            <w10:wrap anchorx="page"/>
          </v:group>
        </w:pict>
      </w:r>
      <w:r w:rsidRPr="001C06E3">
        <w:pict>
          <v:group id="_x0000_s2105" style="position:absolute;left:0;text-align:left;margin-left:349.55pt;margin-top:112pt;width:32.4pt;height:40.8pt;z-index:-2371;mso-position-horizontal-relative:page" coordorigin="6991,2240" coordsize="648,816">
            <v:shape id="_x0000_s2108" type="#_x0000_t75" style="position:absolute;left:6991;top:2240;width:317;height:403">
              <v:imagedata r:id="rId21" o:title=""/>
            </v:shape>
            <v:shape id="_x0000_s2107" type="#_x0000_t75" style="position:absolute;left:7320;top:2240;width:319;height:403">
              <v:imagedata r:id="rId21" o:title=""/>
            </v:shape>
            <v:shape id="_x0000_s2106" type="#_x0000_t75" style="position:absolute;left:7202;top:2650;width:319;height:406">
              <v:imagedata r:id="rId22" o:title=""/>
            </v:shape>
            <w10:wrap anchorx="page"/>
          </v:group>
        </w:pict>
      </w:r>
      <w:r w:rsidR="00C5463E">
        <w:rPr>
          <w:b/>
          <w:color w:val="0D0D0D"/>
          <w:sz w:val="24"/>
          <w:szCs w:val="24"/>
        </w:rPr>
        <w:t xml:space="preserve">3.6.2. </w:t>
      </w:r>
      <w:r w:rsidR="00C5463E">
        <w:rPr>
          <w:b/>
          <w:color w:val="0D0D0D"/>
          <w:spacing w:val="-3"/>
          <w:sz w:val="24"/>
          <w:szCs w:val="24"/>
        </w:rPr>
        <w:t>P</w:t>
      </w:r>
      <w:r w:rsidR="00C5463E">
        <w:rPr>
          <w:b/>
          <w:color w:val="0D0D0D"/>
          <w:spacing w:val="-1"/>
          <w:sz w:val="24"/>
          <w:szCs w:val="24"/>
        </w:rPr>
        <w:t>e</w:t>
      </w:r>
      <w:r w:rsidR="00C5463E">
        <w:rPr>
          <w:b/>
          <w:color w:val="0D0D0D"/>
          <w:spacing w:val="1"/>
          <w:sz w:val="24"/>
          <w:szCs w:val="24"/>
        </w:rPr>
        <w:t>n</w:t>
      </w:r>
      <w:r w:rsidR="00C5463E">
        <w:rPr>
          <w:b/>
          <w:color w:val="0D0D0D"/>
          <w:sz w:val="24"/>
          <w:szCs w:val="24"/>
        </w:rPr>
        <w:t>y</w:t>
      </w:r>
      <w:r w:rsidR="00C5463E">
        <w:rPr>
          <w:b/>
          <w:color w:val="0D0D0D"/>
          <w:spacing w:val="1"/>
          <w:sz w:val="24"/>
          <w:szCs w:val="24"/>
        </w:rPr>
        <w:t>u</w:t>
      </w:r>
      <w:r w:rsidR="00C5463E">
        <w:rPr>
          <w:b/>
          <w:color w:val="0D0D0D"/>
          <w:sz w:val="24"/>
          <w:szCs w:val="24"/>
        </w:rPr>
        <w:t>s</w:t>
      </w:r>
      <w:r w:rsidR="00C5463E">
        <w:rPr>
          <w:b/>
          <w:color w:val="0D0D0D"/>
          <w:spacing w:val="1"/>
          <w:sz w:val="24"/>
          <w:szCs w:val="24"/>
        </w:rPr>
        <w:t>un</w:t>
      </w:r>
      <w:r w:rsidR="00C5463E">
        <w:rPr>
          <w:b/>
          <w:color w:val="0D0D0D"/>
          <w:sz w:val="24"/>
          <w:szCs w:val="24"/>
        </w:rPr>
        <w:t>an</w:t>
      </w:r>
      <w:r w:rsidR="00C5463E">
        <w:rPr>
          <w:b/>
          <w:color w:val="0D0D0D"/>
          <w:spacing w:val="1"/>
          <w:sz w:val="24"/>
          <w:szCs w:val="24"/>
        </w:rPr>
        <w:t xml:space="preserve"> S</w:t>
      </w:r>
      <w:r w:rsidR="00C5463E">
        <w:rPr>
          <w:b/>
          <w:color w:val="0D0D0D"/>
          <w:sz w:val="24"/>
          <w:szCs w:val="24"/>
        </w:rPr>
        <w:t>oal</w:t>
      </w:r>
      <w:r w:rsidR="00C5463E">
        <w:rPr>
          <w:b/>
          <w:color w:val="0D0D0D"/>
          <w:spacing w:val="-2"/>
          <w:sz w:val="24"/>
          <w:szCs w:val="24"/>
        </w:rPr>
        <w:t xml:space="preserve"> </w:t>
      </w:r>
      <w:r w:rsidR="00C5463E">
        <w:rPr>
          <w:b/>
          <w:color w:val="0D0D0D"/>
          <w:spacing w:val="-3"/>
          <w:sz w:val="24"/>
          <w:szCs w:val="24"/>
        </w:rPr>
        <w:t>P</w:t>
      </w:r>
      <w:r w:rsidR="00C5463E">
        <w:rPr>
          <w:b/>
          <w:color w:val="0D0D0D"/>
          <w:spacing w:val="1"/>
          <w:sz w:val="24"/>
          <w:szCs w:val="24"/>
        </w:rPr>
        <w:t>re</w:t>
      </w:r>
      <w:r w:rsidR="00C5463E">
        <w:rPr>
          <w:b/>
          <w:color w:val="0D0D0D"/>
          <w:spacing w:val="-1"/>
          <w:sz w:val="24"/>
          <w:szCs w:val="24"/>
        </w:rPr>
        <w:t>-</w:t>
      </w:r>
      <w:r w:rsidR="00C5463E">
        <w:rPr>
          <w:b/>
          <w:color w:val="0D0D0D"/>
          <w:sz w:val="24"/>
          <w:szCs w:val="24"/>
        </w:rPr>
        <w:t>T</w:t>
      </w:r>
      <w:r w:rsidR="00C5463E">
        <w:rPr>
          <w:b/>
          <w:color w:val="0D0D0D"/>
          <w:spacing w:val="-1"/>
          <w:sz w:val="24"/>
          <w:szCs w:val="24"/>
        </w:rPr>
        <w:t>e</w:t>
      </w:r>
      <w:r w:rsidR="00C5463E">
        <w:rPr>
          <w:b/>
          <w:color w:val="0D0D0D"/>
          <w:sz w:val="24"/>
          <w:szCs w:val="24"/>
        </w:rPr>
        <w:t>st dan</w:t>
      </w:r>
      <w:r w:rsidR="00C5463E">
        <w:rPr>
          <w:b/>
          <w:color w:val="0D0D0D"/>
          <w:spacing w:val="3"/>
          <w:sz w:val="24"/>
          <w:szCs w:val="24"/>
        </w:rPr>
        <w:t xml:space="preserve"> </w:t>
      </w:r>
      <w:r w:rsidR="00C5463E">
        <w:rPr>
          <w:b/>
          <w:color w:val="0D0D0D"/>
          <w:spacing w:val="-3"/>
          <w:sz w:val="24"/>
          <w:szCs w:val="24"/>
        </w:rPr>
        <w:t>P</w:t>
      </w:r>
      <w:r w:rsidR="00C5463E">
        <w:rPr>
          <w:b/>
          <w:color w:val="0D0D0D"/>
          <w:sz w:val="24"/>
          <w:szCs w:val="24"/>
        </w:rPr>
        <w:t>os</w:t>
      </w:r>
      <w:r w:rsidR="00C5463E">
        <w:rPr>
          <w:b/>
          <w:color w:val="0D0D0D"/>
          <w:spacing w:val="1"/>
          <w:sz w:val="24"/>
          <w:szCs w:val="24"/>
        </w:rPr>
        <w:t>t</w:t>
      </w:r>
      <w:r w:rsidR="00C5463E">
        <w:rPr>
          <w:b/>
          <w:color w:val="0D0D0D"/>
          <w:spacing w:val="-1"/>
          <w:sz w:val="24"/>
          <w:szCs w:val="24"/>
        </w:rPr>
        <w:t>-</w:t>
      </w:r>
      <w:r w:rsidR="00C5463E">
        <w:rPr>
          <w:b/>
          <w:color w:val="0D0D0D"/>
          <w:sz w:val="24"/>
          <w:szCs w:val="24"/>
        </w:rPr>
        <w:t>T</w:t>
      </w:r>
      <w:r w:rsidR="00C5463E">
        <w:rPr>
          <w:b/>
          <w:color w:val="0D0D0D"/>
          <w:spacing w:val="-1"/>
          <w:sz w:val="24"/>
          <w:szCs w:val="24"/>
        </w:rPr>
        <w:t>e</w:t>
      </w:r>
      <w:r w:rsidR="00C5463E">
        <w:rPr>
          <w:b/>
          <w:color w:val="0D0D0D"/>
          <w:spacing w:val="2"/>
          <w:sz w:val="24"/>
          <w:szCs w:val="24"/>
        </w:rPr>
        <w:t>s</w:t>
      </w:r>
      <w:r w:rsidR="00C5463E">
        <w:rPr>
          <w:b/>
          <w:color w:val="0D0D0D"/>
          <w:sz w:val="24"/>
          <w:szCs w:val="24"/>
        </w:rPr>
        <w:t>t</w:t>
      </w:r>
    </w:p>
    <w:p w:rsidR="001C06E3" w:rsidRDefault="001C06E3">
      <w:pPr>
        <w:spacing w:before="11" w:line="260" w:lineRule="exact"/>
        <w:rPr>
          <w:sz w:val="26"/>
          <w:szCs w:val="26"/>
        </w:rPr>
      </w:pPr>
    </w:p>
    <w:p w:rsidR="001C06E3" w:rsidRDefault="001C06E3">
      <w:pPr>
        <w:spacing w:line="480" w:lineRule="auto"/>
        <w:ind w:left="588" w:right="78" w:firstLine="679"/>
        <w:rPr>
          <w:sz w:val="24"/>
          <w:szCs w:val="24"/>
        </w:rPr>
      </w:pPr>
      <w:r w:rsidRPr="001C06E3">
        <w:pict>
          <v:group id="_x0000_s2101" style="position:absolute;left:0;text-align:left;margin-left:432.85pt;margin-top:83.2pt;width:32.4pt;height:41.15pt;z-index:-2369;mso-position-horizontal-relative:page" coordorigin="8657,1664" coordsize="648,823">
            <v:shape id="_x0000_s2104" type="#_x0000_t75" style="position:absolute;left:8657;top:1664;width:317;height:403">
              <v:imagedata r:id="rId21" o:title=""/>
            </v:shape>
            <v:shape id="_x0000_s2103" type="#_x0000_t75" style="position:absolute;left:8986;top:1664;width:319;height:403">
              <v:imagedata r:id="rId21" o:title=""/>
            </v:shape>
            <v:shape id="_x0000_s2102" type="#_x0000_t75" style="position:absolute;left:8866;top:2081;width:319;height:406">
              <v:imagedata r:id="rId22" o:title=""/>
            </v:shape>
            <w10:wrap anchorx="page"/>
          </v:group>
        </w:pict>
      </w:r>
      <w:r w:rsidR="00C5463E">
        <w:rPr>
          <w:spacing w:val="-2"/>
          <w:sz w:val="24"/>
          <w:szCs w:val="24"/>
        </w:rPr>
        <w:t>B</w:t>
      </w:r>
      <w:r w:rsidR="00C5463E">
        <w:rPr>
          <w:spacing w:val="-1"/>
          <w:sz w:val="24"/>
          <w:szCs w:val="24"/>
        </w:rPr>
        <w:t>e</w:t>
      </w:r>
      <w:r w:rsidR="00C5463E">
        <w:rPr>
          <w:sz w:val="24"/>
          <w:szCs w:val="24"/>
        </w:rPr>
        <w:t>rikut</w:t>
      </w:r>
      <w:r w:rsidR="00C5463E">
        <w:rPr>
          <w:spacing w:val="34"/>
          <w:sz w:val="24"/>
          <w:szCs w:val="24"/>
        </w:rPr>
        <w:t xml:space="preserve"> 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d</w:t>
      </w:r>
      <w:r w:rsidR="00C5463E">
        <w:rPr>
          <w:spacing w:val="-1"/>
          <w:sz w:val="24"/>
          <w:szCs w:val="24"/>
        </w:rPr>
        <w:t>a</w:t>
      </w:r>
      <w:r w:rsidR="00C5463E">
        <w:rPr>
          <w:spacing w:val="3"/>
          <w:sz w:val="24"/>
          <w:szCs w:val="24"/>
        </w:rPr>
        <w:t>l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h</w:t>
      </w:r>
      <w:r w:rsidR="00C5463E">
        <w:rPr>
          <w:spacing w:val="33"/>
          <w:sz w:val="24"/>
          <w:szCs w:val="24"/>
        </w:rPr>
        <w:t xml:space="preserve"> </w:t>
      </w:r>
      <w:r w:rsidR="00C5463E">
        <w:rPr>
          <w:spacing w:val="-1"/>
          <w:sz w:val="24"/>
          <w:szCs w:val="24"/>
        </w:rPr>
        <w:t>c</w:t>
      </w:r>
      <w:r w:rsidR="00C5463E">
        <w:rPr>
          <w:sz w:val="24"/>
          <w:szCs w:val="24"/>
        </w:rPr>
        <w:t>ontoh</w:t>
      </w:r>
      <w:r w:rsidR="00C5463E">
        <w:rPr>
          <w:spacing w:val="34"/>
          <w:sz w:val="24"/>
          <w:szCs w:val="24"/>
        </w:rPr>
        <w:t xml:space="preserve"> </w:t>
      </w:r>
      <w:r w:rsidR="00C5463E">
        <w:rPr>
          <w:sz w:val="24"/>
          <w:szCs w:val="24"/>
        </w:rPr>
        <w:t>p</w:t>
      </w:r>
      <w:r w:rsidR="00C5463E">
        <w:rPr>
          <w:spacing w:val="-1"/>
          <w:sz w:val="24"/>
          <w:szCs w:val="24"/>
        </w:rPr>
        <w:t>e</w:t>
      </w:r>
      <w:r w:rsidR="00C5463E">
        <w:rPr>
          <w:sz w:val="24"/>
          <w:szCs w:val="24"/>
        </w:rPr>
        <w:t>rt</w:t>
      </w:r>
      <w:r w:rsidR="00C5463E">
        <w:rPr>
          <w:spacing w:val="-1"/>
          <w:sz w:val="24"/>
          <w:szCs w:val="24"/>
        </w:rPr>
        <w:t>a</w:t>
      </w:r>
      <w:r w:rsidR="00C5463E">
        <w:rPr>
          <w:spacing w:val="5"/>
          <w:sz w:val="24"/>
          <w:szCs w:val="24"/>
        </w:rPr>
        <w:t>n</w:t>
      </w:r>
      <w:r w:rsidR="00C5463E">
        <w:rPr>
          <w:spacing w:val="-5"/>
          <w:sz w:val="24"/>
          <w:szCs w:val="24"/>
        </w:rPr>
        <w:t>y</w:t>
      </w:r>
      <w:r w:rsidR="00C5463E">
        <w:rPr>
          <w:spacing w:val="1"/>
          <w:sz w:val="24"/>
          <w:szCs w:val="24"/>
        </w:rPr>
        <w:t>a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n</w:t>
      </w:r>
      <w:r w:rsidR="00C5463E">
        <w:rPr>
          <w:spacing w:val="33"/>
          <w:sz w:val="24"/>
          <w:szCs w:val="24"/>
        </w:rPr>
        <w:t xml:space="preserve"> </w:t>
      </w:r>
      <w:r w:rsidR="00C5463E">
        <w:rPr>
          <w:sz w:val="24"/>
          <w:szCs w:val="24"/>
        </w:rPr>
        <w:t>pr</w:t>
      </w:r>
      <w:r w:rsidR="00C5463E">
        <w:rPr>
          <w:spacing w:val="1"/>
          <w:sz w:val="24"/>
          <w:szCs w:val="24"/>
        </w:rPr>
        <w:t>e</w:t>
      </w:r>
      <w:r w:rsidR="00C5463E">
        <w:rPr>
          <w:spacing w:val="-1"/>
          <w:sz w:val="24"/>
          <w:szCs w:val="24"/>
        </w:rPr>
        <w:t>-</w:t>
      </w:r>
      <w:r w:rsidR="00C5463E">
        <w:rPr>
          <w:sz w:val="24"/>
          <w:szCs w:val="24"/>
        </w:rPr>
        <w:t>test</w:t>
      </w:r>
      <w:r w:rsidR="00C5463E">
        <w:rPr>
          <w:spacing w:val="34"/>
          <w:sz w:val="24"/>
          <w:szCs w:val="24"/>
        </w:rPr>
        <w:t xml:space="preserve"> </w:t>
      </w:r>
      <w:r w:rsidR="00C5463E">
        <w:rPr>
          <w:sz w:val="24"/>
          <w:szCs w:val="24"/>
        </w:rPr>
        <w:t>d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n</w:t>
      </w:r>
      <w:r w:rsidR="00C5463E">
        <w:rPr>
          <w:spacing w:val="33"/>
          <w:sz w:val="24"/>
          <w:szCs w:val="24"/>
        </w:rPr>
        <w:t xml:space="preserve"> </w:t>
      </w:r>
      <w:r w:rsidR="00C5463E">
        <w:rPr>
          <w:spacing w:val="2"/>
          <w:sz w:val="24"/>
          <w:szCs w:val="24"/>
        </w:rPr>
        <w:t>p</w:t>
      </w:r>
      <w:r w:rsidR="00C5463E">
        <w:rPr>
          <w:sz w:val="24"/>
          <w:szCs w:val="24"/>
        </w:rPr>
        <w:t>os</w:t>
      </w:r>
      <w:r w:rsidR="00C5463E">
        <w:rPr>
          <w:spacing w:val="1"/>
          <w:sz w:val="24"/>
          <w:szCs w:val="24"/>
        </w:rPr>
        <w:t>t</w:t>
      </w:r>
      <w:r w:rsidR="00C5463E">
        <w:rPr>
          <w:spacing w:val="-1"/>
          <w:sz w:val="24"/>
          <w:szCs w:val="24"/>
        </w:rPr>
        <w:t>-</w:t>
      </w:r>
      <w:r w:rsidR="00C5463E">
        <w:rPr>
          <w:sz w:val="24"/>
          <w:szCs w:val="24"/>
        </w:rPr>
        <w:t>test</w:t>
      </w:r>
      <w:r w:rsidR="00C5463E">
        <w:rPr>
          <w:spacing w:val="36"/>
          <w:sz w:val="24"/>
          <w:szCs w:val="24"/>
        </w:rPr>
        <w:t xml:space="preserve"> </w:t>
      </w:r>
      <w:r w:rsidR="00C5463E">
        <w:rPr>
          <w:spacing w:val="-5"/>
          <w:sz w:val="24"/>
          <w:szCs w:val="24"/>
        </w:rPr>
        <w:t>y</w:t>
      </w:r>
      <w:r w:rsidR="00C5463E">
        <w:rPr>
          <w:spacing w:val="-1"/>
          <w:sz w:val="24"/>
          <w:szCs w:val="24"/>
        </w:rPr>
        <w:t>a</w:t>
      </w:r>
      <w:r w:rsidR="00C5463E">
        <w:rPr>
          <w:spacing w:val="2"/>
          <w:sz w:val="24"/>
          <w:szCs w:val="24"/>
        </w:rPr>
        <w:t>n</w:t>
      </w:r>
      <w:r w:rsidR="00C5463E">
        <w:rPr>
          <w:sz w:val="24"/>
          <w:szCs w:val="24"/>
        </w:rPr>
        <w:t>g</w:t>
      </w:r>
      <w:r w:rsidR="00C5463E">
        <w:rPr>
          <w:spacing w:val="31"/>
          <w:sz w:val="24"/>
          <w:szCs w:val="24"/>
        </w:rPr>
        <w:t xml:space="preserve"> </w:t>
      </w:r>
      <w:r w:rsidR="00C5463E">
        <w:rPr>
          <w:sz w:val="24"/>
          <w:szCs w:val="24"/>
        </w:rPr>
        <w:t>v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l</w:t>
      </w:r>
      <w:r w:rsidR="00C5463E">
        <w:rPr>
          <w:spacing w:val="1"/>
          <w:sz w:val="24"/>
          <w:szCs w:val="24"/>
        </w:rPr>
        <w:t>i</w:t>
      </w:r>
      <w:r w:rsidR="00C5463E">
        <w:rPr>
          <w:sz w:val="24"/>
          <w:szCs w:val="24"/>
        </w:rPr>
        <w:t>d</w:t>
      </w:r>
      <w:r w:rsidR="00C5463E">
        <w:rPr>
          <w:spacing w:val="33"/>
          <w:sz w:val="24"/>
          <w:szCs w:val="24"/>
        </w:rPr>
        <w:t xml:space="preserve"> </w:t>
      </w:r>
      <w:r w:rsidR="00C5463E">
        <w:rPr>
          <w:sz w:val="24"/>
          <w:szCs w:val="24"/>
        </w:rPr>
        <w:t>untuk men</w:t>
      </w:r>
      <w:r w:rsidR="00C5463E">
        <w:rPr>
          <w:spacing w:val="-3"/>
          <w:sz w:val="24"/>
          <w:szCs w:val="24"/>
        </w:rPr>
        <w:t>g</w:t>
      </w:r>
      <w:r w:rsidR="00C5463E">
        <w:rPr>
          <w:sz w:val="24"/>
          <w:szCs w:val="24"/>
        </w:rPr>
        <w:t>uk</w:t>
      </w:r>
      <w:r w:rsidR="00C5463E">
        <w:rPr>
          <w:spacing w:val="2"/>
          <w:sz w:val="24"/>
          <w:szCs w:val="24"/>
        </w:rPr>
        <w:t>u</w:t>
      </w:r>
      <w:r w:rsidR="00C5463E">
        <w:rPr>
          <w:sz w:val="24"/>
          <w:szCs w:val="24"/>
        </w:rPr>
        <w:t>r p</w:t>
      </w:r>
      <w:r w:rsidR="00C5463E">
        <w:rPr>
          <w:spacing w:val="-2"/>
          <w:sz w:val="24"/>
          <w:szCs w:val="24"/>
        </w:rPr>
        <w:t>e</w:t>
      </w:r>
      <w:r w:rsidR="00C5463E">
        <w:rPr>
          <w:sz w:val="24"/>
          <w:szCs w:val="24"/>
        </w:rPr>
        <w:t>mah</w:t>
      </w:r>
      <w:r w:rsidR="00C5463E">
        <w:rPr>
          <w:spacing w:val="-1"/>
          <w:sz w:val="24"/>
          <w:szCs w:val="24"/>
        </w:rPr>
        <w:t>a</w:t>
      </w:r>
      <w:r w:rsidR="00C5463E">
        <w:rPr>
          <w:spacing w:val="3"/>
          <w:sz w:val="24"/>
          <w:szCs w:val="24"/>
        </w:rPr>
        <w:t>m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 xml:space="preserve">n </w:t>
      </w:r>
      <w:r w:rsidR="00C5463E">
        <w:rPr>
          <w:spacing w:val="2"/>
          <w:sz w:val="24"/>
          <w:szCs w:val="24"/>
        </w:rPr>
        <w:t>k</w:t>
      </w:r>
      <w:r w:rsidR="00C5463E">
        <w:rPr>
          <w:sz w:val="24"/>
          <w:szCs w:val="24"/>
        </w:rPr>
        <w:t>ons</w:t>
      </w:r>
      <w:r w:rsidR="00C5463E">
        <w:rPr>
          <w:spacing w:val="-1"/>
          <w:sz w:val="24"/>
          <w:szCs w:val="24"/>
        </w:rPr>
        <w:t>e</w:t>
      </w:r>
      <w:r w:rsidR="00C5463E">
        <w:rPr>
          <w:sz w:val="24"/>
          <w:szCs w:val="24"/>
        </w:rPr>
        <w:t>p d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>s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 xml:space="preserve">r </w:t>
      </w:r>
      <w:r w:rsidR="00C5463E">
        <w:rPr>
          <w:spacing w:val="1"/>
          <w:sz w:val="24"/>
          <w:szCs w:val="24"/>
        </w:rPr>
        <w:t>p</w:t>
      </w:r>
      <w:r w:rsidR="00C5463E">
        <w:rPr>
          <w:spacing w:val="-1"/>
          <w:sz w:val="24"/>
          <w:szCs w:val="24"/>
        </w:rPr>
        <w:t>e</w:t>
      </w:r>
      <w:r w:rsidR="00C5463E">
        <w:rPr>
          <w:sz w:val="24"/>
          <w:szCs w:val="24"/>
        </w:rPr>
        <w:t>rk</w:t>
      </w:r>
      <w:r w:rsidR="00C5463E">
        <w:rPr>
          <w:spacing w:val="-2"/>
          <w:sz w:val="24"/>
          <w:szCs w:val="24"/>
        </w:rPr>
        <w:t>a</w:t>
      </w:r>
      <w:r w:rsidR="00C5463E">
        <w:rPr>
          <w:sz w:val="24"/>
          <w:szCs w:val="24"/>
        </w:rPr>
        <w:t>l</w:t>
      </w:r>
      <w:r w:rsidR="00C5463E">
        <w:rPr>
          <w:spacing w:val="1"/>
          <w:sz w:val="24"/>
          <w:szCs w:val="24"/>
        </w:rPr>
        <w:t>i</w:t>
      </w:r>
      <w:r w:rsidR="00C5463E">
        <w:rPr>
          <w:spacing w:val="-1"/>
          <w:sz w:val="24"/>
          <w:szCs w:val="24"/>
        </w:rPr>
        <w:t>a</w:t>
      </w:r>
      <w:r w:rsidR="00C5463E">
        <w:rPr>
          <w:sz w:val="24"/>
          <w:szCs w:val="24"/>
        </w:rPr>
        <w:t xml:space="preserve">n </w:t>
      </w:r>
      <w:r w:rsidR="00C5463E">
        <w:rPr>
          <w:spacing w:val="2"/>
          <w:sz w:val="24"/>
          <w:szCs w:val="24"/>
        </w:rPr>
        <w:t>p</w:t>
      </w:r>
      <w:r w:rsidR="00C5463E">
        <w:rPr>
          <w:spacing w:val="1"/>
          <w:sz w:val="24"/>
          <w:szCs w:val="24"/>
        </w:rPr>
        <w:t>a</w:t>
      </w:r>
      <w:r w:rsidR="00C5463E">
        <w:rPr>
          <w:sz w:val="24"/>
          <w:szCs w:val="24"/>
        </w:rPr>
        <w:t>da</w:t>
      </w:r>
      <w:r w:rsidR="00C5463E">
        <w:rPr>
          <w:spacing w:val="-1"/>
          <w:sz w:val="24"/>
          <w:szCs w:val="24"/>
        </w:rPr>
        <w:t xml:space="preserve"> </w:t>
      </w:r>
      <w:r w:rsidR="00C5463E">
        <w:rPr>
          <w:sz w:val="24"/>
          <w:szCs w:val="24"/>
        </w:rPr>
        <w:t>si</w:t>
      </w:r>
      <w:r w:rsidR="00C5463E">
        <w:rPr>
          <w:spacing w:val="1"/>
          <w:sz w:val="24"/>
          <w:szCs w:val="24"/>
        </w:rPr>
        <w:t>s</w:t>
      </w:r>
      <w:r w:rsidR="00C5463E">
        <w:rPr>
          <w:sz w:val="24"/>
          <w:szCs w:val="24"/>
        </w:rPr>
        <w:t>wa</w:t>
      </w:r>
      <w:r w:rsidR="00C5463E">
        <w:rPr>
          <w:spacing w:val="-1"/>
          <w:sz w:val="24"/>
          <w:szCs w:val="24"/>
        </w:rPr>
        <w:t xml:space="preserve"> </w:t>
      </w:r>
      <w:r w:rsidR="00C5463E">
        <w:rPr>
          <w:sz w:val="24"/>
          <w:szCs w:val="24"/>
        </w:rPr>
        <w:t>k</w:t>
      </w:r>
      <w:r w:rsidR="00C5463E">
        <w:rPr>
          <w:spacing w:val="-1"/>
          <w:sz w:val="24"/>
          <w:szCs w:val="24"/>
        </w:rPr>
        <w:t>e</w:t>
      </w:r>
      <w:r w:rsidR="00C5463E">
        <w:rPr>
          <w:sz w:val="24"/>
          <w:szCs w:val="24"/>
        </w:rPr>
        <w:t>las</w:t>
      </w:r>
      <w:r w:rsidR="00C5463E">
        <w:rPr>
          <w:spacing w:val="2"/>
          <w:sz w:val="24"/>
          <w:szCs w:val="24"/>
        </w:rPr>
        <w:t xml:space="preserve"> </w:t>
      </w:r>
      <w:r w:rsidR="00C5463E">
        <w:rPr>
          <w:sz w:val="24"/>
          <w:szCs w:val="24"/>
        </w:rPr>
        <w:t>I</w:t>
      </w:r>
      <w:r w:rsidR="00C5463E">
        <w:rPr>
          <w:spacing w:val="-1"/>
          <w:sz w:val="24"/>
          <w:szCs w:val="24"/>
        </w:rPr>
        <w:t>I</w:t>
      </w:r>
      <w:r w:rsidR="00C5463E">
        <w:rPr>
          <w:spacing w:val="-3"/>
          <w:sz w:val="24"/>
          <w:szCs w:val="24"/>
        </w:rPr>
        <w:t>I</w:t>
      </w:r>
      <w:r w:rsidR="00C5463E">
        <w:rPr>
          <w:sz w:val="24"/>
          <w:szCs w:val="24"/>
        </w:rPr>
        <w:t>:</w:t>
      </w:r>
    </w:p>
    <w:p w:rsidR="001C06E3" w:rsidRDefault="00C5463E">
      <w:pPr>
        <w:spacing w:before="10"/>
        <w:ind w:left="618" w:right="6801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e-</w:t>
      </w:r>
      <w:r>
        <w:rPr>
          <w:sz w:val="24"/>
          <w:szCs w:val="24"/>
        </w:rPr>
        <w:t>test.</w:t>
      </w:r>
    </w:p>
    <w:p w:rsidR="001C06E3" w:rsidRDefault="001C06E3">
      <w:pPr>
        <w:spacing w:line="200" w:lineRule="exact"/>
      </w:pPr>
    </w:p>
    <w:p w:rsidR="001C06E3" w:rsidRDefault="001C06E3">
      <w:pPr>
        <w:spacing w:before="3" w:line="260" w:lineRule="exact"/>
        <w:rPr>
          <w:sz w:val="26"/>
          <w:szCs w:val="26"/>
        </w:rPr>
      </w:pPr>
    </w:p>
    <w:p w:rsidR="001C06E3" w:rsidRDefault="00C5463E">
      <w:pPr>
        <w:ind w:left="1080"/>
        <w:rPr>
          <w:sz w:val="24"/>
          <w:szCs w:val="24"/>
        </w:rPr>
      </w:pPr>
      <w:r>
        <w:rPr>
          <w:sz w:val="24"/>
          <w:szCs w:val="24"/>
        </w:rPr>
        <w:t>1.</w:t>
      </w:r>
    </w:p>
    <w:p w:rsidR="001C06E3" w:rsidRDefault="001C06E3">
      <w:pPr>
        <w:spacing w:line="200" w:lineRule="exact"/>
      </w:pPr>
    </w:p>
    <w:p w:rsidR="001C06E3" w:rsidRDefault="001C06E3">
      <w:pPr>
        <w:spacing w:before="15" w:line="280" w:lineRule="exact"/>
        <w:rPr>
          <w:sz w:val="28"/>
          <w:szCs w:val="28"/>
        </w:rPr>
      </w:pPr>
    </w:p>
    <w:p w:rsidR="001C06E3" w:rsidRDefault="001C06E3">
      <w:pPr>
        <w:ind w:left="1440"/>
        <w:rPr>
          <w:sz w:val="24"/>
          <w:szCs w:val="24"/>
        </w:rPr>
      </w:pPr>
      <w:r w:rsidRPr="001C06E3">
        <w:pict>
          <v:group id="_x0000_s2097" style="position:absolute;left:0;text-align:left;margin-left:183pt;margin-top:-47.55pt;width:32.4pt;height:40.45pt;z-index:-2375;mso-position-horizontal-relative:page" coordorigin="3660,-951" coordsize="648,809">
            <v:shape id="_x0000_s2100" type="#_x0000_t75" style="position:absolute;left:3660;top:-951;width:317;height:403">
              <v:imagedata r:id="rId21" o:title=""/>
            </v:shape>
            <v:shape id="_x0000_s2099" type="#_x0000_t75" style="position:absolute;left:3989;top:-951;width:319;height:403">
              <v:imagedata r:id="rId21" o:title=""/>
            </v:shape>
            <v:shape id="_x0000_s2098" type="#_x0000_t75" style="position:absolute;left:3766;top:-547;width:319;height:406">
              <v:imagedata r:id="rId22" o:title=""/>
            </v:shape>
            <w10:wrap anchorx="page"/>
          </v:group>
        </w:pict>
      </w:r>
      <w:r w:rsidRPr="001C06E3">
        <w:pict>
          <v:group id="_x0000_s2093" style="position:absolute;left:0;text-align:left;margin-left:391.2pt;margin-top:-47.55pt;width:32.4pt;height:41.3pt;z-index:-2370;mso-position-horizontal-relative:page" coordorigin="7824,-951" coordsize="648,826">
            <v:shape id="_x0000_s2096" type="#_x0000_t75" style="position:absolute;left:7824;top:-951;width:317;height:403">
              <v:imagedata r:id="rId21" o:title=""/>
            </v:shape>
            <v:shape id="_x0000_s2095" type="#_x0000_t75" style="position:absolute;left:8153;top:-951;width:319;height:403">
              <v:imagedata r:id="rId21" o:title=""/>
            </v:shape>
            <v:shape id="_x0000_s2094" type="#_x0000_t75" style="position:absolute;left:8057;top:-531;width:319;height:406">
              <v:imagedata r:id="rId22" o:title=""/>
            </v:shape>
            <w10:wrap anchorx="page"/>
          </v:group>
        </w:pict>
      </w:r>
      <w:r w:rsidRPr="001C06E3">
        <w:pict>
          <v:group id="_x0000_s2084" style="position:absolute;left:0;text-align:left;margin-left:372pt;margin-top:83.15pt;width:81.85pt;height:39.95pt;z-index:-2365;mso-position-horizontal-relative:page" coordorigin="7440,1663" coordsize="1637,799">
            <v:shape id="_x0000_s2092" type="#_x0000_t75" style="position:absolute;left:7440;top:1663;width:317;height:403">
              <v:imagedata r:id="rId21" o:title=""/>
            </v:shape>
            <v:shape id="_x0000_s2091" type="#_x0000_t75" style="position:absolute;left:7769;top:1663;width:319;height:403">
              <v:imagedata r:id="rId21" o:title=""/>
            </v:shape>
            <v:shape id="_x0000_s2090" type="#_x0000_t75" style="position:absolute;left:8100;top:1663;width:317;height:403">
              <v:imagedata r:id="rId21" o:title=""/>
            </v:shape>
            <v:shape id="_x0000_s2089" type="#_x0000_t75" style="position:absolute;left:8429;top:1663;width:319;height:403">
              <v:imagedata r:id="rId21" o:title=""/>
            </v:shape>
            <v:shape id="_x0000_s2088" type="#_x0000_t75" style="position:absolute;left:8760;top:1663;width:317;height:403">
              <v:imagedata r:id="rId21" o:title=""/>
            </v:shape>
            <v:shape id="_x0000_s2087" type="#_x0000_t75" style="position:absolute;left:7774;top:2057;width:319;height:406">
              <v:imagedata r:id="rId22" o:title=""/>
            </v:shape>
            <v:shape id="_x0000_s2086" type="#_x0000_t75" style="position:absolute;left:8114;top:2049;width:319;height:406">
              <v:imagedata r:id="rId22" o:title=""/>
            </v:shape>
            <v:shape id="_x0000_s2085" type="#_x0000_t75" style="position:absolute;left:8443;top:2037;width:319;height:406">
              <v:imagedata r:id="rId22" o:title=""/>
            </v:shape>
            <w10:wrap anchorx="page"/>
          </v:group>
        </w:pict>
      </w:r>
      <w:r w:rsidR="00C5463E">
        <w:rPr>
          <w:sz w:val="24"/>
          <w:szCs w:val="24"/>
        </w:rPr>
        <w:t>8 x</w:t>
      </w:r>
      <w:r w:rsidR="00C5463E">
        <w:rPr>
          <w:spacing w:val="2"/>
          <w:sz w:val="24"/>
          <w:szCs w:val="24"/>
        </w:rPr>
        <w:t xml:space="preserve"> </w:t>
      </w:r>
      <w:r w:rsidR="00C5463E">
        <w:rPr>
          <w:sz w:val="24"/>
          <w:szCs w:val="24"/>
        </w:rPr>
        <w:t>3 =</w:t>
      </w:r>
      <w:r w:rsidR="00C5463E">
        <w:rPr>
          <w:sz w:val="24"/>
          <w:szCs w:val="24"/>
        </w:rPr>
        <w:t xml:space="preserve">        </w:t>
      </w:r>
      <w:r w:rsidR="00C5463E">
        <w:rPr>
          <w:spacing w:val="59"/>
          <w:sz w:val="24"/>
          <w:szCs w:val="24"/>
        </w:rPr>
        <w:t xml:space="preserve"> </w:t>
      </w:r>
      <w:r w:rsidR="00C5463E">
        <w:rPr>
          <w:sz w:val="24"/>
          <w:szCs w:val="24"/>
        </w:rPr>
        <w:t xml:space="preserve">+        </w:t>
      </w:r>
      <w:r w:rsidR="00C5463E">
        <w:rPr>
          <w:spacing w:val="59"/>
          <w:sz w:val="24"/>
          <w:szCs w:val="24"/>
        </w:rPr>
        <w:t xml:space="preserve"> </w:t>
      </w:r>
      <w:r w:rsidR="00C5463E">
        <w:rPr>
          <w:sz w:val="24"/>
          <w:szCs w:val="24"/>
        </w:rPr>
        <w:t xml:space="preserve">+          </w:t>
      </w:r>
      <w:r w:rsidR="00C5463E">
        <w:rPr>
          <w:spacing w:val="59"/>
          <w:sz w:val="24"/>
          <w:szCs w:val="24"/>
        </w:rPr>
        <w:t xml:space="preserve"> </w:t>
      </w:r>
      <w:r w:rsidR="00C5463E">
        <w:rPr>
          <w:sz w:val="24"/>
          <w:szCs w:val="24"/>
        </w:rPr>
        <w:t xml:space="preserve">+         </w:t>
      </w:r>
      <w:r w:rsidR="00C5463E">
        <w:rPr>
          <w:spacing w:val="59"/>
          <w:sz w:val="24"/>
          <w:szCs w:val="24"/>
        </w:rPr>
        <w:t xml:space="preserve"> </w:t>
      </w:r>
      <w:r w:rsidR="00C5463E">
        <w:rPr>
          <w:sz w:val="24"/>
          <w:szCs w:val="24"/>
        </w:rPr>
        <w:t xml:space="preserve">+          </w:t>
      </w:r>
      <w:r w:rsidR="00C5463E">
        <w:rPr>
          <w:spacing w:val="59"/>
          <w:sz w:val="24"/>
          <w:szCs w:val="24"/>
        </w:rPr>
        <w:t xml:space="preserve"> </w:t>
      </w:r>
      <w:r w:rsidR="00C5463E">
        <w:rPr>
          <w:sz w:val="24"/>
          <w:szCs w:val="24"/>
        </w:rPr>
        <w:t xml:space="preserve">+           </w:t>
      </w:r>
      <w:r w:rsidR="00C5463E">
        <w:rPr>
          <w:spacing w:val="1"/>
          <w:sz w:val="24"/>
          <w:szCs w:val="24"/>
        </w:rPr>
        <w:t xml:space="preserve"> </w:t>
      </w:r>
      <w:r w:rsidR="00C5463E">
        <w:rPr>
          <w:sz w:val="24"/>
          <w:szCs w:val="24"/>
        </w:rPr>
        <w:t xml:space="preserve">+          </w:t>
      </w:r>
      <w:r w:rsidR="00C5463E">
        <w:rPr>
          <w:spacing w:val="59"/>
          <w:sz w:val="24"/>
          <w:szCs w:val="24"/>
        </w:rPr>
        <w:t xml:space="preserve"> </w:t>
      </w:r>
      <w:r w:rsidR="00C5463E">
        <w:rPr>
          <w:sz w:val="24"/>
          <w:szCs w:val="24"/>
        </w:rPr>
        <w:t>+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1C06E3">
      <w:pPr>
        <w:ind w:left="1980"/>
        <w:rPr>
          <w:sz w:val="24"/>
          <w:szCs w:val="24"/>
        </w:rPr>
      </w:pPr>
      <w:r w:rsidRPr="001C06E3">
        <w:pict>
          <v:group id="_x0000_s2080" style="position:absolute;left:0;text-align:left;margin-left:224.65pt;margin-top:-75.15pt;width:32.4pt;height:41.15pt;z-index:-2374;mso-position-horizontal-relative:page" coordorigin="4493,-1503" coordsize="648,823">
            <v:shape id="_x0000_s2083" type="#_x0000_t75" style="position:absolute;left:4493;top:-1503;width:317;height:403">
              <v:imagedata r:id="rId21" o:title=""/>
            </v:shape>
            <v:shape id="_x0000_s2082" type="#_x0000_t75" style="position:absolute;left:4822;top:-1503;width:319;height:403">
              <v:imagedata r:id="rId21" o:title=""/>
            </v:shape>
            <v:shape id="_x0000_s2081" type="#_x0000_t75" style="position:absolute;left:4634;top:-1085;width:319;height:406">
              <v:imagedata r:id="rId22" o:title=""/>
            </v:shape>
            <w10:wrap anchorx="page"/>
          </v:group>
        </w:pict>
      </w:r>
      <w:r w:rsidRPr="001C06E3">
        <w:pict>
          <v:group id="_x0000_s2072" style="position:absolute;left:0;text-align:left;margin-left:277.45pt;margin-top:55.55pt;width:81.95pt;height:40.8pt;z-index:-2366;mso-position-horizontal-relative:page" coordorigin="5549,1111" coordsize="1639,816">
            <v:shape id="_x0000_s2079" type="#_x0000_t75" style="position:absolute;left:5549;top:1111;width:319;height:403">
              <v:imagedata r:id="rId21" o:title=""/>
            </v:shape>
            <v:shape id="_x0000_s2078" type="#_x0000_t75" style="position:absolute;left:5880;top:1111;width:317;height:403">
              <v:imagedata r:id="rId21" o:title=""/>
            </v:shape>
            <v:shape id="_x0000_s2077" type="#_x0000_t75" style="position:absolute;left:5868;top:1521;width:319;height:406">
              <v:imagedata r:id="rId22" o:title=""/>
            </v:shape>
            <v:shape id="_x0000_s2076" type="#_x0000_t75" style="position:absolute;left:6540;top:1111;width:317;height:403">
              <v:imagedata r:id="rId21" o:title=""/>
            </v:shape>
            <v:shape id="_x0000_s2075" type="#_x0000_t75" style="position:absolute;left:6869;top:1111;width:319;height:403">
              <v:imagedata r:id="rId21" o:title=""/>
            </v:shape>
            <v:shape id="_x0000_s2074" type="#_x0000_t75" style="position:absolute;left:6209;top:1111;width:319;height:809">
              <v:imagedata r:id="rId23" o:title=""/>
            </v:shape>
            <v:shape id="_x0000_s2073" type="#_x0000_t75" style="position:absolute;left:6557;top:1514;width:319;height:406">
              <v:imagedata r:id="rId22" o:title=""/>
            </v:shape>
            <w10:wrap anchorx="page"/>
          </v:group>
        </w:pict>
      </w:r>
      <w:r w:rsidR="00C5463E">
        <w:rPr>
          <w:sz w:val="24"/>
          <w:szCs w:val="24"/>
        </w:rPr>
        <w:t>=</w:t>
      </w:r>
      <w:r w:rsidR="00C5463E">
        <w:rPr>
          <w:spacing w:val="-1"/>
          <w:sz w:val="24"/>
          <w:szCs w:val="24"/>
        </w:rPr>
        <w:t xml:space="preserve"> </w:t>
      </w:r>
      <w:r w:rsidR="00C5463E">
        <w:rPr>
          <w:sz w:val="24"/>
          <w:szCs w:val="24"/>
        </w:rPr>
        <w:t>….</w:t>
      </w: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before="15" w:line="200" w:lineRule="exact"/>
      </w:pPr>
    </w:p>
    <w:p w:rsidR="001C06E3" w:rsidRDefault="001C06E3">
      <w:pPr>
        <w:ind w:left="1080"/>
        <w:rPr>
          <w:sz w:val="24"/>
          <w:szCs w:val="24"/>
        </w:rPr>
      </w:pPr>
      <w:r w:rsidRPr="001C06E3">
        <w:pict>
          <v:group id="_x0000_s2063" style="position:absolute;left:0;text-align:left;margin-left:183pt;margin-top:-9pt;width:81.85pt;height:41.9pt;z-index:-2367;mso-position-horizontal-relative:page" coordorigin="3660,-180" coordsize="1637,838">
            <v:shape id="_x0000_s2071" type="#_x0000_t75" style="position:absolute;left:3660;top:-180;width:317;height:403">
              <v:imagedata r:id="rId21" o:title=""/>
            </v:shape>
            <v:shape id="_x0000_s2070" type="#_x0000_t75" style="position:absolute;left:3989;top:-180;width:319;height:403">
              <v:imagedata r:id="rId21" o:title=""/>
            </v:shape>
            <v:shape id="_x0000_s2069" type="#_x0000_t75" style="position:absolute;left:4320;top:-180;width:317;height:403">
              <v:imagedata r:id="rId21" o:title=""/>
            </v:shape>
            <v:shape id="_x0000_s2068" type="#_x0000_t75" style="position:absolute;left:4649;top:-180;width:319;height:403">
              <v:imagedata r:id="rId21" o:title=""/>
            </v:shape>
            <v:shape id="_x0000_s2067" type="#_x0000_t75" style="position:absolute;left:4980;top:-180;width:317;height:403">
              <v:imagedata r:id="rId21" o:title=""/>
            </v:shape>
            <v:shape id="_x0000_s2066" type="#_x0000_t75" style="position:absolute;left:3977;top:252;width:319;height:406">
              <v:imagedata r:id="rId22" o:title=""/>
            </v:shape>
            <v:shape id="_x0000_s2065" type="#_x0000_t75" style="position:absolute;left:4320;top:247;width:319;height:403">
              <v:imagedata r:id="rId22" o:title=""/>
            </v:shape>
            <v:shape id="_x0000_s2064" type="#_x0000_t75" style="position:absolute;left:4668;top:247;width:319;height:403">
              <v:imagedata r:id="rId22" o:title=""/>
            </v:shape>
            <w10:wrap anchorx="page"/>
          </v:group>
        </w:pict>
      </w:r>
      <w:r w:rsidR="00C5463E">
        <w:rPr>
          <w:sz w:val="24"/>
          <w:szCs w:val="24"/>
        </w:rPr>
        <w:t>2.</w:t>
      </w:r>
    </w:p>
    <w:p w:rsidR="001C06E3" w:rsidRDefault="001C06E3">
      <w:pPr>
        <w:spacing w:before="1" w:line="160" w:lineRule="exact"/>
        <w:rPr>
          <w:sz w:val="16"/>
          <w:szCs w:val="16"/>
        </w:rPr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ind w:left="1402" w:right="2920"/>
        <w:jc w:val="center"/>
        <w:rPr>
          <w:sz w:val="24"/>
          <w:szCs w:val="24"/>
        </w:rPr>
      </w:pPr>
      <w:r w:rsidRPr="001C06E3">
        <w:pict>
          <v:group id="_x0000_s2059" style="position:absolute;left:0;text-align:left;margin-left:307.9pt;margin-top:-191.55pt;width:32.4pt;height:40.8pt;z-index:-2372;mso-position-horizontal-relative:page" coordorigin="6158,-3831" coordsize="648,816">
            <v:shape id="_x0000_s2062" type="#_x0000_t75" style="position:absolute;left:6158;top:-3831;width:317;height:403">
              <v:imagedata r:id="rId21" o:title=""/>
            </v:shape>
            <v:shape id="_x0000_s2061" type="#_x0000_t75" style="position:absolute;left:6487;top:-3831;width:319;height:403">
              <v:imagedata r:id="rId21" o:title=""/>
            </v:shape>
            <v:shape id="_x0000_s2060" type="#_x0000_t75" style="position:absolute;left:6274;top:-3420;width:319;height:406">
              <v:imagedata r:id="rId22" o:title=""/>
            </v:shape>
            <w10:wrap anchorx="page"/>
          </v:group>
        </w:pict>
      </w:r>
      <w:r w:rsidRPr="001C06E3">
        <w:pict>
          <v:group id="_x0000_s2055" style="position:absolute;left:0;text-align:left;margin-left:477.25pt;margin-top:223.8pt;width:32.5pt;height:41.15pt;z-index:-2368;mso-position-horizontal-relative:page;mso-position-vertical-relative:page" coordorigin="9545,4476" coordsize="650,823">
            <v:shape id="_x0000_s2058" type="#_x0000_t75" style="position:absolute;left:9545;top:4476;width:319;height:403">
              <v:imagedata r:id="rId21" o:title=""/>
            </v:shape>
            <v:shape id="_x0000_s2057" type="#_x0000_t75" style="position:absolute;left:9876;top:4476;width:319;height:403">
              <v:imagedata r:id="rId21" o:title=""/>
            </v:shape>
            <v:shape id="_x0000_s2056" type="#_x0000_t75" style="position:absolute;left:9720;top:4894;width:319;height:406">
              <v:imagedata r:id="rId22" o:title=""/>
            </v:shape>
            <w10:wrap anchorx="page" anchory="page"/>
          </v:group>
        </w:pict>
      </w:r>
      <w:r w:rsidR="00C5463E">
        <w:rPr>
          <w:sz w:val="24"/>
          <w:szCs w:val="24"/>
        </w:rPr>
        <w:t>3 x</w:t>
      </w:r>
      <w:r w:rsidR="00C5463E">
        <w:rPr>
          <w:spacing w:val="2"/>
          <w:sz w:val="24"/>
          <w:szCs w:val="24"/>
        </w:rPr>
        <w:t xml:space="preserve"> </w:t>
      </w:r>
      <w:r w:rsidR="00C5463E">
        <w:rPr>
          <w:sz w:val="24"/>
          <w:szCs w:val="24"/>
        </w:rPr>
        <w:t xml:space="preserve">8 =                        </w:t>
      </w:r>
      <w:r w:rsidR="00C5463E">
        <w:rPr>
          <w:spacing w:val="59"/>
          <w:sz w:val="24"/>
          <w:szCs w:val="24"/>
        </w:rPr>
        <w:t xml:space="preserve"> </w:t>
      </w:r>
      <w:r w:rsidR="00C5463E">
        <w:rPr>
          <w:sz w:val="24"/>
          <w:szCs w:val="24"/>
        </w:rPr>
        <w:t>+                             +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ind w:left="1980"/>
        <w:rPr>
          <w:sz w:val="24"/>
          <w:szCs w:val="24"/>
        </w:rPr>
      </w:pPr>
      <w:r>
        <w:rPr>
          <w:sz w:val="24"/>
          <w:szCs w:val="24"/>
        </w:rPr>
        <w:t>=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1C06E3">
      <w:pPr>
        <w:ind w:left="1080"/>
        <w:rPr>
          <w:sz w:val="24"/>
          <w:szCs w:val="24"/>
        </w:rPr>
      </w:pPr>
      <w:r w:rsidRPr="001C06E3">
        <w:pict>
          <v:group id="_x0000_s2053" style="position:absolute;left:0;text-align:left;margin-left:156.7pt;margin-top:21.8pt;width:201.85pt;height:40.45pt;z-index:-2364;mso-position-horizontal-relative:page" coordorigin="3134,436" coordsize="4037,809">
            <v:shape id="_x0000_s2054" style="position:absolute;left:3134;top:436;width:4037;height:809" coordorigin="3134,436" coordsize="4037,809" path="m3134,1245r4037,l7171,436r-4037,l3134,1245xe" filled="f" strokeweight=".96pt">
              <v:path arrowok="t"/>
            </v:shape>
            <w10:wrap anchorx="page"/>
          </v:group>
        </w:pict>
      </w:r>
      <w:r w:rsidR="00C5463E">
        <w:rPr>
          <w:sz w:val="24"/>
          <w:szCs w:val="24"/>
        </w:rPr>
        <w:t>3.   4 k</w:t>
      </w:r>
      <w:r w:rsidR="00C5463E">
        <w:rPr>
          <w:spacing w:val="-1"/>
          <w:sz w:val="24"/>
          <w:szCs w:val="24"/>
        </w:rPr>
        <w:t>e</w:t>
      </w:r>
      <w:r w:rsidR="00C5463E">
        <w:rPr>
          <w:sz w:val="24"/>
          <w:szCs w:val="24"/>
        </w:rPr>
        <w:t>r</w:t>
      </w:r>
      <w:r w:rsidR="00C5463E">
        <w:rPr>
          <w:spacing w:val="-2"/>
          <w:sz w:val="24"/>
          <w:szCs w:val="24"/>
        </w:rPr>
        <w:t>a</w:t>
      </w:r>
      <w:r w:rsidR="00C5463E">
        <w:rPr>
          <w:sz w:val="24"/>
          <w:szCs w:val="24"/>
        </w:rPr>
        <w:t>nja</w:t>
      </w:r>
      <w:r w:rsidR="00C5463E">
        <w:rPr>
          <w:spacing w:val="2"/>
          <w:sz w:val="24"/>
          <w:szCs w:val="24"/>
        </w:rPr>
        <w:t>n</w:t>
      </w:r>
      <w:r w:rsidR="00C5463E">
        <w:rPr>
          <w:sz w:val="24"/>
          <w:szCs w:val="24"/>
        </w:rPr>
        <w:t>g</w:t>
      </w:r>
      <w:r w:rsidR="00C5463E">
        <w:rPr>
          <w:spacing w:val="-2"/>
          <w:sz w:val="24"/>
          <w:szCs w:val="24"/>
        </w:rPr>
        <w:t xml:space="preserve"> </w:t>
      </w:r>
      <w:r w:rsidR="00C5463E">
        <w:rPr>
          <w:sz w:val="24"/>
          <w:szCs w:val="24"/>
        </w:rPr>
        <w:t>x</w:t>
      </w:r>
      <w:r w:rsidR="00C5463E">
        <w:rPr>
          <w:spacing w:val="2"/>
          <w:sz w:val="24"/>
          <w:szCs w:val="24"/>
        </w:rPr>
        <w:t xml:space="preserve"> </w:t>
      </w:r>
      <w:r w:rsidR="00C5463E">
        <w:rPr>
          <w:sz w:val="24"/>
          <w:szCs w:val="24"/>
        </w:rPr>
        <w:t>3 k</w:t>
      </w:r>
      <w:r w:rsidR="00C5463E">
        <w:rPr>
          <w:spacing w:val="-1"/>
          <w:sz w:val="24"/>
          <w:szCs w:val="24"/>
        </w:rPr>
        <w:t>e</w:t>
      </w:r>
      <w:r w:rsidR="00C5463E">
        <w:rPr>
          <w:sz w:val="24"/>
          <w:szCs w:val="24"/>
        </w:rPr>
        <w:t>le</w:t>
      </w:r>
      <w:r w:rsidR="00C5463E">
        <w:rPr>
          <w:spacing w:val="1"/>
          <w:sz w:val="24"/>
          <w:szCs w:val="24"/>
        </w:rPr>
        <w:t>r</w:t>
      </w:r>
      <w:r w:rsidR="00C5463E">
        <w:rPr>
          <w:spacing w:val="-1"/>
          <w:sz w:val="24"/>
          <w:szCs w:val="24"/>
        </w:rPr>
        <w:t>e</w:t>
      </w:r>
      <w:r w:rsidR="00C5463E">
        <w:rPr>
          <w:spacing w:val="2"/>
          <w:sz w:val="24"/>
          <w:szCs w:val="24"/>
        </w:rPr>
        <w:t>n</w:t>
      </w:r>
      <w:r w:rsidR="00C5463E">
        <w:rPr>
          <w:sz w:val="24"/>
          <w:szCs w:val="24"/>
        </w:rPr>
        <w:t>g =</w:t>
      </w:r>
      <w:r w:rsidR="00C5463E">
        <w:rPr>
          <w:spacing w:val="-1"/>
          <w:sz w:val="24"/>
          <w:szCs w:val="24"/>
        </w:rPr>
        <w:t xml:space="preserve"> </w:t>
      </w:r>
      <w:r w:rsidR="00C5463E">
        <w:rPr>
          <w:sz w:val="24"/>
          <w:szCs w:val="24"/>
        </w:rPr>
        <w:t>….</w:t>
      </w:r>
    </w:p>
    <w:p w:rsidR="001C06E3" w:rsidRDefault="001C06E3">
      <w:pPr>
        <w:spacing w:line="180" w:lineRule="exact"/>
        <w:rPr>
          <w:sz w:val="18"/>
          <w:szCs w:val="18"/>
        </w:rPr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ind w:left="1080"/>
        <w:rPr>
          <w:sz w:val="24"/>
          <w:szCs w:val="24"/>
        </w:rPr>
      </w:pPr>
      <w:r w:rsidRPr="001C06E3">
        <w:pict>
          <v:group id="_x0000_s2051" style="position:absolute;left:0;text-align:left;margin-left:156.7pt;margin-top:21.7pt;width:201.85pt;height:40.55pt;z-index:-2363;mso-position-horizontal-relative:page" coordorigin="3134,434" coordsize="4037,811">
            <v:shape id="_x0000_s2052" style="position:absolute;left:3134;top:434;width:4037;height:811" coordorigin="3134,434" coordsize="4037,811" path="m3134,1245r4037,l7171,434r-4037,l3134,1245xe" filled="f" strokeweight=".96pt">
              <v:path arrowok="t"/>
            </v:shape>
            <w10:wrap anchorx="page"/>
          </v:group>
        </w:pict>
      </w:r>
      <w:r w:rsidR="00C5463E">
        <w:rPr>
          <w:sz w:val="24"/>
          <w:szCs w:val="24"/>
        </w:rPr>
        <w:t>4.   7 k</w:t>
      </w:r>
      <w:r w:rsidR="00C5463E">
        <w:rPr>
          <w:spacing w:val="-1"/>
          <w:sz w:val="24"/>
          <w:szCs w:val="24"/>
        </w:rPr>
        <w:t>e</w:t>
      </w:r>
      <w:r w:rsidR="00C5463E">
        <w:rPr>
          <w:sz w:val="24"/>
          <w:szCs w:val="24"/>
        </w:rPr>
        <w:t>r</w:t>
      </w:r>
      <w:r w:rsidR="00C5463E">
        <w:rPr>
          <w:spacing w:val="-2"/>
          <w:sz w:val="24"/>
          <w:szCs w:val="24"/>
        </w:rPr>
        <w:t>a</w:t>
      </w:r>
      <w:r w:rsidR="00C5463E">
        <w:rPr>
          <w:sz w:val="24"/>
          <w:szCs w:val="24"/>
        </w:rPr>
        <w:t>nja</w:t>
      </w:r>
      <w:r w:rsidR="00C5463E">
        <w:rPr>
          <w:spacing w:val="2"/>
          <w:sz w:val="24"/>
          <w:szCs w:val="24"/>
        </w:rPr>
        <w:t>n</w:t>
      </w:r>
      <w:r w:rsidR="00C5463E">
        <w:rPr>
          <w:sz w:val="24"/>
          <w:szCs w:val="24"/>
        </w:rPr>
        <w:t>g</w:t>
      </w:r>
      <w:r w:rsidR="00C5463E">
        <w:rPr>
          <w:spacing w:val="-2"/>
          <w:sz w:val="24"/>
          <w:szCs w:val="24"/>
        </w:rPr>
        <w:t xml:space="preserve"> </w:t>
      </w:r>
      <w:r w:rsidR="00C5463E">
        <w:rPr>
          <w:sz w:val="24"/>
          <w:szCs w:val="24"/>
        </w:rPr>
        <w:t>x</w:t>
      </w:r>
      <w:r w:rsidR="00C5463E">
        <w:rPr>
          <w:spacing w:val="2"/>
          <w:sz w:val="24"/>
          <w:szCs w:val="24"/>
        </w:rPr>
        <w:t xml:space="preserve"> </w:t>
      </w:r>
      <w:r w:rsidR="00C5463E">
        <w:rPr>
          <w:sz w:val="24"/>
          <w:szCs w:val="24"/>
        </w:rPr>
        <w:t>2 k</w:t>
      </w:r>
      <w:r w:rsidR="00C5463E">
        <w:rPr>
          <w:spacing w:val="-1"/>
          <w:sz w:val="24"/>
          <w:szCs w:val="24"/>
        </w:rPr>
        <w:t>e</w:t>
      </w:r>
      <w:r w:rsidR="00C5463E">
        <w:rPr>
          <w:sz w:val="24"/>
          <w:szCs w:val="24"/>
        </w:rPr>
        <w:t>le</w:t>
      </w:r>
      <w:r w:rsidR="00C5463E">
        <w:rPr>
          <w:spacing w:val="1"/>
          <w:sz w:val="24"/>
          <w:szCs w:val="24"/>
        </w:rPr>
        <w:t>r</w:t>
      </w:r>
      <w:r w:rsidR="00C5463E">
        <w:rPr>
          <w:spacing w:val="-1"/>
          <w:sz w:val="24"/>
          <w:szCs w:val="24"/>
        </w:rPr>
        <w:t>e</w:t>
      </w:r>
      <w:r w:rsidR="00C5463E">
        <w:rPr>
          <w:spacing w:val="2"/>
          <w:sz w:val="24"/>
          <w:szCs w:val="24"/>
        </w:rPr>
        <w:t>n</w:t>
      </w:r>
      <w:r w:rsidR="00C5463E">
        <w:rPr>
          <w:sz w:val="24"/>
          <w:szCs w:val="24"/>
        </w:rPr>
        <w:t>g =</w:t>
      </w:r>
      <w:r w:rsidR="00C5463E">
        <w:rPr>
          <w:spacing w:val="-1"/>
          <w:sz w:val="24"/>
          <w:szCs w:val="24"/>
        </w:rPr>
        <w:t xml:space="preserve"> </w:t>
      </w:r>
      <w:r w:rsidR="00C5463E">
        <w:rPr>
          <w:sz w:val="24"/>
          <w:szCs w:val="24"/>
        </w:rPr>
        <w:t>….</w:t>
      </w:r>
    </w:p>
    <w:p w:rsidR="001C06E3" w:rsidRDefault="001C06E3">
      <w:pPr>
        <w:spacing w:before="1" w:line="180" w:lineRule="exact"/>
        <w:rPr>
          <w:sz w:val="18"/>
          <w:szCs w:val="18"/>
        </w:rPr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C5463E">
      <w:pPr>
        <w:ind w:left="1080"/>
        <w:rPr>
          <w:sz w:val="24"/>
          <w:szCs w:val="24"/>
        </w:rPr>
      </w:pPr>
      <w:r>
        <w:rPr>
          <w:sz w:val="24"/>
          <w:szCs w:val="24"/>
        </w:rPr>
        <w:t>5.   7 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7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ind w:left="1080"/>
        <w:rPr>
          <w:sz w:val="24"/>
          <w:szCs w:val="24"/>
        </w:rPr>
      </w:pPr>
      <w:r>
        <w:rPr>
          <w:sz w:val="24"/>
          <w:szCs w:val="24"/>
        </w:rPr>
        <w:t>6.   5 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8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ind w:left="1080"/>
        <w:rPr>
          <w:sz w:val="24"/>
          <w:szCs w:val="24"/>
        </w:rPr>
        <w:sectPr w:rsidR="001C06E3">
          <w:pgSz w:w="11920" w:h="16860"/>
          <w:pgMar w:top="760" w:right="1580" w:bottom="280" w:left="1680" w:header="731" w:footer="0" w:gutter="0"/>
          <w:cols w:space="720"/>
        </w:sectPr>
      </w:pPr>
      <w:r>
        <w:rPr>
          <w:sz w:val="24"/>
          <w:szCs w:val="24"/>
        </w:rPr>
        <w:t>7.   4 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9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…</w:t>
      </w: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60" w:lineRule="exact"/>
        <w:rPr>
          <w:sz w:val="26"/>
          <w:szCs w:val="26"/>
        </w:rPr>
      </w:pPr>
    </w:p>
    <w:p w:rsidR="001C06E3" w:rsidRDefault="00C5463E">
      <w:pPr>
        <w:spacing w:before="29" w:line="480" w:lineRule="auto"/>
        <w:ind w:left="1440" w:right="79" w:hanging="360"/>
        <w:jc w:val="both"/>
        <w:rPr>
          <w:sz w:val="24"/>
          <w:szCs w:val="24"/>
        </w:rPr>
      </w:pPr>
      <w:r>
        <w:rPr>
          <w:sz w:val="24"/>
          <w:szCs w:val="24"/>
        </w:rPr>
        <w:t>8.   Ada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rdus.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plastik.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z w:val="24"/>
          <w:szCs w:val="24"/>
        </w:rPr>
        <w:t>lastik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pa 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 kue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but?</w:t>
      </w:r>
    </w:p>
    <w:p w:rsidR="001C06E3" w:rsidRDefault="001C06E3">
      <w:pPr>
        <w:spacing w:before="18"/>
        <w:ind w:left="3420"/>
      </w:pPr>
      <w:r>
        <w:pict>
          <v:shape id="_x0000_i1030" type="#_x0000_t75" style="width:172.15pt;height:43.85pt">
            <v:imagedata r:id="rId24" o:title=""/>
          </v:shape>
        </w:pict>
      </w:r>
    </w:p>
    <w:p w:rsidR="001C06E3" w:rsidRDefault="001C06E3">
      <w:pPr>
        <w:spacing w:before="1" w:line="260" w:lineRule="exact"/>
        <w:rPr>
          <w:sz w:val="26"/>
          <w:szCs w:val="26"/>
        </w:rPr>
      </w:pPr>
    </w:p>
    <w:p w:rsidR="001C06E3" w:rsidRDefault="00C5463E">
      <w:pPr>
        <w:ind w:left="1402" w:right="2343"/>
        <w:jc w:val="center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 kue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(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…       x  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…   )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x     …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ind w:left="3203" w:right="421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=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…  x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…</w:t>
      </w:r>
    </w:p>
    <w:p w:rsidR="001C06E3" w:rsidRDefault="001C06E3">
      <w:pPr>
        <w:spacing w:before="17" w:line="260" w:lineRule="exact"/>
        <w:rPr>
          <w:sz w:val="26"/>
          <w:szCs w:val="26"/>
        </w:rPr>
      </w:pPr>
    </w:p>
    <w:p w:rsidR="001C06E3" w:rsidRDefault="00C5463E">
      <w:pPr>
        <w:ind w:left="3203" w:right="481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=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…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9.  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 penj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jadik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!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spacing w:line="480" w:lineRule="auto"/>
        <w:ind w:left="1800" w:right="5201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2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2 d.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:rsidR="001C06E3" w:rsidRDefault="00C5463E">
      <w:pPr>
        <w:spacing w:before="10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dipel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i,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ma</w:t>
      </w:r>
      <w:r>
        <w:rPr>
          <w:sz w:val="24"/>
          <w:szCs w:val="24"/>
        </w:rPr>
        <w:t>ksud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?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ind w:left="656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test.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usunl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3"/>
          <w:sz w:val="24"/>
          <w:szCs w:val="24"/>
        </w:rPr>
        <w:t>r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kotak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g-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sing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susu.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ind w:left="1440"/>
        <w:rPr>
          <w:sz w:val="24"/>
          <w:szCs w:val="24"/>
        </w:rPr>
      </w:pPr>
      <w:r>
        <w:rPr>
          <w:sz w:val="24"/>
          <w:szCs w:val="24"/>
        </w:rPr>
        <w:t>Hitun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lah jum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to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 susu jika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3 ko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k!</w:t>
      </w:r>
    </w:p>
    <w:p w:rsidR="001C06E3" w:rsidRDefault="001C06E3">
      <w:pPr>
        <w:spacing w:before="16" w:line="260" w:lineRule="exact"/>
        <w:rPr>
          <w:sz w:val="26"/>
          <w:szCs w:val="26"/>
        </w:rPr>
      </w:pPr>
    </w:p>
    <w:p w:rsidR="001C06E3" w:rsidRDefault="00C5463E">
      <w:pPr>
        <w:spacing w:line="480" w:lineRule="auto"/>
        <w:ind w:left="1440" w:right="80" w:hanging="360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pacing w:val="4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iap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kotak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lang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tahun.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 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e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kotak. </w:t>
      </w:r>
      <w:r>
        <w:rPr>
          <w:spacing w:val="2"/>
          <w:sz w:val="24"/>
          <w:szCs w:val="24"/>
        </w:rPr>
        <w:t>J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ka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kotak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diah,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 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ruh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n?</w:t>
      </w:r>
    </w:p>
    <w:p w:rsidR="001C06E3" w:rsidRDefault="00C5463E">
      <w:pPr>
        <w:spacing w:before="10" w:line="480" w:lineRule="auto"/>
        <w:ind w:left="1440" w:right="79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dik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rna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usun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5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but, lalu hi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 total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rna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ju!</w:t>
      </w:r>
    </w:p>
    <w:p w:rsidR="001C06E3" w:rsidRDefault="00C5463E">
      <w:pPr>
        <w:spacing w:before="10" w:line="480" w:lineRule="auto"/>
        <w:ind w:left="1440" w:right="76" w:hanging="360"/>
        <w:jc w:val="both"/>
        <w:rPr>
          <w:sz w:val="24"/>
          <w:szCs w:val="24"/>
        </w:rPr>
        <w:sectPr w:rsidR="001C06E3">
          <w:pgSz w:w="11920" w:h="16860"/>
          <w:pgMar w:top="760" w:right="1580" w:bottom="280" w:left="1680" w:header="731" w:footer="0" w:gutter="0"/>
          <w:cols w:space="720"/>
        </w:sectPr>
      </w:pPr>
      <w:r>
        <w:rPr>
          <w:sz w:val="24"/>
          <w:szCs w:val="24"/>
        </w:rPr>
        <w:t xml:space="preserve">4.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usun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binat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dikelompokkan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pok.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 4 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ruh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n?</w:t>
      </w: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00" w:lineRule="exact"/>
      </w:pPr>
    </w:p>
    <w:p w:rsidR="001C06E3" w:rsidRDefault="001C06E3">
      <w:pPr>
        <w:spacing w:line="260" w:lineRule="exact"/>
        <w:rPr>
          <w:sz w:val="26"/>
          <w:szCs w:val="26"/>
        </w:rPr>
      </w:pPr>
    </w:p>
    <w:p w:rsidR="001C06E3" w:rsidRDefault="00C5463E">
      <w:pPr>
        <w:spacing w:before="29" w:line="480" w:lineRule="auto"/>
        <w:ind w:left="1440" w:right="78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 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ihat</w:t>
      </w:r>
      <w:r>
        <w:rPr>
          <w:spacing w:val="5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uku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buk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buku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m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pok.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mpok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risi 5 buku.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buku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?</w:t>
      </w:r>
    </w:p>
    <w:sectPr w:rsidR="001C06E3" w:rsidSect="001C06E3">
      <w:pgSz w:w="11920" w:h="16860"/>
      <w:pgMar w:top="960" w:right="1580" w:bottom="280" w:left="1680" w:header="731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463E" w:rsidRDefault="00C5463E" w:rsidP="001C06E3">
      <w:r>
        <w:separator/>
      </w:r>
    </w:p>
  </w:endnote>
  <w:endnote w:type="continuationSeparator" w:id="1">
    <w:p w:rsidR="00C5463E" w:rsidRDefault="00C5463E" w:rsidP="001C06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Fluent Ico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E3C" w:rsidRDefault="00986E3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E3C" w:rsidRDefault="00986E3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E3C" w:rsidRDefault="00986E3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463E" w:rsidRDefault="00C5463E" w:rsidP="001C06E3">
      <w:r>
        <w:separator/>
      </w:r>
    </w:p>
  </w:footnote>
  <w:footnote w:type="continuationSeparator" w:id="1">
    <w:p w:rsidR="00C5463E" w:rsidRDefault="00C5463E" w:rsidP="001C06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E3C" w:rsidRDefault="00986E3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46579" o:spid="_x0000_s1028" type="#_x0000_t75" style="position:absolute;margin-left:0;margin-top:0;width:432.7pt;height:426.65pt;z-index:-25165670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E3C" w:rsidRDefault="00986E3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46580" o:spid="_x0000_s1029" type="#_x0000_t75" style="position:absolute;margin-left:0;margin-top:0;width:432.7pt;height:426.65pt;z-index:-25165568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E3C" w:rsidRDefault="00986E3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46578" o:spid="_x0000_s1027" type="#_x0000_t75" style="position:absolute;margin-left:0;margin-top:0;width:432.7pt;height:426.65pt;z-index:-25165772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E3C" w:rsidRDefault="00986E3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46582" o:spid="_x0000_s1031" type="#_x0000_t75" style="position:absolute;margin-left:0;margin-top:0;width:432.7pt;height:426.65pt;z-index:-25165363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6E3" w:rsidRDefault="00986E3C">
    <w:pPr>
      <w:spacing w:line="40" w:lineRule="exact"/>
      <w:rPr>
        <w:sz w:val="4"/>
        <w:szCs w:val="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46583" o:spid="_x0000_s1032" type="#_x0000_t75" style="position:absolute;margin-left:0;margin-top:0;width:432.7pt;height:426.65pt;z-index:-25165260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  <w:r w:rsidR="001C06E3" w:rsidRPr="001C06E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96.45pt;margin-top:35.55pt;width:16pt;height:14pt;z-index:-251658752;mso-position-horizontal-relative:page;mso-position-vertical-relative:page" filled="f" stroked="f">
          <v:textbox inset="0,0,0,0">
            <w:txbxContent>
              <w:p w:rsidR="001C06E3" w:rsidRDefault="001C06E3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 w:rsidR="00C5463E"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986E3C">
                  <w:rPr>
                    <w:noProof/>
                    <w:sz w:val="24"/>
                    <w:szCs w:val="24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E3C" w:rsidRDefault="00986E3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46581" o:spid="_x0000_s1030" type="#_x0000_t75" style="position:absolute;margin-left:0;margin-top:0;width:432.7pt;height:426.65pt;z-index:-25165465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1C409E"/>
    <w:multiLevelType w:val="multilevel"/>
    <w:tmpl w:val="38243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ocumentProtection w:edit="forms" w:enforcement="1" w:cryptProviderType="rsaFull" w:cryptAlgorithmClass="hash" w:cryptAlgorithmType="typeAny" w:cryptAlgorithmSid="4" w:cryptSpinCount="50000" w:hash="k6CbtiLtFfni+aMsROgio2yhDfQ=" w:salt="ljhV+1VI+GmGs66pIIYXGA=="/>
  <w:defaultTabStop w:val="720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1C06E3"/>
    <w:rsid w:val="001C06E3"/>
    <w:rsid w:val="00986E3C"/>
    <w:rsid w:val="00C54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986E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86E3C"/>
  </w:style>
  <w:style w:type="paragraph" w:styleId="Footer">
    <w:name w:val="footer"/>
    <w:basedOn w:val="Normal"/>
    <w:link w:val="FooterChar"/>
    <w:uiPriority w:val="99"/>
    <w:semiHidden/>
    <w:unhideWhenUsed/>
    <w:rsid w:val="00986E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86E3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5406</Words>
  <Characters>30820</Characters>
  <Application>Microsoft Office Word</Application>
  <DocSecurity>0</DocSecurity>
  <Lines>256</Lines>
  <Paragraphs>72</Paragraphs>
  <ScaleCrop>false</ScaleCrop>
  <Company/>
  <LinksUpToDate>false</LinksUpToDate>
  <CharactersWithSpaces>36154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dcterms:created xsi:type="dcterms:W3CDTF">2025-01-23T04:54:00Z</dcterms:created>
  <dcterms:modified xsi:type="dcterms:W3CDTF">2025-01-23T04:54:00Z</dcterms:modified>
</cp:coreProperties>
</file>