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3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4148" w:right="3687"/>
        <w:jc w:val="center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B 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I</w:t>
      </w:r>
    </w:p>
    <w:p w:rsidR="005D5FC1" w:rsidRDefault="005D5FC1">
      <w:pPr>
        <w:spacing w:before="6" w:line="120" w:lineRule="exact"/>
        <w:rPr>
          <w:sz w:val="13"/>
          <w:szCs w:val="13"/>
        </w:rPr>
      </w:pPr>
    </w:p>
    <w:p w:rsidR="005D5FC1" w:rsidRDefault="001231C1">
      <w:pPr>
        <w:spacing w:line="260" w:lineRule="exact"/>
        <w:ind w:left="3296" w:right="2832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IN</w:t>
      </w:r>
      <w:r>
        <w:rPr>
          <w:b/>
          <w:position w:val="-1"/>
          <w:sz w:val="24"/>
          <w:szCs w:val="24"/>
        </w:rPr>
        <w:t>J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US</w:t>
      </w:r>
      <w:r>
        <w:rPr>
          <w:b/>
          <w:spacing w:val="4"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</w:p>
    <w:p w:rsidR="005D5FC1" w:rsidRDefault="005D5FC1">
      <w:pPr>
        <w:spacing w:before="9" w:line="120" w:lineRule="exact"/>
        <w:rPr>
          <w:sz w:val="12"/>
          <w:szCs w:val="12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aj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To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i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2.1.1 B</w:t>
      </w:r>
      <w:r>
        <w:rPr>
          <w:b/>
          <w:spacing w:val="1"/>
          <w:sz w:val="24"/>
          <w:szCs w:val="24"/>
        </w:rPr>
        <w:t>el</w:t>
      </w:r>
      <w:r>
        <w:rPr>
          <w:b/>
          <w:sz w:val="24"/>
          <w:szCs w:val="24"/>
        </w:rPr>
        <w:t>ajar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el</w:t>
      </w:r>
      <w:r>
        <w:rPr>
          <w:b/>
          <w:sz w:val="24"/>
          <w:szCs w:val="24"/>
        </w:rPr>
        <w:t>aj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569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 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nnya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jamal</w:t>
      </w:r>
      <w:r>
        <w:rPr>
          <w:sz w:val="24"/>
          <w:szCs w:val="24"/>
        </w:rPr>
        <w:t>ud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(2019)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etia</w:t>
      </w:r>
      <w:r>
        <w:rPr>
          <w:sz w:val="24"/>
          <w:szCs w:val="24"/>
        </w:rPr>
        <w:t>p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kn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obry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kno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udd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Wa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2019)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ri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77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guna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1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8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 w:line="480" w:lineRule="auto"/>
        <w:ind w:left="588" w:right="84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kogn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jela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>n,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</w:p>
    <w:p w:rsidR="005D5FC1" w:rsidRDefault="001231C1">
      <w:pPr>
        <w:spacing w:before="11" w:line="260" w:lineRule="exact"/>
        <w:ind w:left="588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ruk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ur kogn</w:t>
      </w:r>
      <w:r>
        <w:rPr>
          <w:spacing w:val="1"/>
          <w:position w:val="-1"/>
          <w:sz w:val="24"/>
          <w:szCs w:val="24"/>
        </w:rPr>
        <w:t>iti</w:t>
      </w:r>
      <w:r>
        <w:rPr>
          <w:position w:val="-1"/>
          <w:sz w:val="24"/>
          <w:szCs w:val="24"/>
        </w:rPr>
        <w:t xml:space="preserve">f </w:t>
      </w:r>
      <w:r>
        <w:rPr>
          <w:spacing w:val="-4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ng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el</w:t>
      </w:r>
      <w:r>
        <w:rPr>
          <w:spacing w:val="-4"/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nya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</w:t>
      </w:r>
      <w:r>
        <w:rPr>
          <w:spacing w:val="-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imi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or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ng. </w:t>
      </w:r>
      <w:r>
        <w:rPr>
          <w:spacing w:val="-1"/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i</w:t>
      </w:r>
      <w:r>
        <w:rPr>
          <w:position w:val="-1"/>
          <w:sz w:val="24"/>
          <w:szCs w:val="24"/>
        </w:rPr>
        <w:t>ni</w:t>
      </w:r>
      <w:r>
        <w:rPr>
          <w:spacing w:val="-3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me</w:t>
      </w:r>
      <w:r>
        <w:rPr>
          <w:position w:val="-1"/>
          <w:sz w:val="24"/>
          <w:szCs w:val="24"/>
        </w:rPr>
        <w:t>n</w:t>
      </w:r>
      <w:r>
        <w:rPr>
          <w:spacing w:val="-3"/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5D5FC1" w:rsidRDefault="005D5FC1">
      <w:pPr>
        <w:spacing w:before="6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31"/>
        <w:ind w:left="4466" w:right="3999"/>
        <w:jc w:val="center"/>
        <w:rPr>
          <w:sz w:val="22"/>
          <w:szCs w:val="22"/>
        </w:rPr>
        <w:sectPr w:rsidR="005D5FC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2"/>
          <w:szCs w:val="22"/>
        </w:rPr>
        <w:t>7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ndong, 2023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kogn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ngkon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-kon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 d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ilm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ilm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11"/>
          <w:sz w:val="24"/>
          <w:szCs w:val="24"/>
        </w:rPr>
        <w:t>n</w:t>
      </w:r>
      <w:r>
        <w:rPr>
          <w:sz w:val="24"/>
          <w:szCs w:val="24"/>
        </w:rPr>
        <w:t>ya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</w:p>
    <w:p w:rsidR="005D5FC1" w:rsidRDefault="001231C1">
      <w:pPr>
        <w:spacing w:before="10" w:line="480" w:lineRule="auto"/>
        <w:ind w:left="588" w:right="78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 xml:space="preserve">pu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ndukung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2   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Ge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jia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8"/>
          <w:sz w:val="24"/>
          <w:szCs w:val="24"/>
        </w:rPr>
        <w:t>p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dun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jek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</w:p>
    <w:p w:rsidR="005D5FC1" w:rsidRDefault="001231C1">
      <w:pPr>
        <w:spacing w:before="10" w:line="480" w:lineRule="auto"/>
        <w:ind w:left="588" w:right="78"/>
        <w:rPr>
          <w:sz w:val="24"/>
          <w:szCs w:val="24"/>
        </w:rPr>
        <w:sectPr w:rsidR="005D5FC1">
          <w:headerReference w:type="even" r:id="rId14"/>
          <w:headerReference w:type="default" r:id="rId15"/>
          <w:headerReference w:type="first" r:id="rId16"/>
          <w:pgSz w:w="11920" w:h="16840"/>
          <w:pgMar w:top="960" w:right="1580" w:bottom="280" w:left="1680" w:header="739" w:footer="0" w:gutter="0"/>
          <w:pgNumType w:start="8"/>
          <w:cols w:space="720"/>
        </w:sectPr>
      </w:pPr>
      <w:r>
        <w:rPr>
          <w:sz w:val="24"/>
          <w:szCs w:val="24"/>
        </w:rPr>
        <w:t>&amp;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2021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5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(2022)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76"/>
        <w:rPr>
          <w:sz w:val="24"/>
          <w:szCs w:val="24"/>
        </w:rPr>
      </w:pP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12"/>
          <w:sz w:val="24"/>
          <w:szCs w:val="24"/>
        </w:rPr>
        <w:t>t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n.</w:t>
      </w:r>
    </w:p>
    <w:p w:rsidR="005D5FC1" w:rsidRDefault="001231C1">
      <w:pPr>
        <w:spacing w:before="10" w:line="480" w:lineRule="auto"/>
        <w:ind w:left="588" w:right="76" w:firstLine="569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ngun 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ng.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un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hf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, 2022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79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je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-ob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ubung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nya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 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81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 IV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nyu</w:t>
      </w:r>
      <w:r>
        <w:rPr>
          <w:spacing w:val="-5"/>
          <w:sz w:val="24"/>
          <w:szCs w:val="24"/>
        </w:rPr>
        <w:t>s</w:t>
      </w:r>
      <w:r>
        <w:rPr>
          <w:spacing w:val="6"/>
          <w:sz w:val="24"/>
          <w:szCs w:val="24"/>
        </w:rPr>
        <w:t>u</w:t>
      </w:r>
      <w:r>
        <w:rPr>
          <w:sz w:val="24"/>
          <w:szCs w:val="24"/>
        </w:rPr>
        <w:t>n (ko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ji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D5FC1" w:rsidRDefault="001231C1">
      <w:pPr>
        <w:spacing w:before="18"/>
        <w:ind w:left="1409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5D5FC1">
      <w:pPr>
        <w:ind w:left="1409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 w:rsidRPr="005D5FC1">
        <w:pict>
          <v:group id="_x0000_s2303" style="position:absolute;left:0;text-align:left;margin-left:149pt;margin-top:-28.25pt;width:361.4pt;height:56.5pt;z-index:-2072;mso-position-horizontal-relative:page" coordorigin="2980,-565" coordsize="7228,1130">
            <v:shape id="_x0000_s2307" style="position:absolute;left:2989;top:-556;width:7210;height:0" coordorigin="2989,-556" coordsize="7210,0" path="m2989,-556r7210,e" filled="f" strokeweight=".5pt">
              <v:path arrowok="t"/>
            </v:shape>
            <v:shape id="_x0000_s2306" style="position:absolute;left:2985;top:-560;width:0;height:1120" coordorigin="2985,-560" coordsize="0,1120" path="m2985,-560r,1120e" filled="f" strokeweight=".5pt">
              <v:path arrowok="t"/>
            </v:shape>
            <v:shape id="_x0000_s2305" style="position:absolute;left:2989;top:556;width:7210;height:0" coordorigin="2989,556" coordsize="7210,0" path="m2989,556r7210,e" filled="f" strokeweight=".17636mm">
              <v:path arrowok="t"/>
            </v:shape>
            <v:shape id="_x0000_s2304" style="position:absolute;left:10203;top:-560;width:0;height:1120" coordorigin="10203,-560" coordsize="0,1120" path="m10203,-560r,1120e" filled="f" strokeweight=".5pt">
              <v:path arrowok="t"/>
            </v:shape>
            <w10:wrap anchorx="page"/>
          </v:group>
        </w:pict>
      </w:r>
      <w:r w:rsidR="001231C1">
        <w:rPr>
          <w:spacing w:val="-1"/>
          <w:sz w:val="24"/>
          <w:szCs w:val="24"/>
        </w:rPr>
        <w:t>A</w:t>
      </w:r>
      <w:r w:rsidR="001231C1">
        <w:rPr>
          <w:sz w:val="24"/>
          <w:szCs w:val="24"/>
        </w:rPr>
        <w:t>yo, hubungk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1"/>
          <w:sz w:val="24"/>
          <w:szCs w:val="24"/>
        </w:rPr>
        <w:t>titi</w:t>
      </w:r>
      <w:r w:rsidR="001231C1">
        <w:rPr>
          <w:sz w:val="24"/>
          <w:szCs w:val="24"/>
        </w:rPr>
        <w:t xml:space="preserve">k 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udut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y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ng b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rh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 p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da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gi</w:t>
      </w:r>
      <w:r w:rsidR="001231C1">
        <w:rPr>
          <w:spacing w:val="-3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em</w:t>
      </w:r>
      <w:r w:rsidR="001231C1">
        <w:rPr>
          <w:spacing w:val="-4"/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at</w:t>
      </w:r>
      <w:r w:rsidR="001231C1">
        <w:rPr>
          <w:sz w:val="24"/>
          <w:szCs w:val="24"/>
        </w:rPr>
        <w:t>.</w:t>
      </w:r>
    </w:p>
    <w:p w:rsidR="005D5FC1" w:rsidRDefault="005D5FC1">
      <w:pPr>
        <w:spacing w:before="6" w:line="100" w:lineRule="exact"/>
        <w:rPr>
          <w:sz w:val="10"/>
          <w:szCs w:val="10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29"/>
        <w:ind w:left="3645"/>
        <w:rPr>
          <w:sz w:val="24"/>
          <w:szCs w:val="24"/>
        </w:rPr>
      </w:pPr>
      <w:r w:rsidRPr="005D5FC1">
        <w:pict>
          <v:group id="_x0000_s2297" style="position:absolute;left:0;text-align:left;margin-left:149pt;margin-top:113.2pt;width:361.4pt;height:232.15pt;z-index:-2071;mso-position-horizontal-relative:page;mso-position-vertical-relative:page" coordorigin="2980,2264" coordsize="7228,4643">
            <v:shape id="_x0000_s2302" style="position:absolute;left:2989;top:2273;width:7210;height:0" coordorigin="2989,2273" coordsize="7210,0" path="m2989,2273r7210,e" filled="f" strokeweight=".5pt">
              <v:path arrowok="t"/>
            </v:shape>
            <v:shape id="_x0000_s2301" style="position:absolute;left:2985;top:2269;width:0;height:4633" coordorigin="2985,2269" coordsize="0,4633" path="m2985,2269r,4633e" filled="f" strokeweight=".5pt">
              <v:path arrowok="t"/>
            </v:shape>
            <v:shape id="_x0000_s2300" style="position:absolute;left:2989;top:6898;width:7210;height:0" coordorigin="2989,6898" coordsize="7210,0" path="m2989,6898r7210,e" filled="f" strokeweight=".5pt">
              <v:path arrowok="t"/>
            </v:shape>
            <v:shape id="_x0000_s2299" style="position:absolute;left:10203;top:2269;width:0;height:4633" coordorigin="10203,2269" coordsize="0,4633" path="m10203,2269r,4633e" filled="f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98" type="#_x0000_t75" style="position:absolute;left:4791;top:2278;width:3598;height:2982">
              <v:imagedata r:id="rId17" o:title=""/>
            </v:shape>
            <w10:wrap anchorx="page" anchory="page"/>
          </v:group>
        </w:pict>
      </w:r>
      <w:r w:rsidR="001231C1">
        <w:rPr>
          <w:spacing w:val="-1"/>
          <w:sz w:val="24"/>
          <w:szCs w:val="24"/>
        </w:rPr>
        <w:t>G</w:t>
      </w:r>
      <w:r w:rsidR="001231C1">
        <w:rPr>
          <w:spacing w:val="1"/>
          <w:sz w:val="24"/>
          <w:szCs w:val="24"/>
        </w:rPr>
        <w:t>am</w:t>
      </w:r>
      <w:r w:rsidR="001231C1">
        <w:rPr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r 2.1 B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ngun </w:t>
      </w:r>
      <w:r w:rsidR="001231C1">
        <w:rPr>
          <w:spacing w:val="-1"/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3"/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r</w:t>
      </w:r>
    </w:p>
    <w:p w:rsidR="005D5FC1" w:rsidRDefault="005D5FC1">
      <w:pPr>
        <w:spacing w:before="2" w:line="140" w:lineRule="exact"/>
        <w:rPr>
          <w:sz w:val="14"/>
          <w:szCs w:val="14"/>
        </w:rPr>
      </w:pPr>
    </w:p>
    <w:p w:rsidR="005D5FC1" w:rsidRDefault="001231C1">
      <w:pPr>
        <w:spacing w:line="400" w:lineRule="atLeast"/>
        <w:ind w:left="1409" w:right="194" w:firstLine="540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etia</w:t>
      </w:r>
      <w:r>
        <w:rPr>
          <w:sz w:val="24"/>
          <w:szCs w:val="24"/>
        </w:rPr>
        <w:t>p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nghubungk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iti</w:t>
      </w:r>
      <w:r>
        <w:rPr>
          <w:spacing w:val="8"/>
          <w:sz w:val="24"/>
          <w:szCs w:val="24"/>
        </w:rPr>
        <w:t>k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udut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gon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omat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mat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5D5FC1" w:rsidRDefault="005D5FC1">
      <w:pPr>
        <w:spacing w:before="17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8" w:firstLine="56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2023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za</w:t>
      </w:r>
      <w:r>
        <w:rPr>
          <w:sz w:val="24"/>
          <w:szCs w:val="24"/>
        </w:rPr>
        <w:t>h 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(2021) 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jia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nghubungk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li</w:t>
      </w:r>
      <w:r>
        <w:rPr>
          <w:sz w:val="24"/>
          <w:szCs w:val="24"/>
        </w:rPr>
        <w:t>ngkun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ija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un 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uga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 2022) (d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2023).</w:t>
      </w:r>
    </w:p>
    <w:p w:rsidR="005D5FC1" w:rsidRDefault="001231C1">
      <w:pPr>
        <w:spacing w:before="11" w:line="480" w:lineRule="auto"/>
        <w:ind w:left="588" w:right="76" w:firstLine="569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nghubung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-kon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-h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6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ngur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kna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pub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2023).s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76" w:firstLine="569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meli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-k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k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alam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bud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1"/>
          <w:sz w:val="24"/>
          <w:szCs w:val="24"/>
        </w:rPr>
        <w:t xml:space="preserve"> 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meli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uku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nya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76"/>
        <w:rPr>
          <w:sz w:val="24"/>
          <w:szCs w:val="24"/>
        </w:rPr>
      </w:pPr>
      <w:r>
        <w:rPr>
          <w:b/>
          <w:sz w:val="24"/>
          <w:szCs w:val="24"/>
        </w:rPr>
        <w:t>2.1.3.1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Et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omat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mat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3.1.1 Jaja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5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rung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9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ja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hnya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(2021) </w:t>
      </w:r>
      <w:r>
        <w:rPr>
          <w:spacing w:val="1"/>
          <w:sz w:val="24"/>
          <w:szCs w:val="24"/>
        </w:rPr>
        <w:t>jaja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k,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-b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77" w:firstLine="569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uga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(2022)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87"/>
        <w:rPr>
          <w:sz w:val="24"/>
          <w:szCs w:val="24"/>
        </w:rPr>
      </w:pP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knya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z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 ke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 w:line="480" w:lineRule="auto"/>
        <w:ind w:left="588" w:right="76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upun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aca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d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ngga </w:t>
      </w:r>
      <w:r>
        <w:rPr>
          <w:spacing w:val="1"/>
          <w:sz w:val="24"/>
          <w:szCs w:val="24"/>
        </w:rPr>
        <w:t>cit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7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ind w:left="3318"/>
        <w:rPr>
          <w:sz w:val="24"/>
          <w:szCs w:val="24"/>
        </w:rPr>
      </w:pPr>
      <w:r w:rsidRPr="005D5FC1">
        <w:pict>
          <v:group id="_x0000_s2294" style="position:absolute;left:0;text-align:left;margin-left:156.45pt;margin-top:81.4pt;width:82.45pt;height:79pt;z-index:-2070;mso-position-horizontal-relative:page" coordorigin="3129,1628" coordsize="1649,1580">
            <v:shape id="_x0000_s2296" type="#_x0000_t75" style="position:absolute;left:3129;top:1628;width:1649;height:1580">
              <v:imagedata r:id="rId18" o:title=""/>
            </v:shape>
            <v:shape id="_x0000_s2295" style="position:absolute;left:4030;top:2313;width:304;height:254" coordorigin="4030,2313" coordsize="304,254" path="m4030,2567r304,l4334,2313r-304,l4030,2567xe" filled="f" strokecolor="red" strokeweight="3pt">
              <v:path arrowok="t"/>
            </v:shape>
            <w10:wrap anchorx="page"/>
          </v:group>
        </w:pict>
      </w:r>
      <w:r w:rsidRPr="005D5FC1">
        <w:pict>
          <v:group id="_x0000_s2291" style="position:absolute;left:0;text-align:left;margin-left:160.85pt;margin-top:193pt;width:73.65pt;height:73.65pt;z-index:-2069;mso-position-horizontal-relative:page" coordorigin="3217,3860" coordsize="1473,1473">
            <v:shape id="_x0000_s2293" type="#_x0000_t75" style="position:absolute;left:3217;top:3860;width:1473;height:1473">
              <v:imagedata r:id="rId19" o:title=""/>
            </v:shape>
            <v:shape id="_x0000_s2292" style="position:absolute;left:4038;top:4247;width:410;height:426" coordorigin="4038,4247" coordsize="410,426" path="m4038,4673r205,-426l4448,4673r-410,xe" filled="f" strokecolor="red" strokeweight="3pt">
              <v:path arrowok="t"/>
            </v:shape>
            <w10:wrap anchorx="page"/>
          </v:group>
        </w:pict>
      </w:r>
      <w:r w:rsidRPr="005D5FC1">
        <w:pict>
          <v:group id="_x0000_s2288" style="position:absolute;left:0;text-align:left;margin-left:143.7pt;margin-top:633.05pt;width:108pt;height:71.55pt;z-index:-2068;mso-position-horizontal-relative:page;mso-position-vertical-relative:page" coordorigin="2874,12661" coordsize="2160,1431">
            <v:shape id="_x0000_s2290" type="#_x0000_t75" style="position:absolute;left:2874;top:12661;width:2160;height:1431">
              <v:imagedata r:id="rId20" o:title=""/>
            </v:shape>
            <v:shape id="_x0000_s2289" style="position:absolute;left:3600;top:12772;width:613;height:393" coordorigin="3600,12772" coordsize="613,393" path="m3600,13165r306,-393l4213,13165r-613,xe" filled="f" strokecolor="red" strokeweight="2.25pt">
              <v:path arrowok="t"/>
            </v:shape>
            <w10:wrap anchorx="page" anchory="page"/>
          </v:group>
        </w:pict>
      </w:r>
      <w:r w:rsidRPr="005D5FC1">
        <w:pict>
          <v:group id="_x0000_s2286" style="position:absolute;left:0;text-align:left;margin-left:357.5pt;margin-top:107.7pt;width:18.35pt;height:17.5pt;z-index:-2067;mso-position-horizontal-relative:page" coordorigin="7150,2154" coordsize="367,350">
            <v:shape id="_x0000_s2287" style="position:absolute;left:7150;top:2154;width:367;height:350" coordorigin="7150,2154" coordsize="367,350" path="m7150,2241r192,l7342,2154r175,175l7342,2504r,-88l7150,2416r,-175xe" filled="f" strokeweight="2.25pt">
              <v:path arrowok="t"/>
            </v:shape>
            <w10:wrap anchorx="page"/>
          </v:group>
        </w:pict>
      </w:r>
      <w:r w:rsidRPr="005D5FC1">
        <w:pict>
          <v:group id="_x0000_s2284" style="position:absolute;left:0;text-align:left;margin-left:387.3pt;margin-top:93.7pt;width:51.65pt;height:48.2pt;z-index:-2066;mso-position-horizontal-relative:page" coordorigin="7746,1874" coordsize="1033,964">
            <v:shape id="_x0000_s2285" style="position:absolute;left:7746;top:1874;width:1033;height:964" coordorigin="7746,1874" coordsize="1033,964" path="m7746,2838r1033,l8779,1874r-1033,l7746,2838xe" filled="f" strokeweight="1.5pt">
              <v:path arrowok="t"/>
            </v:shape>
            <w10:wrap anchorx="page"/>
          </v:group>
        </w:pict>
      </w:r>
      <w:r w:rsidRPr="005D5FC1">
        <w:pict>
          <v:group id="_x0000_s2281" style="position:absolute;left:0;text-align:left;margin-left:356.2pt;margin-top:183.65pt;width:83.2pt;height:57.3pt;z-index:-2065;mso-position-horizontal-relative:page" coordorigin="7125,3673" coordsize="1663,1146">
            <v:shape id="_x0000_s2283" style="position:absolute;left:7147;top:4227;width:367;height:350" coordorigin="7147,4227" coordsize="367,350" path="m7147,4314r192,l7339,4227r175,175l7339,4577r,-88l7147,4489r,-175xe" filled="f" strokeweight="2.25pt">
              <v:path arrowok="t"/>
            </v:shape>
            <v:shape id="_x0000_s2282" style="position:absolute;left:7588;top:3688;width:1185;height:1116" coordorigin="7588,3688" coordsize="1185,1116" path="m7588,4804l8180,3688r593,1116l7588,4804xe" filled="f" strokeweight="1.5pt">
              <v:path arrowok="t"/>
            </v:shape>
            <w10:wrap anchorx="page"/>
          </v:group>
        </w:pict>
      </w:r>
      <w:r w:rsidRPr="005D5FC1">
        <w:pict>
          <v:group id="_x0000_s2278" style="position:absolute;left:0;text-align:left;margin-left:353.7pt;margin-top:633.45pt;width:92.5pt;height:53.15pt;z-index:-2064;mso-position-horizontal-relative:page;mso-position-vertical-relative:page" coordorigin="7074,12669" coordsize="1850,1063">
            <v:shape id="_x0000_s2280" style="position:absolute;left:7096;top:13049;width:367;height:350" coordorigin="7096,13049" coordsize="367,350" path="m7096,13137r192,l7288,13049r175,175l7288,13399r,-87l7096,13312r,-175xe" filled="f" strokeweight="2.25pt">
              <v:path arrowok="t"/>
            </v:shape>
            <v:shape id="_x0000_s2279" style="position:absolute;left:7466;top:12684;width:1443;height:1033" coordorigin="7466,12684" coordsize="1443,1033" path="m7466,13717r721,-1033l8909,13717r-1443,xe" filled="f" strokeweight="1.5pt">
              <v:path arrowok="t"/>
            </v:shape>
            <w10:wrap anchorx="page" anchory="page"/>
          </v:group>
        </w:pict>
      </w:r>
      <w:r w:rsidR="001231C1">
        <w:rPr>
          <w:b/>
          <w:sz w:val="24"/>
          <w:szCs w:val="24"/>
        </w:rPr>
        <w:t>Ta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z w:val="24"/>
          <w:szCs w:val="24"/>
        </w:rPr>
        <w:t>l</w:t>
      </w:r>
      <w:r w:rsidR="001231C1">
        <w:rPr>
          <w:b/>
          <w:spacing w:val="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2</w:t>
      </w:r>
      <w:r w:rsidR="001231C1">
        <w:rPr>
          <w:b/>
          <w:spacing w:val="1"/>
          <w:sz w:val="24"/>
          <w:szCs w:val="24"/>
        </w:rPr>
        <w:t>.</w:t>
      </w:r>
      <w:r w:rsidR="001231C1">
        <w:rPr>
          <w:b/>
          <w:sz w:val="24"/>
          <w:szCs w:val="24"/>
        </w:rPr>
        <w:t>1 Jaja</w:t>
      </w:r>
      <w:r w:rsidR="001231C1">
        <w:rPr>
          <w:b/>
          <w:spacing w:val="-1"/>
          <w:sz w:val="24"/>
          <w:szCs w:val="24"/>
        </w:rPr>
        <w:t>n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pacing w:val="1"/>
          <w:sz w:val="24"/>
          <w:szCs w:val="24"/>
        </w:rPr>
        <w:t>P</w:t>
      </w:r>
      <w:r w:rsidR="001231C1">
        <w:rPr>
          <w:b/>
          <w:sz w:val="24"/>
          <w:szCs w:val="24"/>
        </w:rPr>
        <w:t>a</w:t>
      </w:r>
      <w:r w:rsidR="001231C1">
        <w:rPr>
          <w:b/>
          <w:spacing w:val="-1"/>
          <w:sz w:val="24"/>
          <w:szCs w:val="24"/>
        </w:rPr>
        <w:t>s</w:t>
      </w:r>
      <w:r w:rsidR="001231C1">
        <w:rPr>
          <w:b/>
          <w:sz w:val="24"/>
          <w:szCs w:val="24"/>
        </w:rPr>
        <w:t>ar</w:t>
      </w:r>
    </w:p>
    <w:p w:rsidR="005D5FC1" w:rsidRDefault="005D5FC1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77"/>
        <w:gridCol w:w="1744"/>
        <w:gridCol w:w="2825"/>
      </w:tblGrid>
      <w:tr w:rsidR="005D5FC1">
        <w:trPr>
          <w:trHeight w:hRule="exact" w:val="56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44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Jaja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ar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25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27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 xml:space="preserve"> D</w:t>
            </w:r>
            <w:r>
              <w:rPr>
                <w:b/>
                <w:sz w:val="24"/>
                <w:szCs w:val="24"/>
              </w:rPr>
              <w:t>atar</w:t>
            </w:r>
          </w:p>
        </w:tc>
      </w:tr>
      <w:tr w:rsidR="005D5FC1">
        <w:trPr>
          <w:trHeight w:hRule="exact" w:val="236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100" w:lineRule="exact"/>
              <w:rPr>
                <w:sz w:val="10"/>
                <w:szCs w:val="10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26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ue</w:t>
            </w:r>
            <w:r>
              <w:rPr>
                <w:spacing w:val="1"/>
                <w:sz w:val="24"/>
                <w:szCs w:val="24"/>
              </w:rPr>
              <w:t xml:space="preserve"> Lem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before="7" w:line="260" w:lineRule="exact"/>
              <w:rPr>
                <w:sz w:val="26"/>
                <w:szCs w:val="26"/>
              </w:rPr>
            </w:pPr>
          </w:p>
          <w:p w:rsidR="005D5FC1" w:rsidRDefault="001231C1">
            <w:pPr>
              <w:ind w:left="966" w:right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)</w:t>
            </w:r>
          </w:p>
        </w:tc>
      </w:tr>
      <w:tr w:rsidR="005D5FC1">
        <w:trPr>
          <w:trHeight w:hRule="exact" w:val="198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100" w:lineRule="exact"/>
              <w:rPr>
                <w:sz w:val="10"/>
                <w:szCs w:val="10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36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ue</w:t>
            </w:r>
            <w:r>
              <w:rPr>
                <w:spacing w:val="1"/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3" w:line="180" w:lineRule="exact"/>
              <w:rPr>
                <w:sz w:val="18"/>
                <w:szCs w:val="18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9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iti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</w:p>
        </w:tc>
      </w:tr>
      <w:tr w:rsidR="005D5FC1">
        <w:trPr>
          <w:trHeight w:hRule="exact" w:val="2473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100" w:lineRule="exact"/>
              <w:rPr>
                <w:sz w:val="10"/>
                <w:szCs w:val="10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35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9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iti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</w:p>
        </w:tc>
      </w:tr>
    </w:tbl>
    <w:p w:rsidR="005D5FC1" w:rsidRDefault="005D5FC1">
      <w:pPr>
        <w:sectPr w:rsidR="005D5FC1">
          <w:pgSz w:w="11920" w:h="16840"/>
          <w:pgMar w:top="960" w:right="1580" w:bottom="280" w:left="1680" w:header="739" w:footer="0" w:gutter="0"/>
          <w:cols w:space="720"/>
        </w:sect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77"/>
        <w:gridCol w:w="1744"/>
        <w:gridCol w:w="2825"/>
      </w:tblGrid>
      <w:tr w:rsidR="005D5FC1">
        <w:trPr>
          <w:trHeight w:hRule="exact" w:val="56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44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Jaja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ar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25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27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 xml:space="preserve"> D</w:t>
            </w:r>
            <w:r>
              <w:rPr>
                <w:b/>
                <w:sz w:val="24"/>
                <w:szCs w:val="24"/>
              </w:rPr>
              <w:t>atar</w:t>
            </w:r>
          </w:p>
        </w:tc>
      </w:tr>
      <w:tr w:rsidR="005D5FC1">
        <w:trPr>
          <w:trHeight w:hRule="exact" w:val="232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100" w:lineRule="exact"/>
              <w:rPr>
                <w:sz w:val="10"/>
                <w:szCs w:val="10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-onde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before="7" w:line="280" w:lineRule="exact"/>
              <w:rPr>
                <w:sz w:val="28"/>
                <w:szCs w:val="28"/>
              </w:rPr>
            </w:pPr>
          </w:p>
          <w:p w:rsidR="005D5FC1" w:rsidRDefault="001231C1">
            <w:pPr>
              <w:ind w:left="9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</w:tr>
    </w:tbl>
    <w:p w:rsidR="005D5FC1" w:rsidRDefault="005D5FC1">
      <w:pPr>
        <w:spacing w:before="2" w:line="120" w:lineRule="exact"/>
        <w:rPr>
          <w:sz w:val="12"/>
          <w:szCs w:val="12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29"/>
        <w:ind w:left="588"/>
        <w:rPr>
          <w:sz w:val="24"/>
          <w:szCs w:val="24"/>
        </w:rPr>
      </w:pPr>
      <w:r w:rsidRPr="005D5FC1">
        <w:pict>
          <v:group id="_x0000_s2275" style="position:absolute;left:0;text-align:left;margin-left:148.95pt;margin-top:-117.3pt;width:97.5pt;height:78pt;z-index:-2063;mso-position-horizontal-relative:page" coordorigin="2979,-2346" coordsize="1950,1560">
            <v:shape id="_x0000_s2277" type="#_x0000_t75" style="position:absolute;left:2979;top:-2346;width:1950;height:1560">
              <v:imagedata r:id="rId21" o:title=""/>
            </v:shape>
            <v:shape id="_x0000_s2276" style="position:absolute;left:4247;top:-1691;width:389;height:372" coordorigin="4247,-1691" coordsize="389,372" path="m4247,-1505r1,-23l4253,-1550r6,-20l4268,-1590r12,-19l4293,-1626r15,-15l4325,-1655r19,-11l4364,-1676r21,-7l4407,-1689r24,-2l4441,-1691r24,1l4488,-1686r22,6l4530,-1671r19,11l4567,-1647r16,14l4597,-1617r13,18l4620,-1580r8,21l4633,-1538r3,22l4636,-1505r-1,22l4630,-1461r-6,21l4615,-1421r-12,19l4590,-1385r-15,15l4558,-1356r-19,12l4519,-1335r-21,8l4476,-1322r-24,2l4441,-1319r-23,-2l4395,-1325r-22,-6l4353,-1340r-19,-11l4316,-1363r-16,-15l4285,-1394r-12,-18l4263,-1431r-8,-21l4250,-1473r-3,-22l4247,-1505xe" filled="f" strokecolor="red" strokeweight="2.25pt">
              <v:path arrowok="t"/>
            </v:shape>
            <w10:wrap anchorx="page"/>
          </v:group>
        </w:pict>
      </w:r>
      <w:r w:rsidRPr="005D5FC1">
        <w:pict>
          <v:group id="_x0000_s2273" style="position:absolute;left:0;text-align:left;margin-left:354.8pt;margin-top:-93.5pt;width:18.35pt;height:17.5pt;z-index:-2062;mso-position-horizontal-relative:page" coordorigin="7096,-1870" coordsize="367,350">
            <v:shape id="_x0000_s2274" style="position:absolute;left:7096;top:-1870;width:367;height:350" coordorigin="7096,-1870" coordsize="367,350" path="m7096,-1783r192,l7288,-1870r175,175l7288,-1520r,-88l7096,-1608r,-175xe" filled="f" strokeweight="2.25pt">
              <v:path arrowok="t"/>
            </v:shape>
            <w10:wrap anchorx="page"/>
          </v:group>
        </w:pict>
      </w:r>
      <w:r w:rsidRPr="005D5FC1">
        <w:pict>
          <v:group id="_x0000_s2271" style="position:absolute;left:0;text-align:left;margin-left:390.75pt;margin-top:-117.35pt;width:55.2pt;height:56.7pt;z-index:-2061;mso-position-horizontal-relative:page" coordorigin="7815,-2347" coordsize="1104,1134">
            <v:shape id="_x0000_s2272" style="position:absolute;left:7815;top:-2347;width:1104;height:1134" coordorigin="7815,-2347" coordsize="1104,1134" path="m7815,-1780r2,-47l7822,-1872r9,-45l7843,-1960r15,-41l7877,-2041r21,-38l7922,-2115r26,-34l7977,-2181r31,-30l8041,-2238r35,-24l8113,-2284r39,-19l8193,-2318r41,-13l8277,-2340r45,-5l8367,-2347r45,2l8457,-2340r43,9l8541,-2318r41,15l8621,-2284r37,22l8693,-2238r33,27l8757,-2181r29,32l8812,-2115r24,36l8857,-2041r19,40l8891,-1960r12,43l8912,-1872r5,45l8919,-1780r-2,46l8912,-1688r-9,44l8891,-1601r-15,41l8857,-1520r-21,38l8812,-1446r-26,35l8757,-1379r-31,29l8693,-1323r-35,25l8621,-1277r-39,19l8541,-1242r-41,12l8457,-1221r-45,6l8367,-1213r-45,-2l8277,-1221r-43,-9l8193,-1242r-41,-16l8113,-1277r-37,-21l8041,-1323r-33,-27l7977,-1379r-29,-32l7922,-1446r-24,-36l7877,-1520r-19,-40l7843,-1601r-12,-43l7822,-1688r-5,-46l7815,-1780xe" filled="f" strokeweight="1.5pt">
              <v:path arrowok="t"/>
            </v:shape>
            <w10:wrap anchorx="page"/>
          </v:group>
        </w:pict>
      </w:r>
      <w:r w:rsidR="001231C1">
        <w:rPr>
          <w:b/>
          <w:sz w:val="24"/>
          <w:szCs w:val="24"/>
        </w:rPr>
        <w:t>2.1</w:t>
      </w:r>
      <w:r w:rsidR="001231C1">
        <w:rPr>
          <w:b/>
          <w:spacing w:val="1"/>
          <w:sz w:val="24"/>
          <w:szCs w:val="24"/>
        </w:rPr>
        <w:t>.</w:t>
      </w:r>
      <w:r w:rsidR="001231C1">
        <w:rPr>
          <w:b/>
          <w:sz w:val="24"/>
          <w:szCs w:val="24"/>
        </w:rPr>
        <w:t xml:space="preserve">4   </w:t>
      </w:r>
      <w:r w:rsidR="001231C1">
        <w:rPr>
          <w:b/>
          <w:spacing w:val="1"/>
          <w:sz w:val="24"/>
          <w:szCs w:val="24"/>
        </w:rPr>
        <w:t>M</w:t>
      </w:r>
      <w:r w:rsidR="001231C1">
        <w:rPr>
          <w:b/>
          <w:sz w:val="24"/>
          <w:szCs w:val="24"/>
        </w:rPr>
        <w:t>o</w:t>
      </w:r>
      <w:r w:rsidR="001231C1">
        <w:rPr>
          <w:b/>
          <w:spacing w:val="-1"/>
          <w:sz w:val="24"/>
          <w:szCs w:val="24"/>
        </w:rPr>
        <w:t>d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z w:val="24"/>
          <w:szCs w:val="24"/>
        </w:rPr>
        <w:t>l</w:t>
      </w:r>
      <w:r w:rsidR="001231C1">
        <w:rPr>
          <w:b/>
          <w:spacing w:val="1"/>
          <w:sz w:val="24"/>
          <w:szCs w:val="24"/>
        </w:rPr>
        <w:t xml:space="preserve"> P</w:t>
      </w:r>
      <w:r w:rsidR="001231C1">
        <w:rPr>
          <w:b/>
          <w:sz w:val="24"/>
          <w:szCs w:val="24"/>
        </w:rPr>
        <w:t xml:space="preserve">BL </w:t>
      </w:r>
      <w:r w:rsidR="001231C1">
        <w:rPr>
          <w:b/>
          <w:spacing w:val="1"/>
          <w:sz w:val="24"/>
          <w:szCs w:val="24"/>
        </w:rPr>
        <w:t>(</w:t>
      </w:r>
      <w:r w:rsidR="001231C1">
        <w:rPr>
          <w:b/>
          <w:i/>
          <w:spacing w:val="1"/>
          <w:sz w:val="24"/>
          <w:szCs w:val="24"/>
        </w:rPr>
        <w:t>P</w:t>
      </w:r>
      <w:r w:rsidR="001231C1">
        <w:rPr>
          <w:b/>
          <w:i/>
          <w:spacing w:val="-1"/>
          <w:sz w:val="24"/>
          <w:szCs w:val="24"/>
        </w:rPr>
        <w:t>r</w:t>
      </w:r>
      <w:r w:rsidR="001231C1">
        <w:rPr>
          <w:b/>
          <w:i/>
          <w:sz w:val="24"/>
          <w:szCs w:val="24"/>
        </w:rPr>
        <w:t>ob</w:t>
      </w:r>
      <w:r w:rsidR="001231C1">
        <w:rPr>
          <w:b/>
          <w:i/>
          <w:spacing w:val="-3"/>
          <w:sz w:val="24"/>
          <w:szCs w:val="24"/>
        </w:rPr>
        <w:t>l</w:t>
      </w:r>
      <w:r w:rsidR="001231C1">
        <w:rPr>
          <w:b/>
          <w:i/>
          <w:spacing w:val="1"/>
          <w:sz w:val="24"/>
          <w:szCs w:val="24"/>
        </w:rPr>
        <w:t>e</w:t>
      </w:r>
      <w:r w:rsidR="001231C1">
        <w:rPr>
          <w:b/>
          <w:i/>
          <w:sz w:val="24"/>
          <w:szCs w:val="24"/>
        </w:rPr>
        <w:t>m</w:t>
      </w:r>
      <w:r w:rsidR="001231C1">
        <w:rPr>
          <w:b/>
          <w:i/>
          <w:spacing w:val="1"/>
          <w:sz w:val="24"/>
          <w:szCs w:val="24"/>
        </w:rPr>
        <w:t xml:space="preserve"> </w:t>
      </w:r>
      <w:r w:rsidR="001231C1">
        <w:rPr>
          <w:b/>
          <w:i/>
          <w:sz w:val="24"/>
          <w:szCs w:val="24"/>
        </w:rPr>
        <w:t>Ba</w:t>
      </w:r>
      <w:r w:rsidR="001231C1">
        <w:rPr>
          <w:b/>
          <w:i/>
          <w:spacing w:val="-1"/>
          <w:sz w:val="24"/>
          <w:szCs w:val="24"/>
        </w:rPr>
        <w:t>s</w:t>
      </w:r>
      <w:r w:rsidR="001231C1">
        <w:rPr>
          <w:b/>
          <w:i/>
          <w:spacing w:val="1"/>
          <w:sz w:val="24"/>
          <w:szCs w:val="24"/>
        </w:rPr>
        <w:t>e</w:t>
      </w:r>
      <w:r w:rsidR="001231C1">
        <w:rPr>
          <w:b/>
          <w:i/>
          <w:sz w:val="24"/>
          <w:szCs w:val="24"/>
        </w:rPr>
        <w:t xml:space="preserve">d </w:t>
      </w:r>
      <w:r w:rsidR="001231C1">
        <w:rPr>
          <w:b/>
          <w:i/>
          <w:spacing w:val="-3"/>
          <w:sz w:val="24"/>
          <w:szCs w:val="24"/>
        </w:rPr>
        <w:t>L</w:t>
      </w:r>
      <w:r w:rsidR="001231C1">
        <w:rPr>
          <w:b/>
          <w:i/>
          <w:spacing w:val="1"/>
          <w:sz w:val="24"/>
          <w:szCs w:val="24"/>
        </w:rPr>
        <w:t>e</w:t>
      </w:r>
      <w:r w:rsidR="001231C1">
        <w:rPr>
          <w:b/>
          <w:i/>
          <w:sz w:val="24"/>
          <w:szCs w:val="24"/>
        </w:rPr>
        <w:t>a</w:t>
      </w:r>
      <w:r w:rsidR="001231C1">
        <w:rPr>
          <w:b/>
          <w:i/>
          <w:spacing w:val="-1"/>
          <w:sz w:val="24"/>
          <w:szCs w:val="24"/>
        </w:rPr>
        <w:t>rn</w:t>
      </w:r>
      <w:r w:rsidR="001231C1">
        <w:rPr>
          <w:b/>
          <w:i/>
          <w:spacing w:val="1"/>
          <w:sz w:val="24"/>
          <w:szCs w:val="24"/>
        </w:rPr>
        <w:t>i</w:t>
      </w:r>
      <w:r w:rsidR="001231C1">
        <w:rPr>
          <w:b/>
          <w:i/>
          <w:spacing w:val="-1"/>
          <w:sz w:val="24"/>
          <w:szCs w:val="24"/>
        </w:rPr>
        <w:t>n</w:t>
      </w:r>
      <w:r w:rsidR="001231C1">
        <w:rPr>
          <w:b/>
          <w:i/>
          <w:spacing w:val="2"/>
          <w:sz w:val="24"/>
          <w:szCs w:val="24"/>
        </w:rPr>
        <w:t>g</w:t>
      </w:r>
      <w:r w:rsidR="001231C1">
        <w:rPr>
          <w:b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4.1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 xml:space="preserve">BL </w:t>
      </w:r>
      <w:r>
        <w:rPr>
          <w:b/>
          <w:spacing w:val="-1"/>
          <w:sz w:val="24"/>
          <w:szCs w:val="24"/>
        </w:rPr>
        <w:t>(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ob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4"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rn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3"/>
          <w:sz w:val="24"/>
          <w:szCs w:val="24"/>
        </w:rPr>
        <w:t>g</w:t>
      </w:r>
      <w:r>
        <w:rPr>
          <w:b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7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fokus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2022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75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am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(2018)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2"/>
          <w:sz w:val="24"/>
          <w:szCs w:val="24"/>
        </w:rPr>
        <w:t>u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1"/>
          <w:sz w:val="24"/>
          <w:szCs w:val="24"/>
        </w:rPr>
        <w:t>ele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guru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14"/>
          <w:sz w:val="24"/>
          <w:szCs w:val="24"/>
        </w:rPr>
        <w:t>a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80" w:firstLine="569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dun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ks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84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2023).</w:t>
      </w:r>
    </w:p>
    <w:p w:rsidR="005D5FC1" w:rsidRDefault="001231C1">
      <w:pPr>
        <w:spacing w:before="10" w:line="480" w:lineRule="auto"/>
        <w:ind w:left="588" w:right="76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ata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2"/>
          <w:sz w:val="24"/>
          <w:szCs w:val="24"/>
        </w:rPr>
        <w:t>h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>pu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4.2 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eri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 xml:space="preserve">BL </w:t>
      </w:r>
      <w:r>
        <w:rPr>
          <w:b/>
          <w:spacing w:val="3"/>
          <w:sz w:val="24"/>
          <w:szCs w:val="24"/>
        </w:rPr>
        <w:t>(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4"/>
          <w:sz w:val="24"/>
          <w:szCs w:val="24"/>
        </w:rPr>
        <w:t>b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-3"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rn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2"/>
          <w:sz w:val="24"/>
          <w:szCs w:val="24"/>
        </w:rPr>
        <w:t>g</w:t>
      </w:r>
      <w:r>
        <w:rPr>
          <w:b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7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2)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tabs>
          <w:tab w:val="left" w:pos="1580"/>
        </w:tabs>
        <w:spacing w:before="10" w:line="480" w:lineRule="auto"/>
        <w:ind w:left="1581" w:right="87" w:hanging="568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ndor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nggung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9"/>
        <w:ind w:left="1013"/>
        <w:rPr>
          <w:sz w:val="24"/>
          <w:szCs w:val="24"/>
        </w:rPr>
      </w:pPr>
      <w:r>
        <w:rPr>
          <w:sz w:val="24"/>
          <w:szCs w:val="24"/>
        </w:rPr>
        <w:t xml:space="preserve">2.     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z w:val="24"/>
          <w:szCs w:val="24"/>
        </w:rPr>
        <w:t>dun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tabs>
          <w:tab w:val="left" w:pos="1580"/>
        </w:tabs>
        <w:spacing w:line="480" w:lineRule="auto"/>
        <w:ind w:left="1581" w:right="81" w:hanging="568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emeca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ur,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5D5FC1" w:rsidRDefault="001231C1">
      <w:pPr>
        <w:tabs>
          <w:tab w:val="left" w:pos="1580"/>
        </w:tabs>
        <w:spacing w:before="10" w:line="480" w:lineRule="auto"/>
        <w:ind w:left="1581" w:right="87" w:hanging="568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bor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f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5D5FC1" w:rsidRDefault="001231C1">
      <w:pPr>
        <w:tabs>
          <w:tab w:val="left" w:pos="1580"/>
        </w:tabs>
        <w:spacing w:before="10" w:line="480" w:lineRule="auto"/>
        <w:ind w:left="1581" w:right="82" w:hanging="568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iv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w </w:t>
      </w:r>
      <w:r>
        <w:rPr>
          <w:i/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 xml:space="preserve">a 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tabs>
          <w:tab w:val="left" w:pos="1580"/>
        </w:tabs>
        <w:spacing w:before="29" w:line="480" w:lineRule="auto"/>
        <w:ind w:left="1581" w:right="85" w:hanging="568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e</w:t>
      </w:r>
      <w:r>
        <w:rPr>
          <w:spacing w:val="1"/>
          <w:sz w:val="24"/>
          <w:szCs w:val="24"/>
        </w:rPr>
        <w:t>maj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before="3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4.3  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 xml:space="preserve">BL </w:t>
      </w:r>
      <w:r>
        <w:rPr>
          <w:b/>
          <w:spacing w:val="2"/>
          <w:sz w:val="24"/>
          <w:szCs w:val="24"/>
        </w:rPr>
        <w:t>(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ob</w:t>
      </w:r>
      <w:r>
        <w:rPr>
          <w:b/>
          <w:i/>
          <w:spacing w:val="-3"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4"/>
          <w:sz w:val="24"/>
          <w:szCs w:val="24"/>
        </w:rPr>
        <w:t>B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rn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3"/>
          <w:sz w:val="24"/>
          <w:szCs w:val="24"/>
        </w:rPr>
        <w:t>g</w:t>
      </w:r>
      <w:r>
        <w:rPr>
          <w:b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84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yun &amp;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y, 2020)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6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10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80" w:firstLine="42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h.</w:t>
      </w:r>
    </w:p>
    <w:p w:rsidR="005D5FC1" w:rsidRDefault="001231C1">
      <w:pPr>
        <w:spacing w:before="10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ngorg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76" w:firstLine="42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ngor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1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5D5FC1" w:rsidRDefault="001231C1">
      <w:pPr>
        <w:spacing w:before="11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85" w:firstLine="42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guru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aima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rya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85" w:firstLine="424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doku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77" w:firstLine="42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ng).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guru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/>
        <w:ind w:left="1013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260" w:lineRule="exact"/>
        <w:ind w:left="1135" w:right="99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Ta</w:t>
      </w:r>
      <w:r>
        <w:rPr>
          <w:b/>
          <w:spacing w:val="-1"/>
          <w:position w:val="-1"/>
          <w:sz w:val="24"/>
          <w:szCs w:val="24"/>
        </w:rPr>
        <w:t>b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2.2 </w:t>
      </w:r>
      <w:r>
        <w:rPr>
          <w:b/>
          <w:spacing w:val="1"/>
          <w:position w:val="-1"/>
          <w:sz w:val="24"/>
          <w:szCs w:val="24"/>
        </w:rPr>
        <w:t>Ke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atan</w:t>
      </w:r>
      <w:r>
        <w:rPr>
          <w:b/>
          <w:spacing w:val="-1"/>
          <w:position w:val="-1"/>
          <w:sz w:val="24"/>
          <w:szCs w:val="24"/>
        </w:rPr>
        <w:t xml:space="preserve"> S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sw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BL (</w:t>
      </w:r>
      <w:r>
        <w:rPr>
          <w:b/>
          <w:i/>
          <w:spacing w:val="1"/>
          <w:position w:val="-1"/>
          <w:sz w:val="24"/>
          <w:szCs w:val="24"/>
        </w:rPr>
        <w:t>P</w:t>
      </w:r>
      <w:r>
        <w:rPr>
          <w:b/>
          <w:i/>
          <w:spacing w:val="-1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ob</w:t>
      </w:r>
      <w:r>
        <w:rPr>
          <w:b/>
          <w:i/>
          <w:spacing w:val="1"/>
          <w:position w:val="-1"/>
          <w:sz w:val="24"/>
          <w:szCs w:val="24"/>
        </w:rPr>
        <w:t>l</w:t>
      </w:r>
      <w:r>
        <w:rPr>
          <w:b/>
          <w:i/>
          <w:spacing w:val="-3"/>
          <w:position w:val="-1"/>
          <w:sz w:val="24"/>
          <w:szCs w:val="24"/>
        </w:rPr>
        <w:t>e</w:t>
      </w:r>
      <w:r>
        <w:rPr>
          <w:b/>
          <w:i/>
          <w:position w:val="-1"/>
          <w:sz w:val="24"/>
          <w:szCs w:val="24"/>
        </w:rPr>
        <w:t>m</w:t>
      </w:r>
      <w:r>
        <w:rPr>
          <w:b/>
          <w:i/>
          <w:spacing w:val="1"/>
          <w:position w:val="-1"/>
          <w:sz w:val="24"/>
          <w:szCs w:val="24"/>
        </w:rPr>
        <w:t xml:space="preserve"> </w:t>
      </w:r>
      <w:r>
        <w:rPr>
          <w:b/>
          <w:i/>
          <w:position w:val="-1"/>
          <w:sz w:val="24"/>
          <w:szCs w:val="24"/>
        </w:rPr>
        <w:t>Ba</w:t>
      </w:r>
      <w:r>
        <w:rPr>
          <w:b/>
          <w:i/>
          <w:spacing w:val="-1"/>
          <w:position w:val="-1"/>
          <w:sz w:val="24"/>
          <w:szCs w:val="24"/>
        </w:rPr>
        <w:t>s</w:t>
      </w:r>
      <w:r>
        <w:rPr>
          <w:b/>
          <w:i/>
          <w:spacing w:val="1"/>
          <w:position w:val="-1"/>
          <w:sz w:val="24"/>
          <w:szCs w:val="24"/>
        </w:rPr>
        <w:t>e</w:t>
      </w:r>
      <w:r>
        <w:rPr>
          <w:b/>
          <w:i/>
          <w:position w:val="-1"/>
          <w:sz w:val="24"/>
          <w:szCs w:val="24"/>
        </w:rPr>
        <w:t xml:space="preserve">d </w:t>
      </w:r>
      <w:r>
        <w:rPr>
          <w:b/>
          <w:i/>
          <w:spacing w:val="1"/>
          <w:position w:val="-1"/>
          <w:sz w:val="24"/>
          <w:szCs w:val="24"/>
        </w:rPr>
        <w:t>Le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-1"/>
          <w:position w:val="-1"/>
          <w:sz w:val="24"/>
          <w:szCs w:val="24"/>
        </w:rPr>
        <w:t>rn</w:t>
      </w:r>
      <w:r>
        <w:rPr>
          <w:b/>
          <w:i/>
          <w:spacing w:val="1"/>
          <w:position w:val="-1"/>
          <w:sz w:val="24"/>
          <w:szCs w:val="24"/>
        </w:rPr>
        <w:t>i</w:t>
      </w:r>
      <w:r>
        <w:rPr>
          <w:b/>
          <w:i/>
          <w:spacing w:val="-1"/>
          <w:position w:val="-1"/>
          <w:sz w:val="24"/>
          <w:szCs w:val="24"/>
        </w:rPr>
        <w:t>n</w:t>
      </w:r>
      <w:r>
        <w:rPr>
          <w:b/>
          <w:i/>
          <w:spacing w:val="3"/>
          <w:position w:val="-1"/>
          <w:sz w:val="24"/>
          <w:szCs w:val="24"/>
        </w:rPr>
        <w:t>g</w:t>
      </w:r>
      <w:r>
        <w:rPr>
          <w:b/>
          <w:position w:val="-1"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2825"/>
        <w:gridCol w:w="4389"/>
      </w:tblGrid>
      <w:tr w:rsidR="005D5FC1">
        <w:trPr>
          <w:trHeight w:hRule="exact" w:val="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NO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250" w:right="25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ap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pacing w:val="1"/>
                <w:sz w:val="24"/>
                <w:szCs w:val="24"/>
              </w:rPr>
              <w:t>P</w:t>
            </w:r>
            <w:r>
              <w:rPr>
                <w:b/>
                <w:i/>
                <w:spacing w:val="-1"/>
                <w:sz w:val="24"/>
                <w:szCs w:val="24"/>
              </w:rPr>
              <w:t>r</w:t>
            </w:r>
            <w:r>
              <w:rPr>
                <w:b/>
                <w:i/>
                <w:sz w:val="24"/>
                <w:szCs w:val="24"/>
              </w:rPr>
              <w:t>ob</w:t>
            </w:r>
            <w:r>
              <w:rPr>
                <w:b/>
                <w:i/>
                <w:spacing w:val="1"/>
                <w:sz w:val="24"/>
                <w:szCs w:val="24"/>
              </w:rPr>
              <w:t>le</w:t>
            </w:r>
            <w:r>
              <w:rPr>
                <w:b/>
                <w:i/>
                <w:sz w:val="24"/>
                <w:szCs w:val="24"/>
              </w:rPr>
              <w:t>m</w:t>
            </w:r>
            <w:r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Ba</w:t>
            </w:r>
            <w:r>
              <w:rPr>
                <w:b/>
                <w:i/>
                <w:spacing w:val="-1"/>
                <w:sz w:val="24"/>
                <w:szCs w:val="24"/>
              </w:rPr>
              <w:t>s</w:t>
            </w:r>
            <w:r>
              <w:rPr>
                <w:b/>
                <w:i/>
                <w:spacing w:val="1"/>
                <w:sz w:val="24"/>
                <w:szCs w:val="24"/>
              </w:rPr>
              <w:t>e</w:t>
            </w:r>
            <w:r>
              <w:rPr>
                <w:b/>
                <w:i/>
                <w:sz w:val="24"/>
                <w:szCs w:val="24"/>
              </w:rPr>
              <w:t>d</w:t>
            </w:r>
          </w:p>
          <w:p w:rsidR="005D5FC1" w:rsidRDefault="001231C1">
            <w:pPr>
              <w:ind w:left="906" w:right="914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pacing w:val="1"/>
                <w:sz w:val="24"/>
                <w:szCs w:val="24"/>
              </w:rPr>
              <w:t>Le</w:t>
            </w:r>
            <w:r>
              <w:rPr>
                <w:b/>
                <w:i/>
                <w:sz w:val="24"/>
                <w:szCs w:val="24"/>
              </w:rPr>
              <w:t>a</w:t>
            </w:r>
            <w:r>
              <w:rPr>
                <w:b/>
                <w:i/>
                <w:spacing w:val="-1"/>
                <w:sz w:val="24"/>
                <w:szCs w:val="24"/>
              </w:rPr>
              <w:t>rn</w:t>
            </w:r>
            <w:r>
              <w:rPr>
                <w:b/>
                <w:i/>
                <w:spacing w:val="1"/>
                <w:sz w:val="24"/>
                <w:szCs w:val="24"/>
              </w:rPr>
              <w:t>i</w:t>
            </w:r>
            <w:r>
              <w:rPr>
                <w:b/>
                <w:i/>
                <w:spacing w:val="-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g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140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r>
              <w:rPr>
                <w:b/>
                <w:spacing w:val="-1"/>
                <w:sz w:val="24"/>
                <w:szCs w:val="24"/>
              </w:rPr>
              <w:t xml:space="preserve"> 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sw</w:t>
            </w:r>
            <w:r>
              <w:rPr>
                <w:b/>
                <w:sz w:val="24"/>
                <w:szCs w:val="24"/>
              </w:rPr>
              <w:t>a</w:t>
            </w:r>
          </w:p>
        </w:tc>
      </w:tr>
      <w:tr w:rsidR="005D5FC1">
        <w:trPr>
          <w:trHeight w:hRule="exact" w:val="11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99" w:right="58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103" w:right="15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r kon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ks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 d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dup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-h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h.</w:t>
            </w:r>
          </w:p>
        </w:tc>
      </w:tr>
      <w:tr w:rsidR="005D5FC1">
        <w:trPr>
          <w:trHeight w:hRule="exact" w:val="9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2" w:line="260" w:lineRule="exact"/>
              <w:ind w:left="99" w:right="2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ala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uk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D5FC1" w:rsidRDefault="001231C1">
            <w:pPr>
              <w:spacing w:before="44" w:line="274" w:lineRule="auto"/>
              <w:ind w:left="103" w:right="104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</w:tr>
      <w:tr w:rsidR="005D5FC1">
        <w:trPr>
          <w:trHeight w:hRule="exact" w:val="13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103" w:right="17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mela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k ukur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uhk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n,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5D5FC1">
        <w:trPr>
          <w:trHeight w:hRule="exact" w:val="5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2" w:line="260" w:lineRule="exact"/>
              <w:ind w:left="99" w:right="126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2" w:line="260" w:lineRule="exact"/>
              <w:ind w:left="103" w:right="19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f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aia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h.</w:t>
            </w:r>
          </w:p>
        </w:tc>
      </w:tr>
      <w:tr w:rsidR="005D5FC1">
        <w:trPr>
          <w:trHeight w:hRule="exact" w:val="5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1"/>
                <w:sz w:val="24"/>
                <w:szCs w:val="24"/>
              </w:rPr>
              <w:t>ele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3"/>
              <w:ind w:left="103" w:right="6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tema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5D5FC1" w:rsidRDefault="001231C1">
      <w:pPr>
        <w:spacing w:line="260" w:lineRule="exact"/>
        <w:ind w:left="3318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2021)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4.4  </w:t>
      </w:r>
      <w:r>
        <w:rPr>
          <w:b/>
          <w:spacing w:val="1"/>
          <w:sz w:val="24"/>
          <w:szCs w:val="24"/>
        </w:rPr>
        <w:t>Kele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BL </w:t>
      </w:r>
      <w:r>
        <w:rPr>
          <w:b/>
          <w:spacing w:val="3"/>
          <w:sz w:val="24"/>
          <w:szCs w:val="24"/>
        </w:rPr>
        <w:t>(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ob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rn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3"/>
          <w:sz w:val="24"/>
          <w:szCs w:val="24"/>
        </w:rPr>
        <w:t>g</w:t>
      </w:r>
      <w:r>
        <w:rPr>
          <w:b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157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ongko,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4"/>
          <w:sz w:val="24"/>
          <w:szCs w:val="24"/>
        </w:rPr>
        <w:t>0</w:t>
      </w:r>
      <w:r>
        <w:rPr>
          <w:sz w:val="24"/>
          <w:szCs w:val="24"/>
        </w:rPr>
        <w:t>22)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 xml:space="preserve"> 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297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dorong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.</w:t>
      </w:r>
    </w:p>
    <w:p w:rsidR="005D5FC1" w:rsidRDefault="001231C1">
      <w:pPr>
        <w:spacing w:before="10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rfokus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 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297" w:right="8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s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bo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f 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mia</w:t>
      </w:r>
      <w:r>
        <w:rPr>
          <w:sz w:val="24"/>
          <w:szCs w:val="24"/>
        </w:rPr>
        <w:t>h.</w:t>
      </w:r>
    </w:p>
    <w:p w:rsidR="005D5FC1" w:rsidRDefault="001231C1">
      <w:pPr>
        <w:spacing w:before="10" w:line="480" w:lineRule="auto"/>
        <w:ind w:left="1297" w:right="82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buku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rpu</w:t>
      </w:r>
      <w:r>
        <w:rPr>
          <w:spacing w:val="6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n, ob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upun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297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lita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ko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tema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4.5 </w:t>
      </w:r>
      <w:r>
        <w:rPr>
          <w:b/>
          <w:spacing w:val="1"/>
          <w:sz w:val="24"/>
          <w:szCs w:val="24"/>
        </w:rPr>
        <w:t>Ke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BL </w:t>
      </w:r>
      <w:r>
        <w:rPr>
          <w:b/>
          <w:spacing w:val="3"/>
          <w:sz w:val="24"/>
          <w:szCs w:val="24"/>
        </w:rPr>
        <w:t>(</w:t>
      </w:r>
      <w:r>
        <w:rPr>
          <w:b/>
          <w:i/>
          <w:spacing w:val="1"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r</w:t>
      </w:r>
      <w:r>
        <w:rPr>
          <w:b/>
          <w:i/>
          <w:sz w:val="24"/>
          <w:szCs w:val="24"/>
        </w:rPr>
        <w:t>ob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rn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2"/>
          <w:sz w:val="24"/>
          <w:szCs w:val="24"/>
        </w:rPr>
        <w:t>g</w:t>
      </w:r>
      <w:r>
        <w:rPr>
          <w:b/>
          <w:sz w:val="24"/>
          <w:szCs w:val="24"/>
        </w:rPr>
        <w:t>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157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ongko,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(2022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BL </w:t>
      </w:r>
      <w:r>
        <w:rPr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m </w:t>
      </w:r>
      <w:r>
        <w:rPr>
          <w:i/>
          <w:spacing w:val="4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441" w:right="77" w:hanging="360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etia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441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3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pok.</w:t>
      </w:r>
    </w:p>
    <w:p w:rsidR="005D5FC1" w:rsidRDefault="001231C1">
      <w:pPr>
        <w:spacing w:before="10" w:line="480" w:lineRule="auto"/>
        <w:ind w:left="1441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2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mem</w:t>
      </w:r>
      <w:r>
        <w:rPr>
          <w:sz w:val="24"/>
          <w:szCs w:val="24"/>
        </w:rPr>
        <w:t>ung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mal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441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2"/>
          <w:sz w:val="24"/>
          <w:szCs w:val="24"/>
        </w:rPr>
        <w:t>me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5   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5.1 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8" w:firstLine="49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ri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” (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ndong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2023).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ejala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ngrum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(20</w:t>
      </w:r>
      <w:r>
        <w:rPr>
          <w:spacing w:val="4"/>
          <w:sz w:val="24"/>
          <w:szCs w:val="24"/>
        </w:rPr>
        <w:t>2</w:t>
      </w:r>
      <w:r>
        <w:rPr>
          <w:sz w:val="24"/>
          <w:szCs w:val="24"/>
        </w:rPr>
        <w:t>0)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ungk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5D5FC1" w:rsidRDefault="001231C1">
      <w:pPr>
        <w:spacing w:before="10" w:line="480" w:lineRule="auto"/>
        <w:ind w:left="588" w:right="79" w:firstLine="493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eila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(2022)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m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k</w:t>
      </w:r>
      <w:r>
        <w:rPr>
          <w:spacing w:val="-3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12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77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5.2 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un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49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guru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guru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guru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 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1" w:line="480" w:lineRule="auto"/>
        <w:ind w:left="588" w:right="77" w:firstLine="493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2)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3)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f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4)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 guru;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5)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rnya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W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2021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78" w:firstLine="493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ta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-k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(2021) 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10" w:line="480" w:lineRule="auto"/>
        <w:ind w:left="1157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aji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pokok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9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7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aji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pokok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ilm</w:t>
      </w:r>
      <w:r>
        <w:rPr>
          <w:sz w:val="24"/>
          <w:szCs w:val="24"/>
        </w:rPr>
        <w:t>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rkon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ng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78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(2020)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meli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:</w:t>
      </w:r>
    </w:p>
    <w:p w:rsidR="005D5FC1" w:rsidRDefault="001231C1">
      <w:pPr>
        <w:spacing w:before="9" w:line="480" w:lineRule="auto"/>
        <w:ind w:left="1157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guru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gus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okok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 d</w:t>
      </w:r>
      <w:r>
        <w:rPr>
          <w:spacing w:val="1"/>
          <w:sz w:val="24"/>
          <w:szCs w:val="24"/>
        </w:rPr>
        <w:t>iaja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nya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k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/>
        <w:ind w:left="797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3. 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76" w:firstLine="54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emi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upun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fung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before="2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5.3 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faat 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80" w:firstLine="49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(2021)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3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10" w:line="480" w:lineRule="auto"/>
        <w:ind w:left="1157" w:right="77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buka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ndu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-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h</w:t>
      </w:r>
      <w:r>
        <w:rPr>
          <w:spacing w:val="1"/>
          <w:sz w:val="24"/>
          <w:szCs w:val="24"/>
        </w:rPr>
        <w:t>-c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1231C1">
      <w:pPr>
        <w:spacing w:before="9" w:line="480" w:lineRule="auto"/>
        <w:ind w:left="1157" w:right="8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rhubung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ilm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86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lai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rhubun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1"/>
          <w:sz w:val="24"/>
          <w:szCs w:val="24"/>
        </w:rPr>
        <w:t>eilm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.</w:t>
      </w:r>
    </w:p>
    <w:p w:rsidR="005D5FC1" w:rsidRDefault="001231C1">
      <w:pPr>
        <w:spacing w:before="9" w:line="480" w:lineRule="auto"/>
        <w:ind w:left="1157" w:right="80" w:hanging="360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6.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ilm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rnya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2.1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5.4  </w:t>
      </w:r>
      <w:r>
        <w:rPr>
          <w:b/>
          <w:spacing w:val="1"/>
          <w:sz w:val="24"/>
          <w:szCs w:val="24"/>
        </w:rPr>
        <w:t>Kri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 xml:space="preserve">a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493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nuhi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ku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&amp;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yu,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(2021)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10" w:line="480" w:lineRule="auto"/>
        <w:ind w:left="1441" w:right="84" w:hanging="360"/>
        <w:rPr>
          <w:sz w:val="24"/>
          <w:szCs w:val="24"/>
        </w:rPr>
      </w:pPr>
      <w:r>
        <w:rPr>
          <w:sz w:val="24"/>
          <w:szCs w:val="24"/>
        </w:rPr>
        <w:t>1.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n 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upun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/>
        <w:ind w:left="108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441" w:right="79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pu  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 xml:space="preserve">ndorong  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 xml:space="preserve">a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441" w:right="85" w:hanging="3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ndukung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k,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 xml:space="preserve">,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D5FC1" w:rsidRDefault="001231C1">
      <w:pPr>
        <w:spacing w:before="9" w:line="480" w:lineRule="auto"/>
        <w:ind w:left="1441" w:right="79" w:hanging="360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kurun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.</w:t>
      </w:r>
    </w:p>
    <w:p w:rsidR="005D5FC1" w:rsidRDefault="005D5FC1">
      <w:pPr>
        <w:spacing w:before="3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76"/>
        <w:rPr>
          <w:sz w:val="24"/>
          <w:szCs w:val="24"/>
        </w:rPr>
      </w:pPr>
      <w:r>
        <w:rPr>
          <w:b/>
          <w:sz w:val="24"/>
          <w:szCs w:val="24"/>
        </w:rPr>
        <w:t>2.1.5.5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tas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081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017" w:right="80" w:firstLine="564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8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meme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ata</w:t>
      </w:r>
      <w:r>
        <w:rPr>
          <w:sz w:val="24"/>
          <w:szCs w:val="24"/>
        </w:rPr>
        <w:t>upun kr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8"/>
          <w:sz w:val="24"/>
          <w:szCs w:val="24"/>
        </w:rPr>
        <w:t>n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produk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fr</w:t>
      </w:r>
      <w:r>
        <w:rPr>
          <w:spacing w:val="1"/>
          <w:sz w:val="24"/>
          <w:szCs w:val="24"/>
        </w:rPr>
        <w:t>iz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2021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1231C1">
      <w:pPr>
        <w:spacing w:before="10"/>
        <w:ind w:left="1017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017" w:right="86" w:firstLine="1012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f  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  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  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  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  prog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017" w:right="7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)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pacing w:val="10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;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b)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mam</w:t>
      </w:r>
      <w:r>
        <w:rPr>
          <w:sz w:val="24"/>
          <w:szCs w:val="24"/>
        </w:rPr>
        <w:t>pu</w:t>
      </w:r>
      <w:r>
        <w:rPr>
          <w:spacing w:val="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f,</w:t>
      </w:r>
      <w:r>
        <w:rPr>
          <w:spacing w:val="5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meli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1"/>
          <w:sz w:val="24"/>
          <w:szCs w:val="24"/>
        </w:rPr>
        <w:t xml:space="preserve"> c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puny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ndukung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fr</w:t>
      </w:r>
      <w:r>
        <w:rPr>
          <w:spacing w:val="1"/>
          <w:sz w:val="24"/>
          <w:szCs w:val="24"/>
        </w:rPr>
        <w:t>izal</w:t>
      </w:r>
      <w:r>
        <w:rPr>
          <w:sz w:val="24"/>
          <w:szCs w:val="24"/>
        </w:rPr>
        <w:t>, 2021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1231C1">
      <w:pPr>
        <w:spacing w:before="10"/>
        <w:ind w:left="1013" w:right="615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017" w:right="86" w:firstLine="56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guru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2011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 2021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2"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1.6   </w:t>
      </w:r>
      <w:r>
        <w:rPr>
          <w:b/>
          <w:spacing w:val="-1"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before="17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1.6.1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line="180" w:lineRule="exact"/>
        <w:rPr>
          <w:sz w:val="18"/>
          <w:szCs w:val="18"/>
        </w:rPr>
      </w:pPr>
    </w:p>
    <w:p w:rsidR="005D5FC1" w:rsidRDefault="001231C1">
      <w:pPr>
        <w:spacing w:line="480" w:lineRule="auto"/>
        <w:ind w:left="588" w:right="78" w:firstLine="569"/>
        <w:jc w:val="both"/>
        <w:rPr>
          <w:sz w:val="24"/>
          <w:szCs w:val="24"/>
        </w:rPr>
      </w:pPr>
      <w:r>
        <w:rPr>
          <w:i/>
          <w:sz w:val="24"/>
          <w:szCs w:val="24"/>
        </w:rPr>
        <w:t>Can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 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s.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 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f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ur 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pu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;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huruf,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2020).</w:t>
      </w:r>
    </w:p>
    <w:p w:rsidR="005D5FC1" w:rsidRDefault="001231C1">
      <w:pPr>
        <w:spacing w:before="10" w:line="480" w:lineRule="auto"/>
        <w:ind w:left="588" w:right="75" w:firstLine="569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guru,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>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ah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(2023)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89"/>
        <w:rPr>
          <w:sz w:val="24"/>
          <w:szCs w:val="24"/>
        </w:rPr>
      </w:pPr>
      <w:r>
        <w:rPr>
          <w:sz w:val="24"/>
          <w:szCs w:val="24"/>
        </w:rPr>
        <w:t>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ks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fokus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</w:p>
    <w:p w:rsidR="005D5FC1" w:rsidRDefault="001231C1">
      <w:pPr>
        <w:spacing w:before="10" w:line="480" w:lineRule="auto"/>
        <w:ind w:left="588" w:right="76" w:firstLine="569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mac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r </w:t>
      </w:r>
      <w:r>
        <w:rPr>
          <w:spacing w:val="8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-boo</w:t>
      </w:r>
      <w:r>
        <w:rPr>
          <w:i/>
          <w:spacing w:val="2"/>
          <w:sz w:val="24"/>
          <w:szCs w:val="24"/>
        </w:rPr>
        <w:t>k</w:t>
      </w:r>
      <w:r>
        <w:rPr>
          <w:sz w:val="24"/>
          <w:szCs w:val="24"/>
        </w:rPr>
        <w:t>)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before="8"/>
        <w:ind w:left="1271"/>
      </w:pPr>
      <w:r>
        <w:pict>
          <v:shape id="_x0000_i1025" type="#_x0000_t75" style="width:327.65pt;height:115.7pt">
            <v:imagedata r:id="rId22" o:title=""/>
          </v:shape>
        </w:pict>
      </w:r>
    </w:p>
    <w:p w:rsidR="005D5FC1" w:rsidRDefault="005D5FC1">
      <w:pPr>
        <w:spacing w:before="18" w:line="260" w:lineRule="exact"/>
        <w:rPr>
          <w:sz w:val="26"/>
          <w:szCs w:val="26"/>
        </w:rPr>
      </w:pPr>
    </w:p>
    <w:p w:rsidR="005D5FC1" w:rsidRDefault="001231C1">
      <w:pPr>
        <w:ind w:left="313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2.2 </w:t>
      </w:r>
      <w:r>
        <w:rPr>
          <w:b/>
          <w:spacing w:val="-1"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before="3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1.6.2  </w:t>
      </w:r>
      <w:r>
        <w:rPr>
          <w:b/>
          <w:spacing w:val="1"/>
          <w:sz w:val="24"/>
          <w:szCs w:val="24"/>
        </w:rPr>
        <w:t>Kele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1"/>
          <w:sz w:val="24"/>
          <w:szCs w:val="24"/>
        </w:rPr>
        <w:t xml:space="preserve"> 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82" w:firstLine="721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t 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., </w:t>
      </w:r>
      <w:r>
        <w:rPr>
          <w:i/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(2023)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pun  k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10"/>
        <w:ind w:left="79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Can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581" w:right="87" w:hanging="360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221" w:right="80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b.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r up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oud fo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o, 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e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ur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581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ija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C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 xml:space="preserve">upun 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phone</w:t>
      </w:r>
      <w:r>
        <w:rPr>
          <w:i/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/>
        <w:ind w:left="1221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upun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ngunduh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759" w:right="471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Ca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581" w:right="80" w:hanging="360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m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nnya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i/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 xml:space="preserve">u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D5FC1" w:rsidRDefault="001231C1">
      <w:pPr>
        <w:spacing w:before="10"/>
        <w:ind w:left="1221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le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,</w:t>
      </w:r>
      <w:r>
        <w:rPr>
          <w:i/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1"/>
          <w:sz w:val="24"/>
          <w:szCs w:val="24"/>
        </w:rPr>
        <w:t>ck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oun</w:t>
      </w:r>
      <w:r>
        <w:rPr>
          <w:i/>
          <w:spacing w:val="1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-1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,</w:t>
      </w:r>
      <w:r>
        <w:rPr>
          <w:i/>
          <w:spacing w:val="-1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543" w:right="5602"/>
        <w:jc w:val="center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8" w:line="220" w:lineRule="exact"/>
        <w:rPr>
          <w:sz w:val="22"/>
          <w:szCs w:val="22"/>
        </w:rPr>
      </w:pPr>
    </w:p>
    <w:p w:rsidR="005D5FC1" w:rsidRDefault="001231C1">
      <w:pPr>
        <w:ind w:left="576"/>
        <w:rPr>
          <w:sz w:val="24"/>
          <w:szCs w:val="24"/>
        </w:rPr>
      </w:pPr>
      <w:r>
        <w:rPr>
          <w:b/>
          <w:sz w:val="24"/>
          <w:szCs w:val="24"/>
        </w:rPr>
        <w:t xml:space="preserve">2.1.6.3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bu</w:t>
      </w:r>
      <w:r>
        <w:rPr>
          <w:b/>
          <w:sz w:val="24"/>
          <w:szCs w:val="24"/>
        </w:rPr>
        <w:t>at 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Ca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pny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 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 xml:space="preserve">pun. </w:t>
      </w:r>
      <w:r>
        <w:rPr>
          <w:spacing w:val="-1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8"/>
          <w:sz w:val="24"/>
          <w:szCs w:val="24"/>
        </w:rPr>
        <w:t>p</w:t>
      </w:r>
      <w:r>
        <w:rPr>
          <w:sz w:val="24"/>
          <w:szCs w:val="24"/>
        </w:rPr>
        <w:t>-kon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te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huruf,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 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5D5FC1" w:rsidRDefault="001231C1">
      <w:pPr>
        <w:spacing w:before="10" w:line="480" w:lineRule="auto"/>
        <w:ind w:left="1157" w:right="79" w:hanging="360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1. Buk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goog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/</w:t>
      </w:r>
      <w:r>
        <w:rPr>
          <w:i/>
          <w:spacing w:val="-1"/>
          <w:sz w:val="24"/>
          <w:szCs w:val="24"/>
        </w:rPr>
        <w:t>sm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phon</w:t>
      </w:r>
      <w:r>
        <w:rPr>
          <w:i/>
          <w:spacing w:val="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a.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m”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ite</w:t>
      </w:r>
      <w:r>
        <w:rPr>
          <w:i/>
          <w:sz w:val="24"/>
          <w:szCs w:val="24"/>
        </w:rPr>
        <w:t>,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c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unduh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upun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app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</w:t>
      </w:r>
    </w:p>
    <w:p w:rsidR="005D5FC1" w:rsidRDefault="005D5FC1">
      <w:pPr>
        <w:spacing w:before="5" w:line="120" w:lineRule="exact"/>
        <w:rPr>
          <w:sz w:val="12"/>
          <w:szCs w:val="12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29"/>
        <w:ind w:left="263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2.3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-4"/>
          <w:sz w:val="24"/>
          <w:szCs w:val="24"/>
        </w:rPr>
        <w:t>C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480" w:lineRule="auto"/>
        <w:ind w:left="1157" w:right="79" w:hanging="360"/>
        <w:jc w:val="both"/>
        <w:rPr>
          <w:sz w:val="24"/>
          <w:szCs w:val="24"/>
        </w:rPr>
      </w:pPr>
      <w:r w:rsidRPr="005D5FC1">
        <w:pict>
          <v:group id="_x0000_s2262" style="position:absolute;left:0;text-align:left;margin-left:141.75pt;margin-top:-184.65pt;width:367.55pt;height:129.4pt;z-index:-2060;mso-position-horizontal-relative:page" coordorigin="2835,-3693" coordsize="7351,2588">
            <v:shape id="_x0000_s2269" type="#_x0000_t75" style="position:absolute;left:2835;top:-3693;width:7351;height:2588">
              <v:imagedata r:id="rId23" o:title=""/>
            </v:shape>
            <v:shape id="_x0000_s2268" style="position:absolute;left:4830;top:-3002;width:581;height:595" coordorigin="4830,-3002" coordsize="581,595" path="m4889,-2920r-59,-82l4871,-2875r32,-31l4889,-2920xe" fillcolor="black" stroked="f">
              <v:path arrowok="t"/>
            </v:shape>
            <v:shape id="_x0000_s2267" style="position:absolute;left:4830;top:-3002;width:581;height:595" coordorigin="4830,-3002" coordsize="581,595" path="m4911,-2941r-8,35l5389,-2407r22,-21l4925,-2927r32,-31l4830,-3002r59,82l4903,-2906r8,-35xe" fillcolor="black" stroked="f">
              <v:path arrowok="t"/>
            </v:shape>
            <v:shape id="_x0000_s2266" style="position:absolute;left:3850;top:-3471;width:840;height:390" coordorigin="3850,-3471" coordsize="840,390" path="m3850,-3406r15,-41l3901,-3470r14,-1l4625,-3471r41,14l4689,-3420r1,14l4690,-3146r-15,41l4639,-3083r-14,2l3915,-3081r-41,-15l3851,-3133r-1,-13l3850,-3406xe" filled="f">
              <v:path arrowok="t"/>
            </v:shape>
            <v:shape id="_x0000_s2265" style="position:absolute;left:3469;top:-2481;width:480;height:120" coordorigin="3469,-2481" coordsize="480,120" path="m3849,-2411r-20,l3829,-2361r120,-60l3849,-2411xe" fillcolor="black" stroked="f">
              <v:path arrowok="t"/>
            </v:shape>
            <v:shape id="_x0000_s2264" style="position:absolute;left:3469;top:-2481;width:480;height:120" coordorigin="3469,-2481" coordsize="480,120" path="m3849,-2431r-20,-50l3829,-2431r20,xe" fillcolor="black" stroked="f">
              <v:path arrowok="t"/>
            </v:shape>
            <v:shape id="_x0000_s2263" style="position:absolute;left:3469;top:-2481;width:480;height:120" coordorigin="3469,-2481" coordsize="480,120" path="m3469,-2431r,20l3849,-2411r100,-10l3829,-2481r20,50l3469,-2431xe" fillcolor="black" stroked="f">
              <v:path arrowok="t"/>
            </v:shape>
            <w10:wrap anchorx="page"/>
          </v:group>
        </w:pict>
      </w:r>
      <w:r w:rsidRPr="005D5FC1">
        <w:pict>
          <v:group id="_x0000_s2256" style="position:absolute;left:0;text-align:left;margin-left:155.95pt;margin-top:55.15pt;width:359.15pt;height:142.25pt;z-index:-2059;mso-position-horizontal-relative:page" coordorigin="3119,1103" coordsize="7183,2845">
            <v:shape id="_x0000_s2261" type="#_x0000_t75" style="position:absolute;left:3119;top:1102;width:7183;height:2845">
              <v:imagedata r:id="rId24" o:title=""/>
            </v:shape>
            <v:shape id="_x0000_s2260" style="position:absolute;left:8181;top:1966;width:474;height:357" coordorigin="8181,1966" coordsize="474,357" path="m8181,2299r18,24l8568,2050r16,-12l8594,2086r61,-120l8566,2014r-16,12l8181,2299xe" fillcolor="black" stroked="f">
              <v:path arrowok="t"/>
            </v:shape>
            <v:shape id="_x0000_s2259" style="position:absolute;left:8181;top:1966;width:474;height:357" coordorigin="8181,1966" coordsize="474,357" path="m8566,2014r89,-48l8523,1990r27,36l8566,2014xe" fillcolor="black" stroked="f">
              <v:path arrowok="t"/>
            </v:shape>
            <v:shape id="_x0000_s2258" style="position:absolute;left:8181;top:1966;width:474;height:357" coordorigin="8181,1966" coordsize="474,357" path="m8594,2086r-10,-48l8568,2050r26,36xe" fillcolor="black" stroked="f">
              <v:path arrowok="t"/>
            </v:shape>
            <v:shape id="_x0000_s2257" style="position:absolute;left:8655;top:1726;width:630;height:240" coordorigin="8655,1726" coordsize="630,240" path="m8655,1766r6,-21l8677,1731r18,-5l9245,1726r21,7l9281,1749r4,17l9285,1926r-6,22l9263,1962r-18,4l8695,1966r-21,-6l8659,1944r-4,-18l8655,1766xe" filled="f" strokeweight="1.5pt">
              <v:path arrowok="t"/>
            </v:shape>
            <w10:wrap anchorx="page"/>
          </v:group>
        </w:pict>
      </w:r>
      <w:r w:rsidR="001231C1">
        <w:rPr>
          <w:sz w:val="24"/>
          <w:szCs w:val="24"/>
        </w:rPr>
        <w:t xml:space="preserve">2.   </w:t>
      </w:r>
      <w:r w:rsidR="001231C1">
        <w:rPr>
          <w:spacing w:val="-1"/>
          <w:sz w:val="24"/>
          <w:szCs w:val="24"/>
        </w:rPr>
        <w:t>J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ka</w:t>
      </w:r>
      <w:r w:rsidR="001231C1">
        <w:rPr>
          <w:spacing w:val="-10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c</w:t>
      </w:r>
      <w:r w:rsidR="001231C1">
        <w:rPr>
          <w:i/>
          <w:sz w:val="24"/>
          <w:szCs w:val="24"/>
        </w:rPr>
        <w:t>an</w:t>
      </w:r>
      <w:r w:rsidR="001231C1">
        <w:rPr>
          <w:i/>
          <w:spacing w:val="1"/>
          <w:sz w:val="24"/>
          <w:szCs w:val="24"/>
        </w:rPr>
        <w:t>v</w:t>
      </w:r>
      <w:r w:rsidR="001231C1">
        <w:rPr>
          <w:i/>
          <w:sz w:val="24"/>
          <w:szCs w:val="24"/>
        </w:rPr>
        <w:t>a</w:t>
      </w:r>
      <w:r w:rsidR="001231C1">
        <w:rPr>
          <w:i/>
          <w:spacing w:val="-12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h</w:t>
      </w:r>
      <w:r w:rsidR="001231C1">
        <w:rPr>
          <w:spacing w:val="-12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te</w:t>
      </w:r>
      <w:r w:rsidR="001231C1">
        <w:rPr>
          <w:sz w:val="24"/>
          <w:szCs w:val="24"/>
        </w:rPr>
        <w:t>rbu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,</w:t>
      </w:r>
      <w:r w:rsidR="001231C1">
        <w:rPr>
          <w:spacing w:val="-12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ela</w:t>
      </w:r>
      <w:r w:rsidR="001231C1">
        <w:rPr>
          <w:spacing w:val="-4"/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j</w:t>
      </w:r>
      <w:r w:rsidR="001231C1">
        <w:rPr>
          <w:sz w:val="24"/>
          <w:szCs w:val="24"/>
        </w:rPr>
        <w:t>u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nya</w:t>
      </w:r>
      <w:r w:rsidR="001231C1">
        <w:rPr>
          <w:spacing w:val="-11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</w:t>
      </w:r>
      <w:r w:rsidR="001231C1">
        <w:rPr>
          <w:spacing w:val="-3"/>
          <w:sz w:val="24"/>
          <w:szCs w:val="24"/>
        </w:rPr>
        <w:t>l</w:t>
      </w:r>
      <w:r w:rsidR="001231C1">
        <w:rPr>
          <w:sz w:val="24"/>
          <w:szCs w:val="24"/>
        </w:rPr>
        <w:t>u</w:t>
      </w:r>
      <w:r w:rsidR="001231C1">
        <w:rPr>
          <w:spacing w:val="-12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ila</w:t>
      </w:r>
      <w:r w:rsidR="001231C1">
        <w:rPr>
          <w:sz w:val="24"/>
          <w:szCs w:val="24"/>
        </w:rPr>
        <w:t>kuk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-6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l</w:t>
      </w:r>
      <w:r w:rsidR="001231C1">
        <w:rPr>
          <w:i/>
          <w:sz w:val="24"/>
          <w:szCs w:val="24"/>
        </w:rPr>
        <w:t>og</w:t>
      </w:r>
      <w:r w:rsidR="001231C1">
        <w:rPr>
          <w:i/>
          <w:spacing w:val="-16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in</w:t>
      </w:r>
      <w:r w:rsidR="001231C1">
        <w:rPr>
          <w:spacing w:val="1"/>
          <w:sz w:val="24"/>
          <w:szCs w:val="24"/>
        </w:rPr>
        <w:t>/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f</w:t>
      </w:r>
      <w:r w:rsidR="001231C1">
        <w:rPr>
          <w:spacing w:val="1"/>
          <w:sz w:val="24"/>
          <w:szCs w:val="24"/>
        </w:rPr>
        <w:t>ta</w:t>
      </w:r>
      <w:r w:rsidR="001231C1">
        <w:rPr>
          <w:sz w:val="24"/>
          <w:szCs w:val="24"/>
        </w:rPr>
        <w:t>r</w:t>
      </w:r>
      <w:r w:rsidR="001231C1">
        <w:rPr>
          <w:spacing w:val="-12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g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r</w:t>
      </w:r>
      <w:r w:rsidR="001231C1">
        <w:rPr>
          <w:spacing w:val="-12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p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 xml:space="preserve">t </w:t>
      </w:r>
      <w:r w:rsidR="001231C1">
        <w:rPr>
          <w:spacing w:val="1"/>
          <w:sz w:val="24"/>
          <w:szCs w:val="24"/>
        </w:rPr>
        <w:t>ma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uk d</w:t>
      </w:r>
      <w:r w:rsidR="001231C1">
        <w:rPr>
          <w:spacing w:val="1"/>
          <w:sz w:val="24"/>
          <w:szCs w:val="24"/>
        </w:rPr>
        <w:t>al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 xml:space="preserve"> t</w:t>
      </w:r>
      <w:r w:rsidR="001231C1">
        <w:rPr>
          <w:spacing w:val="-3"/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>m</w:t>
      </w:r>
      <w:r w:rsidR="001231C1">
        <w:rPr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i</w:t>
      </w:r>
      <w:r w:rsidR="001231C1">
        <w:rPr>
          <w:spacing w:val="-3"/>
          <w:sz w:val="24"/>
          <w:szCs w:val="24"/>
        </w:rPr>
        <w:t>l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-3"/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nu.</w:t>
      </w:r>
    </w:p>
    <w:p w:rsidR="005D5FC1" w:rsidRDefault="005D5FC1">
      <w:pPr>
        <w:spacing w:before="5" w:line="120" w:lineRule="exact"/>
        <w:rPr>
          <w:sz w:val="13"/>
          <w:szCs w:val="13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263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2.4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 xml:space="preserve"> Ap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i/>
          <w:spacing w:val="-4"/>
          <w:sz w:val="24"/>
          <w:szCs w:val="24"/>
        </w:rPr>
        <w:t>C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v</w:t>
      </w:r>
      <w:r>
        <w:rPr>
          <w:b/>
          <w:i/>
          <w:sz w:val="24"/>
          <w:szCs w:val="24"/>
        </w:rPr>
        <w:t>a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157" w:right="77" w:hanging="360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230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215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5D5FC1" w:rsidRDefault="005D5FC1">
      <w:pPr>
        <w:spacing w:before="6" w:line="120" w:lineRule="exact"/>
        <w:rPr>
          <w:sz w:val="12"/>
          <w:szCs w:val="12"/>
        </w:rPr>
      </w:pPr>
      <w:r w:rsidRPr="005D5FC1">
        <w:pict>
          <v:group id="_x0000_s2251" style="position:absolute;margin-left:166.85pt;margin-top:393.3pt;width:364.15pt;height:183.4pt;z-index:-2057;mso-position-horizontal-relative:page;mso-position-vertical-relative:page" coordorigin="3337,7866" coordsize="7283,3668">
            <v:shape id="_x0000_s2255" type="#_x0000_t75" style="position:absolute;left:3337;top:7866;width:7283;height:3668">
              <v:imagedata r:id="rId25" o:title=""/>
            </v:shape>
            <v:shape id="_x0000_s2254" style="position:absolute;left:6084;top:9465;width:516;height:257" coordorigin="6084,9465" coordsize="516,257" path="m6084,9694r12,27l6498,9533r18,-9l6517,9573r83,-105l6503,9497r-18,8l6084,9694xe" fillcolor="black" stroked="f">
              <v:path arrowok="t"/>
            </v:shape>
            <v:shape id="_x0000_s2253" style="position:absolute;left:6084;top:9465;width:516;height:257" coordorigin="6084,9465" coordsize="516,257" path="m6503,9497r97,-29l6466,9465r19,40l6503,9497xe" fillcolor="black" stroked="f">
              <v:path arrowok="t"/>
            </v:shape>
            <v:shape id="_x0000_s2252" style="position:absolute;left:6084;top:9465;width:516;height:257" coordorigin="6084,9465" coordsize="516,257" path="m6517,9573r-1,-49l6498,9533r19,40xe" fillcolor="black" stroked="f">
              <v:path arrowok="t"/>
            </v:shape>
            <w10:wrap anchorx="page" anchory="page"/>
          </v:group>
        </w:pict>
      </w:r>
      <w:r w:rsidRPr="005D5FC1">
        <w:pict>
          <v:group id="_x0000_s2245" style="position:absolute;margin-left:155.95pt;margin-top:113.4pt;width:373.5pt;height:168.85pt;z-index:-2058;mso-position-horizontal-relative:page;mso-position-vertical-relative:page" coordorigin="3119,2268" coordsize="7470,3377">
            <v:shape id="_x0000_s2250" type="#_x0000_t75" style="position:absolute;left:3119;top:2268;width:7470;height:3377">
              <v:imagedata r:id="rId26" o:title=""/>
            </v:shape>
            <v:shape id="_x0000_s2249" style="position:absolute;left:5170;top:3758;width:755;height:287" coordorigin="5170,3758" coordsize="755,287" path="m5170,4017r10,28l5816,3829r19,-7l5831,3871r94,-95l5825,3794r-19,6l5170,4017xe" fillcolor="black" stroked="f">
              <v:path arrowok="t"/>
            </v:shape>
            <v:shape id="_x0000_s2248" style="position:absolute;left:5170;top:3758;width:755;height:287" coordorigin="5170,3758" coordsize="755,287" path="m5825,3794r100,-18l5792,3758r14,42l5825,3794xe" fillcolor="black" stroked="f">
              <v:path arrowok="t"/>
            </v:shape>
            <v:shape id="_x0000_s2247" style="position:absolute;left:5170;top:3758;width:755;height:287" coordorigin="5170,3758" coordsize="755,287" path="m5831,3871r4,-49l5816,3829r15,42xe" fillcolor="black" stroked="f">
              <v:path arrowok="t"/>
            </v:shape>
            <v:shape id="_x0000_s2246" style="position:absolute;left:6060;top:3381;width:2895;height:690" coordorigin="6060,3381" coordsize="2895,690" path="m6060,3496r19,-63l6128,3391r47,-10l8840,3381r63,19l8945,3449r10,47l8955,3956r-19,63l8887,4061r-47,10l6175,4071r-63,-19l6070,4003r-10,-47l6060,3496xe" filled="f" strokeweight="2.25pt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29"/>
        <w:ind w:left="260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2.5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U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Ker</w:t>
      </w:r>
      <w:r>
        <w:rPr>
          <w:b/>
          <w:sz w:val="24"/>
          <w:szCs w:val="24"/>
        </w:rPr>
        <w:t>tas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797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u”</w:t>
      </w:r>
      <w:r>
        <w:rPr>
          <w:spacing w:val="1"/>
          <w:sz w:val="24"/>
          <w:szCs w:val="24"/>
        </w:rPr>
        <w:t xml:space="preserve"> lal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157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20" w:lineRule="exact"/>
        <w:rPr>
          <w:sz w:val="22"/>
          <w:szCs w:val="22"/>
        </w:rPr>
      </w:pPr>
    </w:p>
    <w:p w:rsidR="005D5FC1" w:rsidRDefault="001231C1">
      <w:pPr>
        <w:ind w:left="335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2.6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tas</w:t>
      </w:r>
    </w:p>
    <w:p w:rsidR="005D5FC1" w:rsidRDefault="005D5FC1">
      <w:pPr>
        <w:spacing w:before="3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157" w:right="59" w:hanging="360"/>
        <w:jc w:val="both"/>
        <w:rPr>
          <w:sz w:val="24"/>
          <w:szCs w:val="24"/>
        </w:rPr>
        <w:sectPr w:rsidR="005D5FC1">
          <w:pgSz w:w="11920" w:h="16840"/>
          <w:pgMar w:top="960" w:right="160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iti</w:t>
      </w:r>
      <w:r>
        <w:rPr>
          <w:i/>
          <w:sz w:val="24"/>
          <w:szCs w:val="24"/>
        </w:rPr>
        <w:t>ng</w:t>
      </w:r>
      <w:r>
        <w:rPr>
          <w:i/>
          <w:spacing w:val="1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4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-boo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.</w:t>
      </w:r>
    </w:p>
    <w:p w:rsidR="005D5FC1" w:rsidRDefault="005D5FC1">
      <w:pPr>
        <w:spacing w:before="10" w:line="120" w:lineRule="exact"/>
        <w:rPr>
          <w:sz w:val="12"/>
          <w:szCs w:val="12"/>
        </w:rPr>
      </w:pPr>
      <w:r w:rsidRPr="005D5FC1">
        <w:pict>
          <v:group id="_x0000_s2240" style="position:absolute;margin-left:141.75pt;margin-top:448.7pt;width:383.95pt;height:176.25pt;z-index:-2055;mso-position-horizontal-relative:page;mso-position-vertical-relative:page" coordorigin="2835,8974" coordsize="7679,3525">
            <v:shape id="_x0000_s2244" type="#_x0000_t75" style="position:absolute;left:2835;top:8974;width:7679;height:3525">
              <v:imagedata r:id="rId27" o:title=""/>
            </v:shape>
            <v:shape id="_x0000_s2243" style="position:absolute;left:5400;top:10336;width:615;height:120" coordorigin="5400,10336" coordsize="615,120" path="m5915,10411r-20,l5895,10456r120,-60l5915,10411xe" fillcolor="black" stroked="f">
              <v:path arrowok="t"/>
            </v:shape>
            <v:shape id="_x0000_s2242" style="position:absolute;left:5400;top:10336;width:615;height:120" coordorigin="5400,10336" coordsize="615,120" path="m5915,10381r-20,-45l5895,10381r20,xe" fillcolor="black" stroked="f">
              <v:path arrowok="t"/>
            </v:shape>
            <v:shape id="_x0000_s2241" style="position:absolute;left:5400;top:10336;width:615;height:120" coordorigin="5400,10336" coordsize="615,120" path="m5400,10381r,30l5915,10411r100,-15l5895,10336r20,45l5400,10381xe" fillcolor="black" stroked="f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29"/>
        <w:ind w:left="2453"/>
        <w:rPr>
          <w:sz w:val="24"/>
          <w:szCs w:val="24"/>
        </w:rPr>
      </w:pPr>
      <w:r w:rsidRPr="005D5FC1">
        <w:pict>
          <v:group id="_x0000_s2234" style="position:absolute;left:0;text-align:left;margin-left:163.05pt;margin-top:-182.05pt;width:350.45pt;height:169.7pt;z-index:-2056;mso-position-horizontal-relative:page" coordorigin="3261,-3641" coordsize="7009,3394">
            <v:shape id="_x0000_s2239" type="#_x0000_t75" style="position:absolute;left:3261;top:-3641;width:7009;height:3394">
              <v:imagedata r:id="rId28" o:title=""/>
            </v:shape>
            <v:shape id="_x0000_s2238" style="position:absolute;left:6243;top:-2823;width:405;height:255" coordorigin="6243,-2823" coordsize="405,255" path="m6243,-2759r277,l6520,-2823r128,128l6520,-2568r,-63l6243,-2631r,-128xe" filled="f">
              <v:path arrowok="t"/>
            </v:shape>
            <v:shape id="_x0000_s2237" style="position:absolute;left:6195;top:-1304;width:405;height:255" coordorigin="6195,-1304" coordsize="405,255" path="m6195,-1240r278,l6473,-1304r127,128l6473,-1049r,-63l6195,-1112r,-128xe" filled="f">
              <v:path arrowok="t"/>
            </v:shape>
            <v:shape id="_x0000_s2236" style="position:absolute;left:8445;top:-2453;width:660;height:75" coordorigin="8445,-2453" coordsize="660,75" path="m8565,-2423r540,l9105,-2453r-560,l8545,-2423r20,xe" fillcolor="black" stroked="f">
              <v:path arrowok="t"/>
            </v:shape>
            <v:shape id="_x0000_s2235" style="position:absolute;left:8445;top:-2453;width:660;height:75" coordorigin="8445,-2453" coordsize="660,75" path="m8565,-2453r,-45l8445,-2438r120,60l8565,-2423r-20,l8545,-2453r20,xe" fillcolor="black" stroked="f">
              <v:path arrowok="t"/>
            </v:shape>
            <w10:wrap anchorx="page"/>
          </v:group>
        </w:pict>
      </w:r>
      <w:r w:rsidR="001231C1">
        <w:rPr>
          <w:b/>
          <w:spacing w:val="1"/>
          <w:sz w:val="24"/>
          <w:szCs w:val="24"/>
        </w:rPr>
        <w:t>G</w:t>
      </w:r>
      <w:r w:rsidR="001231C1">
        <w:rPr>
          <w:b/>
          <w:sz w:val="24"/>
          <w:szCs w:val="24"/>
        </w:rPr>
        <w:t>am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z w:val="24"/>
          <w:szCs w:val="24"/>
        </w:rPr>
        <w:t>ar</w:t>
      </w:r>
      <w:r w:rsidR="001231C1">
        <w:rPr>
          <w:b/>
          <w:spacing w:val="2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2.7 Tam</w:t>
      </w:r>
      <w:r w:rsidR="001231C1">
        <w:rPr>
          <w:b/>
          <w:spacing w:val="-1"/>
          <w:sz w:val="24"/>
          <w:szCs w:val="24"/>
        </w:rPr>
        <w:t>p</w:t>
      </w:r>
      <w:r w:rsidR="001231C1">
        <w:rPr>
          <w:b/>
          <w:spacing w:val="1"/>
          <w:sz w:val="24"/>
          <w:szCs w:val="24"/>
        </w:rPr>
        <w:t>il</w:t>
      </w:r>
      <w:r w:rsidR="001231C1">
        <w:rPr>
          <w:b/>
          <w:sz w:val="24"/>
          <w:szCs w:val="24"/>
        </w:rPr>
        <w:t xml:space="preserve">an </w:t>
      </w:r>
      <w:r w:rsidR="001231C1">
        <w:rPr>
          <w:b/>
          <w:i/>
          <w:sz w:val="24"/>
          <w:szCs w:val="24"/>
        </w:rPr>
        <w:t>Co</w:t>
      </w:r>
      <w:r w:rsidR="001231C1">
        <w:rPr>
          <w:b/>
          <w:i/>
          <w:spacing w:val="1"/>
          <w:sz w:val="24"/>
          <w:szCs w:val="24"/>
        </w:rPr>
        <w:t>ve</w:t>
      </w:r>
      <w:r w:rsidR="001231C1">
        <w:rPr>
          <w:b/>
          <w:i/>
          <w:sz w:val="24"/>
          <w:szCs w:val="24"/>
        </w:rPr>
        <w:t xml:space="preserve">r </w:t>
      </w:r>
      <w:r w:rsidR="001231C1">
        <w:rPr>
          <w:b/>
          <w:spacing w:val="-1"/>
          <w:sz w:val="24"/>
          <w:szCs w:val="24"/>
        </w:rPr>
        <w:t>D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pacing w:val="-1"/>
          <w:sz w:val="24"/>
          <w:szCs w:val="24"/>
        </w:rPr>
        <w:t>p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Ba</w:t>
      </w:r>
      <w:r w:rsidR="001231C1">
        <w:rPr>
          <w:b/>
          <w:spacing w:val="-1"/>
          <w:sz w:val="24"/>
          <w:szCs w:val="24"/>
        </w:rPr>
        <w:t>h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A</w:t>
      </w:r>
      <w:r w:rsidR="001231C1">
        <w:rPr>
          <w:b/>
          <w:sz w:val="24"/>
          <w:szCs w:val="24"/>
        </w:rPr>
        <w:t>jar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157" w:right="77" w:hanging="360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6.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before="6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29"/>
        <w:ind w:left="3342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2.8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Is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480" w:lineRule="auto"/>
        <w:ind w:left="1157" w:right="84" w:hanging="360"/>
        <w:jc w:val="both"/>
        <w:rPr>
          <w:sz w:val="24"/>
          <w:szCs w:val="24"/>
        </w:rPr>
      </w:pPr>
      <w:r w:rsidRPr="005D5FC1">
        <w:pict>
          <v:group id="_x0000_s2226" style="position:absolute;left:0;text-align:left;margin-left:155.95pt;margin-top:-226.7pt;width:358.85pt;height:171.35pt;z-index:-2054;mso-position-horizontal-relative:page" coordorigin="3119,-4534" coordsize="7177,3427">
            <v:shape id="_x0000_s2233" type="#_x0000_t75" style="position:absolute;left:3119;top:-4534;width:7177;height:3427">
              <v:imagedata r:id="rId29" o:title=""/>
            </v:shape>
            <v:shape id="_x0000_s2232" style="position:absolute;left:6510;top:-3132;width:420;height:120" coordorigin="6510,-3132" coordsize="420,120" path="m6830,-3057r-20,l6810,-3012r120,-60l6830,-3057xe" fillcolor="black" stroked="f">
              <v:path arrowok="t"/>
            </v:shape>
            <v:shape id="_x0000_s2231" style="position:absolute;left:6510;top:-3132;width:420;height:120" coordorigin="6510,-3132" coordsize="420,120" path="m6830,-3087r-20,-45l6810,-3087r20,xe" fillcolor="black" stroked="f">
              <v:path arrowok="t"/>
            </v:shape>
            <v:shape id="_x0000_s2230" style="position:absolute;left:6510;top:-3132;width:420;height:120" coordorigin="6510,-3132" coordsize="420,120" path="m6510,-3087r,30l6830,-3057r100,-15l6810,-3132r20,45l6510,-3087xe" fillcolor="black" stroked="f">
              <v:path arrowok="t"/>
            </v:shape>
            <v:shape id="_x0000_s2229" style="position:absolute;left:6420;top:-2622;width:435;height:120" coordorigin="6420,-2622" coordsize="435,120" path="m6755,-2547r-20,l6735,-2502r120,-60l6755,-2547xe" fillcolor="black" stroked="f">
              <v:path arrowok="t"/>
            </v:shape>
            <v:shape id="_x0000_s2228" style="position:absolute;left:6420;top:-2622;width:435;height:120" coordorigin="6420,-2622" coordsize="435,120" path="m6755,-2577r-20,-45l6735,-2577r20,xe" fillcolor="black" stroked="f">
              <v:path arrowok="t"/>
            </v:shape>
            <v:shape id="_x0000_s2227" style="position:absolute;left:6420;top:-2622;width:435;height:120" coordorigin="6420,-2622" coordsize="435,120" path="m6420,-2577r,30l6755,-2547r100,-15l6735,-2622r20,45l6420,-2577xe" fillcolor="black" stroked="f">
              <v:path arrowok="t"/>
            </v:shape>
            <w10:wrap anchorx="page"/>
          </v:group>
        </w:pict>
      </w:r>
      <w:r w:rsidRPr="005D5FC1">
        <w:pict>
          <v:group id="_x0000_s2221" style="position:absolute;left:0;text-align:left;margin-left:155.95pt;margin-top:55.1pt;width:358.95pt;height:182.2pt;z-index:-2053;mso-position-horizontal-relative:page" coordorigin="3119,1102" coordsize="7179,3644">
            <v:shape id="_x0000_s2225" type="#_x0000_t75" style="position:absolute;left:3119;top:1101;width:7179;height:3645">
              <v:imagedata r:id="rId30" o:title=""/>
            </v:shape>
            <v:shape id="_x0000_s2224" style="position:absolute;left:5895;top:2643;width:315;height:120" coordorigin="5895,2643" coordsize="315,120" path="m6110,2718r-20,l6090,2763r120,-60l6110,2718xe" fillcolor="black" stroked="f">
              <v:path arrowok="t"/>
            </v:shape>
            <v:shape id="_x0000_s2223" style="position:absolute;left:5895;top:2643;width:315;height:120" coordorigin="5895,2643" coordsize="315,120" path="m6110,2688r-20,-45l6090,2688r20,xe" fillcolor="black" stroked="f">
              <v:path arrowok="t"/>
            </v:shape>
            <v:shape id="_x0000_s2222" style="position:absolute;left:5895;top:2643;width:315;height:120" coordorigin="5895,2643" coordsize="315,120" path="m5895,2688r,30l6110,2718r100,-15l6090,2643r20,45l5895,2688xe" fillcolor="black" stroked="f">
              <v:path arrowok="t"/>
            </v:shape>
            <w10:wrap anchorx="page"/>
          </v:group>
        </w:pict>
      </w:r>
      <w:r w:rsidR="001231C1">
        <w:rPr>
          <w:sz w:val="24"/>
          <w:szCs w:val="24"/>
        </w:rPr>
        <w:t xml:space="preserve">7.  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ela</w:t>
      </w:r>
      <w:r w:rsidR="001231C1">
        <w:rPr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j</w:t>
      </w:r>
      <w:r w:rsidR="001231C1">
        <w:rPr>
          <w:sz w:val="24"/>
          <w:szCs w:val="24"/>
        </w:rPr>
        <w:t>u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n</w:t>
      </w:r>
      <w:r w:rsidR="001231C1">
        <w:rPr>
          <w:spacing w:val="-4"/>
          <w:sz w:val="24"/>
          <w:szCs w:val="24"/>
        </w:rPr>
        <w:t>y</w:t>
      </w:r>
      <w:r w:rsidR="001231C1">
        <w:rPr>
          <w:sz w:val="24"/>
          <w:szCs w:val="24"/>
        </w:rPr>
        <w:t>a</w:t>
      </w:r>
      <w:r w:rsidR="001231C1">
        <w:rPr>
          <w:spacing w:val="17"/>
          <w:sz w:val="24"/>
          <w:szCs w:val="24"/>
        </w:rPr>
        <w:t xml:space="preserve"> </w:t>
      </w:r>
      <w:r w:rsidR="001231C1">
        <w:rPr>
          <w:spacing w:val="-3"/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>em</w:t>
      </w:r>
      <w:r w:rsidR="001231C1">
        <w:rPr>
          <w:sz w:val="24"/>
          <w:szCs w:val="24"/>
        </w:rPr>
        <w:t>bu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t</w:t>
      </w:r>
      <w:r w:rsidR="001231C1">
        <w:rPr>
          <w:spacing w:val="20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c</w:t>
      </w:r>
      <w:r w:rsidR="001231C1">
        <w:rPr>
          <w:i/>
          <w:sz w:val="24"/>
          <w:szCs w:val="24"/>
        </w:rPr>
        <w:t>o</w:t>
      </w:r>
      <w:r w:rsidR="001231C1">
        <w:rPr>
          <w:i/>
          <w:spacing w:val="-3"/>
          <w:sz w:val="24"/>
          <w:szCs w:val="24"/>
        </w:rPr>
        <w:t>v</w:t>
      </w:r>
      <w:r w:rsidR="001231C1">
        <w:rPr>
          <w:i/>
          <w:spacing w:val="1"/>
          <w:sz w:val="24"/>
          <w:szCs w:val="24"/>
        </w:rPr>
        <w:t>e</w:t>
      </w:r>
      <w:r w:rsidR="001231C1">
        <w:rPr>
          <w:i/>
          <w:sz w:val="24"/>
          <w:szCs w:val="24"/>
        </w:rPr>
        <w:t>r</w:t>
      </w:r>
      <w:r w:rsidR="001231C1">
        <w:rPr>
          <w:i/>
          <w:spacing w:val="16"/>
          <w:sz w:val="24"/>
          <w:szCs w:val="24"/>
        </w:rPr>
        <w:t xml:space="preserve"> </w:t>
      </w:r>
      <w:r w:rsidR="001231C1">
        <w:rPr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nu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up</w:t>
      </w:r>
      <w:r w:rsidR="001231C1">
        <w:rPr>
          <w:spacing w:val="16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h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16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aja</w:t>
      </w:r>
      <w:r w:rsidR="001231C1">
        <w:rPr>
          <w:sz w:val="24"/>
          <w:szCs w:val="24"/>
        </w:rPr>
        <w:t>r</w:t>
      </w:r>
      <w:r w:rsidR="001231C1">
        <w:rPr>
          <w:spacing w:val="16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</w:t>
      </w:r>
      <w:r w:rsidR="001231C1">
        <w:rPr>
          <w:spacing w:val="-4"/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i</w:t>
      </w:r>
      <w:r w:rsidR="001231C1">
        <w:rPr>
          <w:spacing w:val="13"/>
          <w:sz w:val="24"/>
          <w:szCs w:val="24"/>
        </w:rPr>
        <w:t xml:space="preserve"> </w:t>
      </w:r>
      <w:r w:rsidR="001231C1">
        <w:rPr>
          <w:sz w:val="24"/>
          <w:szCs w:val="24"/>
        </w:rPr>
        <w:t>g</w:t>
      </w:r>
      <w:r w:rsidR="001231C1">
        <w:rPr>
          <w:spacing w:val="1"/>
          <w:sz w:val="24"/>
          <w:szCs w:val="24"/>
        </w:rPr>
        <w:t>am</w:t>
      </w:r>
      <w:r w:rsidR="001231C1">
        <w:rPr>
          <w:spacing w:val="-4"/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r</w:t>
      </w:r>
      <w:r w:rsidR="001231C1">
        <w:rPr>
          <w:spacing w:val="16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5"/>
          <w:sz w:val="24"/>
          <w:szCs w:val="24"/>
        </w:rPr>
        <w:t>w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h</w:t>
      </w:r>
      <w:r w:rsidR="001231C1">
        <w:rPr>
          <w:spacing w:val="16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i</w:t>
      </w:r>
      <w:r w:rsidR="001231C1">
        <w:rPr>
          <w:spacing w:val="-4"/>
          <w:sz w:val="24"/>
          <w:szCs w:val="24"/>
        </w:rPr>
        <w:t>n</w:t>
      </w:r>
      <w:r w:rsidR="001231C1">
        <w:rPr>
          <w:sz w:val="24"/>
          <w:szCs w:val="24"/>
        </w:rPr>
        <w:t>i d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ng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1"/>
          <w:sz w:val="24"/>
          <w:szCs w:val="24"/>
        </w:rPr>
        <w:t>ca</w:t>
      </w:r>
      <w:r w:rsidR="001231C1">
        <w:rPr>
          <w:spacing w:val="-4"/>
          <w:sz w:val="24"/>
          <w:szCs w:val="24"/>
        </w:rPr>
        <w:t>r</w:t>
      </w:r>
      <w:r w:rsidR="001231C1">
        <w:rPr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y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ng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-3"/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>ma</w:t>
      </w:r>
      <w:r w:rsidR="001231C1">
        <w:rPr>
          <w:sz w:val="24"/>
          <w:szCs w:val="24"/>
        </w:rPr>
        <w:t>.</w:t>
      </w:r>
    </w:p>
    <w:p w:rsidR="005D5FC1" w:rsidRDefault="005D5FC1">
      <w:pPr>
        <w:spacing w:before="1" w:line="120" w:lineRule="exact"/>
        <w:rPr>
          <w:sz w:val="13"/>
          <w:szCs w:val="13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230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2.9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 xml:space="preserve">an </w:t>
      </w:r>
      <w:r>
        <w:rPr>
          <w:b/>
          <w:i/>
          <w:sz w:val="24"/>
          <w:szCs w:val="24"/>
        </w:rPr>
        <w:t>Co</w:t>
      </w:r>
      <w:r>
        <w:rPr>
          <w:b/>
          <w:i/>
          <w:spacing w:val="1"/>
          <w:sz w:val="24"/>
          <w:szCs w:val="24"/>
        </w:rPr>
        <w:t>ve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3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157" w:right="77" w:hanging="360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8.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etela</w:t>
      </w:r>
      <w:r>
        <w:rPr>
          <w:sz w:val="24"/>
          <w:szCs w:val="24"/>
        </w:rPr>
        <w:t>h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ur </w:t>
      </w:r>
      <w:r>
        <w:rPr>
          <w:spacing w:val="5"/>
          <w:sz w:val="24"/>
          <w:szCs w:val="24"/>
        </w:rPr>
        <w:t>“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ey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ne</w:t>
      </w:r>
      <w:r>
        <w:rPr>
          <w:i/>
          <w:spacing w:val="1"/>
          <w:sz w:val="24"/>
          <w:szCs w:val="24"/>
        </w:rPr>
        <w:t xml:space="preserve"> F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pboo</w:t>
      </w:r>
      <w:r>
        <w:rPr>
          <w:i/>
          <w:spacing w:val="1"/>
          <w:sz w:val="24"/>
          <w:szCs w:val="24"/>
        </w:rPr>
        <w:t>ks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”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 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  <w:r>
        <w:pict>
          <v:group id="_x0000_s2216" style="position:absolute;margin-left:141.75pt;margin-top:498.9pt;width:383.1pt;height:190.65pt;z-index:-2051;mso-position-horizontal-relative:page;mso-position-vertical-relative:page" coordorigin="2835,9978" coordsize="7662,3813">
            <v:shape id="_x0000_s2220" type="#_x0000_t75" style="position:absolute;left:2835;top:9978;width:7662;height:3813">
              <v:imagedata r:id="rId31" o:title=""/>
            </v:shape>
            <v:shape id="_x0000_s2219" style="position:absolute;left:9597;top:10640;width:570;height:75" coordorigin="9597,10640" coordsize="570,75" path="m9717,10670r450,l10167,10640r-470,l9697,10670r20,xe" fillcolor="black" stroked="f">
              <v:path arrowok="t"/>
            </v:shape>
            <v:shape id="_x0000_s2218" style="position:absolute;left:9597;top:10640;width:570;height:75" coordorigin="9597,10640" coordsize="570,75" path="m9717,10640r,-45l9597,10655r120,60l9717,10670r-20,l9697,10640r20,xe" fillcolor="black" stroked="f">
              <v:path arrowok="t"/>
            </v:shape>
            <v:shape id="_x0000_s2217" style="position:absolute;left:6285;top:10579;width:3000;height:315" coordorigin="6285,10579" coordsize="3000,315" path="m6285,10631r5,-21l6303,10592r19,-11l6338,10579r2895,l9254,10584r18,13l9283,10615r2,16l9285,10841r-5,22l9267,10881r-19,10l9233,10894r-2895,l6316,10889r-18,-13l6287,10857r-2,-16l6285,10631xe" filled="f" strokeweight="1.5pt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8" w:line="220" w:lineRule="exact"/>
        <w:rPr>
          <w:sz w:val="22"/>
          <w:szCs w:val="22"/>
        </w:rPr>
      </w:pPr>
    </w:p>
    <w:p w:rsidR="005D5FC1" w:rsidRDefault="005D5FC1">
      <w:pPr>
        <w:spacing w:before="29"/>
        <w:ind w:left="2462"/>
        <w:rPr>
          <w:sz w:val="24"/>
          <w:szCs w:val="24"/>
        </w:rPr>
      </w:pPr>
      <w:r w:rsidRPr="005D5FC1">
        <w:pict>
          <v:group id="_x0000_s2210" style="position:absolute;left:0;text-align:left;margin-left:141.75pt;margin-top:-287.45pt;width:356.4pt;height:275.1pt;z-index:-2052;mso-position-horizontal-relative:page" coordorigin="2835,-5749" coordsize="7128,5502">
            <v:shape id="_x0000_s2215" type="#_x0000_t75" style="position:absolute;left:2835;top:-5749;width:7128;height:5502">
              <v:imagedata r:id="rId32" o:title=""/>
            </v:shape>
            <v:shape id="_x0000_s2214" style="position:absolute;left:5520;top:-3217;width:390;height:120" coordorigin="5520,-3217" coordsize="390,120" path="m5810,-3142r-20,l5790,-3097r120,-60l5810,-3142xe" fillcolor="black" stroked="f">
              <v:path arrowok="t"/>
            </v:shape>
            <v:shape id="_x0000_s2213" style="position:absolute;left:5520;top:-3217;width:390;height:120" coordorigin="5520,-3217" coordsize="390,120" path="m5810,-3172r-20,-45l5790,-3172r20,xe" fillcolor="black" stroked="f">
              <v:path arrowok="t"/>
            </v:shape>
            <v:shape id="_x0000_s2212" style="position:absolute;left:5520;top:-3217;width:390;height:120" coordorigin="5520,-3217" coordsize="390,120" path="m5520,-3172r,30l5810,-3142r100,-15l5790,-3217r20,45l5520,-3172xe" fillcolor="black" stroked="f">
              <v:path arrowok="t"/>
            </v:shape>
            <v:shape id="_x0000_s2211" style="position:absolute;left:6832;top:-2769;width:1035;height:1050" coordorigin="6832,-2769" coordsize="1035,1050" path="m6832,-2244r2,-43l6839,-2329r8,-41l6858,-2410r15,-38l6890,-2485r20,-36l6932,-2554r25,-32l6984,-2615r29,-28l7044,-2668r33,-22l7112,-2710r36,-18l7186,-2742r39,-12l7265,-2762r42,-5l7349,-2769r43,2l7433,-2762r41,8l7513,-2742r38,14l7587,-2710r35,20l7655,-2668r31,25l7715,-2615r27,29l7767,-2554r22,33l7809,-2485r17,37l7841,-2410r11,40l7860,-2329r5,42l7867,-2244r-2,43l7860,-2159r-8,41l7841,-2078r-15,38l7809,-2003r-20,36l7767,-1934r-25,32l7715,-1873r-29,28l7655,-1820r-33,22l7587,-1778r-36,18l7513,-1746r-39,12l7433,-1726r-41,5l7349,-1719r-42,-2l7265,-1726r-40,-8l7186,-1746r-38,-14l7112,-1778r-35,-20l7044,-1820r-31,-25l6984,-1873r-27,-29l6932,-1934r-22,-33l6890,-2003r-17,-37l6858,-2078r-11,-40l6839,-2159r-5,-42l6832,-2244xe" filled="f" strokeweight="1.5pt">
              <v:path arrowok="t"/>
            </v:shape>
            <w10:wrap anchorx="page"/>
          </v:group>
        </w:pict>
      </w:r>
      <w:r w:rsidR="001231C1">
        <w:rPr>
          <w:b/>
          <w:spacing w:val="1"/>
          <w:sz w:val="24"/>
          <w:szCs w:val="24"/>
        </w:rPr>
        <w:t>G</w:t>
      </w:r>
      <w:r w:rsidR="001231C1">
        <w:rPr>
          <w:b/>
          <w:sz w:val="24"/>
          <w:szCs w:val="24"/>
        </w:rPr>
        <w:t>am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z w:val="24"/>
          <w:szCs w:val="24"/>
        </w:rPr>
        <w:t>ar</w:t>
      </w:r>
      <w:r w:rsidR="001231C1">
        <w:rPr>
          <w:b/>
          <w:spacing w:val="2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2.10 Tam</w:t>
      </w:r>
      <w:r w:rsidR="001231C1">
        <w:rPr>
          <w:b/>
          <w:spacing w:val="-1"/>
          <w:sz w:val="24"/>
          <w:szCs w:val="24"/>
        </w:rPr>
        <w:t>p</w:t>
      </w:r>
      <w:r w:rsidR="001231C1">
        <w:rPr>
          <w:b/>
          <w:spacing w:val="1"/>
          <w:sz w:val="24"/>
          <w:szCs w:val="24"/>
        </w:rPr>
        <w:t>il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pacing w:val="1"/>
          <w:sz w:val="24"/>
          <w:szCs w:val="24"/>
        </w:rPr>
        <w:t>Fi</w:t>
      </w:r>
      <w:r w:rsidR="001231C1">
        <w:rPr>
          <w:b/>
          <w:sz w:val="24"/>
          <w:szCs w:val="24"/>
        </w:rPr>
        <w:t>t</w:t>
      </w:r>
      <w:r w:rsidR="001231C1">
        <w:rPr>
          <w:b/>
          <w:spacing w:val="-1"/>
          <w:sz w:val="24"/>
          <w:szCs w:val="24"/>
        </w:rPr>
        <w:t>u</w:t>
      </w:r>
      <w:r w:rsidR="001231C1">
        <w:rPr>
          <w:b/>
          <w:sz w:val="24"/>
          <w:szCs w:val="24"/>
        </w:rPr>
        <w:t>r</w:t>
      </w:r>
      <w:r w:rsidR="001231C1">
        <w:rPr>
          <w:b/>
          <w:spacing w:val="3"/>
          <w:sz w:val="24"/>
          <w:szCs w:val="24"/>
        </w:rPr>
        <w:t xml:space="preserve"> </w:t>
      </w:r>
      <w:r w:rsidR="001231C1">
        <w:rPr>
          <w:b/>
          <w:i/>
          <w:spacing w:val="-3"/>
          <w:sz w:val="24"/>
          <w:szCs w:val="24"/>
        </w:rPr>
        <w:t>H</w:t>
      </w:r>
      <w:r w:rsidR="001231C1">
        <w:rPr>
          <w:b/>
          <w:i/>
          <w:spacing w:val="1"/>
          <w:sz w:val="24"/>
          <w:szCs w:val="24"/>
        </w:rPr>
        <w:t>ey</w:t>
      </w:r>
      <w:r w:rsidR="001231C1">
        <w:rPr>
          <w:b/>
          <w:i/>
          <w:spacing w:val="-1"/>
          <w:sz w:val="24"/>
          <w:szCs w:val="24"/>
        </w:rPr>
        <w:t>z</w:t>
      </w:r>
      <w:r w:rsidR="001231C1">
        <w:rPr>
          <w:b/>
          <w:i/>
          <w:spacing w:val="1"/>
          <w:sz w:val="24"/>
          <w:szCs w:val="24"/>
        </w:rPr>
        <w:t>i</w:t>
      </w:r>
      <w:r w:rsidR="001231C1">
        <w:rPr>
          <w:b/>
          <w:i/>
          <w:spacing w:val="-1"/>
          <w:sz w:val="24"/>
          <w:szCs w:val="24"/>
        </w:rPr>
        <w:t>n</w:t>
      </w:r>
      <w:r w:rsidR="001231C1">
        <w:rPr>
          <w:b/>
          <w:i/>
          <w:sz w:val="24"/>
          <w:szCs w:val="24"/>
        </w:rPr>
        <w:t>e</w:t>
      </w:r>
      <w:r w:rsidR="001231C1">
        <w:rPr>
          <w:b/>
          <w:i/>
          <w:spacing w:val="1"/>
          <w:sz w:val="24"/>
          <w:szCs w:val="24"/>
        </w:rPr>
        <w:t xml:space="preserve"> </w:t>
      </w:r>
      <w:r w:rsidR="001231C1">
        <w:rPr>
          <w:b/>
          <w:i/>
          <w:spacing w:val="-4"/>
          <w:sz w:val="24"/>
          <w:szCs w:val="24"/>
        </w:rPr>
        <w:t>F</w:t>
      </w:r>
      <w:r w:rsidR="001231C1">
        <w:rPr>
          <w:b/>
          <w:i/>
          <w:spacing w:val="1"/>
          <w:sz w:val="24"/>
          <w:szCs w:val="24"/>
        </w:rPr>
        <w:t>li</w:t>
      </w:r>
      <w:r w:rsidR="001231C1">
        <w:rPr>
          <w:b/>
          <w:i/>
          <w:sz w:val="24"/>
          <w:szCs w:val="24"/>
        </w:rPr>
        <w:t>pbooks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797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1"/>
          <w:sz w:val="24"/>
          <w:szCs w:val="24"/>
        </w:rPr>
        <w:t>Lal</w:t>
      </w:r>
      <w:r>
        <w:rPr>
          <w:sz w:val="24"/>
          <w:szCs w:val="24"/>
        </w:rPr>
        <w:t>u,</w:t>
      </w:r>
      <w:r>
        <w:rPr>
          <w:spacing w:val="-4"/>
          <w:sz w:val="24"/>
          <w:szCs w:val="24"/>
        </w:rPr>
        <w:t xml:space="preserve"> 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“</w:t>
      </w:r>
      <w:r>
        <w:rPr>
          <w:i/>
          <w:spacing w:val="-1"/>
          <w:sz w:val="24"/>
          <w:szCs w:val="24"/>
        </w:rPr>
        <w:t>H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y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pboo</w:t>
      </w:r>
      <w:r>
        <w:rPr>
          <w:i/>
          <w:spacing w:val="1"/>
          <w:sz w:val="24"/>
          <w:szCs w:val="24"/>
        </w:rPr>
        <w:t>k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157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before="9" w:line="160" w:lineRule="exact"/>
        <w:rPr>
          <w:sz w:val="16"/>
          <w:szCs w:val="16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1909"/>
        <w:rPr>
          <w:sz w:val="24"/>
          <w:szCs w:val="24"/>
        </w:rPr>
        <w:sectPr w:rsidR="005D5FC1">
          <w:pgSz w:w="11920" w:h="16840"/>
          <w:pgMar w:top="960" w:right="1600" w:bottom="280" w:left="1680" w:header="739" w:footer="0" w:gutter="0"/>
          <w:cols w:space="720"/>
        </w:sect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1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 xml:space="preserve">an </w:t>
      </w:r>
      <w:r>
        <w:rPr>
          <w:b/>
          <w:spacing w:val="1"/>
          <w:sz w:val="24"/>
          <w:szCs w:val="24"/>
        </w:rPr>
        <w:t>Pi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aman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line="200" w:lineRule="exact"/>
      </w:pPr>
      <w:r>
        <w:pict>
          <v:group id="_x0000_s2205" style="position:absolute;margin-left:141.75pt;margin-top:196.2pt;width:392.55pt;height:191.95pt;z-index:-2050;mso-position-horizontal-relative:page;mso-position-vertical-relative:page" coordorigin="2835,3924" coordsize="7851,3839">
            <v:shape id="_x0000_s2209" type="#_x0000_t75" style="position:absolute;left:2835;top:3924;width:7851;height:3839">
              <v:imagedata r:id="rId33" o:title=""/>
            </v:shape>
            <v:shape id="_x0000_s2208" style="position:absolute;left:4502;top:5526;width:480;height:120" coordorigin="4502,5526" coordsize="480,120" path="m4882,5601r-20,l4862,5646r120,-60l4882,5601xe" fillcolor="black" stroked="f">
              <v:path arrowok="t"/>
            </v:shape>
            <v:shape id="_x0000_s2207" style="position:absolute;left:4502;top:5526;width:480;height:120" coordorigin="4502,5526" coordsize="480,120" path="m4882,5571r-20,-45l4862,5571r20,xe" fillcolor="black" stroked="f">
              <v:path arrowok="t"/>
            </v:shape>
            <v:shape id="_x0000_s2206" style="position:absolute;left:4502;top:5526;width:480;height:120" coordorigin="4502,5526" coordsize="480,120" path="m4502,5571r,30l4882,5601r100,-15l4862,5526r20,45l4502,5571xe" fillcolor="black" stroked="f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157" w:right="85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unggu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 xml:space="preserve">, 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-book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5D5FC1" w:rsidRDefault="005D5FC1">
      <w:pPr>
        <w:spacing w:before="7" w:line="120" w:lineRule="exact"/>
        <w:rPr>
          <w:sz w:val="12"/>
          <w:szCs w:val="12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2865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12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-book 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z w:val="24"/>
          <w:szCs w:val="24"/>
        </w:rPr>
        <w:t>jar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797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-book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guru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1.7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 xml:space="preserve">.7.1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line="180" w:lineRule="exact"/>
        <w:rPr>
          <w:sz w:val="18"/>
          <w:szCs w:val="18"/>
        </w:rPr>
      </w:pPr>
    </w:p>
    <w:p w:rsidR="005D5FC1" w:rsidRDefault="001231C1">
      <w:pPr>
        <w:spacing w:line="480" w:lineRule="auto"/>
        <w:ind w:left="588" w:right="76" w:firstLine="569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je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duga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.,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2023).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me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e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upun</w:t>
      </w:r>
      <w:r>
        <w:rPr>
          <w:spacing w:val="1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phon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g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guru.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nya 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 op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“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, 2023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9" w:line="280" w:lineRule="exact"/>
        <w:rPr>
          <w:sz w:val="28"/>
          <w:szCs w:val="28"/>
        </w:rPr>
      </w:pPr>
    </w:p>
    <w:p w:rsidR="005D5FC1" w:rsidRDefault="005D5FC1">
      <w:pPr>
        <w:ind w:left="1271"/>
      </w:pPr>
      <w:r>
        <w:pict>
          <v:shape id="_x0000_i1026" type="#_x0000_t75" style="width:328.45pt;height:171.5pt">
            <v:imagedata r:id="rId34" o:title=""/>
          </v:shape>
        </w:pict>
      </w:r>
    </w:p>
    <w:p w:rsidR="005D5FC1" w:rsidRDefault="005D5FC1">
      <w:pPr>
        <w:spacing w:before="19" w:line="240" w:lineRule="exact"/>
        <w:rPr>
          <w:sz w:val="24"/>
          <w:szCs w:val="24"/>
        </w:rPr>
      </w:pPr>
    </w:p>
    <w:p w:rsidR="005D5FC1" w:rsidRDefault="001231C1">
      <w:pPr>
        <w:spacing w:before="29"/>
        <w:ind w:left="2851" w:right="2387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2.13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-3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76"/>
        <w:rPr>
          <w:sz w:val="24"/>
          <w:szCs w:val="24"/>
        </w:rPr>
      </w:pPr>
      <w:r>
        <w:rPr>
          <w:b/>
          <w:sz w:val="24"/>
          <w:szCs w:val="24"/>
        </w:rPr>
        <w:t xml:space="preserve">2.1.7.2 </w:t>
      </w:r>
      <w:r>
        <w:rPr>
          <w:b/>
          <w:spacing w:val="1"/>
          <w:sz w:val="24"/>
          <w:szCs w:val="24"/>
        </w:rPr>
        <w:t xml:space="preserve"> Kele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Ke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8" w:firstLine="781"/>
        <w:rPr>
          <w:sz w:val="24"/>
          <w:szCs w:val="24"/>
        </w:r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(202</w:t>
      </w:r>
      <w:r>
        <w:rPr>
          <w:spacing w:val="-4"/>
          <w:sz w:val="24"/>
          <w:szCs w:val="24"/>
        </w:rPr>
        <w:t>3</w:t>
      </w:r>
      <w:r>
        <w:rPr>
          <w:sz w:val="24"/>
          <w:szCs w:val="24"/>
        </w:rPr>
        <w:t>)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3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9"/>
        <w:ind w:left="937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</w:t>
      </w:r>
      <w:r>
        <w:rPr>
          <w:i/>
          <w:spacing w:val="-1"/>
          <w:sz w:val="24"/>
          <w:szCs w:val="24"/>
        </w:rPr>
        <w:t>zz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361" w:right="2873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 xml:space="preserve">kun. b.  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</w:p>
    <w:p w:rsidR="005D5FC1" w:rsidRDefault="001231C1">
      <w:pPr>
        <w:spacing w:before="10"/>
        <w:ind w:left="1361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je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361" w:right="304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pok.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1231C1">
      <w:pPr>
        <w:spacing w:before="9"/>
        <w:ind w:left="1361"/>
        <w:rPr>
          <w:sz w:val="24"/>
          <w:szCs w:val="24"/>
        </w:rPr>
      </w:pPr>
      <w:r>
        <w:rPr>
          <w:sz w:val="24"/>
          <w:szCs w:val="24"/>
        </w:rPr>
        <w:t xml:space="preserve">f. 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pon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op.</w:t>
      </w:r>
    </w:p>
    <w:p w:rsidR="005D5FC1" w:rsidRDefault="005D5FC1">
      <w:pPr>
        <w:spacing w:before="17" w:line="260" w:lineRule="exact"/>
        <w:rPr>
          <w:sz w:val="26"/>
          <w:szCs w:val="26"/>
        </w:rPr>
      </w:pPr>
    </w:p>
    <w:p w:rsidR="005D5FC1" w:rsidRDefault="001231C1">
      <w:pPr>
        <w:ind w:left="93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361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emili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ur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1361" w:right="825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b.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kun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izi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:rsidR="005D5FC1" w:rsidRDefault="005D5FC1">
      <w:pPr>
        <w:spacing w:line="200" w:lineRule="exact"/>
      </w:pPr>
      <w:r>
        <w:pict>
          <v:group id="_x0000_s2198" style="position:absolute;margin-left:141.75pt;margin-top:403.2pt;width:397.05pt;height:216.8pt;z-index:-2049;mso-position-horizontal-relative:page;mso-position-vertical-relative:page" coordorigin="2835,8064" coordsize="7941,4336">
            <v:shape id="_x0000_s2203" type="#_x0000_t75" style="position:absolute;left:2835;top:8064;width:7941;height:4337">
              <v:imagedata r:id="rId35" o:title=""/>
            </v:shape>
            <v:shape id="_x0000_s2202" style="position:absolute;left:3244;top:9956;width:600;height:120" coordorigin="3244,9956" coordsize="600,120" path="m3744,10031r-20,l3724,10076r120,-60l3744,10031xe" fillcolor="black" stroked="f">
              <v:path arrowok="t"/>
            </v:shape>
            <v:shape id="_x0000_s2201" style="position:absolute;left:3244;top:9956;width:600;height:120" coordorigin="3244,9956" coordsize="600,120" path="m3744,10001r-20,-45l3724,10001r20,xe" fillcolor="black" stroked="f">
              <v:path arrowok="t"/>
            </v:shape>
            <v:shape id="_x0000_s2200" style="position:absolute;left:3244;top:9956;width:600;height:120" coordorigin="3244,9956" coordsize="600,120" path="m3244,10001r,30l3744,10031r100,-15l3724,9956r20,45l3244,10001xe" fillcolor="black" stroked="f">
              <v:path arrowok="t"/>
            </v:shape>
            <v:shape id="_x0000_s2199" style="position:absolute;left:4152;top:9584;width:3540;height:540" coordorigin="4152,9584" coordsize="3540,540" path="m4152,9674r24,-61l4234,9584r8,l7602,9584r61,23l7692,9665r,9l7692,10034r-24,60l7610,10123r-8,1l4242,10124r-61,-24l4152,10042r,-8l4152,9674xe" filled="f" strokeweight="1pt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1361"/>
        <w:rPr>
          <w:sz w:val="24"/>
          <w:szCs w:val="24"/>
        </w:rPr>
      </w:pPr>
      <w:r>
        <w:rPr>
          <w:sz w:val="24"/>
          <w:szCs w:val="24"/>
        </w:rPr>
        <w:t>d.   In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5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1"/>
          <w:sz w:val="24"/>
          <w:szCs w:val="24"/>
        </w:rPr>
        <w:t>ck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ound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721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ili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361"/>
        <w:rPr>
          <w:sz w:val="24"/>
          <w:szCs w:val="24"/>
        </w:rPr>
      </w:pP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pok.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576"/>
        <w:rPr>
          <w:sz w:val="24"/>
          <w:szCs w:val="24"/>
        </w:rPr>
      </w:pPr>
      <w:r>
        <w:rPr>
          <w:b/>
          <w:sz w:val="24"/>
          <w:szCs w:val="24"/>
        </w:rPr>
        <w:t xml:space="preserve">2.1.7.3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bu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G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me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4"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76" w:firstLine="5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ame</w:t>
      </w:r>
      <w:r>
        <w:rPr>
          <w:sz w:val="24"/>
          <w:szCs w:val="24"/>
        </w:rPr>
        <w:t>s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ui 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e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5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e 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s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ah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melal</w:t>
      </w:r>
      <w:r>
        <w:rPr>
          <w:sz w:val="24"/>
          <w:szCs w:val="24"/>
        </w:rPr>
        <w:t>ui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-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e ba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.</w:t>
      </w:r>
    </w:p>
    <w:p w:rsidR="005D5FC1" w:rsidRDefault="001231C1">
      <w:pPr>
        <w:spacing w:before="10"/>
        <w:ind w:left="797"/>
        <w:rPr>
          <w:sz w:val="24"/>
          <w:szCs w:val="24"/>
        </w:rPr>
      </w:pPr>
      <w:r>
        <w:rPr>
          <w:sz w:val="24"/>
          <w:szCs w:val="24"/>
        </w:rPr>
        <w:t>1.   Buka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goog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le</w:t>
      </w:r>
      <w:r>
        <w:rPr>
          <w:i/>
          <w:spacing w:val="-4"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”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n.</w:t>
      </w:r>
    </w:p>
    <w:p w:rsidR="005D5FC1" w:rsidRDefault="005D5FC1">
      <w:pPr>
        <w:spacing w:before="1" w:line="100" w:lineRule="exact"/>
        <w:rPr>
          <w:sz w:val="10"/>
          <w:szCs w:val="10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2121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4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A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797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boo</w:t>
      </w:r>
      <w:r>
        <w:rPr>
          <w:i/>
          <w:spacing w:val="-1"/>
          <w:sz w:val="24"/>
          <w:szCs w:val="24"/>
        </w:rPr>
        <w:t>z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5D5FC1">
      <w:pPr>
        <w:spacing w:before="15" w:line="260" w:lineRule="exact"/>
        <w:rPr>
          <w:sz w:val="26"/>
          <w:szCs w:val="26"/>
        </w:rPr>
      </w:pPr>
    </w:p>
    <w:p w:rsidR="005D5FC1" w:rsidRDefault="005D5FC1">
      <w:pPr>
        <w:ind w:left="1657"/>
      </w:pPr>
      <w:r>
        <w:pict>
          <v:shape id="_x0000_i1027" type="#_x0000_t75" style="width:323.6pt;height:112.45pt">
            <v:imagedata r:id="rId36" o:title=""/>
          </v:shape>
        </w:pic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235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2.15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an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157" w:right="29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5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kon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ks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kun pr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before="11"/>
        <w:ind w:left="1297"/>
      </w:pPr>
      <w:r>
        <w:pict>
          <v:shape id="_x0000_i1028" type="#_x0000_t75" style="width:372.95pt;height:181.2pt">
            <v:imagedata r:id="rId37" o:title=""/>
          </v:shape>
        </w:pict>
      </w:r>
    </w:p>
    <w:p w:rsidR="005D5FC1" w:rsidRDefault="005D5FC1">
      <w:pPr>
        <w:spacing w:before="12" w:line="280" w:lineRule="exact"/>
        <w:rPr>
          <w:sz w:val="28"/>
          <w:szCs w:val="28"/>
        </w:rPr>
      </w:pPr>
    </w:p>
    <w:p w:rsidR="005D5FC1" w:rsidRDefault="001231C1">
      <w:pPr>
        <w:ind w:left="275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6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u </w:t>
      </w:r>
      <w:r>
        <w:rPr>
          <w:b/>
          <w:i/>
          <w:spacing w:val="-1"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b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boo</w:t>
      </w:r>
      <w:r>
        <w:rPr>
          <w:b/>
          <w:i/>
          <w:spacing w:val="-1"/>
          <w:sz w:val="24"/>
          <w:szCs w:val="24"/>
        </w:rPr>
        <w:t>z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e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797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“t</w:t>
      </w:r>
      <w:r>
        <w:rPr>
          <w:spacing w:val="-3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”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157"/>
        <w:rPr>
          <w:sz w:val="24"/>
          <w:szCs w:val="24"/>
        </w:rPr>
        <w:sectPr w:rsidR="005D5FC1">
          <w:pgSz w:w="11920" w:h="16840"/>
          <w:pgMar w:top="960" w:right="1360" w:bottom="280" w:left="1680" w:header="739" w:footer="0" w:gutter="0"/>
          <w:cols w:space="720"/>
        </w:sectPr>
      </w:pP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before="7" w:line="180" w:lineRule="exact"/>
        <w:rPr>
          <w:sz w:val="19"/>
          <w:szCs w:val="19"/>
        </w:rPr>
      </w:pPr>
      <w:r w:rsidRPr="005D5FC1">
        <w:pict>
          <v:group id="_x0000_s2182" style="position:absolute;margin-left:140.8pt;margin-top:409.2pt;width:376.8pt;height:189.4pt;z-index:-2047;mso-position-horizontal-relative:page;mso-position-vertical-relative:page" coordorigin="2816,8184" coordsize="7536,3788">
            <v:shape id="_x0000_s2195" type="#_x0000_t75" style="position:absolute;left:2835;top:8184;width:7517;height:3788">
              <v:imagedata r:id="rId38" o:title=""/>
            </v:shape>
            <v:shape id="_x0000_s2194" style="position:absolute;left:2826;top:9744;width:435;height:120" coordorigin="2826,9744" coordsize="435,120" path="m3161,9819r-20,l3141,9864r120,-60l3161,9819xe" fillcolor="black" stroked="f">
              <v:path arrowok="t"/>
            </v:shape>
            <v:shape id="_x0000_s2193" style="position:absolute;left:2826;top:9744;width:435;height:120" coordorigin="2826,9744" coordsize="435,120" path="m3161,9789r-20,-45l3141,9789r20,xe" fillcolor="black" stroked="f">
              <v:path arrowok="t"/>
            </v:shape>
            <v:shape id="_x0000_s2192" style="position:absolute;left:2826;top:9744;width:435;height:120" coordorigin="2826,9744" coordsize="435,120" path="m2826,9789r,30l3161,9819r100,-15l3141,9744r20,45l2826,9789xe" fillcolor="black" stroked="f">
              <v:path arrowok="t"/>
            </v:shape>
            <v:shape id="_x0000_s2191" style="position:absolute;left:2826;top:10275;width:435;height:120" coordorigin="2826,10275" coordsize="435,120" path="m3161,10350r-20,l3141,10395r120,-60l3161,10350xe" fillcolor="black" stroked="f">
              <v:path arrowok="t"/>
            </v:shape>
            <v:shape id="_x0000_s2190" style="position:absolute;left:2826;top:10275;width:435;height:120" coordorigin="2826,10275" coordsize="435,120" path="m3161,10320r-20,-45l3141,10320r20,xe" fillcolor="black" stroked="f">
              <v:path arrowok="t"/>
            </v:shape>
            <v:shape id="_x0000_s2189" style="position:absolute;left:2826;top:10275;width:435;height:120" coordorigin="2826,10275" coordsize="435,120" path="m2826,10320r,30l3161,10350r100,-15l3141,10275r20,45l2826,10320xe" fillcolor="black" stroked="f">
              <v:path arrowok="t"/>
            </v:shape>
            <v:shape id="_x0000_s2188" style="position:absolute;left:6055;top:9761;width:435;height:120" coordorigin="6055,9761" coordsize="435,120" path="m6390,9836r-20,l6370,9881r120,-60l6390,9836xe" fillcolor="black" stroked="f">
              <v:path arrowok="t"/>
            </v:shape>
            <v:shape id="_x0000_s2187" style="position:absolute;left:6055;top:9761;width:435;height:120" coordorigin="6055,9761" coordsize="435,120" path="m6390,9806r-20,-45l6370,9806r20,xe" fillcolor="black" stroked="f">
              <v:path arrowok="t"/>
            </v:shape>
            <v:shape id="_x0000_s2186" style="position:absolute;left:6055;top:9761;width:435;height:120" coordorigin="6055,9761" coordsize="435,120" path="m6055,9806r,30l6390,9836r100,-15l6370,9761r20,45l6055,9806xe" fillcolor="black" stroked="f">
              <v:path arrowok="t"/>
            </v:shape>
            <v:shape id="_x0000_s2185" style="position:absolute;left:2829;top:10692;width:435;height:120" coordorigin="2829,10692" coordsize="435,120" path="m3164,10767r-20,l3144,10812r120,-60l3164,10767xe" fillcolor="black" stroked="f">
              <v:path arrowok="t"/>
            </v:shape>
            <v:shape id="_x0000_s2184" style="position:absolute;left:2829;top:10692;width:435;height:120" coordorigin="2829,10692" coordsize="435,120" path="m3164,10737r-20,-45l3144,10737r20,xe" fillcolor="black" stroked="f">
              <v:path arrowok="t"/>
            </v:shape>
            <v:shape id="_x0000_s2183" style="position:absolute;left:2829;top:10692;width:435;height:120" coordorigin="2829,10692" coordsize="435,120" path="m2829,10737r,30l3164,10767r100,-15l3144,10692r20,45l2829,10737xe" fillcolor="black" stroked="f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29"/>
        <w:ind w:left="3173"/>
        <w:rPr>
          <w:sz w:val="24"/>
          <w:szCs w:val="24"/>
        </w:rPr>
      </w:pPr>
      <w:r w:rsidRPr="005D5FC1">
        <w:pict>
          <v:group id="_x0000_s2177" style="position:absolute;left:0;text-align:left;margin-left:185pt;margin-top:-225.4pt;width:273.5pt;height:212.55pt;z-index:-2048;mso-position-horizontal-relative:page" coordorigin="3700,-4508" coordsize="5470,4251">
            <v:shape id="_x0000_s2181" type="#_x0000_t75" style="position:absolute;left:4371;top:-4508;width:4799;height:4251">
              <v:imagedata r:id="rId39" o:title=""/>
            </v:shape>
            <v:shape id="_x0000_s2180" style="position:absolute;left:3710;top:-614;width:960;height:120" coordorigin="3710,-614" coordsize="960,120" path="m4570,-539r-20,l4550,-494r120,-60l4570,-539xe" fillcolor="black" stroked="f">
              <v:path arrowok="t"/>
            </v:shape>
            <v:shape id="_x0000_s2179" style="position:absolute;left:3710;top:-614;width:960;height:120" coordorigin="3710,-614" coordsize="960,120" path="m4570,-569r-20,-45l4550,-569r20,xe" fillcolor="black" stroked="f">
              <v:path arrowok="t"/>
            </v:shape>
            <v:shape id="_x0000_s2178" style="position:absolute;left:3710;top:-614;width:960;height:120" coordorigin="3710,-614" coordsize="960,120" path="m3710,-569r,30l4570,-539r100,-15l4550,-614r20,45l3710,-569xe" fillcolor="black" stroked="f">
              <v:path arrowok="t"/>
            </v:shape>
            <w10:wrap anchorx="page"/>
          </v:group>
        </w:pict>
      </w:r>
      <w:r w:rsidR="001231C1">
        <w:rPr>
          <w:b/>
          <w:spacing w:val="1"/>
          <w:sz w:val="24"/>
          <w:szCs w:val="24"/>
        </w:rPr>
        <w:t>G</w:t>
      </w:r>
      <w:r w:rsidR="001231C1">
        <w:rPr>
          <w:b/>
          <w:sz w:val="24"/>
          <w:szCs w:val="24"/>
        </w:rPr>
        <w:t>am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z w:val="24"/>
          <w:szCs w:val="24"/>
        </w:rPr>
        <w:t>ar</w:t>
      </w:r>
      <w:r w:rsidR="001231C1">
        <w:rPr>
          <w:b/>
          <w:spacing w:val="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2.</w:t>
      </w:r>
      <w:r w:rsidR="001231C1">
        <w:rPr>
          <w:b/>
          <w:spacing w:val="1"/>
          <w:sz w:val="24"/>
          <w:szCs w:val="24"/>
        </w:rPr>
        <w:t>1</w:t>
      </w:r>
      <w:r w:rsidR="001231C1">
        <w:rPr>
          <w:b/>
          <w:sz w:val="24"/>
          <w:szCs w:val="24"/>
        </w:rPr>
        <w:t>7 Tam</w:t>
      </w:r>
      <w:r w:rsidR="001231C1">
        <w:rPr>
          <w:b/>
          <w:spacing w:val="-1"/>
          <w:sz w:val="24"/>
          <w:szCs w:val="24"/>
        </w:rPr>
        <w:t>p</w:t>
      </w:r>
      <w:r w:rsidR="001231C1">
        <w:rPr>
          <w:b/>
          <w:spacing w:val="1"/>
          <w:sz w:val="24"/>
          <w:szCs w:val="24"/>
        </w:rPr>
        <w:t>il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pacing w:val="1"/>
          <w:sz w:val="24"/>
          <w:szCs w:val="24"/>
        </w:rPr>
        <w:t>Me</w:t>
      </w:r>
      <w:r w:rsidR="001231C1">
        <w:rPr>
          <w:b/>
          <w:sz w:val="24"/>
          <w:szCs w:val="24"/>
        </w:rPr>
        <w:t>m</w:t>
      </w:r>
      <w:r w:rsidR="001231C1">
        <w:rPr>
          <w:b/>
          <w:spacing w:val="-1"/>
          <w:sz w:val="24"/>
          <w:szCs w:val="24"/>
        </w:rPr>
        <w:t>bu</w:t>
      </w:r>
      <w:r w:rsidR="001231C1">
        <w:rPr>
          <w:b/>
          <w:sz w:val="24"/>
          <w:szCs w:val="24"/>
        </w:rPr>
        <w:t>at</w:t>
      </w:r>
      <w:r w:rsidR="001231C1">
        <w:rPr>
          <w:b/>
          <w:spacing w:val="2"/>
          <w:sz w:val="24"/>
          <w:szCs w:val="24"/>
        </w:rPr>
        <w:t xml:space="preserve"> </w:t>
      </w:r>
      <w:r w:rsidR="001231C1">
        <w:rPr>
          <w:b/>
          <w:i/>
          <w:spacing w:val="-1"/>
          <w:sz w:val="24"/>
          <w:szCs w:val="24"/>
        </w:rPr>
        <w:t>G</w:t>
      </w:r>
      <w:r w:rsidR="001231C1">
        <w:rPr>
          <w:b/>
          <w:i/>
          <w:sz w:val="24"/>
          <w:szCs w:val="24"/>
        </w:rPr>
        <w:t>a</w:t>
      </w:r>
      <w:r w:rsidR="001231C1">
        <w:rPr>
          <w:b/>
          <w:i/>
          <w:spacing w:val="1"/>
          <w:sz w:val="24"/>
          <w:szCs w:val="24"/>
        </w:rPr>
        <w:t>me</w:t>
      </w:r>
      <w:r w:rsidR="001231C1">
        <w:rPr>
          <w:b/>
          <w:i/>
          <w:sz w:val="24"/>
          <w:szCs w:val="24"/>
        </w:rPr>
        <w:t>s</w:t>
      </w:r>
    </w:p>
    <w:p w:rsidR="005D5FC1" w:rsidRDefault="005D5FC1">
      <w:pPr>
        <w:spacing w:before="3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797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5D5FC1" w:rsidRDefault="005D5FC1">
      <w:pPr>
        <w:spacing w:before="1" w:line="140" w:lineRule="exact"/>
        <w:rPr>
          <w:sz w:val="14"/>
          <w:szCs w:val="14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3222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8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 xml:space="preserve">an </w:t>
      </w:r>
      <w:r>
        <w:rPr>
          <w:b/>
          <w:i/>
          <w:spacing w:val="1"/>
          <w:sz w:val="24"/>
          <w:szCs w:val="24"/>
        </w:rPr>
        <w:t>Tem</w:t>
      </w:r>
      <w:r>
        <w:rPr>
          <w:b/>
          <w:i/>
          <w:spacing w:val="-4"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le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G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pacing w:val="-3"/>
          <w:sz w:val="24"/>
          <w:szCs w:val="24"/>
        </w:rPr>
        <w:t>e</w:t>
      </w:r>
      <w:r>
        <w:rPr>
          <w:b/>
          <w:i/>
          <w:sz w:val="24"/>
          <w:szCs w:val="24"/>
        </w:rPr>
        <w:t>s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297" w:right="65" w:firstLine="492"/>
        <w:jc w:val="both"/>
        <w:rPr>
          <w:sz w:val="24"/>
          <w:szCs w:val="24"/>
        </w:rPr>
        <w:sectPr w:rsidR="005D5FC1">
          <w:pgSz w:w="11920" w:h="16840"/>
          <w:pgMar w:top="960" w:right="160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 xml:space="preserve">udul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.</w:t>
      </w:r>
    </w:p>
    <w:p w:rsidR="005D5FC1" w:rsidRDefault="005D5FC1">
      <w:pPr>
        <w:spacing w:line="200" w:lineRule="exact"/>
      </w:pPr>
      <w:r>
        <w:pict>
          <v:group id="_x0000_s2160" style="position:absolute;margin-left:141.75pt;margin-top:168.6pt;width:380.25pt;height:167.1pt;z-index:-2046;mso-position-horizontal-relative:page;mso-position-vertical-relative:page" coordorigin="2835,3372" coordsize="7605,3342">
            <v:shape id="_x0000_s2176" type="#_x0000_t75" style="position:absolute;left:2835;top:3372;width:7605;height:3342">
              <v:imagedata r:id="rId40" o:title=""/>
            </v:shape>
            <v:shape id="_x0000_s2175" style="position:absolute;left:3480;top:5277;width:450;height:120" coordorigin="3480,5277" coordsize="450,120" path="m3830,5352r-20,l3810,5397r120,-60l3830,5352xe" fillcolor="black" stroked="f">
              <v:path arrowok="t"/>
            </v:shape>
            <v:shape id="_x0000_s2174" style="position:absolute;left:3480;top:5277;width:450;height:120" coordorigin="3480,5277" coordsize="450,120" path="m3830,5322r-20,-45l3810,5322r20,xe" fillcolor="black" stroked="f">
              <v:path arrowok="t"/>
            </v:shape>
            <v:shape id="_x0000_s2173" style="position:absolute;left:3480;top:5277;width:450;height:120" coordorigin="3480,5277" coordsize="450,120" path="m3480,5322r,30l3830,5352r100,-15l3810,5277r20,45l3480,5322xe" fillcolor="black" stroked="f">
              <v:path arrowok="t"/>
            </v:shape>
            <v:shape id="_x0000_s2172" style="position:absolute;left:3480;top:5277;width:435;height:120" coordorigin="3480,5277" coordsize="435,120" path="m3815,5352r-20,l3795,5397r120,-60l3815,5352xe" fillcolor="black" stroked="f">
              <v:path arrowok="t"/>
            </v:shape>
            <v:shape id="_x0000_s2171" style="position:absolute;left:3480;top:5277;width:435;height:120" coordorigin="3480,5277" coordsize="435,120" path="m3815,5322r-20,-45l3795,5322r20,xe" fillcolor="black" stroked="f">
              <v:path arrowok="t"/>
            </v:shape>
            <v:shape id="_x0000_s2170" style="position:absolute;left:3480;top:5277;width:435;height:120" coordorigin="3480,5277" coordsize="435,120" path="m3480,5322r,30l3815,5352r100,-15l3795,5277r20,45l3480,5322xe" fillcolor="black" stroked="f">
              <v:path arrowok="t"/>
            </v:shape>
            <v:shape id="_x0000_s2169" style="position:absolute;left:3525;top:5787;width:435;height:120" coordorigin="3525,5787" coordsize="435,120" path="m3860,5862r-20,l3840,5907r120,-60l3860,5862xe" fillcolor="black" stroked="f">
              <v:path arrowok="t"/>
            </v:shape>
            <v:shape id="_x0000_s2168" style="position:absolute;left:3525;top:5787;width:435;height:120" coordorigin="3525,5787" coordsize="435,120" path="m3860,5832r-20,-45l3840,5832r20,xe" fillcolor="black" stroked="f">
              <v:path arrowok="t"/>
            </v:shape>
            <v:shape id="_x0000_s2167" style="position:absolute;left:3525;top:5787;width:435;height:120" coordorigin="3525,5787" coordsize="435,120" path="m3525,5832r,30l3860,5862r100,-15l3840,5787r20,45l3525,5832xe" fillcolor="black" stroked="f">
              <v:path arrowok="t"/>
            </v:shape>
            <v:shape id="_x0000_s2166" style="position:absolute;left:7395;top:5307;width:435;height:120" coordorigin="7395,5307" coordsize="435,120" path="m7730,5382r-20,l7710,5427r120,-60l7730,5382xe" fillcolor="black" stroked="f">
              <v:path arrowok="t"/>
            </v:shape>
            <v:shape id="_x0000_s2165" style="position:absolute;left:7395;top:5307;width:435;height:120" coordorigin="7395,5307" coordsize="435,120" path="m7730,5352r-20,-45l7710,5352r20,xe" fillcolor="black" stroked="f">
              <v:path arrowok="t"/>
            </v:shape>
            <v:shape id="_x0000_s2164" style="position:absolute;left:7395;top:5307;width:435;height:120" coordorigin="7395,5307" coordsize="435,120" path="m7395,5352r,30l7730,5382r100,-15l7710,5307r20,45l7395,5352xe" fillcolor="black" stroked="f">
              <v:path arrowok="t"/>
            </v:shape>
            <v:shape id="_x0000_s2163" style="position:absolute;left:7395;top:5802;width:435;height:120" coordorigin="7395,5802" coordsize="435,120" path="m7730,5877r-20,l7710,5922r120,-60l7730,5877xe" fillcolor="black" stroked="f">
              <v:path arrowok="t"/>
            </v:shape>
            <v:shape id="_x0000_s2162" style="position:absolute;left:7395;top:5802;width:435;height:120" coordorigin="7395,5802" coordsize="435,120" path="m7730,5847r-20,-45l7710,5847r20,xe" fillcolor="black" stroked="f">
              <v:path arrowok="t"/>
            </v:shape>
            <v:shape id="_x0000_s2161" style="position:absolute;left:7395;top:5802;width:435;height:120" coordorigin="7395,5802" coordsize="435,120" path="m7395,5847r,30l7730,5877r100,-15l7710,5802r20,45l7395,5847xe" fillcolor="black" stroked="f">
              <v:path arrowok="t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157" w:right="64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,</w:t>
      </w:r>
      <w:r>
        <w:rPr>
          <w:i/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a</w:t>
      </w:r>
      <w:r>
        <w:rPr>
          <w:spacing w:val="1"/>
          <w:sz w:val="24"/>
          <w:szCs w:val="24"/>
        </w:rPr>
        <w:t>l.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7" w:line="220" w:lineRule="exact"/>
        <w:rPr>
          <w:sz w:val="22"/>
          <w:szCs w:val="22"/>
        </w:rPr>
      </w:pPr>
    </w:p>
    <w:p w:rsidR="005D5FC1" w:rsidRDefault="001231C1">
      <w:pPr>
        <w:ind w:left="3302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1</w:t>
      </w:r>
      <w:r>
        <w:rPr>
          <w:b/>
          <w:sz w:val="24"/>
          <w:szCs w:val="24"/>
        </w:rPr>
        <w:t>9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oal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line="480" w:lineRule="auto"/>
        <w:ind w:left="1157" w:right="60" w:firstLine="4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m</w:t>
      </w:r>
      <w:r>
        <w:rPr>
          <w:sz w:val="24"/>
          <w:szCs w:val="24"/>
        </w:rPr>
        <w:t>-ko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nt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 g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“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v</w:t>
      </w:r>
      <w:r>
        <w:rPr>
          <w:i/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1157" w:right="60" w:hanging="360"/>
        <w:jc w:val="both"/>
        <w:rPr>
          <w:sz w:val="24"/>
          <w:szCs w:val="24"/>
        </w:rPr>
        <w:sectPr w:rsidR="005D5FC1">
          <w:pgSz w:w="11920" w:h="16840"/>
          <w:pgMar w:top="960" w:right="1600" w:bottom="280" w:left="1680" w:header="739" w:footer="0" w:gutter="0"/>
          <w:cols w:space="720"/>
        </w:sectPr>
      </w:pPr>
      <w:r>
        <w:rPr>
          <w:sz w:val="24"/>
          <w:szCs w:val="24"/>
        </w:rPr>
        <w:t xml:space="preserve">7.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y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ngguna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5D5FC1" w:rsidRDefault="005D5FC1">
      <w:pPr>
        <w:spacing w:before="8" w:line="160" w:lineRule="exact"/>
        <w:rPr>
          <w:sz w:val="17"/>
          <w:szCs w:val="17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29"/>
        <w:ind w:left="305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>20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oal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ind w:left="797"/>
        <w:rPr>
          <w:sz w:val="24"/>
          <w:szCs w:val="24"/>
        </w:rPr>
      </w:pPr>
      <w:r w:rsidRPr="005D5FC1">
        <w:pict>
          <v:group id="_x0000_s2154" style="position:absolute;left:0;text-align:left;margin-left:142.25pt;margin-top:-217.3pt;width:367pt;height:162pt;z-index:-2045;mso-position-horizontal-relative:page" coordorigin="2845,-4346" coordsize="7340,3240">
            <v:shape id="_x0000_s2159" type="#_x0000_t75" style="position:absolute;left:2845;top:-4346;width:7340;height:3240">
              <v:imagedata r:id="rId41" o:title=""/>
            </v:shape>
            <v:shape id="_x0000_s2158" style="position:absolute;left:3111;top:-2801;width:311;height:355" coordorigin="3111,-2801" coordsize="311,355" path="m3345,-2512r-13,-15l3298,-2498r124,51l3345,-2512xe" fillcolor="black" stroked="f">
              <v:path arrowok="t"/>
            </v:shape>
            <v:shape id="_x0000_s2157" style="position:absolute;left:3111;top:-2801;width:311;height:355" coordorigin="3111,-2801" coordsize="311,355" path="m3389,-2577r-34,30l3368,-2532r21,-45xe" fillcolor="black" stroked="f">
              <v:path arrowok="t"/>
            </v:shape>
            <v:shape id="_x0000_s2156" style="position:absolute;left:3111;top:-2801;width:311;height:355" coordorigin="3111,-2801" coordsize="311,355" path="m3133,-2801r-22,19l3332,-2527r13,15l3422,-2447r-33,-130l3368,-2532r-13,-15l3133,-2801xe" fillcolor="black" stroked="f">
              <v:path arrowok="t"/>
            </v:shape>
            <v:shape id="_x0000_s2155" style="position:absolute;left:3293;top:-2333;width:1140;height:270" coordorigin="3293,-2333" coordsize="1140,270" path="m3293,-2288r6,-21l3313,-2325r21,-7l3338,-2333r1050,l4410,-2327r15,15l4433,-2292r,4l4433,-2108r-6,22l4413,-2070r-21,7l4388,-2063r-1050,l3316,-2068r-15,-15l3293,-2103r,-5l3293,-2288xe" filled="f" strokeweight="1.5pt">
              <v:path arrowok="t"/>
            </v:shape>
            <w10:wrap anchorx="page"/>
          </v:group>
        </w:pict>
      </w:r>
      <w:r w:rsidR="001231C1">
        <w:rPr>
          <w:sz w:val="24"/>
          <w:szCs w:val="24"/>
        </w:rPr>
        <w:t xml:space="preserve">8.   </w:t>
      </w:r>
      <w:r w:rsidR="001231C1">
        <w:rPr>
          <w:spacing w:val="1"/>
          <w:sz w:val="24"/>
          <w:szCs w:val="24"/>
        </w:rPr>
        <w:t>Tam</w:t>
      </w:r>
      <w:r w:rsidR="001231C1">
        <w:rPr>
          <w:sz w:val="24"/>
          <w:szCs w:val="24"/>
        </w:rPr>
        <w:t>p</w:t>
      </w:r>
      <w:r w:rsidR="001231C1">
        <w:rPr>
          <w:spacing w:val="-3"/>
          <w:sz w:val="24"/>
          <w:szCs w:val="24"/>
        </w:rPr>
        <w:t>i</w:t>
      </w:r>
      <w:r w:rsidR="001231C1">
        <w:rPr>
          <w:spacing w:val="1"/>
          <w:sz w:val="24"/>
          <w:szCs w:val="24"/>
        </w:rPr>
        <w:t>la</w:t>
      </w:r>
      <w:r w:rsidR="001231C1">
        <w:rPr>
          <w:sz w:val="24"/>
          <w:szCs w:val="24"/>
        </w:rPr>
        <w:t>n b</w:t>
      </w:r>
      <w:r w:rsidR="001231C1">
        <w:rPr>
          <w:spacing w:val="1"/>
          <w:sz w:val="24"/>
          <w:szCs w:val="24"/>
        </w:rPr>
        <w:t>e</w:t>
      </w:r>
      <w:r w:rsidR="001231C1">
        <w:rPr>
          <w:spacing w:val="-4"/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uk</w:t>
      </w:r>
      <w:r w:rsidR="001231C1">
        <w:rPr>
          <w:spacing w:val="2"/>
          <w:sz w:val="24"/>
          <w:szCs w:val="24"/>
        </w:rPr>
        <w:t xml:space="preserve"> </w:t>
      </w:r>
      <w:r w:rsidR="001231C1">
        <w:rPr>
          <w:i/>
          <w:sz w:val="24"/>
          <w:szCs w:val="24"/>
        </w:rPr>
        <w:t>ga</w:t>
      </w:r>
      <w:r w:rsidR="001231C1">
        <w:rPr>
          <w:i/>
          <w:spacing w:val="-1"/>
          <w:sz w:val="24"/>
          <w:szCs w:val="24"/>
        </w:rPr>
        <w:t>m</w:t>
      </w:r>
      <w:r w:rsidR="001231C1">
        <w:rPr>
          <w:i/>
          <w:spacing w:val="1"/>
          <w:sz w:val="24"/>
          <w:szCs w:val="24"/>
        </w:rPr>
        <w:t>e</w:t>
      </w:r>
      <w:r w:rsidR="001231C1">
        <w:rPr>
          <w:i/>
          <w:sz w:val="24"/>
          <w:szCs w:val="24"/>
        </w:rPr>
        <w:t>s</w:t>
      </w:r>
      <w:r w:rsidR="001231C1">
        <w:rPr>
          <w:i/>
          <w:spacing w:val="-1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p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 xml:space="preserve"> te</w:t>
      </w:r>
      <w:r w:rsidR="001231C1">
        <w:rPr>
          <w:spacing w:val="-4"/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li</w:t>
      </w:r>
      <w:r w:rsidR="001231C1">
        <w:rPr>
          <w:sz w:val="24"/>
          <w:szCs w:val="24"/>
        </w:rPr>
        <w:t>h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</w:t>
      </w:r>
      <w:r w:rsidR="001231C1">
        <w:rPr>
          <w:spacing w:val="-4"/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i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g</w:t>
      </w:r>
      <w:r w:rsidR="001231C1">
        <w:rPr>
          <w:spacing w:val="-3"/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>m</w:t>
      </w:r>
      <w:r w:rsidR="001231C1">
        <w:rPr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r </w:t>
      </w:r>
      <w:r w:rsidR="001231C1">
        <w:rPr>
          <w:spacing w:val="-4"/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kut</w:t>
      </w:r>
      <w:r w:rsidR="001231C1">
        <w:rPr>
          <w:spacing w:val="-3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6" w:line="220" w:lineRule="exact"/>
        <w:rPr>
          <w:sz w:val="22"/>
          <w:szCs w:val="22"/>
        </w:rPr>
      </w:pPr>
    </w:p>
    <w:p w:rsidR="005D5FC1" w:rsidRDefault="005D5FC1">
      <w:pPr>
        <w:ind w:left="1248"/>
      </w:pPr>
      <w:r>
        <w:pict>
          <v:shape id="_x0000_i1029" type="#_x0000_t75" style="width:330.9pt;height:149.65pt">
            <v:imagedata r:id="rId42" o:title=""/>
          </v:shape>
        </w:pic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5D5FC1">
      <w:pPr>
        <w:ind w:left="1297"/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pict>
          <v:shape id="_x0000_i1030" type="#_x0000_t75" style="width:362.45pt;height:170.7pt">
            <v:imagedata r:id="rId43" o:title=""/>
          </v:shape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9" w:line="280" w:lineRule="exact"/>
        <w:rPr>
          <w:sz w:val="28"/>
          <w:szCs w:val="28"/>
        </w:rPr>
      </w:pPr>
    </w:p>
    <w:p w:rsidR="005D5FC1" w:rsidRDefault="005D5FC1">
      <w:pPr>
        <w:ind w:left="1439"/>
      </w:pPr>
      <w:r>
        <w:pict>
          <v:shape id="_x0000_i1031" type="#_x0000_t75" style="width:328.45pt;height:202.25pt">
            <v:imagedata r:id="rId44" o:title=""/>
          </v:shape>
        </w:pict>
      </w:r>
    </w:p>
    <w:p w:rsidR="005D5FC1" w:rsidRDefault="005D5FC1">
      <w:pPr>
        <w:spacing w:before="19" w:line="260" w:lineRule="exact"/>
        <w:rPr>
          <w:sz w:val="26"/>
          <w:szCs w:val="26"/>
        </w:rPr>
      </w:pPr>
    </w:p>
    <w:p w:rsidR="005D5FC1" w:rsidRDefault="005D5FC1">
      <w:pPr>
        <w:ind w:left="1297"/>
      </w:pPr>
      <w:r>
        <w:pict>
          <v:shape id="_x0000_i1032" type="#_x0000_t75" style="width:331.7pt;height:167.45pt">
            <v:imagedata r:id="rId45" o:title=""/>
          </v:shape>
        </w:pict>
      </w:r>
    </w:p>
    <w:p w:rsidR="005D5FC1" w:rsidRDefault="005D5FC1">
      <w:pPr>
        <w:spacing w:before="15" w:line="240" w:lineRule="exact"/>
        <w:rPr>
          <w:sz w:val="24"/>
          <w:szCs w:val="24"/>
        </w:rPr>
      </w:pPr>
    </w:p>
    <w:p w:rsidR="005D5FC1" w:rsidRDefault="001231C1">
      <w:pPr>
        <w:spacing w:before="29"/>
        <w:ind w:left="3304" w:right="2099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2</w:t>
      </w:r>
      <w:r>
        <w:rPr>
          <w:b/>
          <w:sz w:val="24"/>
          <w:szCs w:val="24"/>
        </w:rPr>
        <w:t>1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 xml:space="preserve">an </w:t>
      </w:r>
      <w:r>
        <w:rPr>
          <w:b/>
          <w:i/>
          <w:spacing w:val="-1"/>
          <w:sz w:val="24"/>
          <w:szCs w:val="24"/>
        </w:rPr>
        <w:t>G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me</w:t>
      </w:r>
      <w:r>
        <w:rPr>
          <w:b/>
          <w:i/>
          <w:sz w:val="24"/>
          <w:szCs w:val="24"/>
        </w:rPr>
        <w:t>s</w:t>
      </w:r>
    </w:p>
    <w:p w:rsidR="005D5FC1" w:rsidRDefault="005D5FC1">
      <w:pPr>
        <w:spacing w:before="2"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ind w:left="797"/>
        <w:rPr>
          <w:sz w:val="24"/>
          <w:szCs w:val="24"/>
        </w:rPr>
      </w:pPr>
      <w:r w:rsidRPr="005D5FC1">
        <w:pict>
          <v:group id="_x0000_s2145" style="position:absolute;left:0;text-align:left;margin-left:148.85pt;margin-top:27.55pt;width:336.1pt;height:142.55pt;z-index:-2044;mso-position-horizontal-relative:page" coordorigin="2977,551" coordsize="6722,2851">
            <v:shape id="_x0000_s2149" type="#_x0000_t75" style="position:absolute;left:2977;top:551;width:6722;height:2851">
              <v:imagedata r:id="rId46" o:title=""/>
            </v:shape>
            <v:shape id="_x0000_s2148" style="position:absolute;left:8460;top:1484;width:480;height:120" coordorigin="8460,1484" coordsize="480,120" path="m8840,1559r-20,l8820,1604r120,-60l8840,1559xe" fillcolor="black" stroked="f">
              <v:path arrowok="t"/>
            </v:shape>
            <v:shape id="_x0000_s2147" style="position:absolute;left:8460;top:1484;width:480;height:120" coordorigin="8460,1484" coordsize="480,120" path="m8840,1529r-20,-45l8820,1529r20,xe" fillcolor="black" stroked="f">
              <v:path arrowok="t"/>
            </v:shape>
            <v:shape id="_x0000_s2146" style="position:absolute;left:8460;top:1484;width:480;height:120" coordorigin="8460,1484" coordsize="480,120" path="m8460,1529r,30l8840,1559r100,-15l8820,1484r20,45l8460,1529xe" fillcolor="black" stroked="f">
              <v:path arrowok="t"/>
            </v:shape>
            <w10:wrap anchorx="page"/>
          </v:group>
        </w:pict>
      </w:r>
      <w:r w:rsidR="001231C1">
        <w:rPr>
          <w:sz w:val="24"/>
          <w:szCs w:val="24"/>
        </w:rPr>
        <w:t xml:space="preserve">9.   </w:t>
      </w:r>
      <w:r w:rsidR="001231C1">
        <w:rPr>
          <w:spacing w:val="1"/>
          <w:sz w:val="24"/>
          <w:szCs w:val="24"/>
        </w:rPr>
        <w:t>Li</w:t>
      </w:r>
      <w:r w:rsidR="001231C1">
        <w:rPr>
          <w:sz w:val="24"/>
          <w:szCs w:val="24"/>
        </w:rPr>
        <w:t>nk d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bu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3"/>
          <w:sz w:val="24"/>
          <w:szCs w:val="24"/>
        </w:rPr>
        <w:t>l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e</w:t>
      </w:r>
      <w:r w:rsidR="001231C1">
        <w:rPr>
          <w:spacing w:val="-4"/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uk kode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Q</w:t>
      </w:r>
      <w:r w:rsidR="001231C1">
        <w:rPr>
          <w:sz w:val="24"/>
          <w:szCs w:val="24"/>
        </w:rPr>
        <w:t>R d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n</w:t>
      </w:r>
      <w:r w:rsidR="001231C1">
        <w:rPr>
          <w:spacing w:val="-4"/>
          <w:sz w:val="24"/>
          <w:szCs w:val="24"/>
        </w:rPr>
        <w:t>g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1"/>
          <w:sz w:val="24"/>
          <w:szCs w:val="24"/>
        </w:rPr>
        <w:t>ca</w:t>
      </w:r>
      <w:r w:rsidR="001231C1">
        <w:rPr>
          <w:sz w:val="24"/>
          <w:szCs w:val="24"/>
        </w:rPr>
        <w:t>ra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k</w:t>
      </w:r>
      <w:r w:rsidR="001231C1">
        <w:rPr>
          <w:spacing w:val="-3"/>
          <w:sz w:val="24"/>
          <w:szCs w:val="24"/>
        </w:rPr>
        <w:t>l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k</w:t>
      </w:r>
      <w:r w:rsidR="001231C1">
        <w:rPr>
          <w:spacing w:val="6"/>
          <w:sz w:val="24"/>
          <w:szCs w:val="24"/>
        </w:rPr>
        <w:t xml:space="preserve"> </w:t>
      </w:r>
      <w:r w:rsidR="001231C1">
        <w:rPr>
          <w:i/>
          <w:spacing w:val="-1"/>
          <w:sz w:val="24"/>
          <w:szCs w:val="24"/>
        </w:rPr>
        <w:t>s</w:t>
      </w:r>
      <w:r w:rsidR="001231C1">
        <w:rPr>
          <w:i/>
          <w:sz w:val="24"/>
          <w:szCs w:val="24"/>
        </w:rPr>
        <w:t>ha</w:t>
      </w:r>
      <w:r w:rsidR="001231C1">
        <w:rPr>
          <w:i/>
          <w:spacing w:val="-1"/>
          <w:sz w:val="24"/>
          <w:szCs w:val="24"/>
        </w:rPr>
        <w:t>r</w:t>
      </w:r>
      <w:r w:rsidR="001231C1">
        <w:rPr>
          <w:i/>
          <w:sz w:val="24"/>
          <w:szCs w:val="24"/>
        </w:rPr>
        <w:t>e</w:t>
      </w:r>
      <w:r w:rsidR="001231C1">
        <w:rPr>
          <w:i/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3"/>
          <w:sz w:val="24"/>
          <w:szCs w:val="24"/>
        </w:rPr>
        <w:t>l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 xml:space="preserve">n </w:t>
      </w:r>
      <w:r w:rsidR="001231C1">
        <w:rPr>
          <w:spacing w:val="1"/>
          <w:sz w:val="24"/>
          <w:szCs w:val="24"/>
        </w:rPr>
        <w:t>li</w:t>
      </w:r>
      <w:r w:rsidR="001231C1">
        <w:rPr>
          <w:sz w:val="24"/>
          <w:szCs w:val="24"/>
        </w:rPr>
        <w:t>nk.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5" w:line="200" w:lineRule="exact"/>
      </w:pPr>
    </w:p>
    <w:p w:rsidR="005D5FC1" w:rsidRDefault="001231C1">
      <w:pPr>
        <w:ind w:left="2332" w:right="1127"/>
        <w:jc w:val="center"/>
        <w:rPr>
          <w:sz w:val="24"/>
          <w:szCs w:val="24"/>
        </w:rPr>
        <w:sectPr w:rsidR="005D5FC1">
          <w:pgSz w:w="11920" w:h="16840"/>
          <w:pgMar w:top="960" w:right="1600" w:bottom="280" w:left="1680" w:header="739" w:footer="0" w:gutter="0"/>
          <w:cols w:space="720"/>
        </w:sect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2</w:t>
      </w:r>
      <w:r>
        <w:rPr>
          <w:b/>
          <w:sz w:val="24"/>
          <w:szCs w:val="24"/>
        </w:rPr>
        <w:t>2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ag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i/>
          <w:spacing w:val="-3"/>
          <w:sz w:val="24"/>
          <w:szCs w:val="24"/>
        </w:rPr>
        <w:t>L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k </w:t>
      </w:r>
      <w:r>
        <w:rPr>
          <w:b/>
          <w:i/>
          <w:spacing w:val="-1"/>
          <w:sz w:val="24"/>
          <w:szCs w:val="24"/>
        </w:rPr>
        <w:t>G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me</w:t>
      </w:r>
      <w:r>
        <w:rPr>
          <w:b/>
          <w:i/>
          <w:sz w:val="24"/>
          <w:szCs w:val="24"/>
        </w:rPr>
        <w:t>s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5D5FC1">
      <w:pPr>
        <w:spacing w:before="29" w:line="480" w:lineRule="auto"/>
        <w:ind w:left="1157" w:right="75" w:hanging="360"/>
        <w:jc w:val="both"/>
        <w:rPr>
          <w:sz w:val="24"/>
          <w:szCs w:val="24"/>
        </w:rPr>
      </w:pPr>
      <w:r w:rsidRPr="005D5FC1">
        <w:pict>
          <v:group id="_x0000_s2132" style="position:absolute;left:0;text-align:left;margin-left:166.85pt;margin-top:139.4pt;width:347.95pt;height:144.85pt;z-index:-2043;mso-position-horizontal-relative:page" coordorigin="3337,2788" coordsize="6959,2897">
            <v:shape id="_x0000_s2144" type="#_x0000_t75" style="position:absolute;left:3337;top:2788;width:6959;height:2897">
              <v:imagedata r:id="rId47" o:title=""/>
            </v:shape>
            <v:shape id="_x0000_s2143" style="position:absolute;left:6150;top:3748;width:885;height:120" coordorigin="6150,3748" coordsize="885,120" path="m6935,3823r-20,l6915,3868r120,-60l6935,3823xe" fillcolor="black" stroked="f">
              <v:path arrowok="t"/>
            </v:shape>
            <v:shape id="_x0000_s2142" style="position:absolute;left:6150;top:3748;width:885;height:120" coordorigin="6150,3748" coordsize="885,120" path="m6935,3793r-20,-45l6915,3793r20,xe" fillcolor="black" stroked="f">
              <v:path arrowok="t"/>
            </v:shape>
            <v:shape id="_x0000_s2141" style="position:absolute;left:6150;top:3748;width:885;height:120" coordorigin="6150,3748" coordsize="885,120" path="m6150,3793r,30l6935,3823r100,-15l6915,3748r20,45l6150,3793xe" fillcolor="black" stroked="f">
              <v:path arrowok="t"/>
            </v:shape>
            <v:shape id="_x0000_s2140" style="position:absolute;left:3930;top:3118;width:465;height:180" coordorigin="3930,3118" coordsize="465,180" path="m4305,3253r,45l4395,3208r-90,-90l4305,3163r-375,l3930,3253r375,xe" fillcolor="black" stroked="f">
              <v:path arrowok="t"/>
            </v:shape>
            <v:shape id="_x0000_s2139" style="position:absolute;left:3930;top:3118;width:465;height:180" coordorigin="3930,3118" coordsize="465,180" path="m3930,3163r375,l4305,3118r90,90l4305,3298r,-45l3930,3253r,-90xe" filled="f" strokeweight="1pt">
              <v:path arrowok="t"/>
            </v:shape>
            <v:shape id="_x0000_s2138" style="position:absolute;left:4440;top:2983;width:570;height:465" coordorigin="4440,2983" coordsize="570,465" path="m4440,3061r3,-23l4453,3018r14,-16l4485,2990r22,-6l4518,2983r414,l4955,2987r20,9l4991,3010r12,18l5009,3050r1,11l5010,3371r-3,22l4997,3413r-14,16l4965,3441r-21,6l4932,3448r-414,l4495,3445r-20,-9l4459,3421r-12,-18l4441,3382r-1,-11l4440,3061xe" filled="f" strokeweight="1.5pt">
              <v:path arrowok="t"/>
            </v:shape>
            <v:shape id="_x0000_s2137" style="position:absolute;left:7035;top:3628;width:1290;height:300" coordorigin="7035,3628" coordsize="1290,300" path="m7035,3678r5,-22l7053,3640r20,-10l7085,3628r1190,l8297,3633r17,14l8324,3666r1,12l8325,3878r-5,22l8307,3917r-20,10l8275,3928r-1190,l7063,3923r-17,-13l7036,3890r-1,-12l7035,3678xe" filled="f" strokeweight="1.5pt">
              <v:path arrowok="t"/>
            </v:shape>
            <v:shape id="_x0000_s2136" style="position:absolute;left:6330;top:4363;width:615;height:120" coordorigin="6330,4363" coordsize="615,120" path="m6845,4438r-20,l6825,4483r120,-60l6845,4438xe" fillcolor="black" stroked="f">
              <v:path arrowok="t"/>
            </v:shape>
            <v:shape id="_x0000_s2135" style="position:absolute;left:6330;top:4363;width:615;height:120" coordorigin="6330,4363" coordsize="615,120" path="m6845,4408r-20,-45l6825,4408r20,xe" fillcolor="black" stroked="f">
              <v:path arrowok="t"/>
            </v:shape>
            <v:shape id="_x0000_s2134" style="position:absolute;left:6330;top:4363;width:615;height:120" coordorigin="6330,4363" coordsize="615,120" path="m6330,4408r,30l6845,4438r100,-15l6825,4363r20,45l6330,4408xe" fillcolor="black" stroked="f">
              <v:path arrowok="t"/>
            </v:shape>
            <v:shape id="_x0000_s2133" style="position:absolute;left:7110;top:4213;width:1635;height:420" coordorigin="7110,4213" coordsize="1635,420" path="m7110,4283r29,-57l7180,4213r1495,l8732,4242r13,41l8745,4563r-29,57l8675,4633r-1495,l7123,4604r-13,-41l7110,4283xe" filled="f" strokeweight="1.5pt">
              <v:path arrowok="t"/>
            </v:shape>
            <w10:wrap anchorx="page"/>
          </v:group>
        </w:pict>
      </w:r>
      <w:r w:rsidRPr="005D5FC1">
        <w:pict>
          <v:group id="_x0000_s2124" style="position:absolute;left:0;text-align:left;margin-left:232.05pt;margin-top:409.6pt;width:212.25pt;height:286.35pt;z-index:-2042;mso-position-horizontal-relative:page;mso-position-vertical-relative:page" coordorigin="4641,8192" coordsize="4245,5727">
            <v:shape id="_x0000_s2131" type="#_x0000_t75" style="position:absolute;left:4641;top:8191;width:4245;height:5729">
              <v:imagedata r:id="rId48" o:title=""/>
            </v:shape>
            <v:shape id="_x0000_s2130" style="position:absolute;left:5014;top:10009;width:465;height:120" coordorigin="5014,10009" coordsize="465,120" path="m5379,10084r-20,l5359,10129r120,-60l5379,10084xe" fillcolor="black" stroked="f">
              <v:path arrowok="t"/>
            </v:shape>
            <v:shape id="_x0000_s2129" style="position:absolute;left:5014;top:10009;width:465;height:120" coordorigin="5014,10009" coordsize="465,120" path="m5379,10054r-20,-45l5359,10054r20,xe" fillcolor="black" stroked="f">
              <v:path arrowok="t"/>
            </v:shape>
            <v:shape id="_x0000_s2128" style="position:absolute;left:5014;top:10009;width:465;height:120" coordorigin="5014,10009" coordsize="465,120" path="m5014,10054r,30l5379,10084r100,-15l5359,10009r20,45l5014,10054xe" fillcolor="black" stroked="f">
              <v:path arrowok="t"/>
            </v:shape>
            <v:shape id="_x0000_s2127" style="position:absolute;left:5787;top:12951;width:465;height:120" coordorigin="5787,12951" coordsize="465,120" path="m6152,13026r-20,l6132,13071r120,-60l6152,13026xe" fillcolor="black" stroked="f">
              <v:path arrowok="t"/>
            </v:shape>
            <v:shape id="_x0000_s2126" style="position:absolute;left:5787;top:12951;width:465;height:120" coordorigin="5787,12951" coordsize="465,120" path="m6152,12996r-20,-45l6132,12996r20,xe" fillcolor="black" stroked="f">
              <v:path arrowok="t"/>
            </v:shape>
            <v:shape id="_x0000_s2125" style="position:absolute;left:5787;top:12951;width:465;height:120" coordorigin="5787,12951" coordsize="465,120" path="m5787,12996r,30l6152,13026r100,-15l6132,12951r20,45l5787,12996xe" fillcolor="black" stroked="f">
              <v:path arrowok="t"/>
            </v:shape>
            <w10:wrap anchorx="page" anchory="page"/>
          </v:group>
        </w:pict>
      </w:r>
      <w:r w:rsidR="001231C1">
        <w:rPr>
          <w:sz w:val="24"/>
          <w:szCs w:val="24"/>
        </w:rPr>
        <w:t xml:space="preserve">10. </w:t>
      </w:r>
      <w:r w:rsidR="001231C1">
        <w:rPr>
          <w:spacing w:val="-1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em</w:t>
      </w:r>
      <w:r w:rsidR="001231C1">
        <w:rPr>
          <w:sz w:val="24"/>
          <w:szCs w:val="24"/>
        </w:rPr>
        <w:t>ud</w:t>
      </w:r>
      <w:r w:rsidR="001231C1">
        <w:rPr>
          <w:spacing w:val="1"/>
          <w:sz w:val="24"/>
          <w:szCs w:val="24"/>
        </w:rPr>
        <w:t>ia</w:t>
      </w:r>
      <w:r w:rsidR="001231C1">
        <w:rPr>
          <w:sz w:val="24"/>
          <w:szCs w:val="24"/>
        </w:rPr>
        <w:t>n</w:t>
      </w:r>
      <w:r w:rsidR="001231C1">
        <w:rPr>
          <w:spacing w:val="12"/>
          <w:sz w:val="24"/>
          <w:szCs w:val="24"/>
        </w:rPr>
        <w:t xml:space="preserve"> </w:t>
      </w:r>
      <w:r w:rsidR="001231C1">
        <w:rPr>
          <w:sz w:val="24"/>
          <w:szCs w:val="24"/>
        </w:rPr>
        <w:t>bu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ala</w:t>
      </w:r>
      <w:r w:rsidR="001231C1">
        <w:rPr>
          <w:sz w:val="24"/>
          <w:szCs w:val="24"/>
        </w:rPr>
        <w:t>h</w:t>
      </w:r>
      <w:r w:rsidR="001231C1">
        <w:rPr>
          <w:spacing w:val="11"/>
          <w:sz w:val="24"/>
          <w:szCs w:val="24"/>
        </w:rPr>
        <w:t xml:space="preserve"> </w:t>
      </w:r>
      <w:r w:rsidR="001231C1">
        <w:rPr>
          <w:i/>
          <w:sz w:val="24"/>
          <w:szCs w:val="24"/>
        </w:rPr>
        <w:t>M</w:t>
      </w:r>
      <w:r w:rsidR="001231C1">
        <w:rPr>
          <w:i/>
          <w:spacing w:val="1"/>
          <w:sz w:val="24"/>
          <w:szCs w:val="24"/>
        </w:rPr>
        <w:t>ic</w:t>
      </w:r>
      <w:r w:rsidR="001231C1">
        <w:rPr>
          <w:i/>
          <w:spacing w:val="-1"/>
          <w:sz w:val="24"/>
          <w:szCs w:val="24"/>
        </w:rPr>
        <w:t>r</w:t>
      </w:r>
      <w:r w:rsidR="001231C1">
        <w:rPr>
          <w:i/>
          <w:sz w:val="24"/>
          <w:szCs w:val="24"/>
        </w:rPr>
        <w:t>o</w:t>
      </w:r>
      <w:r w:rsidR="001231C1">
        <w:rPr>
          <w:i/>
          <w:spacing w:val="-1"/>
          <w:sz w:val="24"/>
          <w:szCs w:val="24"/>
        </w:rPr>
        <w:t>s</w:t>
      </w:r>
      <w:r w:rsidR="001231C1">
        <w:rPr>
          <w:i/>
          <w:sz w:val="24"/>
          <w:szCs w:val="24"/>
        </w:rPr>
        <w:t>o</w:t>
      </w:r>
      <w:r w:rsidR="001231C1">
        <w:rPr>
          <w:i/>
          <w:spacing w:val="1"/>
          <w:sz w:val="24"/>
          <w:szCs w:val="24"/>
        </w:rPr>
        <w:t>f</w:t>
      </w:r>
      <w:r w:rsidR="001231C1">
        <w:rPr>
          <w:i/>
          <w:sz w:val="24"/>
          <w:szCs w:val="24"/>
        </w:rPr>
        <w:t>t</w:t>
      </w:r>
      <w:r w:rsidR="001231C1">
        <w:rPr>
          <w:i/>
          <w:spacing w:val="13"/>
          <w:sz w:val="24"/>
          <w:szCs w:val="24"/>
        </w:rPr>
        <w:t xml:space="preserve"> </w:t>
      </w:r>
      <w:r w:rsidR="001231C1">
        <w:rPr>
          <w:i/>
          <w:sz w:val="24"/>
          <w:szCs w:val="24"/>
        </w:rPr>
        <w:t>Wo</w:t>
      </w:r>
      <w:r w:rsidR="001231C1">
        <w:rPr>
          <w:i/>
          <w:spacing w:val="-1"/>
          <w:sz w:val="24"/>
          <w:szCs w:val="24"/>
        </w:rPr>
        <w:t>r</w:t>
      </w:r>
      <w:r w:rsidR="001231C1">
        <w:rPr>
          <w:i/>
          <w:sz w:val="24"/>
          <w:szCs w:val="24"/>
        </w:rPr>
        <w:t>d</w:t>
      </w:r>
      <w:r w:rsidR="001231C1">
        <w:rPr>
          <w:i/>
          <w:spacing w:val="14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da</w:t>
      </w:r>
      <w:r w:rsidR="001231C1">
        <w:rPr>
          <w:spacing w:val="9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la</w:t>
      </w:r>
      <w:r w:rsidR="001231C1">
        <w:rPr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op,</w:t>
      </w:r>
      <w:r w:rsidR="001231C1">
        <w:rPr>
          <w:spacing w:val="12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li</w:t>
      </w:r>
      <w:r w:rsidR="001231C1">
        <w:rPr>
          <w:sz w:val="24"/>
          <w:szCs w:val="24"/>
        </w:rPr>
        <w:t>k</w:t>
      </w:r>
      <w:r w:rsidR="001231C1">
        <w:rPr>
          <w:spacing w:val="15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i</w:t>
      </w:r>
      <w:r w:rsidR="001231C1">
        <w:rPr>
          <w:i/>
          <w:sz w:val="24"/>
          <w:szCs w:val="24"/>
        </w:rPr>
        <w:t>n</w:t>
      </w:r>
      <w:r w:rsidR="001231C1">
        <w:rPr>
          <w:i/>
          <w:spacing w:val="-1"/>
          <w:sz w:val="24"/>
          <w:szCs w:val="24"/>
        </w:rPr>
        <w:t>s</w:t>
      </w:r>
      <w:r w:rsidR="001231C1">
        <w:rPr>
          <w:i/>
          <w:spacing w:val="1"/>
          <w:sz w:val="24"/>
          <w:szCs w:val="24"/>
        </w:rPr>
        <w:t>e</w:t>
      </w:r>
      <w:r w:rsidR="001231C1">
        <w:rPr>
          <w:i/>
          <w:spacing w:val="-1"/>
          <w:sz w:val="24"/>
          <w:szCs w:val="24"/>
        </w:rPr>
        <w:t>r</w:t>
      </w:r>
      <w:r w:rsidR="001231C1">
        <w:rPr>
          <w:i/>
          <w:sz w:val="24"/>
          <w:szCs w:val="24"/>
        </w:rPr>
        <w:t>t</w:t>
      </w:r>
      <w:r w:rsidR="001231C1">
        <w:rPr>
          <w:i/>
          <w:spacing w:val="10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l</w:t>
      </w:r>
      <w:r w:rsidR="001231C1">
        <w:rPr>
          <w:spacing w:val="-3"/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>l</w:t>
      </w:r>
      <w:r w:rsidR="001231C1">
        <w:rPr>
          <w:sz w:val="24"/>
          <w:szCs w:val="24"/>
        </w:rPr>
        <w:t>u</w:t>
      </w:r>
      <w:r w:rsidR="001231C1">
        <w:rPr>
          <w:spacing w:val="12"/>
          <w:sz w:val="24"/>
          <w:szCs w:val="24"/>
        </w:rPr>
        <w:t xml:space="preserve"> </w:t>
      </w:r>
      <w:r w:rsidR="001231C1">
        <w:rPr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e</w:t>
      </w:r>
      <w:r w:rsidR="001231C1">
        <w:rPr>
          <w:spacing w:val="-4"/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al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h</w:t>
      </w:r>
      <w:r w:rsidR="001231C1">
        <w:rPr>
          <w:spacing w:val="8"/>
          <w:sz w:val="24"/>
          <w:szCs w:val="24"/>
        </w:rPr>
        <w:t xml:space="preserve"> </w:t>
      </w:r>
      <w:r w:rsidR="001231C1">
        <w:rPr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l</w:t>
      </w:r>
      <w:r w:rsidR="001231C1">
        <w:rPr>
          <w:spacing w:val="-3"/>
          <w:sz w:val="24"/>
          <w:szCs w:val="24"/>
        </w:rPr>
        <w:t>i</w:t>
      </w:r>
      <w:r w:rsidR="001231C1">
        <w:rPr>
          <w:sz w:val="24"/>
          <w:szCs w:val="24"/>
        </w:rPr>
        <w:t xml:space="preserve">k </w:t>
      </w:r>
      <w:r w:rsidR="001231C1">
        <w:rPr>
          <w:i/>
          <w:sz w:val="24"/>
          <w:szCs w:val="24"/>
        </w:rPr>
        <w:t>My</w:t>
      </w:r>
      <w:r w:rsidR="001231C1">
        <w:rPr>
          <w:i/>
          <w:spacing w:val="1"/>
          <w:sz w:val="24"/>
          <w:szCs w:val="24"/>
        </w:rPr>
        <w:t xml:space="preserve"> A</w:t>
      </w:r>
      <w:r w:rsidR="001231C1">
        <w:rPr>
          <w:i/>
          <w:sz w:val="24"/>
          <w:szCs w:val="24"/>
        </w:rPr>
        <w:t>d</w:t>
      </w:r>
      <w:r w:rsidR="001231C1">
        <w:rPr>
          <w:i/>
          <w:spacing w:val="1"/>
          <w:sz w:val="24"/>
          <w:szCs w:val="24"/>
        </w:rPr>
        <w:t>d</w:t>
      </w:r>
      <w:r w:rsidR="001231C1">
        <w:rPr>
          <w:i/>
          <w:sz w:val="24"/>
          <w:szCs w:val="24"/>
        </w:rPr>
        <w:t>-</w:t>
      </w:r>
      <w:r w:rsidR="001231C1">
        <w:rPr>
          <w:i/>
          <w:spacing w:val="1"/>
          <w:sz w:val="24"/>
          <w:szCs w:val="24"/>
        </w:rPr>
        <w:t>i</w:t>
      </w:r>
      <w:r w:rsidR="001231C1">
        <w:rPr>
          <w:i/>
          <w:sz w:val="24"/>
          <w:szCs w:val="24"/>
        </w:rPr>
        <w:t>n</w:t>
      </w:r>
      <w:r w:rsidR="001231C1">
        <w:rPr>
          <w:i/>
          <w:spacing w:val="1"/>
          <w:sz w:val="24"/>
          <w:szCs w:val="24"/>
        </w:rPr>
        <w:t>c</w:t>
      </w:r>
      <w:r w:rsidR="001231C1">
        <w:rPr>
          <w:i/>
          <w:sz w:val="24"/>
          <w:szCs w:val="24"/>
        </w:rPr>
        <w:t>.</w:t>
      </w:r>
      <w:r w:rsidR="001231C1">
        <w:rPr>
          <w:i/>
          <w:spacing w:val="1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ela</w:t>
      </w:r>
      <w:r w:rsidR="001231C1">
        <w:rPr>
          <w:spacing w:val="-4"/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j</w:t>
      </w:r>
      <w:r w:rsidR="001231C1">
        <w:rPr>
          <w:sz w:val="24"/>
          <w:szCs w:val="24"/>
        </w:rPr>
        <w:t>u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nya</w:t>
      </w:r>
      <w:r w:rsidR="001231C1">
        <w:rPr>
          <w:spacing w:val="1"/>
          <w:sz w:val="24"/>
          <w:szCs w:val="24"/>
        </w:rPr>
        <w:t xml:space="preserve"> a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1"/>
          <w:sz w:val="24"/>
          <w:szCs w:val="24"/>
        </w:rPr>
        <w:t>te</w:t>
      </w:r>
      <w:r w:rsidR="001231C1">
        <w:rPr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li</w:t>
      </w:r>
      <w:r w:rsidR="001231C1">
        <w:rPr>
          <w:spacing w:val="-4"/>
          <w:sz w:val="24"/>
          <w:szCs w:val="24"/>
        </w:rPr>
        <w:t>h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t</w:t>
      </w:r>
      <w:r w:rsidR="001231C1">
        <w:rPr>
          <w:spacing w:val="6"/>
          <w:sz w:val="24"/>
          <w:szCs w:val="24"/>
        </w:rPr>
        <w:t xml:space="preserve"> </w:t>
      </w:r>
      <w:r w:rsidR="001231C1">
        <w:rPr>
          <w:spacing w:val="-3"/>
          <w:sz w:val="24"/>
          <w:szCs w:val="24"/>
        </w:rPr>
        <w:t>“</w:t>
      </w:r>
      <w:r w:rsidR="001231C1">
        <w:rPr>
          <w:spacing w:val="-1"/>
          <w:sz w:val="24"/>
          <w:szCs w:val="24"/>
        </w:rPr>
        <w:t>Q</w:t>
      </w:r>
      <w:r w:rsidR="001231C1">
        <w:rPr>
          <w:sz w:val="24"/>
          <w:szCs w:val="24"/>
        </w:rPr>
        <w:t>R4</w:t>
      </w:r>
      <w:r w:rsidR="001231C1">
        <w:rPr>
          <w:spacing w:val="-1"/>
          <w:sz w:val="24"/>
          <w:szCs w:val="24"/>
        </w:rPr>
        <w:t>O</w:t>
      </w:r>
      <w:r w:rsidR="001231C1">
        <w:rPr>
          <w:sz w:val="24"/>
          <w:szCs w:val="24"/>
        </w:rPr>
        <w:t>ff</w:t>
      </w:r>
      <w:r w:rsidR="001231C1">
        <w:rPr>
          <w:spacing w:val="1"/>
          <w:sz w:val="24"/>
          <w:szCs w:val="24"/>
        </w:rPr>
        <w:t>ic</w:t>
      </w:r>
      <w:r w:rsidR="001231C1">
        <w:rPr>
          <w:spacing w:val="2"/>
          <w:sz w:val="24"/>
          <w:szCs w:val="24"/>
        </w:rPr>
        <w:t>e</w:t>
      </w:r>
      <w:r w:rsidR="001231C1">
        <w:rPr>
          <w:spacing w:val="1"/>
          <w:sz w:val="24"/>
          <w:szCs w:val="24"/>
        </w:rPr>
        <w:t>”</w:t>
      </w:r>
      <w:r w:rsidR="001231C1">
        <w:rPr>
          <w:sz w:val="24"/>
          <w:szCs w:val="24"/>
        </w:rPr>
        <w:t xml:space="preserve">, </w:t>
      </w:r>
      <w:r w:rsidR="001231C1">
        <w:rPr>
          <w:spacing w:val="1"/>
          <w:sz w:val="24"/>
          <w:szCs w:val="24"/>
        </w:rPr>
        <w:t>lal</w:t>
      </w:r>
      <w:r w:rsidR="001231C1">
        <w:rPr>
          <w:sz w:val="24"/>
          <w:szCs w:val="24"/>
        </w:rPr>
        <w:t>u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k</w:t>
      </w:r>
      <w:r w:rsidR="001231C1">
        <w:rPr>
          <w:spacing w:val="-3"/>
          <w:sz w:val="24"/>
          <w:szCs w:val="24"/>
        </w:rPr>
        <w:t>l</w:t>
      </w:r>
      <w:r w:rsidR="001231C1">
        <w:rPr>
          <w:spacing w:val="1"/>
          <w:sz w:val="24"/>
          <w:szCs w:val="24"/>
        </w:rPr>
        <w:t>ik</w:t>
      </w:r>
      <w:r w:rsidR="001231C1">
        <w:rPr>
          <w:sz w:val="24"/>
          <w:szCs w:val="24"/>
        </w:rPr>
        <w:t>. B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ku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ny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, p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ngguna</w:t>
      </w:r>
      <w:r w:rsidR="001231C1">
        <w:rPr>
          <w:spacing w:val="5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e</w:t>
      </w:r>
      <w:r w:rsidR="001231C1">
        <w:rPr>
          <w:spacing w:val="-4"/>
          <w:sz w:val="24"/>
          <w:szCs w:val="24"/>
        </w:rPr>
        <w:t>r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ta</w:t>
      </w:r>
      <w:r w:rsidR="001231C1">
        <w:rPr>
          <w:sz w:val="24"/>
          <w:szCs w:val="24"/>
        </w:rPr>
        <w:t>h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z w:val="24"/>
          <w:szCs w:val="24"/>
        </w:rPr>
        <w:t>un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 xml:space="preserve">uk </w:t>
      </w:r>
      <w:r w:rsidR="001231C1">
        <w:rPr>
          <w:spacing w:val="1"/>
          <w:sz w:val="24"/>
          <w:szCs w:val="24"/>
        </w:rPr>
        <w:t>m</w:t>
      </w:r>
      <w:r w:rsidR="001231C1">
        <w:rPr>
          <w:spacing w:val="-3"/>
          <w:sz w:val="24"/>
          <w:szCs w:val="24"/>
        </w:rPr>
        <w:t>e</w:t>
      </w:r>
      <w:r w:rsidR="001231C1">
        <w:rPr>
          <w:spacing w:val="1"/>
          <w:sz w:val="24"/>
          <w:szCs w:val="24"/>
        </w:rPr>
        <w:t>ma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ukk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11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li</w:t>
      </w:r>
      <w:r w:rsidR="001231C1">
        <w:rPr>
          <w:i/>
          <w:spacing w:val="-4"/>
          <w:sz w:val="24"/>
          <w:szCs w:val="24"/>
        </w:rPr>
        <w:t>n</w:t>
      </w:r>
      <w:r w:rsidR="001231C1">
        <w:rPr>
          <w:i/>
          <w:sz w:val="24"/>
          <w:szCs w:val="24"/>
        </w:rPr>
        <w:t>k</w:t>
      </w:r>
      <w:r w:rsidR="001231C1">
        <w:rPr>
          <w:i/>
          <w:spacing w:val="6"/>
          <w:sz w:val="24"/>
          <w:szCs w:val="24"/>
        </w:rPr>
        <w:t xml:space="preserve"> </w:t>
      </w:r>
      <w:r w:rsidR="001231C1">
        <w:rPr>
          <w:sz w:val="24"/>
          <w:szCs w:val="24"/>
        </w:rPr>
        <w:t>y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ng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h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d</w:t>
      </w:r>
      <w:r w:rsidR="001231C1">
        <w:rPr>
          <w:sz w:val="24"/>
          <w:szCs w:val="24"/>
        </w:rPr>
        <w:t>i</w:t>
      </w:r>
      <w:r w:rsidR="001231C1">
        <w:rPr>
          <w:spacing w:val="5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3"/>
          <w:sz w:val="24"/>
          <w:szCs w:val="24"/>
        </w:rPr>
        <w:t>l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 xml:space="preserve">n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b</w:t>
      </w:r>
      <w:r w:rsidR="001231C1">
        <w:rPr>
          <w:spacing w:val="1"/>
          <w:sz w:val="24"/>
          <w:szCs w:val="24"/>
        </w:rPr>
        <w:t>el</w:t>
      </w:r>
      <w:r w:rsidR="001231C1">
        <w:rPr>
          <w:sz w:val="24"/>
          <w:szCs w:val="24"/>
        </w:rPr>
        <w:t>u</w:t>
      </w:r>
      <w:r w:rsidR="001231C1">
        <w:rPr>
          <w:spacing w:val="1"/>
          <w:sz w:val="24"/>
          <w:szCs w:val="24"/>
        </w:rPr>
        <w:t>m</w:t>
      </w:r>
      <w:r w:rsidR="001231C1">
        <w:rPr>
          <w:sz w:val="24"/>
          <w:szCs w:val="24"/>
        </w:rPr>
        <w:t>ny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. </w:t>
      </w:r>
      <w:r w:rsidR="001231C1">
        <w:rPr>
          <w:spacing w:val="-1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eti</w:t>
      </w:r>
      <w:r w:rsidR="001231C1">
        <w:rPr>
          <w:spacing w:val="-4"/>
          <w:sz w:val="24"/>
          <w:szCs w:val="24"/>
        </w:rPr>
        <w:t>k</w:t>
      </w:r>
      <w:r w:rsidR="001231C1">
        <w:rPr>
          <w:sz w:val="24"/>
          <w:szCs w:val="24"/>
        </w:rPr>
        <w:t>a</w:t>
      </w:r>
      <w:r w:rsidR="001231C1">
        <w:rPr>
          <w:spacing w:val="8"/>
          <w:sz w:val="24"/>
          <w:szCs w:val="24"/>
        </w:rPr>
        <w:t xml:space="preserve"> </w:t>
      </w:r>
      <w:r w:rsidR="001231C1">
        <w:rPr>
          <w:i/>
          <w:spacing w:val="-3"/>
          <w:sz w:val="24"/>
          <w:szCs w:val="24"/>
        </w:rPr>
        <w:t>l</w:t>
      </w:r>
      <w:r w:rsidR="001231C1">
        <w:rPr>
          <w:i/>
          <w:spacing w:val="1"/>
          <w:sz w:val="24"/>
          <w:szCs w:val="24"/>
        </w:rPr>
        <w:t>i</w:t>
      </w:r>
      <w:r w:rsidR="001231C1">
        <w:rPr>
          <w:i/>
          <w:sz w:val="24"/>
          <w:szCs w:val="24"/>
        </w:rPr>
        <w:t>nk</w:t>
      </w:r>
      <w:r w:rsidR="001231C1">
        <w:rPr>
          <w:i/>
          <w:spacing w:val="6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h d</w:t>
      </w:r>
      <w:r w:rsidR="001231C1">
        <w:rPr>
          <w:spacing w:val="1"/>
          <w:sz w:val="24"/>
          <w:szCs w:val="24"/>
        </w:rPr>
        <w:t>i</w:t>
      </w:r>
      <w:r w:rsidR="001231C1">
        <w:rPr>
          <w:spacing w:val="-3"/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1"/>
          <w:sz w:val="24"/>
          <w:szCs w:val="24"/>
        </w:rPr>
        <w:t>s</w:t>
      </w:r>
      <w:r w:rsidR="001231C1">
        <w:rPr>
          <w:sz w:val="24"/>
          <w:szCs w:val="24"/>
        </w:rPr>
        <w:t>ukk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n,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z w:val="24"/>
          <w:szCs w:val="24"/>
        </w:rPr>
        <w:t>kode</w:t>
      </w:r>
      <w:r w:rsidR="001231C1">
        <w:rPr>
          <w:spacing w:val="5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Q</w:t>
      </w:r>
      <w:r w:rsidR="001231C1">
        <w:rPr>
          <w:sz w:val="24"/>
          <w:szCs w:val="24"/>
        </w:rPr>
        <w:t>R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4"/>
          <w:sz w:val="24"/>
          <w:szCs w:val="24"/>
        </w:rPr>
        <w:t xml:space="preserve"> </w:t>
      </w:r>
      <w:r w:rsidR="001231C1">
        <w:rPr>
          <w:spacing w:val="-3"/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>rbu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o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o</w:t>
      </w:r>
      <w:r w:rsidR="001231C1">
        <w:rPr>
          <w:spacing w:val="-3"/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7"/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s 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1"/>
          <w:sz w:val="24"/>
          <w:szCs w:val="24"/>
        </w:rPr>
        <w:t>la</w:t>
      </w:r>
      <w:r w:rsidR="001231C1">
        <w:rPr>
          <w:sz w:val="24"/>
          <w:szCs w:val="24"/>
        </w:rPr>
        <w:t>kuk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4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li</w:t>
      </w:r>
      <w:r w:rsidR="001231C1">
        <w:rPr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i/>
          <w:spacing w:val="1"/>
          <w:sz w:val="24"/>
          <w:szCs w:val="24"/>
        </w:rPr>
        <w:t>i</w:t>
      </w:r>
      <w:r w:rsidR="001231C1">
        <w:rPr>
          <w:i/>
          <w:sz w:val="24"/>
          <w:szCs w:val="24"/>
        </w:rPr>
        <w:t>n</w:t>
      </w:r>
      <w:r w:rsidR="001231C1">
        <w:rPr>
          <w:i/>
          <w:spacing w:val="-1"/>
          <w:sz w:val="24"/>
          <w:szCs w:val="24"/>
        </w:rPr>
        <w:t>s</w:t>
      </w:r>
      <w:r w:rsidR="001231C1">
        <w:rPr>
          <w:i/>
          <w:spacing w:val="1"/>
          <w:sz w:val="24"/>
          <w:szCs w:val="24"/>
        </w:rPr>
        <w:t>e</w:t>
      </w:r>
      <w:r w:rsidR="001231C1">
        <w:rPr>
          <w:i/>
          <w:spacing w:val="-1"/>
          <w:sz w:val="24"/>
          <w:szCs w:val="24"/>
        </w:rPr>
        <w:t>r</w:t>
      </w:r>
      <w:r w:rsidR="001231C1">
        <w:rPr>
          <w:i/>
          <w:sz w:val="24"/>
          <w:szCs w:val="24"/>
        </w:rPr>
        <w:t>t</w:t>
      </w:r>
      <w:r w:rsidR="001231C1">
        <w:rPr>
          <w:i/>
          <w:spacing w:val="2"/>
          <w:sz w:val="24"/>
          <w:szCs w:val="24"/>
        </w:rPr>
        <w:t xml:space="preserve"> </w:t>
      </w:r>
      <w:r w:rsidR="001231C1">
        <w:rPr>
          <w:sz w:val="24"/>
          <w:szCs w:val="24"/>
        </w:rPr>
        <w:t>u</w:t>
      </w:r>
      <w:r w:rsidR="001231C1">
        <w:rPr>
          <w:spacing w:val="-4"/>
          <w:sz w:val="24"/>
          <w:szCs w:val="24"/>
        </w:rPr>
        <w:t>n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uk</w:t>
      </w:r>
      <w:r w:rsidR="001231C1">
        <w:rPr>
          <w:spacing w:val="1"/>
          <w:sz w:val="24"/>
          <w:szCs w:val="24"/>
        </w:rPr>
        <w:t xml:space="preserve"> me</w:t>
      </w:r>
      <w:r w:rsidR="001231C1">
        <w:rPr>
          <w:sz w:val="24"/>
          <w:szCs w:val="24"/>
        </w:rPr>
        <w:t>n</w:t>
      </w:r>
      <w:r w:rsidR="001231C1">
        <w:rPr>
          <w:spacing w:val="-4"/>
          <w:sz w:val="24"/>
          <w:szCs w:val="24"/>
        </w:rPr>
        <w:t>d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p</w:t>
      </w:r>
      <w:r w:rsidR="001231C1">
        <w:rPr>
          <w:spacing w:val="-3"/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>t</w:t>
      </w:r>
      <w:r w:rsidR="001231C1">
        <w:rPr>
          <w:sz w:val="24"/>
          <w:szCs w:val="24"/>
        </w:rPr>
        <w:t>k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>n kode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1"/>
          <w:sz w:val="24"/>
          <w:szCs w:val="24"/>
        </w:rPr>
        <w:t>Q</w:t>
      </w:r>
      <w:r w:rsidR="001231C1">
        <w:rPr>
          <w:sz w:val="24"/>
          <w:szCs w:val="24"/>
        </w:rPr>
        <w:t>R.</w:t>
      </w:r>
    </w:p>
    <w:p w:rsidR="005D5FC1" w:rsidRDefault="005D5FC1">
      <w:pPr>
        <w:spacing w:before="10" w:line="160" w:lineRule="exact"/>
        <w:rPr>
          <w:sz w:val="17"/>
          <w:szCs w:val="17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1801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b/>
          <w:spacing w:val="1"/>
          <w:sz w:val="24"/>
          <w:szCs w:val="24"/>
        </w:rPr>
        <w:t>G</w:t>
      </w:r>
      <w:r>
        <w:rPr>
          <w:b/>
          <w:sz w:val="24"/>
          <w:szCs w:val="24"/>
        </w:rPr>
        <w:t>am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2.</w:t>
      </w:r>
      <w:r>
        <w:rPr>
          <w:b/>
          <w:spacing w:val="1"/>
          <w:sz w:val="24"/>
          <w:szCs w:val="24"/>
        </w:rPr>
        <w:t>2</w:t>
      </w:r>
      <w:r>
        <w:rPr>
          <w:b/>
          <w:sz w:val="24"/>
          <w:szCs w:val="24"/>
        </w:rPr>
        <w:t>3 Tam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il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ub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 xml:space="preserve">an </w:t>
      </w:r>
      <w:r>
        <w:rPr>
          <w:b/>
          <w:i/>
          <w:spacing w:val="1"/>
          <w:sz w:val="24"/>
          <w:szCs w:val="24"/>
        </w:rPr>
        <w:t>Li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k </w:t>
      </w:r>
      <w:r>
        <w:rPr>
          <w:b/>
          <w:spacing w:val="1"/>
          <w:sz w:val="24"/>
          <w:szCs w:val="24"/>
        </w:rPr>
        <w:t>Me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ja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Q</w:t>
      </w:r>
      <w:r>
        <w:rPr>
          <w:b/>
          <w:sz w:val="24"/>
          <w:szCs w:val="24"/>
        </w:rPr>
        <w:t>R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2.2 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aj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R</w:t>
      </w:r>
      <w:r>
        <w:rPr>
          <w:b/>
          <w:spacing w:val="1"/>
          <w:sz w:val="24"/>
          <w:szCs w:val="24"/>
        </w:rPr>
        <w:t>ele</w:t>
      </w:r>
      <w:r>
        <w:rPr>
          <w:b/>
          <w:sz w:val="24"/>
          <w:szCs w:val="24"/>
        </w:rPr>
        <w:t>van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480" w:lineRule="auto"/>
        <w:ind w:left="588" w:right="87" w:firstLine="569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spacing w:before="9" w:line="480" w:lineRule="auto"/>
        <w:ind w:left="1017" w:right="77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ri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eila</w:t>
      </w:r>
      <w:r>
        <w:rPr>
          <w:sz w:val="24"/>
          <w:szCs w:val="24"/>
        </w:rPr>
        <w:t>na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As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(2022)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udul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ADD</w:t>
      </w:r>
      <w:r>
        <w:rPr>
          <w:sz w:val="24"/>
          <w:szCs w:val="24"/>
        </w:rPr>
        <w:t>IE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ly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gn,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evel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t</w:t>
      </w:r>
      <w:r>
        <w:rPr>
          <w:i/>
          <w:sz w:val="24"/>
          <w:szCs w:val="24"/>
        </w:rPr>
        <w:t>, 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on,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4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 xml:space="preserve">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1231C1">
      <w:pPr>
        <w:spacing w:before="10" w:line="480" w:lineRule="auto"/>
        <w:ind w:left="1017" w:right="76" w:hanging="361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Le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dkk (2021)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 xml:space="preserve">. 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produk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-</w:t>
      </w:r>
      <w:r>
        <w:rPr>
          <w:i/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tati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g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8"/>
          <w:sz w:val="24"/>
          <w:szCs w:val="24"/>
        </w:rPr>
        <w:t>a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0,76.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-r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95%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kr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d.</w:t>
      </w:r>
    </w:p>
    <w:p w:rsidR="005D5FC1" w:rsidRDefault="001231C1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ur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ni</w:t>
      </w:r>
      <w:r>
        <w:rPr>
          <w:spacing w:val="3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(202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)</w:t>
      </w:r>
    </w:p>
    <w:p w:rsidR="005D5FC1" w:rsidRDefault="005D5FC1">
      <w:pPr>
        <w:spacing w:before="17" w:line="260" w:lineRule="exact"/>
        <w:rPr>
          <w:sz w:val="26"/>
          <w:szCs w:val="26"/>
        </w:rPr>
      </w:pPr>
    </w:p>
    <w:p w:rsidR="005D5FC1" w:rsidRDefault="001231C1">
      <w:pPr>
        <w:ind w:left="1017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udul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1017" w:right="77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ama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</w:t>
      </w:r>
      <w:r>
        <w:rPr>
          <w:sz w:val="24"/>
          <w:szCs w:val="24"/>
        </w:rPr>
        <w:t>013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III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ADD</w:t>
      </w:r>
      <w:r>
        <w:rPr>
          <w:sz w:val="24"/>
          <w:szCs w:val="24"/>
        </w:rPr>
        <w:t>IE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ly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gn, </w:t>
      </w:r>
      <w:r>
        <w:rPr>
          <w:i/>
          <w:spacing w:val="-1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evel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,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4"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on, d</w:t>
      </w:r>
      <w:r>
        <w:rPr>
          <w:i/>
          <w:spacing w:val="-4"/>
          <w:sz w:val="24"/>
          <w:szCs w:val="24"/>
        </w:rPr>
        <w:t>a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>Ev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ua</w:t>
      </w:r>
      <w:r>
        <w:rPr>
          <w:i/>
          <w:spacing w:val="-3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eti</w:t>
      </w:r>
      <w:r>
        <w:rPr>
          <w:sz w:val="24"/>
          <w:szCs w:val="24"/>
        </w:rPr>
        <w:t>ga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n. 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a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la</w:t>
      </w:r>
      <w:r>
        <w:rPr>
          <w:sz w:val="24"/>
          <w:szCs w:val="24"/>
        </w:rPr>
        <w:t>m 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4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5D5FC1">
      <w:pPr>
        <w:spacing w:before="29"/>
        <w:ind w:left="101"/>
        <w:rPr>
          <w:sz w:val="24"/>
          <w:szCs w:val="24"/>
        </w:rPr>
      </w:pPr>
      <w:r w:rsidRPr="005D5FC1">
        <w:pict>
          <v:group id="_x0000_s2111" style="position:absolute;left:0;text-align:left;margin-left:85.2pt;margin-top:29pt;width:673.45pt;height:.7pt;z-index:-2041;mso-position-horizontal-relative:page" coordorigin="1704,580" coordsize="13469,14">
            <v:shape id="_x0000_s2123" style="position:absolute;left:1709;top:585;width:504;height:0" coordorigin="1709,585" coordsize="504,0" path="m1709,585r504,e" filled="f" strokeweight=".5pt">
              <v:path arrowok="t"/>
            </v:shape>
            <v:shape id="_x0000_s2122" style="position:absolute;left:1709;top:591;width:504;height:0" coordorigin="1709,591" coordsize="504,0" path="m1709,591r504,e" filled="f" strokecolor="#adaaaa" strokeweight=".3pt">
              <v:path arrowok="t"/>
            </v:shape>
            <v:shape id="_x0000_s2121" style="position:absolute;left:2220;top:585;width:1849;height:0" coordorigin="2220,585" coordsize="1849,0" path="m2220,585r1849,e" filled="f" strokeweight=".5pt">
              <v:path arrowok="t"/>
            </v:shape>
            <v:shape id="_x0000_s2120" style="position:absolute;left:2220;top:591;width:1849;height:0" coordorigin="2220,591" coordsize="1849,0" path="m2220,591r1849,e" filled="f" strokecolor="#adaaaa" strokeweight=".3pt">
              <v:path arrowok="t"/>
            </v:shape>
            <v:shape id="_x0000_s2119" style="position:absolute;left:4077;top:585;width:888;height:0" coordorigin="4077,585" coordsize="888,0" path="m4077,585r888,e" filled="f" strokeweight=".5pt">
              <v:path arrowok="t"/>
            </v:shape>
            <v:shape id="_x0000_s2118" style="position:absolute;left:4077;top:591;width:888;height:0" coordorigin="4077,591" coordsize="888,0" path="m4077,591r888,e" filled="f" strokecolor="#adaaaa" strokeweight=".3pt">
              <v:path arrowok="t"/>
            </v:shape>
            <v:shape id="_x0000_s2117" style="position:absolute;left:4973;top:585;width:2712;height:0" coordorigin="4973,585" coordsize="2712,0" path="m4973,585r2712,e" filled="f" strokeweight=".5pt">
              <v:path arrowok="t"/>
            </v:shape>
            <v:shape id="_x0000_s2116" style="position:absolute;left:4973;top:591;width:2712;height:0" coordorigin="4973,591" coordsize="2712,0" path="m4973,591r2712,e" filled="f" strokecolor="#adaaaa" strokeweight=".3pt">
              <v:path arrowok="t"/>
            </v:shape>
            <v:shape id="_x0000_s2115" style="position:absolute;left:7694;top:585;width:6037;height:0" coordorigin="7694,585" coordsize="6037,0" path="m7694,585r6037,e" filled="f" strokeweight=".5pt">
              <v:path arrowok="t"/>
            </v:shape>
            <v:shape id="_x0000_s2114" style="position:absolute;left:7694;top:591;width:6037;height:0" coordorigin="7694,591" coordsize="6037,0" path="m7694,591r6037,e" filled="f" strokecolor="#adaaaa" strokeweight=".3pt">
              <v:path arrowok="t"/>
            </v:shape>
            <v:shape id="_x0000_s2113" style="position:absolute;left:13739;top:585;width:1428;height:0" coordorigin="13739,585" coordsize="1428,0" path="m13739,585r1429,e" filled="f" strokeweight=".5pt">
              <v:path arrowok="t"/>
            </v:shape>
            <v:shape id="_x0000_s2112" style="position:absolute;left:13739;top:591;width:1428;height:0" coordorigin="13739,591" coordsize="1428,0" path="m13739,591r1429,e" filled="f" strokecolor="#adaaaa" strokeweight=".3pt">
              <v:path arrowok="t"/>
            </v:shape>
            <w10:wrap anchorx="page"/>
          </v:group>
        </w:pict>
      </w:r>
      <w:r w:rsidRPr="005D5FC1">
        <w:pict>
          <v:group id="_x0000_s2104" style="position:absolute;left:0;text-align:left;margin-left:85.2pt;margin-top:69pt;width:673.45pt;height:.5pt;z-index:-2040;mso-position-horizontal-relative:page" coordorigin="1704,1380" coordsize="13469,10">
            <v:shape id="_x0000_s2110" style="position:absolute;left:1709;top:1385;width:504;height:0" coordorigin="1709,1385" coordsize="504,0" path="m1709,1385r504,e" filled="f" strokeweight=".5pt">
              <v:path arrowok="t"/>
            </v:shape>
            <v:shape id="_x0000_s2109" style="position:absolute;left:2220;top:1385;width:1849;height:0" coordorigin="2220,1385" coordsize="1849,0" path="m2220,1385r1849,e" filled="f" strokeweight=".5pt">
              <v:path arrowok="t"/>
            </v:shape>
            <v:shape id="_x0000_s2108" style="position:absolute;left:4077;top:1385;width:888;height:0" coordorigin="4077,1385" coordsize="888,0" path="m4077,1385r888,e" filled="f" strokeweight=".5pt">
              <v:path arrowok="t"/>
            </v:shape>
            <v:shape id="_x0000_s2107" style="position:absolute;left:4973;top:1385;width:2712;height:0" coordorigin="4973,1385" coordsize="2712,0" path="m4973,1385r2712,e" filled="f" strokeweight=".5pt">
              <v:path arrowok="t"/>
            </v:shape>
            <v:shape id="_x0000_s2106" style="position:absolute;left:7694;top:1385;width:6037;height:0" coordorigin="7694,1385" coordsize="6037,0" path="m7694,1385r6037,e" filled="f" strokeweight=".5pt">
              <v:path arrowok="t"/>
            </v:shape>
            <v:shape id="_x0000_s2105" style="position:absolute;left:13739;top:1385;width:1428;height:0" coordorigin="13739,1385" coordsize="1428,0" path="m13739,1385r1429,e" filled="f" strokeweight=".5pt">
              <v:path arrowok="t"/>
            </v:shape>
            <w10:wrap anchorx="page"/>
          </v:group>
        </w:pict>
      </w:r>
      <w:r w:rsidR="001231C1">
        <w:rPr>
          <w:b/>
          <w:sz w:val="24"/>
          <w:szCs w:val="24"/>
        </w:rPr>
        <w:t>Ta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z w:val="24"/>
          <w:szCs w:val="24"/>
        </w:rPr>
        <w:t>l</w:t>
      </w:r>
      <w:r w:rsidR="001231C1">
        <w:rPr>
          <w:b/>
          <w:spacing w:val="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2</w:t>
      </w:r>
      <w:r w:rsidR="001231C1">
        <w:rPr>
          <w:b/>
          <w:spacing w:val="1"/>
          <w:sz w:val="24"/>
          <w:szCs w:val="24"/>
        </w:rPr>
        <w:t>.</w:t>
      </w:r>
      <w:r w:rsidR="001231C1">
        <w:rPr>
          <w:b/>
          <w:sz w:val="24"/>
          <w:szCs w:val="24"/>
        </w:rPr>
        <w:t xml:space="preserve">3 </w:t>
      </w:r>
      <w:r w:rsidR="001231C1">
        <w:rPr>
          <w:b/>
          <w:spacing w:val="1"/>
          <w:sz w:val="24"/>
          <w:szCs w:val="24"/>
        </w:rPr>
        <w:t>K</w:t>
      </w:r>
      <w:r w:rsidR="001231C1">
        <w:rPr>
          <w:b/>
          <w:sz w:val="24"/>
          <w:szCs w:val="24"/>
        </w:rPr>
        <w:t>aj</w:t>
      </w:r>
      <w:r w:rsidR="001231C1">
        <w:rPr>
          <w:b/>
          <w:spacing w:val="1"/>
          <w:sz w:val="24"/>
          <w:szCs w:val="24"/>
        </w:rPr>
        <w:t>i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pacing w:val="1"/>
          <w:sz w:val="24"/>
          <w:szCs w:val="24"/>
        </w:rPr>
        <w:t>Pe</w:t>
      </w:r>
      <w:r w:rsidR="001231C1">
        <w:rPr>
          <w:b/>
          <w:spacing w:val="-1"/>
          <w:sz w:val="24"/>
          <w:szCs w:val="24"/>
        </w:rPr>
        <w:t>n</w:t>
      </w:r>
      <w:r w:rsidR="001231C1">
        <w:rPr>
          <w:b/>
          <w:spacing w:val="-3"/>
          <w:sz w:val="24"/>
          <w:szCs w:val="24"/>
        </w:rPr>
        <w:t>e</w:t>
      </w:r>
      <w:r w:rsidR="001231C1">
        <w:rPr>
          <w:b/>
          <w:spacing w:val="1"/>
          <w:sz w:val="24"/>
          <w:szCs w:val="24"/>
        </w:rPr>
        <w:t>li</w:t>
      </w:r>
      <w:r w:rsidR="001231C1">
        <w:rPr>
          <w:b/>
          <w:sz w:val="24"/>
          <w:szCs w:val="24"/>
        </w:rPr>
        <w:t>t</w:t>
      </w:r>
      <w:r w:rsidR="001231C1">
        <w:rPr>
          <w:b/>
          <w:spacing w:val="1"/>
          <w:sz w:val="24"/>
          <w:szCs w:val="24"/>
        </w:rPr>
        <w:t>i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R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pacing w:val="-3"/>
          <w:sz w:val="24"/>
          <w:szCs w:val="24"/>
        </w:rPr>
        <w:t>l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z w:val="24"/>
          <w:szCs w:val="24"/>
        </w:rPr>
        <w:t>van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1857"/>
        <w:gridCol w:w="896"/>
        <w:gridCol w:w="2720"/>
        <w:gridCol w:w="6046"/>
        <w:gridCol w:w="1437"/>
      </w:tblGrid>
      <w:tr w:rsidR="005D5FC1">
        <w:trPr>
          <w:trHeight w:val="276"/>
        </w:trPr>
        <w:tc>
          <w:tcPr>
            <w:tcW w:w="51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8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No</w:t>
            </w:r>
          </w:p>
          <w:p w:rsidR="005D5FC1" w:rsidRDefault="005D5FC1">
            <w:pPr>
              <w:spacing w:before="8" w:line="120" w:lineRule="exact"/>
              <w:rPr>
                <w:sz w:val="12"/>
                <w:szCs w:val="12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8"/>
              <w:ind w:left="54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1"/>
                <w:sz w:val="24"/>
                <w:szCs w:val="24"/>
              </w:rPr>
              <w:t>li</w:t>
            </w:r>
            <w:r>
              <w:rPr>
                <w:b/>
                <w:sz w:val="24"/>
                <w:szCs w:val="24"/>
              </w:rPr>
              <w:t>s</w:t>
            </w:r>
          </w:p>
          <w:p w:rsidR="005D5FC1" w:rsidRDefault="005D5FC1">
            <w:pPr>
              <w:spacing w:before="8" w:line="160" w:lineRule="exact"/>
              <w:rPr>
                <w:sz w:val="16"/>
                <w:szCs w:val="16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ri</w:t>
            </w:r>
          </w:p>
          <w:p w:rsidR="005D5FC1" w:rsidRDefault="001231C1">
            <w:pPr>
              <w:ind w:left="421" w:right="56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eila</w:t>
            </w:r>
            <w:r>
              <w:rPr>
                <w:sz w:val="24"/>
                <w:szCs w:val="24"/>
              </w:rPr>
              <w:t>na</w:t>
            </w:r>
          </w:p>
          <w:p w:rsidR="005D5FC1" w:rsidRDefault="001231C1">
            <w:pPr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As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8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65" w:right="6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hu</w:t>
            </w:r>
            <w:r>
              <w:rPr>
                <w:b/>
                <w:sz w:val="24"/>
                <w:szCs w:val="24"/>
              </w:rPr>
              <w:t>n</w:t>
            </w:r>
          </w:p>
          <w:p w:rsidR="005D5FC1" w:rsidRDefault="005D5FC1">
            <w:pPr>
              <w:spacing w:before="8" w:line="120" w:lineRule="exact"/>
              <w:rPr>
                <w:sz w:val="12"/>
                <w:szCs w:val="12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165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8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77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Per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amaan</w:t>
            </w:r>
          </w:p>
          <w:p w:rsidR="005D5FC1" w:rsidRDefault="005D5FC1">
            <w:pPr>
              <w:spacing w:before="8" w:line="120" w:lineRule="exact"/>
              <w:rPr>
                <w:sz w:val="12"/>
                <w:szCs w:val="12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535" w:right="22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ADD</w:t>
            </w:r>
            <w:r>
              <w:rPr>
                <w:sz w:val="24"/>
                <w:szCs w:val="24"/>
              </w:rPr>
              <w:t>IE</w:t>
            </w:r>
          </w:p>
          <w:p w:rsidR="005D5FC1" w:rsidRDefault="001231C1">
            <w:pPr>
              <w:ind w:left="535" w:right="222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5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 k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r.</w:t>
            </w:r>
          </w:p>
          <w:p w:rsidR="005D5FC1" w:rsidRDefault="001231C1">
            <w:pPr>
              <w:spacing w:before="3" w:line="260" w:lineRule="exact"/>
              <w:ind w:left="535" w:right="7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ka</w:t>
            </w:r>
          </w:p>
        </w:tc>
        <w:tc>
          <w:tcPr>
            <w:tcW w:w="604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8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2426" w:right="2425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Per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aan</w:t>
            </w:r>
          </w:p>
          <w:p w:rsidR="005D5FC1" w:rsidRDefault="005D5FC1">
            <w:pPr>
              <w:spacing w:before="4" w:line="160" w:lineRule="exact"/>
              <w:rPr>
                <w:sz w:val="16"/>
                <w:szCs w:val="16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480" w:right="188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 k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DK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aja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aja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4"/>
                <w:sz w:val="24"/>
                <w:szCs w:val="24"/>
              </w:rPr>
              <w:t>u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b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r.</w:t>
            </w:r>
          </w:p>
          <w:p w:rsidR="005D5FC1" w:rsidRDefault="001231C1">
            <w:pPr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nggu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 xml:space="preserve"> 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</w:t>
            </w:r>
          </w:p>
          <w:p w:rsidR="005D5FC1" w:rsidRDefault="001231C1">
            <w:pPr>
              <w:ind w:left="480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je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 xml:space="preserve">h guru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-1"/>
                <w:sz w:val="24"/>
                <w:szCs w:val="24"/>
              </w:rPr>
              <w:t xml:space="preserve"> SD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ind w:left="480" w:right="607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nggu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z w:val="24"/>
                <w:szCs w:val="24"/>
              </w:rPr>
              <w:t xml:space="preserve">k,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kur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spacing w:before="3" w:line="260" w:lineRule="exact"/>
              <w:ind w:left="480" w:right="85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“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aja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tem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udul </w:t>
            </w:r>
            <w:r>
              <w:rPr>
                <w:spacing w:val="1"/>
                <w:sz w:val="24"/>
                <w:szCs w:val="24"/>
              </w:rPr>
              <w:t>“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-3"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</w:p>
          <w:p w:rsidR="005D5FC1" w:rsidRDefault="001231C1">
            <w:pPr>
              <w:spacing w:line="260" w:lineRule="exact"/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-1"/>
                <w:sz w:val="24"/>
                <w:szCs w:val="24"/>
              </w:rPr>
              <w:t xml:space="preserve"> UP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SP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 xml:space="preserve"> SD</w:t>
            </w:r>
            <w:r>
              <w:rPr>
                <w:sz w:val="24"/>
                <w:szCs w:val="24"/>
              </w:rPr>
              <w:t>N</w:t>
            </w:r>
          </w:p>
          <w:p w:rsidR="005D5FC1" w:rsidRDefault="001231C1">
            <w:pPr>
              <w:ind w:lef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105359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8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62" w:right="67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  <w:p w:rsidR="005D5FC1" w:rsidRDefault="005D5FC1">
            <w:pPr>
              <w:spacing w:before="8" w:line="120" w:lineRule="exact"/>
              <w:rPr>
                <w:sz w:val="12"/>
                <w:szCs w:val="12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374" w:right="385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5D5FC1">
        <w:trPr>
          <w:trHeight w:hRule="exact" w:val="5823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8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8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60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</w:tr>
    </w:tbl>
    <w:p w:rsidR="005D5FC1" w:rsidRDefault="005D5FC1">
      <w:pPr>
        <w:sectPr w:rsidR="005D5FC1">
          <w:headerReference w:type="even" r:id="rId49"/>
          <w:headerReference w:type="default" r:id="rId50"/>
          <w:headerReference w:type="first" r:id="rId51"/>
          <w:pgSz w:w="16840" w:h="11920" w:orient="landscape"/>
          <w:pgMar w:top="760" w:right="1560" w:bottom="280" w:left="1600" w:header="579" w:footer="0" w:gutter="0"/>
          <w:pgNumType w:start="42"/>
          <w:cols w:space="720"/>
        </w:sect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372"/>
        <w:gridCol w:w="1485"/>
        <w:gridCol w:w="896"/>
        <w:gridCol w:w="2720"/>
        <w:gridCol w:w="370"/>
        <w:gridCol w:w="5676"/>
        <w:gridCol w:w="1437"/>
      </w:tblGrid>
      <w:tr w:rsidR="005D5FC1">
        <w:trPr>
          <w:trHeight w:hRule="exact" w:val="79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No</w:t>
            </w:r>
          </w:p>
        </w:tc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1231C1">
            <w:pPr>
              <w:spacing w:line="260" w:lineRule="exact"/>
              <w:ind w:left="54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1"/>
                <w:sz w:val="24"/>
                <w:szCs w:val="24"/>
              </w:rPr>
              <w:t>li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hu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77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Per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amaan</w:t>
            </w:r>
          </w:p>
        </w:tc>
        <w:tc>
          <w:tcPr>
            <w:tcW w:w="6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2426" w:right="2425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Per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aan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5D5FC1">
        <w:trPr>
          <w:trHeight w:hRule="exact" w:val="541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  <w:tc>
          <w:tcPr>
            <w:tcW w:w="14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8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407" w:right="126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nggu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-3"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B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-1"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spacing w:before="3" w:line="260" w:lineRule="exact"/>
              <w:ind w:left="407" w:right="66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mat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5D5FC1" w:rsidRDefault="001231C1">
            <w:pPr>
              <w:spacing w:before="7"/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7"/>
              <w:ind w:left="9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me</w:t>
            </w:r>
            <w:r>
              <w:rPr>
                <w:sz w:val="24"/>
                <w:szCs w:val="24"/>
              </w:rPr>
              <w:t>nggu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ou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-</w:t>
            </w:r>
            <w:r>
              <w:rPr>
                <w:i/>
                <w:spacing w:val="-1"/>
                <w:sz w:val="24"/>
                <w:szCs w:val="24"/>
              </w:rPr>
              <w:t>D</w:t>
            </w:r>
            <w:r>
              <w:rPr>
                <w:i/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5D5FC1" w:rsidRDefault="001231C1">
            <w:pPr>
              <w:spacing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position w:val="-2"/>
                <w:sz w:val="24"/>
                <w:szCs w:val="24"/>
              </w:rPr>
              <w:t>P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eli</w:t>
            </w:r>
            <w:r>
              <w:rPr>
                <w:spacing w:val="-3"/>
                <w:position w:val="-2"/>
                <w:sz w:val="24"/>
                <w:szCs w:val="24"/>
              </w:rPr>
              <w:t>t</w:t>
            </w:r>
            <w:r>
              <w:rPr>
                <w:spacing w:val="1"/>
                <w:position w:val="-2"/>
                <w:sz w:val="24"/>
                <w:szCs w:val="24"/>
              </w:rPr>
              <w:t>ia</w:t>
            </w:r>
            <w:r>
              <w:rPr>
                <w:position w:val="-2"/>
                <w:sz w:val="24"/>
                <w:szCs w:val="24"/>
              </w:rPr>
              <w:t>n y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ng</w:t>
            </w:r>
            <w:r>
              <w:rPr>
                <w:spacing w:val="-4"/>
                <w:position w:val="-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 d</w:t>
            </w:r>
            <w:r>
              <w:rPr>
                <w:spacing w:val="-3"/>
                <w:position w:val="-2"/>
                <w:sz w:val="24"/>
                <w:szCs w:val="24"/>
              </w:rPr>
              <w:t>i</w:t>
            </w:r>
            <w:r>
              <w:rPr>
                <w:spacing w:val="1"/>
                <w:position w:val="-2"/>
                <w:sz w:val="24"/>
                <w:szCs w:val="24"/>
              </w:rPr>
              <w:t>la</w:t>
            </w:r>
            <w:r>
              <w:rPr>
                <w:position w:val="-2"/>
                <w:sz w:val="24"/>
                <w:szCs w:val="24"/>
              </w:rPr>
              <w:t>ku</w:t>
            </w:r>
            <w:r>
              <w:rPr>
                <w:spacing w:val="-4"/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5"/>
                <w:position w:val="-2"/>
                <w:sz w:val="24"/>
                <w:szCs w:val="24"/>
              </w:rPr>
              <w:t>m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nggu</w:t>
            </w:r>
            <w:r>
              <w:rPr>
                <w:spacing w:val="-4"/>
                <w:position w:val="-2"/>
                <w:sz w:val="24"/>
                <w:szCs w:val="24"/>
              </w:rPr>
              <w:t>n</w:t>
            </w:r>
            <w:r>
              <w:rPr>
                <w:spacing w:val="-3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1"/>
                <w:position w:val="-2"/>
                <w:sz w:val="24"/>
                <w:szCs w:val="24"/>
              </w:rPr>
              <w:t>m</w:t>
            </w:r>
            <w:r>
              <w:rPr>
                <w:position w:val="-2"/>
                <w:sz w:val="24"/>
                <w:szCs w:val="24"/>
              </w:rPr>
              <w:t>od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l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4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5D5FC1">
        <w:trPr>
          <w:trHeight w:hRule="exact" w:val="276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1231C1">
            <w:pPr>
              <w:spacing w:line="260" w:lineRule="exact"/>
              <w:ind w:lef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5D5FC1"/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23"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position w:val="-2"/>
                <w:sz w:val="24"/>
                <w:szCs w:val="24"/>
              </w:rPr>
              <w:t>ADD</w:t>
            </w:r>
            <w:r>
              <w:rPr>
                <w:position w:val="-2"/>
                <w:sz w:val="24"/>
                <w:szCs w:val="24"/>
              </w:rPr>
              <w:t>I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.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</w:tr>
      <w:tr w:rsidR="005D5FC1">
        <w:trPr>
          <w:trHeight w:hRule="exact" w:val="276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5D5FC1"/>
        </w:tc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nda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1231C1">
            <w:pPr>
              <w:spacing w:before="23" w:line="240" w:lineRule="exact"/>
              <w:ind w:left="95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</w:rPr>
              <w:t>2.</w:t>
            </w:r>
          </w:p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23"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position w:val="-2"/>
                <w:sz w:val="24"/>
                <w:szCs w:val="24"/>
              </w:rPr>
              <w:t>P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eli</w:t>
            </w:r>
            <w:r>
              <w:rPr>
                <w:spacing w:val="-3"/>
                <w:position w:val="-2"/>
                <w:sz w:val="24"/>
                <w:szCs w:val="24"/>
              </w:rPr>
              <w:t>t</w:t>
            </w:r>
            <w:r>
              <w:rPr>
                <w:spacing w:val="1"/>
                <w:position w:val="-2"/>
                <w:sz w:val="24"/>
                <w:szCs w:val="24"/>
              </w:rPr>
              <w:t>ia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spacing w:val="-4"/>
                <w:position w:val="-2"/>
                <w:sz w:val="24"/>
                <w:szCs w:val="24"/>
              </w:rPr>
              <w:t>n</w:t>
            </w:r>
            <w:r>
              <w:rPr>
                <w:position w:val="-2"/>
                <w:sz w:val="24"/>
                <w:szCs w:val="24"/>
              </w:rPr>
              <w:t>i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me</w:t>
            </w:r>
            <w:r>
              <w:rPr>
                <w:position w:val="-2"/>
                <w:sz w:val="24"/>
                <w:szCs w:val="24"/>
              </w:rPr>
              <w:t>nggu</w:t>
            </w:r>
            <w:r>
              <w:rPr>
                <w:spacing w:val="-4"/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position w:val="-2"/>
                <w:sz w:val="24"/>
                <w:szCs w:val="24"/>
              </w:rPr>
              <w:t>ub</w:t>
            </w:r>
            <w:r>
              <w:rPr>
                <w:spacing w:val="-3"/>
                <w:position w:val="-2"/>
                <w:sz w:val="24"/>
                <w:szCs w:val="24"/>
              </w:rPr>
              <w:t>j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 xml:space="preserve">k guru </w:t>
            </w:r>
            <w:r>
              <w:rPr>
                <w:spacing w:val="-4"/>
                <w:position w:val="-2"/>
                <w:sz w:val="24"/>
                <w:szCs w:val="24"/>
              </w:rPr>
              <w:t>d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spacing w:val="-1"/>
                <w:position w:val="-2"/>
                <w:sz w:val="24"/>
                <w:szCs w:val="24"/>
              </w:rPr>
              <w:t>sw</w:t>
            </w:r>
            <w:r>
              <w:rPr>
                <w:position w:val="-2"/>
                <w:sz w:val="24"/>
                <w:szCs w:val="24"/>
              </w:rPr>
              <w:t>a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ela</w:t>
            </w:r>
            <w:r>
              <w:rPr>
                <w:position w:val="-2"/>
                <w:sz w:val="24"/>
                <w:szCs w:val="24"/>
              </w:rPr>
              <w:t>s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</w:tr>
      <w:tr w:rsidR="005D5FC1">
        <w:trPr>
          <w:trHeight w:hRule="exact" w:val="276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1231C1">
            <w:pPr>
              <w:spacing w:line="260" w:lineRule="exact"/>
              <w:ind w:lef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8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gok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5D5FC1"/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23" w:line="240" w:lineRule="exact"/>
              <w:ind w:left="90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</w:rPr>
              <w:t>V</w:t>
            </w:r>
            <w:r>
              <w:rPr>
                <w:spacing w:val="-1"/>
                <w:position w:val="-2"/>
                <w:sz w:val="24"/>
                <w:szCs w:val="24"/>
              </w:rPr>
              <w:t xml:space="preserve"> s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ko</w:t>
            </w:r>
            <w:r>
              <w:rPr>
                <w:spacing w:val="1"/>
                <w:position w:val="-2"/>
                <w:sz w:val="24"/>
                <w:szCs w:val="24"/>
              </w:rPr>
              <w:t>la</w:t>
            </w:r>
            <w:r>
              <w:rPr>
                <w:position w:val="-2"/>
                <w:sz w:val="24"/>
                <w:szCs w:val="24"/>
              </w:rPr>
              <w:t>h d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r. 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d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ng</w:t>
            </w:r>
            <w:r>
              <w:rPr>
                <w:spacing w:val="-4"/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 p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3"/>
                <w:position w:val="-2"/>
                <w:sz w:val="24"/>
                <w:szCs w:val="24"/>
              </w:rPr>
              <w:t>e</w:t>
            </w:r>
            <w:r>
              <w:rPr>
                <w:spacing w:val="1"/>
                <w:position w:val="-2"/>
                <w:sz w:val="24"/>
                <w:szCs w:val="24"/>
              </w:rPr>
              <w:t>li</w:t>
            </w:r>
            <w:r>
              <w:rPr>
                <w:spacing w:val="-3"/>
                <w:position w:val="-2"/>
                <w:sz w:val="24"/>
                <w:szCs w:val="24"/>
              </w:rPr>
              <w:t>t</w:t>
            </w:r>
            <w:r>
              <w:rPr>
                <w:spacing w:val="1"/>
                <w:position w:val="-2"/>
                <w:sz w:val="24"/>
                <w:szCs w:val="24"/>
              </w:rPr>
              <w:t>ia</w:t>
            </w:r>
            <w:r>
              <w:rPr>
                <w:position w:val="-2"/>
                <w:sz w:val="24"/>
                <w:szCs w:val="24"/>
              </w:rPr>
              <w:t>n y</w:t>
            </w:r>
            <w:r>
              <w:rPr>
                <w:spacing w:val="-3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ng d</w:t>
            </w:r>
            <w:r>
              <w:rPr>
                <w:spacing w:val="1"/>
                <w:position w:val="-2"/>
                <w:sz w:val="24"/>
                <w:szCs w:val="24"/>
              </w:rPr>
              <w:t>ila</w:t>
            </w:r>
            <w:r>
              <w:rPr>
                <w:position w:val="-2"/>
                <w:sz w:val="24"/>
                <w:szCs w:val="24"/>
              </w:rPr>
              <w:t>kuk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</w:tr>
      <w:tr w:rsidR="005D5FC1">
        <w:trPr>
          <w:trHeight w:hRule="exact" w:val="276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5D5FC1"/>
        </w:tc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5D5FC1" w:rsidRDefault="005D5FC1"/>
        </w:tc>
        <w:tc>
          <w:tcPr>
            <w:tcW w:w="56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23" w:line="240" w:lineRule="exact"/>
              <w:ind w:left="90"/>
              <w:rPr>
                <w:sz w:val="24"/>
                <w:szCs w:val="24"/>
              </w:rPr>
            </w:pP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ela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j</w:t>
            </w:r>
            <w:r>
              <w:rPr>
                <w:position w:val="-2"/>
                <w:sz w:val="24"/>
                <w:szCs w:val="24"/>
              </w:rPr>
              <w:t>u</w:t>
            </w:r>
            <w:r>
              <w:rPr>
                <w:spacing w:val="1"/>
                <w:position w:val="-2"/>
                <w:sz w:val="24"/>
                <w:szCs w:val="24"/>
              </w:rPr>
              <w:t>t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>y</w:t>
            </w:r>
            <w:r>
              <w:rPr>
                <w:position w:val="-2"/>
                <w:sz w:val="24"/>
                <w:szCs w:val="24"/>
              </w:rPr>
              <w:t>a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me</w:t>
            </w:r>
            <w:r>
              <w:rPr>
                <w:position w:val="-2"/>
                <w:sz w:val="24"/>
                <w:szCs w:val="24"/>
              </w:rPr>
              <w:t>nggu</w:t>
            </w:r>
            <w:r>
              <w:rPr>
                <w:spacing w:val="-4"/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position w:val="-2"/>
                <w:sz w:val="24"/>
                <w:szCs w:val="24"/>
              </w:rPr>
              <w:t>ub</w:t>
            </w:r>
            <w:r>
              <w:rPr>
                <w:spacing w:val="-3"/>
                <w:position w:val="-2"/>
                <w:sz w:val="24"/>
                <w:szCs w:val="24"/>
              </w:rPr>
              <w:t>j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k guru d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 xml:space="preserve"> 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spacing w:val="-1"/>
                <w:position w:val="-2"/>
                <w:sz w:val="24"/>
                <w:szCs w:val="24"/>
              </w:rPr>
              <w:t>sw</w:t>
            </w:r>
            <w:r>
              <w:rPr>
                <w:position w:val="-2"/>
                <w:sz w:val="24"/>
                <w:szCs w:val="24"/>
              </w:rPr>
              <w:t>a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ela</w:t>
            </w:r>
            <w:r>
              <w:rPr>
                <w:position w:val="-2"/>
                <w:sz w:val="24"/>
                <w:szCs w:val="24"/>
              </w:rPr>
              <w:t>s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</w:tr>
      <w:tr w:rsidR="005D5FC1">
        <w:trPr>
          <w:trHeight w:hRule="exact" w:val="4998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5FC1" w:rsidRDefault="005D5FC1"/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9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br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ndi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5FC1" w:rsidRDefault="005D5FC1">
            <w:pPr>
              <w:spacing w:before="19" w:line="280" w:lineRule="exact"/>
              <w:rPr>
                <w:sz w:val="28"/>
                <w:szCs w:val="28"/>
              </w:rPr>
            </w:pPr>
          </w:p>
          <w:p w:rsidR="005D5FC1" w:rsidRDefault="001231C1">
            <w:pPr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5D5FC1" w:rsidRDefault="005D5FC1">
            <w:pPr>
              <w:spacing w:before="3" w:line="140" w:lineRule="exact"/>
              <w:rPr>
                <w:sz w:val="15"/>
                <w:szCs w:val="15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:rsidR="005D5FC1" w:rsidRDefault="005D5FC1">
            <w:pPr>
              <w:spacing w:before="2" w:line="140" w:lineRule="exact"/>
              <w:rPr>
                <w:sz w:val="15"/>
                <w:szCs w:val="15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before="8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23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</w:t>
            </w:r>
            <w:r>
              <w:rPr>
                <w:spacing w:val="-1"/>
                <w:sz w:val="24"/>
                <w:szCs w:val="24"/>
              </w:rPr>
              <w:t xml:space="preserve"> SD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ind w:left="90" w:right="28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SD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37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ubu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u.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UP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SP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 xml:space="preserve"> SD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105359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o.</w:t>
            </w:r>
          </w:p>
          <w:p w:rsidR="005D5FC1" w:rsidRDefault="001231C1">
            <w:pPr>
              <w:spacing w:before="3" w:line="260" w:lineRule="exact"/>
              <w:ind w:left="90" w:right="50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tati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ngun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ta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BL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  <w:p w:rsidR="005D5FC1" w:rsidRDefault="001231C1">
            <w:pPr>
              <w:spacing w:line="260" w:lineRule="exact"/>
              <w:ind w:left="90" w:righ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nya</w:t>
            </w:r>
          </w:p>
          <w:p w:rsidR="005D5FC1" w:rsidRDefault="001231C1">
            <w:pPr>
              <w:spacing w:line="260" w:lineRule="exact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ya</w:t>
            </w:r>
            <w:r>
              <w:rPr>
                <w:spacing w:val="1"/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al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ind w:left="90" w:right="11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“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aja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mat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3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“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IV </w:t>
            </w:r>
            <w:r>
              <w:rPr>
                <w:spacing w:val="-1"/>
                <w:sz w:val="24"/>
                <w:szCs w:val="24"/>
              </w:rPr>
              <w:t>UP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SP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SD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105359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</w:tr>
    </w:tbl>
    <w:p w:rsidR="005D5FC1" w:rsidRDefault="005D5FC1">
      <w:pPr>
        <w:sectPr w:rsidR="005D5FC1">
          <w:pgSz w:w="16840" w:h="11920" w:orient="landscape"/>
          <w:pgMar w:top="760" w:right="1560" w:bottom="280" w:left="1600" w:header="579" w:footer="0" w:gutter="0"/>
          <w:cols w:space="720"/>
        </w:sect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1857"/>
        <w:gridCol w:w="896"/>
        <w:gridCol w:w="2720"/>
        <w:gridCol w:w="6046"/>
        <w:gridCol w:w="1437"/>
      </w:tblGrid>
      <w:tr w:rsidR="005D5FC1">
        <w:trPr>
          <w:trHeight w:hRule="exact" w:val="793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No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1231C1">
            <w:pPr>
              <w:spacing w:line="260" w:lineRule="exact"/>
              <w:ind w:left="54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</w:t>
            </w:r>
            <w:r>
              <w:rPr>
                <w:b/>
                <w:spacing w:val="-1"/>
                <w:sz w:val="24"/>
                <w:szCs w:val="24"/>
              </w:rPr>
              <w:t>nu</w:t>
            </w:r>
            <w:r>
              <w:rPr>
                <w:b/>
                <w:spacing w:val="1"/>
                <w:sz w:val="24"/>
                <w:szCs w:val="24"/>
              </w:rPr>
              <w:t>li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1"/>
                <w:sz w:val="24"/>
                <w:szCs w:val="24"/>
              </w:rPr>
              <w:t>hu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77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Per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amaan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2426" w:right="2425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Per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aan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DAAAA"/>
          </w:tcPr>
          <w:p w:rsidR="005D5FC1" w:rsidRDefault="005D5FC1">
            <w:pPr>
              <w:spacing w:before="15" w:line="220" w:lineRule="exact"/>
              <w:rPr>
                <w:sz w:val="22"/>
                <w:szCs w:val="22"/>
              </w:rPr>
            </w:pPr>
          </w:p>
          <w:p w:rsidR="005D5FC1" w:rsidRDefault="001231C1">
            <w:pPr>
              <w:ind w:left="1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5D5FC1">
        <w:trPr>
          <w:trHeight w:hRule="exact" w:val="541"/>
        </w:trPr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ur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5D5FC1">
            <w:pPr>
              <w:spacing w:before="3" w:line="280" w:lineRule="exact"/>
              <w:rPr>
                <w:sz w:val="28"/>
                <w:szCs w:val="28"/>
              </w:rPr>
            </w:pPr>
          </w:p>
          <w:p w:rsidR="005D5FC1" w:rsidRDefault="001231C1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</w:rPr>
              <w:t xml:space="preserve">1.   </w:t>
            </w:r>
            <w:r>
              <w:rPr>
                <w:spacing w:val="-1"/>
                <w:position w:val="-2"/>
                <w:sz w:val="24"/>
                <w:szCs w:val="24"/>
              </w:rPr>
              <w:t>P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eli</w:t>
            </w:r>
            <w:r>
              <w:rPr>
                <w:spacing w:val="-3"/>
                <w:position w:val="-2"/>
                <w:sz w:val="24"/>
                <w:szCs w:val="24"/>
              </w:rPr>
              <w:t>t</w:t>
            </w:r>
            <w:r>
              <w:rPr>
                <w:spacing w:val="1"/>
                <w:position w:val="-2"/>
                <w:sz w:val="24"/>
                <w:szCs w:val="24"/>
              </w:rPr>
              <w:t>ia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spacing w:val="-4"/>
                <w:position w:val="-2"/>
                <w:sz w:val="24"/>
                <w:szCs w:val="24"/>
              </w:rPr>
              <w:t>n</w:t>
            </w:r>
            <w:r>
              <w:rPr>
                <w:position w:val="-2"/>
                <w:sz w:val="24"/>
                <w:szCs w:val="24"/>
              </w:rPr>
              <w:t>i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me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>g</w:t>
            </w:r>
            <w:r>
              <w:rPr>
                <w:spacing w:val="1"/>
                <w:position w:val="-2"/>
                <w:sz w:val="24"/>
                <w:szCs w:val="24"/>
              </w:rPr>
              <w:t>em</w:t>
            </w:r>
            <w:r>
              <w:rPr>
                <w:position w:val="-2"/>
                <w:sz w:val="24"/>
                <w:szCs w:val="24"/>
              </w:rPr>
              <w:t>b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ng</w:t>
            </w:r>
            <w:r>
              <w:rPr>
                <w:spacing w:val="-4"/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5"/>
                <w:position w:val="-2"/>
                <w:sz w:val="24"/>
                <w:szCs w:val="24"/>
              </w:rPr>
              <w:t xml:space="preserve"> </w:t>
            </w:r>
            <w:r>
              <w:rPr>
                <w:position w:val="-2"/>
                <w:sz w:val="24"/>
                <w:szCs w:val="24"/>
              </w:rPr>
              <w:t>b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spacing w:val="-4"/>
                <w:position w:val="-2"/>
                <w:sz w:val="24"/>
                <w:szCs w:val="24"/>
              </w:rPr>
              <w:t>h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spacing w:val="-3"/>
                <w:position w:val="-2"/>
                <w:sz w:val="24"/>
                <w:szCs w:val="24"/>
              </w:rPr>
              <w:t>j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r</w:t>
            </w:r>
            <w:r>
              <w:rPr>
                <w:spacing w:val="-3"/>
                <w:position w:val="-2"/>
                <w:sz w:val="24"/>
                <w:szCs w:val="24"/>
              </w:rPr>
              <w:t xml:space="preserve"> </w:t>
            </w:r>
            <w:r>
              <w:rPr>
                <w:position w:val="-2"/>
                <w:sz w:val="24"/>
                <w:szCs w:val="24"/>
              </w:rPr>
              <w:t>b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rb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position w:val="-2"/>
                <w:sz w:val="24"/>
                <w:szCs w:val="24"/>
              </w:rPr>
              <w:t>s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7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4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5D5FC1">
        <w:trPr>
          <w:trHeight w:hRule="exact" w:val="276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8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54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ni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41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23" w:line="240" w:lineRule="exact"/>
              <w:ind w:left="536"/>
              <w:rPr>
                <w:sz w:val="24"/>
                <w:szCs w:val="24"/>
              </w:rPr>
            </w:pPr>
            <w:r>
              <w:rPr>
                <w:position w:val="-2"/>
                <w:sz w:val="24"/>
                <w:szCs w:val="24"/>
              </w:rPr>
              <w:t>p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r</w:t>
            </w:r>
            <w:r>
              <w:rPr>
                <w:spacing w:val="1"/>
                <w:position w:val="-2"/>
                <w:sz w:val="24"/>
                <w:szCs w:val="24"/>
              </w:rPr>
              <w:t>mai</w:t>
            </w:r>
            <w:r>
              <w:rPr>
                <w:spacing w:val="-4"/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1"/>
                <w:position w:val="-2"/>
                <w:sz w:val="24"/>
                <w:szCs w:val="24"/>
              </w:rPr>
              <w:t>t</w:t>
            </w:r>
            <w:r>
              <w:rPr>
                <w:spacing w:val="-4"/>
                <w:position w:val="-2"/>
                <w:sz w:val="24"/>
                <w:szCs w:val="24"/>
              </w:rPr>
              <w:t>r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d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i</w:t>
            </w:r>
            <w:r>
              <w:rPr>
                <w:position w:val="-2"/>
                <w:sz w:val="24"/>
                <w:szCs w:val="24"/>
              </w:rPr>
              <w:t>on</w:t>
            </w:r>
            <w:r>
              <w:rPr>
                <w:spacing w:val="-3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l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</w:t>
            </w:r>
            <w:r>
              <w:rPr>
                <w:spacing w:val="-1"/>
                <w:position w:val="-2"/>
                <w:sz w:val="24"/>
                <w:szCs w:val="24"/>
              </w:rPr>
              <w:t>J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spacing w:val="-1"/>
                <w:position w:val="-2"/>
                <w:sz w:val="24"/>
                <w:szCs w:val="24"/>
              </w:rPr>
              <w:t>w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, </w:t>
            </w: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d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ngk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 xml:space="preserve">n </w:t>
            </w:r>
            <w:r>
              <w:rPr>
                <w:spacing w:val="-4"/>
                <w:position w:val="-2"/>
                <w:sz w:val="24"/>
                <w:szCs w:val="24"/>
              </w:rPr>
              <w:t>p</w:t>
            </w:r>
            <w:r>
              <w:rPr>
                <w:spacing w:val="-3"/>
                <w:position w:val="-2"/>
                <w:sz w:val="24"/>
                <w:szCs w:val="24"/>
              </w:rPr>
              <w:t>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eli</w:t>
            </w:r>
            <w:r>
              <w:rPr>
                <w:spacing w:val="-3"/>
                <w:position w:val="-2"/>
                <w:sz w:val="24"/>
                <w:szCs w:val="24"/>
              </w:rPr>
              <w:t>t</w:t>
            </w:r>
            <w:r>
              <w:rPr>
                <w:spacing w:val="1"/>
                <w:position w:val="-2"/>
                <w:sz w:val="24"/>
                <w:szCs w:val="24"/>
              </w:rPr>
              <w:t>ia</w:t>
            </w:r>
            <w:r>
              <w:rPr>
                <w:position w:val="-2"/>
                <w:sz w:val="24"/>
                <w:szCs w:val="24"/>
              </w:rPr>
              <w:t>n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</w:tr>
      <w:tr w:rsidR="005D5FC1">
        <w:trPr>
          <w:trHeight w:hRule="exact" w:val="276"/>
        </w:trPr>
        <w:tc>
          <w:tcPr>
            <w:tcW w:w="5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8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1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8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41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ADD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5FC1" w:rsidRDefault="001231C1">
            <w:pPr>
              <w:spacing w:before="23" w:line="240" w:lineRule="exact"/>
              <w:ind w:left="536"/>
              <w:rPr>
                <w:sz w:val="24"/>
                <w:szCs w:val="24"/>
              </w:rPr>
            </w:pPr>
            <w:r>
              <w:rPr>
                <w:spacing w:val="-1"/>
                <w:position w:val="-2"/>
                <w:sz w:val="24"/>
                <w:szCs w:val="24"/>
              </w:rPr>
              <w:t>s</w:t>
            </w:r>
            <w:r>
              <w:rPr>
                <w:spacing w:val="1"/>
                <w:position w:val="-2"/>
                <w:sz w:val="24"/>
                <w:szCs w:val="24"/>
              </w:rPr>
              <w:t>ela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1"/>
                <w:position w:val="-2"/>
                <w:sz w:val="24"/>
                <w:szCs w:val="24"/>
              </w:rPr>
              <w:t>j</w:t>
            </w:r>
            <w:r>
              <w:rPr>
                <w:position w:val="-2"/>
                <w:sz w:val="24"/>
                <w:szCs w:val="24"/>
              </w:rPr>
              <w:t>u</w:t>
            </w:r>
            <w:r>
              <w:rPr>
                <w:spacing w:val="1"/>
                <w:position w:val="-2"/>
                <w:sz w:val="24"/>
                <w:szCs w:val="24"/>
              </w:rPr>
              <w:t>t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>y</w:t>
            </w:r>
            <w:r>
              <w:rPr>
                <w:position w:val="-2"/>
                <w:sz w:val="24"/>
                <w:szCs w:val="24"/>
              </w:rPr>
              <w:t>a</w:t>
            </w:r>
            <w:r>
              <w:rPr>
                <w:spacing w:val="1"/>
                <w:position w:val="-2"/>
                <w:sz w:val="24"/>
                <w:szCs w:val="24"/>
              </w:rPr>
              <w:t xml:space="preserve"> a</w:t>
            </w:r>
            <w:r>
              <w:rPr>
                <w:position w:val="-2"/>
                <w:sz w:val="24"/>
                <w:szCs w:val="24"/>
              </w:rPr>
              <w:t>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-2"/>
                <w:sz w:val="24"/>
                <w:szCs w:val="24"/>
              </w:rPr>
              <w:t>me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>g</w:t>
            </w:r>
            <w:r>
              <w:rPr>
                <w:spacing w:val="1"/>
                <w:position w:val="-2"/>
                <w:sz w:val="24"/>
                <w:szCs w:val="24"/>
              </w:rPr>
              <w:t>ema</w:t>
            </w:r>
            <w:r>
              <w:rPr>
                <w:spacing w:val="-4"/>
                <w:position w:val="-2"/>
                <w:sz w:val="24"/>
                <w:szCs w:val="24"/>
              </w:rPr>
              <w:t>b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ngk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 b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spacing w:val="-4"/>
                <w:position w:val="-2"/>
                <w:sz w:val="24"/>
                <w:szCs w:val="24"/>
              </w:rPr>
              <w:t>h</w:t>
            </w:r>
            <w:r>
              <w:rPr>
                <w:spacing w:val="1"/>
                <w:position w:val="-2"/>
                <w:sz w:val="24"/>
                <w:szCs w:val="24"/>
              </w:rPr>
              <w:t>a</w:t>
            </w:r>
            <w:r>
              <w:rPr>
                <w:position w:val="-2"/>
                <w:sz w:val="24"/>
                <w:szCs w:val="24"/>
              </w:rPr>
              <w:t>n</w:t>
            </w:r>
            <w:r>
              <w:rPr>
                <w:spacing w:val="-4"/>
                <w:position w:val="-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-2"/>
                <w:sz w:val="24"/>
                <w:szCs w:val="24"/>
              </w:rPr>
              <w:t>aja</w:t>
            </w:r>
            <w:r>
              <w:rPr>
                <w:position w:val="-2"/>
                <w:sz w:val="24"/>
                <w:szCs w:val="24"/>
              </w:rPr>
              <w:t>r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5FC1" w:rsidRDefault="005D5FC1"/>
        </w:tc>
      </w:tr>
      <w:tr w:rsidR="005D5FC1">
        <w:trPr>
          <w:trHeight w:hRule="exact" w:val="3893"/>
        </w:trPr>
        <w:tc>
          <w:tcPr>
            <w:tcW w:w="5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18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8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  <w:tc>
          <w:tcPr>
            <w:tcW w:w="2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rfokus</w:t>
            </w:r>
          </w:p>
          <w:p w:rsidR="005D5FC1" w:rsidRDefault="001231C1">
            <w:pPr>
              <w:ind w:left="415" w:right="3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mat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 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mate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before="23"/>
              <w:ind w:left="53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j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r.</w:t>
            </w:r>
          </w:p>
          <w:p w:rsidR="005D5FC1" w:rsidRDefault="001231C1">
            <w:pPr>
              <w:ind w:left="536" w:right="27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je</w:t>
            </w:r>
            <w:r>
              <w:rPr>
                <w:sz w:val="24"/>
                <w:szCs w:val="24"/>
              </w:rPr>
              <w:t>k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tia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III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r,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nya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guru 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IV</w:t>
            </w:r>
            <w:r>
              <w:rPr>
                <w:spacing w:val="-1"/>
                <w:sz w:val="24"/>
                <w:szCs w:val="24"/>
              </w:rPr>
              <w:t xml:space="preserve"> 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r.</w:t>
            </w:r>
          </w:p>
          <w:p w:rsidR="005D5FC1" w:rsidRDefault="001231C1">
            <w:pPr>
              <w:ind w:left="536" w:right="592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e ga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du</w:t>
            </w:r>
            <w:r>
              <w:rPr>
                <w:i/>
                <w:spacing w:val="2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f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r.</w:t>
            </w:r>
          </w:p>
          <w:p w:rsidR="005D5FC1" w:rsidRDefault="001231C1">
            <w:pPr>
              <w:ind w:left="536" w:right="161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eli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“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aja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n kon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ngun d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3"/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“</w:t>
            </w:r>
            <w:r>
              <w:rPr>
                <w:spacing w:val="-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aja</w:t>
            </w:r>
            <w:r>
              <w:rPr>
                <w:sz w:val="24"/>
                <w:szCs w:val="24"/>
              </w:rPr>
              <w:t>r</w:t>
            </w:r>
          </w:p>
          <w:p w:rsidR="005D5FC1" w:rsidRDefault="001231C1">
            <w:pPr>
              <w:spacing w:before="3" w:line="260" w:lineRule="exact"/>
              <w:ind w:left="536" w:righ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4"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IV </w:t>
            </w:r>
            <w:r>
              <w:rPr>
                <w:spacing w:val="-1"/>
                <w:sz w:val="24"/>
                <w:szCs w:val="24"/>
              </w:rPr>
              <w:t>UP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SP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SD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105359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/>
        </w:tc>
      </w:tr>
    </w:tbl>
    <w:p w:rsidR="005D5FC1" w:rsidRDefault="005D5FC1">
      <w:pPr>
        <w:sectPr w:rsidR="005D5FC1">
          <w:pgSz w:w="16840" w:h="11920" w:orient="landscape"/>
          <w:pgMar w:top="760" w:right="1560" w:bottom="280" w:left="1600" w:header="579" w:footer="0" w:gutter="0"/>
          <w:cols w:space="720"/>
        </w:sect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968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3 </w:t>
      </w:r>
      <w:r>
        <w:rPr>
          <w:b/>
          <w:spacing w:val="1"/>
          <w:sz w:val="24"/>
          <w:szCs w:val="24"/>
        </w:rPr>
        <w:t>Ker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er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r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spacing w:line="260" w:lineRule="exact"/>
        <w:ind w:left="267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Bagan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2.1 </w:t>
      </w:r>
      <w:r>
        <w:rPr>
          <w:b/>
          <w:spacing w:val="1"/>
          <w:position w:val="-1"/>
          <w:sz w:val="24"/>
          <w:szCs w:val="24"/>
        </w:rPr>
        <w:t>Ker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B</w:t>
      </w:r>
      <w:r>
        <w:rPr>
          <w:b/>
          <w:spacing w:val="-3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r</w:t>
      </w:r>
    </w:p>
    <w:p w:rsidR="005D5FC1" w:rsidRDefault="005D5FC1">
      <w:pPr>
        <w:spacing w:line="200" w:lineRule="exact"/>
      </w:pPr>
    </w:p>
    <w:p w:rsidR="005D5FC1" w:rsidRDefault="005D5FC1">
      <w:pPr>
        <w:spacing w:before="12" w:line="220" w:lineRule="exact"/>
        <w:rPr>
          <w:sz w:val="22"/>
          <w:szCs w:val="22"/>
        </w:rPr>
      </w:pPr>
    </w:p>
    <w:p w:rsidR="005D5FC1" w:rsidRDefault="001231C1">
      <w:pPr>
        <w:spacing w:before="29"/>
        <w:ind w:left="2587" w:right="2617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 xml:space="preserve"> UP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105359</w:t>
      </w:r>
    </w:p>
    <w:p w:rsidR="005D5FC1" w:rsidRDefault="001231C1">
      <w:pPr>
        <w:spacing w:before="24" w:line="260" w:lineRule="exact"/>
        <w:ind w:left="3984" w:right="4013"/>
        <w:jc w:val="center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b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o</w:t>
      </w:r>
    </w:p>
    <w:p w:rsidR="005D5FC1" w:rsidRDefault="005D5FC1">
      <w:pPr>
        <w:spacing w:before="6" w:line="160" w:lineRule="exact"/>
        <w:rPr>
          <w:sz w:val="17"/>
          <w:szCs w:val="17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  <w:sectPr w:rsidR="005D5FC1">
          <w:headerReference w:type="even" r:id="rId52"/>
          <w:headerReference w:type="default" r:id="rId53"/>
          <w:headerReference w:type="first" r:id="rId54"/>
          <w:pgSz w:w="11920" w:h="16840"/>
          <w:pgMar w:top="960" w:right="1600" w:bottom="280" w:left="1300" w:header="739" w:footer="0" w:gutter="0"/>
          <w:pgNumType w:start="45"/>
          <w:cols w:space="720"/>
        </w:sectPr>
      </w:pPr>
    </w:p>
    <w:p w:rsidR="005D5FC1" w:rsidRDefault="001231C1">
      <w:pPr>
        <w:spacing w:before="29" w:line="258" w:lineRule="auto"/>
        <w:ind w:left="396" w:right="-21" w:hanging="1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Lema</w:t>
      </w:r>
      <w:r>
        <w:rPr>
          <w:sz w:val="24"/>
          <w:szCs w:val="24"/>
        </w:rPr>
        <w:t>hn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</w:p>
    <w:p w:rsidR="005D5FC1" w:rsidRDefault="001231C1">
      <w:pPr>
        <w:spacing w:before="53"/>
        <w:ind w:left="-21" w:right="591" w:hanging="1"/>
        <w:jc w:val="center"/>
        <w:rPr>
          <w:sz w:val="24"/>
          <w:szCs w:val="24"/>
        </w:rPr>
        <w:sectPr w:rsidR="005D5FC1">
          <w:type w:val="continuous"/>
          <w:pgSz w:w="11920" w:h="16840"/>
          <w:pgMar w:top="1560" w:right="1600" w:bottom="280" w:left="1300" w:header="720" w:footer="720" w:gutter="0"/>
          <w:cols w:num="2" w:space="720" w:equalWidth="0">
            <w:col w:w="2792" w:space="3183"/>
            <w:col w:w="3045"/>
          </w:cols>
        </w:sectPr>
      </w:pPr>
      <w:r>
        <w:br w:type="column"/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</w:p>
    <w:p w:rsidR="005D5FC1" w:rsidRDefault="005D5FC1">
      <w:pPr>
        <w:spacing w:before="5" w:line="180" w:lineRule="exact"/>
        <w:rPr>
          <w:sz w:val="19"/>
          <w:szCs w:val="19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spacing w:before="29" w:line="258" w:lineRule="auto"/>
        <w:ind w:left="1616" w:right="1714" w:firstLine="1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elaja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ngun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3" w:line="220" w:lineRule="exact"/>
        <w:rPr>
          <w:sz w:val="22"/>
          <w:szCs w:val="22"/>
        </w:rPr>
        <w:sectPr w:rsidR="005D5FC1">
          <w:type w:val="continuous"/>
          <w:pgSz w:w="11920" w:h="16840"/>
          <w:pgMar w:top="1560" w:right="1600" w:bottom="280" w:left="1300" w:header="720" w:footer="720" w:gutter="0"/>
          <w:cols w:space="720"/>
        </w:sectPr>
      </w:pPr>
    </w:p>
    <w:p w:rsidR="005D5FC1" w:rsidRDefault="001231C1">
      <w:pPr>
        <w:spacing w:before="45" w:line="259" w:lineRule="auto"/>
        <w:ind w:left="113" w:right="-4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guru,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ngkung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bu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r.</w:t>
      </w:r>
    </w:p>
    <w:p w:rsidR="005D5FC1" w:rsidRDefault="001231C1">
      <w:pPr>
        <w:spacing w:before="29" w:line="258" w:lineRule="auto"/>
        <w:ind w:right="-41"/>
        <w:rPr>
          <w:sz w:val="24"/>
          <w:szCs w:val="24"/>
        </w:rPr>
      </w:pPr>
      <w:r>
        <w:br w:type="column"/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 xml:space="preserve">a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r.</w:t>
      </w:r>
    </w:p>
    <w:p w:rsidR="005D5FC1" w:rsidRDefault="001231C1">
      <w:pPr>
        <w:spacing w:before="17" w:line="220" w:lineRule="exact"/>
        <w:rPr>
          <w:sz w:val="22"/>
          <w:szCs w:val="22"/>
        </w:rPr>
      </w:pPr>
      <w:r>
        <w:br w:type="column"/>
      </w:r>
    </w:p>
    <w:p w:rsidR="005D5FC1" w:rsidRDefault="001231C1">
      <w:pPr>
        <w:spacing w:line="259" w:lineRule="auto"/>
        <w:ind w:right="554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</w:p>
    <w:p w:rsidR="005D5FC1" w:rsidRDefault="001231C1">
      <w:pPr>
        <w:spacing w:line="260" w:lineRule="exact"/>
        <w:rPr>
          <w:sz w:val="24"/>
          <w:szCs w:val="24"/>
        </w:rPr>
        <w:sectPr w:rsidR="005D5FC1">
          <w:type w:val="continuous"/>
          <w:pgSz w:w="11920" w:h="16840"/>
          <w:pgMar w:top="1560" w:right="1600" w:bottom="280" w:left="1300" w:header="720" w:footer="720" w:gutter="0"/>
          <w:cols w:num="3" w:space="720" w:equalWidth="0">
            <w:col w:w="2327" w:space="946"/>
            <w:col w:w="2002" w:space="995"/>
            <w:col w:w="2750"/>
          </w:cols>
        </w:sectPr>
      </w:pP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line="140" w:lineRule="exact"/>
        <w:rPr>
          <w:sz w:val="15"/>
          <w:szCs w:val="15"/>
        </w:r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  <w:sectPr w:rsidR="005D5FC1">
          <w:type w:val="continuous"/>
          <w:pgSz w:w="11920" w:h="16840"/>
          <w:pgMar w:top="1560" w:right="1600" w:bottom="280" w:left="1300" w:header="720" w:footer="720" w:gutter="0"/>
          <w:cols w:space="720"/>
        </w:sectPr>
      </w:pPr>
    </w:p>
    <w:p w:rsidR="005D5FC1" w:rsidRDefault="005D5FC1">
      <w:pPr>
        <w:spacing w:before="61" w:line="259" w:lineRule="auto"/>
        <w:ind w:left="1885" w:right="-41"/>
        <w:rPr>
          <w:sz w:val="24"/>
          <w:szCs w:val="24"/>
        </w:rPr>
      </w:pPr>
      <w:r w:rsidRPr="005D5FC1">
        <w:pict>
          <v:group id="_x0000_s2069" style="position:absolute;left:0;text-align:left;margin-left:62.4pt;margin-top:166.65pt;width:431.45pt;height:539.7pt;z-index:-2039;mso-position-horizontal-relative:page;mso-position-vertical-relative:page" coordorigin="1248,3333" coordsize="8629,10794">
            <v:shape id="_x0000_s2103" style="position:absolute;left:3310;top:3343;width:4954;height:1174" coordorigin="3310,3343" coordsize="4954,1174" path="m3310,4517r4954,l8264,3343r-4954,l3310,4517xe" filled="f" strokeweight="1pt">
              <v:path arrowok="t"/>
            </v:shape>
            <v:shape id="_x0000_s2102" style="position:absolute;left:1474;top:5246;width:2862;height:1355" coordorigin="1474,5246" coordsize="2862,1355" path="m1474,6601r2862,l4336,5246r-2862,l1474,6601xe" filled="f" strokeweight="1pt">
              <v:path arrowok="t"/>
            </v:shape>
            <v:shape id="_x0000_s2101" style="position:absolute;left:2862;top:4906;width:5586;height:0" coordorigin="2862,4906" coordsize="5586,0" path="m2862,4906r5586,e" filled="f" strokeweight="1pt">
              <v:path arrowok="t"/>
            </v:shape>
            <v:shape id="_x0000_s2100" style="position:absolute;left:2802;top:4906;width:120;height:346" coordorigin="2802,4906" coordsize="120,346" path="m2852,5132r-50,l2862,5252r60,-120l2872,5132r,20l2852,5152r,-20xe" fillcolor="black" stroked="f">
              <v:path arrowok="t"/>
            </v:shape>
            <v:shape id="_x0000_s2099" style="position:absolute;left:2802;top:4906;width:120;height:346" coordorigin="2802,4906" coordsize="120,346" path="m2852,5152r20,l2872,4906r-20,l2852,5152xe" fillcolor="black" stroked="f">
              <v:path arrowok="t"/>
            </v:shape>
            <v:shape id="_x0000_s2098" style="position:absolute;left:8388;top:4906;width:120;height:346" coordorigin="8388,4906" coordsize="120,346" path="m8438,5132r-50,l8448,5252r60,-120l8458,5132r,20l8438,5152r,-20xe" fillcolor="black" stroked="f">
              <v:path arrowok="t"/>
            </v:shape>
            <v:shape id="_x0000_s2097" style="position:absolute;left:8388;top:4906;width:120;height:346" coordorigin="8388,4906" coordsize="120,346" path="m8438,5152r20,l8458,4906r-20,l8438,5152xe" fillcolor="black" stroked="f">
              <v:path arrowok="t"/>
            </v:shape>
            <v:shape id="_x0000_s2096" style="position:absolute;left:2862;top:6497;width:0;height:548" coordorigin="2862,6497" coordsize="0,548" path="m2862,6497r,548e" filled="f" strokeweight="1pt">
              <v:path arrowok="t"/>
            </v:shape>
            <v:shape id="_x0000_s2095" style="position:absolute;left:8451;top:6651;width:0;height:393" coordorigin="8451,6651" coordsize="0,393" path="m8451,6651r,393e" filled="f" strokeweight="1pt">
              <v:path arrowok="t"/>
            </v:shape>
            <v:shape id="_x0000_s2094" style="position:absolute;left:2862;top:7042;width:5588;height:3" coordorigin="2862,7042" coordsize="5588,3" path="m2862,7042r5588,3e" filled="f" strokeweight="1pt">
              <v:path arrowok="t"/>
            </v:shape>
            <v:shape id="_x0000_s2093" style="position:absolute;left:5661;top:7051;width:120;height:607" coordorigin="5661,7051" coordsize="120,607" path="m5711,7538r-50,l5721,7658r60,-120l5731,7538r,20l5711,7558r,-20xe" fillcolor="black" stroked="f">
              <v:path arrowok="t"/>
            </v:shape>
            <v:shape id="_x0000_s2092" style="position:absolute;left:5661;top:7051;width:120;height:607" coordorigin="5661,7051" coordsize="120,607" path="m5711,7558r20,l5731,7051r-20,l5711,7558xe" fillcolor="black" stroked="f">
              <v:path arrowok="t"/>
            </v:shape>
            <v:shape id="_x0000_s2091" style="position:absolute;left:2651;top:7658;width:6209;height:1405" coordorigin="2651,7658" coordsize="6209,1405" path="m2651,9063r6209,l8860,7658r-6209,l2651,9063xe" filled="f" strokeweight="1pt">
              <v:path arrowok="t"/>
            </v:shape>
            <v:shape id="_x0000_s2090" style="position:absolute;left:5725;top:4513;width:2;height:392" coordorigin="5725,4513" coordsize="2,392" path="m5727,4513r-2,392e" filled="f" strokeweight="1pt">
              <v:path arrowok="t"/>
            </v:shape>
            <v:shape id="_x0000_s2089" style="position:absolute;left:7109;top:5208;width:2750;height:1389" coordorigin="7109,5208" coordsize="2750,1389" path="m7109,6597r2750,l9859,5208r-2750,l7109,6597xe" stroked="f">
              <v:path arrowok="t"/>
            </v:shape>
            <v:shape id="_x0000_s2088" style="position:absolute;left:7109;top:5208;width:2750;height:1389" coordorigin="7109,5208" coordsize="2750,1389" path="m7109,6597r2750,l9859,5208r-2750,l7109,6597xe" filled="f" strokeweight="1pt">
              <v:path arrowok="t"/>
            </v:shape>
            <v:shape id="_x0000_s2087" style="position:absolute;left:2648;top:9318;width:3078;height:0" coordorigin="2648,9318" coordsize="3078,0" path="m2648,9318r3078,e" filled="f" strokeweight="1pt">
              <v:path arrowok="t"/>
            </v:shape>
            <v:shape id="_x0000_s2086" style="position:absolute;left:2594;top:9323;width:120;height:572" coordorigin="2594,9323" coordsize="120,572" path="m2644,9775r-50,l2654,9895r60,-120l2664,9775r,20l2644,9795r,-20xe" fillcolor="black" stroked="f">
              <v:path arrowok="t"/>
            </v:shape>
            <v:shape id="_x0000_s2085" style="position:absolute;left:2594;top:9323;width:120;height:572" coordorigin="2594,9323" coordsize="120,572" path="m2644,9795r20,l2664,9323r-20,l2644,9795xe" fillcolor="black" stroked="f">
              <v:path arrowok="t"/>
            </v:shape>
            <v:shape id="_x0000_s2084" style="position:absolute;left:1258;top:9914;width:2565;height:2383" coordorigin="1258,9914" coordsize="2565,2383" path="m1258,12297r2565,l3823,9914r-2565,l1258,12297xe" filled="f" strokeweight="1pt">
              <v:path arrowok="t"/>
            </v:shape>
            <v:shape id="_x0000_s2083" style="position:absolute;left:5726;top:9070;width:2;height:248" coordorigin="5726,9070" coordsize="2,248" path="m5726,9070r2,248e" filled="f" strokeweight=".5pt">
              <v:path arrowok="t"/>
            </v:shape>
            <v:shape id="_x0000_s2082" style="position:absolute;left:3821;top:10582;width:596;height:120" coordorigin="3821,10582" coordsize="596,120" path="m4317,10647r-20,l4297,10702r120,-60l4317,10647xe" fillcolor="black" stroked="f">
              <v:path arrowok="t"/>
            </v:shape>
            <v:shape id="_x0000_s2081" style="position:absolute;left:3821;top:10582;width:596;height:120" coordorigin="3821,10582" coordsize="596,120" path="m4317,10637r-20,-55l4297,10637r20,xe" fillcolor="black" stroked="f">
              <v:path arrowok="t"/>
            </v:shape>
            <v:shape id="_x0000_s2080" style="position:absolute;left:3821;top:10582;width:596;height:120" coordorigin="3821,10582" coordsize="596,120" path="m3821,10637r,10l4317,10647r100,-5l4297,10582r20,55l3821,10637xe" fillcolor="black" stroked="f">
              <v:path arrowok="t"/>
            </v:shape>
            <v:shape id="_x0000_s2079" style="position:absolute;left:4419;top:9897;width:2350;height:2300" coordorigin="4419,9897" coordsize="2350,2300" path="m4419,12197r2350,l6769,9897r-2350,l4419,12197xe" filled="f" strokeweight="1pt">
              <v:path arrowok="t"/>
            </v:shape>
            <v:shape id="_x0000_s2078" style="position:absolute;left:7415;top:9831;width:2452;height:2366" coordorigin="7415,9831" coordsize="2452,2366" path="m7415,12197r2452,l9867,9831r-2452,l7415,12197xe" filled="f" strokeweight="1pt">
              <v:path arrowok="t"/>
            </v:shape>
            <v:shape id="_x0000_s2077" style="position:absolute;left:6777;top:10594;width:596;height:120" coordorigin="6777,10594" coordsize="596,120" path="m7273,10659r-20,l7253,10714r120,-60l7273,10659xe" fillcolor="black" stroked="f">
              <v:path arrowok="t"/>
            </v:shape>
            <v:shape id="_x0000_s2076" style="position:absolute;left:6777;top:10594;width:596;height:120" coordorigin="6777,10594" coordsize="596,120" path="m7273,10649r-20,-55l7253,10649r20,xe" fillcolor="black" stroked="f">
              <v:path arrowok="t"/>
            </v:shape>
            <v:shape id="_x0000_s2075" style="position:absolute;left:6777;top:10594;width:596;height:120" coordorigin="6777,10594" coordsize="596,120" path="m6777,10649r,10l7273,10659r100,-5l7253,10594r20,55l6777,10649xe" fillcolor="black" stroked="f">
              <v:path arrowok="t"/>
            </v:shape>
            <v:shape id="_x0000_s2074" style="position:absolute;left:7041;top:12777;width:2813;height:1340" coordorigin="7041,12777" coordsize="2813,1340" path="m7041,14117r2813,l9854,12777r-2813,l7041,14117xe" filled="f" strokeweight="1pt">
              <v:path arrowok="t"/>
            </v:shape>
            <v:shape id="_x0000_s2073" style="position:absolute;left:8629;top:12197;width:120;height:563" coordorigin="8629,12197" coordsize="120,563" path="m8684,12640r-55,l8689,12760r60,-120l8694,12640r,20l8684,12660r,-20xe" fillcolor="black" stroked="f">
              <v:path arrowok="t"/>
            </v:shape>
            <v:shape id="_x0000_s2072" style="position:absolute;left:8629;top:12197;width:120;height:563" coordorigin="8629,12197" coordsize="120,563" path="m8684,12660r10,l8694,12197r-10,l8684,12660xe" fillcolor="black" stroked="f">
              <v:path arrowok="t"/>
            </v:shape>
            <v:shape id="_x0000_s2071" style="position:absolute;left:6157;top:13368;width:877;height:65" coordorigin="6157,13368" coordsize="877,65" path="m6277,13378r757,l7034,13368r-777,l6257,13378r20,xe" fillcolor="black" stroked="f">
              <v:path arrowok="t"/>
            </v:shape>
            <v:shape id="_x0000_s2070" style="position:absolute;left:6157;top:13368;width:877;height:65" coordorigin="6157,13368" coordsize="877,65" path="m6277,13368r,-55l6157,13373r120,60l6277,13378r-20,l6257,13368r20,xe" fillcolor="black" stroked="f">
              <v:path arrowok="t"/>
            </v:shape>
            <w10:wrap anchorx="page" anchory="page"/>
          </v:group>
        </w:pict>
      </w:r>
      <w:r w:rsidRPr="005D5FC1">
        <w:pict>
          <v:group id="_x0000_s2067" style="position:absolute;left:0;text-align:left;margin-left:151.4pt;margin-top:-1.15pt;width:147.4pt;height:71.15pt;z-index:-2038;mso-position-horizontal-relative:page" coordorigin="3028,-23" coordsize="2948,1423">
            <v:shape id="_x0000_s2068" style="position:absolute;left:3028;top:-23;width:2948;height:1423" coordorigin="3028,-23" coordsize="2948,1423" path="m3028,1400r2948,l5976,-23r-2948,l3028,1400xe" filled="f" strokeweight="1pt">
              <v:path arrowok="t"/>
            </v:shape>
            <w10:wrap anchorx="page"/>
          </v:group>
        </w:pict>
      </w:r>
      <w:r w:rsidR="001231C1">
        <w:rPr>
          <w:spacing w:val="-1"/>
          <w:sz w:val="24"/>
          <w:szCs w:val="24"/>
        </w:rPr>
        <w:t>K</w:t>
      </w:r>
      <w:r w:rsidR="001231C1">
        <w:rPr>
          <w:spacing w:val="1"/>
          <w:sz w:val="24"/>
          <w:szCs w:val="24"/>
        </w:rPr>
        <w:t>emam</w:t>
      </w:r>
      <w:r w:rsidR="001231C1">
        <w:rPr>
          <w:sz w:val="24"/>
          <w:szCs w:val="24"/>
        </w:rPr>
        <w:t>pu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 xml:space="preserve">n 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i</w:t>
      </w:r>
      <w:r w:rsidR="001231C1">
        <w:rPr>
          <w:spacing w:val="-1"/>
          <w:sz w:val="24"/>
          <w:szCs w:val="24"/>
        </w:rPr>
        <w:t>sw</w:t>
      </w:r>
      <w:r w:rsidR="001231C1">
        <w:rPr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d</w:t>
      </w:r>
      <w:r w:rsidR="001231C1">
        <w:rPr>
          <w:spacing w:val="-3"/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>l</w:t>
      </w:r>
      <w:r w:rsidR="001231C1">
        <w:rPr>
          <w:spacing w:val="-3"/>
          <w:sz w:val="24"/>
          <w:szCs w:val="24"/>
        </w:rPr>
        <w:t>a</w:t>
      </w:r>
      <w:r w:rsidR="001231C1">
        <w:rPr>
          <w:sz w:val="24"/>
          <w:szCs w:val="24"/>
        </w:rPr>
        <w:t xml:space="preserve">m </w:t>
      </w:r>
      <w:r w:rsidR="001231C1">
        <w:rPr>
          <w:spacing w:val="1"/>
          <w:sz w:val="24"/>
          <w:szCs w:val="24"/>
        </w:rPr>
        <w:t>mema</w:t>
      </w:r>
      <w:r w:rsidR="001231C1">
        <w:rPr>
          <w:spacing w:val="-4"/>
          <w:sz w:val="24"/>
          <w:szCs w:val="24"/>
        </w:rPr>
        <w:t>h</w:t>
      </w:r>
      <w:r w:rsidR="001231C1">
        <w:rPr>
          <w:spacing w:val="1"/>
          <w:sz w:val="24"/>
          <w:szCs w:val="24"/>
        </w:rPr>
        <w:t>am</w:t>
      </w:r>
      <w:r w:rsidR="001231C1">
        <w:rPr>
          <w:sz w:val="24"/>
          <w:szCs w:val="24"/>
        </w:rPr>
        <w:t>i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kon</w:t>
      </w:r>
      <w:r w:rsidR="001231C1">
        <w:rPr>
          <w:spacing w:val="-1"/>
          <w:sz w:val="24"/>
          <w:szCs w:val="24"/>
        </w:rPr>
        <w:t>s</w:t>
      </w:r>
      <w:r w:rsidR="001231C1">
        <w:rPr>
          <w:spacing w:val="1"/>
          <w:sz w:val="24"/>
          <w:szCs w:val="24"/>
        </w:rPr>
        <w:t>e</w:t>
      </w:r>
      <w:r w:rsidR="001231C1">
        <w:rPr>
          <w:sz w:val="24"/>
          <w:szCs w:val="24"/>
        </w:rPr>
        <w:t xml:space="preserve">p </w:t>
      </w:r>
      <w:r w:rsidR="001231C1">
        <w:rPr>
          <w:spacing w:val="1"/>
          <w:sz w:val="24"/>
          <w:szCs w:val="24"/>
        </w:rPr>
        <w:t>mat</w:t>
      </w:r>
      <w:r w:rsidR="001231C1">
        <w:rPr>
          <w:spacing w:val="-3"/>
          <w:sz w:val="24"/>
          <w:szCs w:val="24"/>
        </w:rPr>
        <w:t>e</w:t>
      </w:r>
      <w:r w:rsidR="001231C1">
        <w:rPr>
          <w:spacing w:val="1"/>
          <w:sz w:val="24"/>
          <w:szCs w:val="24"/>
        </w:rPr>
        <w:t>ma</w:t>
      </w:r>
      <w:r w:rsidR="001231C1">
        <w:rPr>
          <w:spacing w:val="-3"/>
          <w:sz w:val="24"/>
          <w:szCs w:val="24"/>
        </w:rPr>
        <w:t>t</w:t>
      </w:r>
      <w:r w:rsidR="001231C1">
        <w:rPr>
          <w:spacing w:val="1"/>
          <w:sz w:val="24"/>
          <w:szCs w:val="24"/>
        </w:rPr>
        <w:t>i</w:t>
      </w:r>
      <w:r w:rsidR="001231C1">
        <w:rPr>
          <w:sz w:val="24"/>
          <w:szCs w:val="24"/>
        </w:rPr>
        <w:t>ka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z w:val="24"/>
          <w:szCs w:val="24"/>
        </w:rPr>
        <w:t>p</w:t>
      </w:r>
      <w:r w:rsidR="001231C1">
        <w:rPr>
          <w:spacing w:val="1"/>
          <w:sz w:val="24"/>
          <w:szCs w:val="24"/>
        </w:rPr>
        <w:t>a</w:t>
      </w:r>
      <w:r w:rsidR="001231C1">
        <w:rPr>
          <w:spacing w:val="-4"/>
          <w:sz w:val="24"/>
          <w:szCs w:val="24"/>
        </w:rPr>
        <w:t>d</w:t>
      </w:r>
      <w:r w:rsidR="001231C1">
        <w:rPr>
          <w:sz w:val="24"/>
          <w:szCs w:val="24"/>
        </w:rPr>
        <w:t>a</w:t>
      </w:r>
      <w:r w:rsidR="001231C1">
        <w:rPr>
          <w:spacing w:val="1"/>
          <w:sz w:val="24"/>
          <w:szCs w:val="24"/>
        </w:rPr>
        <w:t xml:space="preserve"> </w:t>
      </w:r>
      <w:r w:rsidR="001231C1">
        <w:rPr>
          <w:spacing w:val="-3"/>
          <w:sz w:val="24"/>
          <w:szCs w:val="24"/>
        </w:rPr>
        <w:t>m</w:t>
      </w:r>
      <w:r w:rsidR="001231C1">
        <w:rPr>
          <w:spacing w:val="1"/>
          <w:sz w:val="24"/>
          <w:szCs w:val="24"/>
        </w:rPr>
        <w:t>ate</w:t>
      </w:r>
      <w:r w:rsidR="001231C1">
        <w:rPr>
          <w:spacing w:val="-4"/>
          <w:sz w:val="24"/>
          <w:szCs w:val="24"/>
        </w:rPr>
        <w:t>r</w:t>
      </w:r>
      <w:r w:rsidR="001231C1">
        <w:rPr>
          <w:sz w:val="24"/>
          <w:szCs w:val="24"/>
        </w:rPr>
        <w:t>i b</w:t>
      </w:r>
      <w:r w:rsidR="001231C1">
        <w:rPr>
          <w:spacing w:val="1"/>
          <w:sz w:val="24"/>
          <w:szCs w:val="24"/>
        </w:rPr>
        <w:t>a</w:t>
      </w:r>
      <w:r w:rsidR="001231C1">
        <w:rPr>
          <w:sz w:val="24"/>
          <w:szCs w:val="24"/>
        </w:rPr>
        <w:t>ngun d</w:t>
      </w:r>
      <w:r w:rsidR="001231C1">
        <w:rPr>
          <w:spacing w:val="1"/>
          <w:sz w:val="24"/>
          <w:szCs w:val="24"/>
        </w:rPr>
        <w:t>ata</w:t>
      </w:r>
      <w:r w:rsidR="001231C1">
        <w:rPr>
          <w:sz w:val="24"/>
          <w:szCs w:val="24"/>
        </w:rPr>
        <w:t>r.</w:t>
      </w:r>
    </w:p>
    <w:p w:rsidR="005D5FC1" w:rsidRDefault="001231C1">
      <w:pPr>
        <w:spacing w:before="29" w:line="258" w:lineRule="auto"/>
        <w:ind w:right="634"/>
        <w:rPr>
          <w:sz w:val="24"/>
          <w:szCs w:val="24"/>
        </w:rPr>
        <w:sectPr w:rsidR="005D5FC1">
          <w:type w:val="continuous"/>
          <w:pgSz w:w="11920" w:h="16840"/>
          <w:pgMar w:top="1560" w:right="1600" w:bottom="280" w:left="1300" w:header="720" w:footer="720" w:gutter="0"/>
          <w:cols w:num="2" w:space="720" w:equalWidth="0">
            <w:col w:w="4350" w:space="1549"/>
            <w:col w:w="3121"/>
          </w:cols>
        </w:sectPr>
      </w:pPr>
      <w:r>
        <w:br w:type="column"/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IV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h 9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 w:line="480" w:lineRule="auto"/>
        <w:ind w:left="588" w:right="75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t</w:t>
      </w:r>
      <w:r>
        <w:rPr>
          <w:spacing w:val="10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ep</w:t>
      </w:r>
      <w:r>
        <w:rPr>
          <w:sz w:val="24"/>
          <w:szCs w:val="24"/>
        </w:rPr>
        <w:t>-kon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ya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uruh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 kon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un ny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lema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mema</w:t>
      </w:r>
      <w:r>
        <w:rPr>
          <w:spacing w:val="-3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ka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rkhu</w:t>
      </w:r>
      <w:r>
        <w:rPr>
          <w:spacing w:val="-1"/>
          <w:sz w:val="24"/>
          <w:szCs w:val="24"/>
        </w:rPr>
        <w:t>s</w:t>
      </w:r>
      <w:r>
        <w:rPr>
          <w:spacing w:val="-4"/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8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</w:t>
      </w:r>
      <w:r>
        <w:rPr>
          <w:spacing w:val="4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1"/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 xml:space="preserve">m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ng).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ng)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eca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rkhu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unya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ela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D5FC1" w:rsidRDefault="001231C1">
      <w:pPr>
        <w:spacing w:before="10" w:line="480" w:lineRule="auto"/>
        <w:ind w:left="588" w:right="76" w:firstLine="721"/>
        <w:jc w:val="both"/>
        <w:rPr>
          <w:sz w:val="24"/>
          <w:szCs w:val="24"/>
        </w:rPr>
        <w:sectPr w:rsidR="005D5FC1">
          <w:pgSz w:w="11920" w:h="16840"/>
          <w:pgMar w:top="960" w:right="1580" w:bottom="280" w:left="1680" w:header="739" w:footer="0" w:gutter="0"/>
          <w:cols w:space="720"/>
        </w:sectPr>
      </w:pP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elal</w:t>
      </w:r>
      <w:r>
        <w:rPr>
          <w:sz w:val="24"/>
          <w:szCs w:val="24"/>
        </w:rPr>
        <w:t xml:space="preserve">ui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nya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3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at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emam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ema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ngun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nggun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v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, 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ndukung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produk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nnya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r,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nya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1" w:line="260" w:lineRule="exact"/>
        <w:rPr>
          <w:sz w:val="26"/>
          <w:szCs w:val="26"/>
        </w:rPr>
      </w:pPr>
    </w:p>
    <w:p w:rsidR="005D5FC1" w:rsidRDefault="001231C1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4 </w:t>
      </w:r>
      <w:r>
        <w:rPr>
          <w:b/>
          <w:spacing w:val="1"/>
          <w:sz w:val="24"/>
          <w:szCs w:val="24"/>
        </w:rPr>
        <w:t>Pr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du</w:t>
      </w:r>
      <w:r>
        <w:rPr>
          <w:b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gan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033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ru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duk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ru: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5D5FC1">
      <w:pPr>
        <w:ind w:left="1389"/>
        <w:rPr>
          <w:sz w:val="24"/>
          <w:szCs w:val="24"/>
        </w:rPr>
      </w:pPr>
      <w:r w:rsidRPr="005D5FC1">
        <w:pict>
          <v:shape id="_x0000_s2066" type="#_x0000_t75" style="position:absolute;left:0;text-align:left;margin-left:290.1pt;margin-top:564.5pt;width:129.4pt;height:116.2pt;z-index:-2037;mso-position-horizontal-relative:page;mso-position-vertical-relative:page">
            <v:imagedata r:id="rId55" o:title=""/>
            <w10:wrap anchorx="page" anchory="page"/>
          </v:shape>
        </w:pict>
      </w:r>
      <w:r w:rsidR="001231C1">
        <w:rPr>
          <w:b/>
          <w:sz w:val="24"/>
          <w:szCs w:val="24"/>
        </w:rPr>
        <w:t>Ta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z w:val="24"/>
          <w:szCs w:val="24"/>
        </w:rPr>
        <w:t>l</w:t>
      </w:r>
      <w:r w:rsidR="001231C1">
        <w:rPr>
          <w:b/>
          <w:spacing w:val="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 xml:space="preserve">2.4 </w:t>
      </w:r>
      <w:r w:rsidR="001231C1">
        <w:rPr>
          <w:b/>
          <w:spacing w:val="1"/>
          <w:sz w:val="24"/>
          <w:szCs w:val="24"/>
        </w:rPr>
        <w:t>Per</w:t>
      </w:r>
      <w:r w:rsidR="001231C1">
        <w:rPr>
          <w:b/>
          <w:spacing w:val="-1"/>
          <w:sz w:val="24"/>
          <w:szCs w:val="24"/>
        </w:rPr>
        <w:t>b</w:t>
      </w:r>
      <w:r w:rsidR="001231C1">
        <w:rPr>
          <w:b/>
          <w:spacing w:val="1"/>
          <w:sz w:val="24"/>
          <w:szCs w:val="24"/>
        </w:rPr>
        <w:t>e</w:t>
      </w:r>
      <w:r w:rsidR="001231C1">
        <w:rPr>
          <w:b/>
          <w:spacing w:val="-1"/>
          <w:sz w:val="24"/>
          <w:szCs w:val="24"/>
        </w:rPr>
        <w:t>d</w:t>
      </w:r>
      <w:r w:rsidR="001231C1">
        <w:rPr>
          <w:b/>
          <w:sz w:val="24"/>
          <w:szCs w:val="24"/>
        </w:rPr>
        <w:t>aan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Ba</w:t>
      </w:r>
      <w:r w:rsidR="001231C1">
        <w:rPr>
          <w:b/>
          <w:spacing w:val="-1"/>
          <w:sz w:val="24"/>
          <w:szCs w:val="24"/>
        </w:rPr>
        <w:t>h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A</w:t>
      </w:r>
      <w:r w:rsidR="001231C1">
        <w:rPr>
          <w:b/>
          <w:sz w:val="24"/>
          <w:szCs w:val="24"/>
        </w:rPr>
        <w:t>jar</w:t>
      </w:r>
      <w:r w:rsidR="001231C1">
        <w:rPr>
          <w:b/>
          <w:spacing w:val="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 xml:space="preserve">Lama </w:t>
      </w:r>
      <w:r w:rsidR="001231C1">
        <w:rPr>
          <w:b/>
          <w:spacing w:val="-1"/>
          <w:sz w:val="24"/>
          <w:szCs w:val="24"/>
        </w:rPr>
        <w:t>d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-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Ba</w:t>
      </w:r>
      <w:r w:rsidR="001231C1">
        <w:rPr>
          <w:b/>
          <w:spacing w:val="-1"/>
          <w:sz w:val="24"/>
          <w:szCs w:val="24"/>
        </w:rPr>
        <w:t>h</w:t>
      </w:r>
      <w:r w:rsidR="001231C1">
        <w:rPr>
          <w:b/>
          <w:sz w:val="24"/>
          <w:szCs w:val="24"/>
        </w:rPr>
        <w:t>an</w:t>
      </w:r>
      <w:r w:rsidR="001231C1">
        <w:rPr>
          <w:b/>
          <w:spacing w:val="2"/>
          <w:sz w:val="24"/>
          <w:szCs w:val="24"/>
        </w:rPr>
        <w:t xml:space="preserve"> </w:t>
      </w:r>
      <w:r w:rsidR="001231C1">
        <w:rPr>
          <w:b/>
          <w:spacing w:val="-1"/>
          <w:sz w:val="24"/>
          <w:szCs w:val="24"/>
        </w:rPr>
        <w:t>A</w:t>
      </w:r>
      <w:r w:rsidR="001231C1">
        <w:rPr>
          <w:b/>
          <w:sz w:val="24"/>
          <w:szCs w:val="24"/>
        </w:rPr>
        <w:t>jar</w:t>
      </w:r>
      <w:r w:rsidR="001231C1">
        <w:rPr>
          <w:b/>
          <w:spacing w:val="1"/>
          <w:sz w:val="24"/>
          <w:szCs w:val="24"/>
        </w:rPr>
        <w:t xml:space="preserve"> </w:t>
      </w:r>
      <w:r w:rsidR="001231C1">
        <w:rPr>
          <w:b/>
          <w:sz w:val="24"/>
          <w:szCs w:val="24"/>
        </w:rPr>
        <w:t>Ba</w:t>
      </w:r>
      <w:r w:rsidR="001231C1">
        <w:rPr>
          <w:b/>
          <w:spacing w:val="1"/>
          <w:sz w:val="24"/>
          <w:szCs w:val="24"/>
        </w:rPr>
        <w:t>r</w:t>
      </w:r>
      <w:r w:rsidR="001231C1">
        <w:rPr>
          <w:b/>
          <w:sz w:val="24"/>
          <w:szCs w:val="24"/>
        </w:rPr>
        <w:t>u</w:t>
      </w:r>
    </w:p>
    <w:p w:rsidR="005D5FC1" w:rsidRDefault="005D5FC1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30"/>
        <w:gridCol w:w="2805"/>
        <w:gridCol w:w="2081"/>
      </w:tblGrid>
      <w:tr w:rsidR="005D5FC1">
        <w:trPr>
          <w:trHeight w:hRule="exact" w:val="284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77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A</w:t>
            </w:r>
            <w:r>
              <w:rPr>
                <w:b/>
                <w:sz w:val="24"/>
                <w:szCs w:val="24"/>
              </w:rPr>
              <w:t>jar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Lama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4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-1"/>
                <w:sz w:val="24"/>
                <w:szCs w:val="24"/>
              </w:rPr>
              <w:t xml:space="preserve"> A</w:t>
            </w:r>
            <w:r>
              <w:rPr>
                <w:b/>
                <w:sz w:val="24"/>
                <w:szCs w:val="24"/>
              </w:rPr>
              <w:t>jar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1231C1">
            <w:pPr>
              <w:spacing w:line="260" w:lineRule="exact"/>
              <w:ind w:left="38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Ke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an</w:t>
            </w:r>
          </w:p>
        </w:tc>
      </w:tr>
      <w:tr w:rsidR="005D5FC1">
        <w:trPr>
          <w:trHeight w:hRule="exact" w:val="10774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before="15" w:line="200" w:lineRule="exact"/>
            </w:pPr>
          </w:p>
          <w:p w:rsidR="005D5FC1" w:rsidRDefault="001231C1">
            <w:pPr>
              <w:spacing w:line="360" w:lineRule="auto"/>
              <w:ind w:left="416" w:right="257" w:hanging="3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ei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&amp; </w:t>
            </w:r>
            <w:r>
              <w:rPr>
                <w:spacing w:val="-1"/>
                <w:sz w:val="24"/>
                <w:szCs w:val="24"/>
              </w:rPr>
              <w:t>As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(2022</w:t>
            </w:r>
            <w:r>
              <w:rPr>
                <w:spacing w:val="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 y</w:t>
            </w:r>
            <w:r>
              <w:rPr>
                <w:spacing w:val="1"/>
                <w:sz w:val="24"/>
                <w:szCs w:val="24"/>
              </w:rPr>
              <w:t>ait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:</w:t>
            </w:r>
          </w:p>
          <w:p w:rsidR="005D5FC1" w:rsidRDefault="001231C1">
            <w:pPr>
              <w:spacing w:before="2" w:line="360" w:lineRule="auto"/>
              <w:ind w:left="776" w:right="430" w:hanging="36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1"/>
                <w:sz w:val="24"/>
                <w:szCs w:val="24"/>
              </w:rPr>
              <w:t>DK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</w:p>
          <w:p w:rsidR="005D5FC1" w:rsidRDefault="001231C1">
            <w:pPr>
              <w:spacing w:before="7"/>
              <w:ind w:lef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k</w:t>
            </w:r>
          </w:p>
          <w:p w:rsidR="005D5FC1" w:rsidRDefault="005D5FC1">
            <w:pPr>
              <w:spacing w:before="6" w:line="120" w:lineRule="exact"/>
              <w:rPr>
                <w:sz w:val="13"/>
                <w:szCs w:val="13"/>
              </w:rPr>
            </w:pPr>
          </w:p>
          <w:p w:rsidR="005D5FC1" w:rsidRDefault="001231C1">
            <w:pPr>
              <w:ind w:left="4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</w:t>
            </w:r>
          </w:p>
          <w:p w:rsidR="005D5FC1" w:rsidRDefault="005D5FC1">
            <w:pPr>
              <w:spacing w:before="2" w:line="140" w:lineRule="exact"/>
              <w:rPr>
                <w:sz w:val="15"/>
                <w:szCs w:val="15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1231C1">
            <w:pPr>
              <w:spacing w:line="360" w:lineRule="auto"/>
              <w:ind w:left="416" w:right="62" w:hanging="3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o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pacing w:val="-3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l.</w:t>
            </w:r>
            <w:r>
              <w:rPr>
                <w:sz w:val="24"/>
                <w:szCs w:val="24"/>
              </w:rPr>
              <w:t>, (2021), y</w:t>
            </w:r>
            <w:r>
              <w:rPr>
                <w:spacing w:val="1"/>
                <w:sz w:val="24"/>
                <w:szCs w:val="24"/>
              </w:rPr>
              <w:t>ait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</w:p>
          <w:p w:rsidR="005D5FC1" w:rsidRDefault="001231C1">
            <w:pPr>
              <w:spacing w:before="2"/>
              <w:ind w:left="77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BL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i/>
                <w:spacing w:val="1"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 xml:space="preserve">m </w:t>
            </w:r>
            <w:r>
              <w:rPr>
                <w:i/>
                <w:spacing w:val="1"/>
                <w:sz w:val="24"/>
                <w:szCs w:val="24"/>
              </w:rPr>
              <w:t>B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</w:p>
          <w:p w:rsidR="005D5FC1" w:rsidRDefault="005D5FC1">
            <w:pPr>
              <w:spacing w:line="140" w:lineRule="exact"/>
              <w:rPr>
                <w:sz w:val="14"/>
                <w:szCs w:val="14"/>
              </w:rPr>
            </w:pPr>
          </w:p>
          <w:p w:rsidR="005D5FC1" w:rsidRDefault="001231C1">
            <w:pPr>
              <w:ind w:left="776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ng).</w:t>
            </w:r>
          </w:p>
          <w:p w:rsidR="005D5FC1" w:rsidRDefault="005D5FC1">
            <w:pPr>
              <w:spacing w:before="6" w:line="120" w:lineRule="exact"/>
              <w:rPr>
                <w:sz w:val="13"/>
                <w:szCs w:val="13"/>
              </w:rPr>
            </w:pPr>
          </w:p>
          <w:p w:rsidR="005D5FC1" w:rsidRDefault="001231C1">
            <w:pPr>
              <w:ind w:lef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K-13</w:t>
            </w:r>
          </w:p>
          <w:p w:rsidR="005D5FC1" w:rsidRDefault="005D5FC1">
            <w:pPr>
              <w:spacing w:before="10" w:line="120" w:lineRule="exact"/>
              <w:rPr>
                <w:sz w:val="13"/>
                <w:szCs w:val="13"/>
              </w:rPr>
            </w:pPr>
          </w:p>
          <w:p w:rsidR="005D5FC1" w:rsidRDefault="001231C1">
            <w:pPr>
              <w:ind w:left="41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no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eta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before="4" w:line="140" w:lineRule="exact"/>
              <w:rPr>
                <w:sz w:val="15"/>
                <w:szCs w:val="15"/>
              </w:rPr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line="200" w:lineRule="exact"/>
            </w:pPr>
          </w:p>
          <w:p w:rsidR="005D5FC1" w:rsidRDefault="005D5FC1">
            <w:pPr>
              <w:ind w:left="238"/>
            </w:pPr>
            <w:r>
              <w:pict>
                <v:shape id="_x0000_i1033" type="#_x0000_t75" style="width:114.9pt;height:108.4pt">
                  <v:imagedata r:id="rId56" o:title=""/>
                </v:shape>
              </w:pict>
            </w:r>
          </w:p>
          <w:p w:rsidR="005D5FC1" w:rsidRDefault="005D5FC1">
            <w:pPr>
              <w:spacing w:before="15" w:line="240" w:lineRule="exact"/>
              <w:rPr>
                <w:sz w:val="24"/>
                <w:szCs w:val="24"/>
              </w:rPr>
            </w:pPr>
          </w:p>
          <w:p w:rsidR="005D5FC1" w:rsidRDefault="001231C1">
            <w:pPr>
              <w:ind w:left="138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Co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atem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  <w:p w:rsidR="005D5FC1" w:rsidRDefault="005D5FC1">
            <w:pPr>
              <w:spacing w:before="13" w:line="260" w:lineRule="exact"/>
              <w:rPr>
                <w:sz w:val="26"/>
                <w:szCs w:val="26"/>
              </w:rPr>
            </w:pPr>
          </w:p>
          <w:p w:rsidR="005D5FC1" w:rsidRDefault="005D5FC1">
            <w:pPr>
              <w:ind w:left="357"/>
            </w:pPr>
            <w:r>
              <w:pict>
                <v:shape id="_x0000_i1034" type="#_x0000_t75" style="width:103.55pt;height:93.85pt">
                  <v:imagedata r:id="rId57" o:title=""/>
                </v:shape>
              </w:pict>
            </w:r>
          </w:p>
          <w:p w:rsidR="005D5FC1" w:rsidRDefault="001231C1">
            <w:pPr>
              <w:spacing w:before="7"/>
              <w:ind w:left="218"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Co</w:t>
            </w:r>
            <w:r>
              <w:rPr>
                <w:i/>
                <w:spacing w:val="1"/>
                <w:sz w:val="24"/>
                <w:szCs w:val="24"/>
              </w:rPr>
              <w:t>ve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n)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FC1" w:rsidRDefault="005D5FC1">
            <w:pPr>
              <w:spacing w:line="200" w:lineRule="exact"/>
            </w:pPr>
          </w:p>
          <w:p w:rsidR="005D5FC1" w:rsidRDefault="005D5FC1">
            <w:pPr>
              <w:spacing w:before="15" w:line="200" w:lineRule="exact"/>
            </w:pPr>
          </w:p>
          <w:p w:rsidR="005D5FC1" w:rsidRDefault="001231C1">
            <w:pPr>
              <w:spacing w:line="360" w:lineRule="auto"/>
              <w:ind w:left="371" w:right="68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i/>
                <w:spacing w:val="-1"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n/</w:t>
            </w:r>
            <w:r>
              <w:rPr>
                <w:spacing w:val="1"/>
                <w:sz w:val="24"/>
                <w:szCs w:val="24"/>
              </w:rPr>
              <w:t>tam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b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 d</w:t>
            </w:r>
            <w:r>
              <w:rPr>
                <w:spacing w:val="1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huruf</w:t>
            </w:r>
          </w:p>
          <w:p w:rsidR="005D5FC1" w:rsidRDefault="001231C1">
            <w:pPr>
              <w:spacing w:before="2" w:line="361" w:lineRule="auto"/>
              <w:ind w:left="371" w:right="4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tam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ima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spacing w:before="1" w:line="360" w:lineRule="auto"/>
              <w:ind w:left="371" w:right="116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no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- </w:t>
            </w:r>
            <w:r>
              <w:rPr>
                <w:spacing w:val="1"/>
                <w:sz w:val="24"/>
                <w:szCs w:val="24"/>
              </w:rPr>
              <w:t>ceta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ngga 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d</w:t>
            </w:r>
            <w:r>
              <w:rPr>
                <w:spacing w:val="1"/>
                <w:sz w:val="24"/>
                <w:szCs w:val="24"/>
              </w:rPr>
              <w:t>ima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pun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npun.</w:t>
            </w:r>
          </w:p>
          <w:p w:rsidR="005D5FC1" w:rsidRDefault="001231C1">
            <w:pPr>
              <w:spacing w:before="7" w:line="359" w:lineRule="auto"/>
              <w:ind w:left="371" w:right="103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BL (</w:t>
            </w:r>
            <w:r>
              <w:rPr>
                <w:i/>
                <w:spacing w:val="1"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ob</w:t>
            </w:r>
            <w:r>
              <w:rPr>
                <w:i/>
                <w:spacing w:val="1"/>
                <w:sz w:val="24"/>
                <w:szCs w:val="24"/>
              </w:rPr>
              <w:t>le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B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 xml:space="preserve">d </w:t>
            </w:r>
            <w:r>
              <w:rPr>
                <w:i/>
                <w:spacing w:val="-1"/>
                <w:sz w:val="24"/>
                <w:szCs w:val="24"/>
              </w:rPr>
              <w:t>L</w:t>
            </w:r>
            <w:r>
              <w:rPr>
                <w:i/>
                <w:spacing w:val="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</w:t>
            </w:r>
            <w:r>
              <w:rPr>
                <w:i/>
                <w:spacing w:val="1"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>.</w:t>
            </w:r>
          </w:p>
          <w:p w:rsidR="005D5FC1" w:rsidRDefault="001231C1">
            <w:pPr>
              <w:spacing w:before="8" w:line="359" w:lineRule="auto"/>
              <w:ind w:left="371" w:right="54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</w:t>
            </w:r>
            <w:r>
              <w:rPr>
                <w:spacing w:val="1"/>
                <w:sz w:val="24"/>
                <w:szCs w:val="24"/>
              </w:rPr>
              <w:t>Tam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ate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kon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1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3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ati</w:t>
            </w:r>
            <w:r>
              <w:rPr>
                <w:spacing w:val="-4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  <w:p w:rsidR="005D5FC1" w:rsidRDefault="001231C1">
            <w:pPr>
              <w:spacing w:before="8" w:line="359" w:lineRule="auto"/>
              <w:ind w:left="371" w:right="283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kur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um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ka b</w:t>
            </w: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pacing w:val="-3"/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r.</w:t>
            </w:r>
          </w:p>
          <w:p w:rsidR="005D5FC1" w:rsidRDefault="001231C1">
            <w:pPr>
              <w:spacing w:before="7" w:line="358" w:lineRule="auto"/>
              <w:ind w:left="371" w:right="427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kode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R</w:t>
            </w:r>
          </w:p>
        </w:tc>
      </w:tr>
    </w:tbl>
    <w:p w:rsidR="005D5FC1" w:rsidRDefault="005D5FC1">
      <w:pPr>
        <w:sectPr w:rsidR="005D5FC1">
          <w:pgSz w:w="11920" w:h="16840"/>
          <w:pgMar w:top="960" w:right="1220" w:bottom="280" w:left="1680" w:header="739" w:footer="0" w:gutter="0"/>
          <w:cols w:space="720"/>
        </w:sectPr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before="8" w:line="260" w:lineRule="exact"/>
        <w:rPr>
          <w:sz w:val="26"/>
          <w:szCs w:val="26"/>
        </w:rPr>
        <w:sectPr w:rsidR="005D5FC1">
          <w:pgSz w:w="11920" w:h="16840"/>
          <w:pgMar w:top="960" w:right="1420" w:bottom="280" w:left="1680" w:header="739" w:footer="0" w:gutter="0"/>
          <w:cols w:space="720"/>
        </w:sectPr>
      </w:pPr>
    </w:p>
    <w:p w:rsidR="005D5FC1" w:rsidRDefault="005D5FC1">
      <w:pPr>
        <w:spacing w:before="8" w:line="120" w:lineRule="exact"/>
        <w:rPr>
          <w:sz w:val="13"/>
          <w:szCs w:val="13"/>
        </w:rPr>
      </w:pPr>
      <w:r w:rsidRPr="005D5FC1">
        <w:pict>
          <v:group id="_x0000_s2051" style="position:absolute;margin-left:113.15pt;margin-top:113.2pt;width:416.25pt;height:451.4pt;z-index:-2036;mso-position-horizontal-relative:page;mso-position-vertical-relative:page" coordorigin="2263,2264" coordsize="8325,9028">
            <v:shape id="_x0000_s2063" style="position:absolute;left:2272;top:2273;width:3422;height:0" coordorigin="2272,2273" coordsize="3422,0" path="m2272,2273r3422,e" filled="f" strokeweight=".5pt">
              <v:path arrowok="t"/>
            </v:shape>
            <v:shape id="_x0000_s2062" style="position:absolute;left:5702;top:2273;width:2797;height:0" coordorigin="5702,2273" coordsize="2797,0" path="m5702,2273r2797,e" filled="f" strokeweight=".5pt">
              <v:path arrowok="t"/>
            </v:shape>
            <v:shape id="_x0000_s2061" style="position:absolute;left:8507;top:2273;width:2073;height:0" coordorigin="8507,2273" coordsize="2073,0" path="m8507,2273r2073,e" filled="f" strokeweight=".5pt">
              <v:path arrowok="t"/>
            </v:shape>
            <v:shape id="_x0000_s2060" style="position:absolute;left:2268;top:2269;width:0;height:9018" coordorigin="2268,2269" coordsize="0,9018" path="m2268,2269r,9018e" filled="f" strokeweight=".5pt">
              <v:path arrowok="t"/>
            </v:shape>
            <v:shape id="_x0000_s2059" style="position:absolute;left:2272;top:11283;width:3422;height:0" coordorigin="2272,11283" coordsize="3422,0" path="m2272,11283r3422,e" filled="f" strokeweight=".5pt">
              <v:path arrowok="t"/>
            </v:shape>
            <v:shape id="_x0000_s2058" style="position:absolute;left:5698;top:2269;width:0;height:9018" coordorigin="5698,2269" coordsize="0,9018" path="m5698,2269r,9018e" filled="f" strokeweight=".5pt">
              <v:path arrowok="t"/>
            </v:shape>
            <v:shape id="_x0000_s2057" style="position:absolute;left:5702;top:11283;width:2797;height:0" coordorigin="5702,11283" coordsize="2797,0" path="m5702,11283r2797,e" filled="f" strokeweight=".5pt">
              <v:path arrowok="t"/>
            </v:shape>
            <v:shape id="_x0000_s2056" style="position:absolute;left:8503;top:2269;width:0;height:9018" coordorigin="8503,2269" coordsize="0,9018" path="m8503,2269r,9018e" filled="f" strokeweight=".5pt">
              <v:path arrowok="t"/>
            </v:shape>
            <v:shape id="_x0000_s2055" style="position:absolute;left:8507;top:11283;width:2073;height:0" coordorigin="8507,11283" coordsize="2073,0" path="m8507,11283r2073,e" filled="f" strokeweight=".5pt">
              <v:path arrowok="t"/>
            </v:shape>
            <v:shape id="_x0000_s2054" style="position:absolute;left:10584;top:2269;width:0;height:9018" coordorigin="10584,2269" coordsize="0,9018" path="m10584,2269r,9018e" filled="f" strokeweight=".17636mm">
              <v:path arrowok="t"/>
            </v:shape>
            <v:shape id="_x0000_s2053" type="#_x0000_t75" style="position:absolute;left:2686;top:2278;width:2477;height:2965">
              <v:imagedata r:id="rId58" o:title=""/>
            </v:shape>
            <v:shape id="_x0000_s2052" type="#_x0000_t75" style="position:absolute;left:5933;top:2278;width:2236;height:2084">
              <v:imagedata r:id="rId59" o:title=""/>
            </v:shape>
            <w10:wrap anchorx="page" anchory="page"/>
          </v:group>
        </w:pict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1097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sz w:val="24"/>
          <w:szCs w:val="24"/>
        </w:rPr>
        <w:t>Co</w:t>
      </w:r>
      <w:r>
        <w:rPr>
          <w:i/>
          <w:spacing w:val="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r)</w:t>
      </w:r>
    </w:p>
    <w:p w:rsidR="005D5FC1" w:rsidRDefault="005D5FC1">
      <w:pPr>
        <w:spacing w:before="13" w:line="260" w:lineRule="exact"/>
        <w:rPr>
          <w:sz w:val="26"/>
          <w:szCs w:val="26"/>
        </w:rPr>
      </w:pPr>
    </w:p>
    <w:p w:rsidR="005D5FC1" w:rsidRDefault="005D5FC1">
      <w:pPr>
        <w:ind w:left="696"/>
      </w:pPr>
      <w:r>
        <w:pict>
          <v:shape id="_x0000_i1035" type="#_x0000_t75" style="width:160.2pt;height:101.95pt">
            <v:imagedata r:id="rId60" o:title=""/>
          </v:shape>
        </w:pict>
      </w:r>
    </w:p>
    <w:p w:rsidR="005D5FC1" w:rsidRDefault="005D5FC1">
      <w:pPr>
        <w:spacing w:before="12" w:line="260" w:lineRule="exact"/>
        <w:rPr>
          <w:sz w:val="26"/>
          <w:szCs w:val="26"/>
        </w:rPr>
      </w:pPr>
    </w:p>
    <w:p w:rsidR="005D5FC1" w:rsidRDefault="001231C1">
      <w:pPr>
        <w:ind w:left="1557"/>
        <w:rPr>
          <w:sz w:val="24"/>
          <w:szCs w:val="24"/>
        </w:rPr>
      </w:pPr>
      <w:r>
        <w:rPr>
          <w:sz w:val="24"/>
          <w:szCs w:val="24"/>
        </w:rPr>
        <w:t>(I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r)</w:t>
      </w:r>
    </w:p>
    <w:p w:rsidR="005D5FC1" w:rsidRDefault="005D5FC1">
      <w:pPr>
        <w:spacing w:before="16" w:line="260" w:lineRule="exact"/>
        <w:rPr>
          <w:sz w:val="26"/>
          <w:szCs w:val="26"/>
        </w:rPr>
      </w:pPr>
    </w:p>
    <w:p w:rsidR="005D5FC1" w:rsidRDefault="001231C1">
      <w:pPr>
        <w:ind w:left="1149" w:right="25" w:hanging="360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o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ma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(2022), y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:</w:t>
      </w:r>
    </w:p>
    <w:p w:rsidR="005D5FC1" w:rsidRDefault="001231C1">
      <w:pPr>
        <w:ind w:left="1149" w:right="304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no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 xml:space="preserve">k b) </w:t>
      </w:r>
      <w:r>
        <w:rPr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D5FC1" w:rsidRDefault="001231C1">
      <w:pPr>
        <w:ind w:left="1509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5D5FC1" w:rsidRDefault="001231C1">
      <w:pPr>
        <w:ind w:left="1471" w:right="1873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</w:p>
    <w:p w:rsidR="005D5FC1" w:rsidRDefault="001231C1">
      <w:pPr>
        <w:ind w:left="114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K-13</w:t>
      </w:r>
    </w:p>
    <w:p w:rsidR="005D5FC1" w:rsidRDefault="001231C1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5D5FC1">
      <w:pPr>
        <w:spacing w:line="200" w:lineRule="exact"/>
      </w:pPr>
    </w:p>
    <w:p w:rsidR="005D5FC1" w:rsidRDefault="001231C1">
      <w:pPr>
        <w:ind w:left="-21" w:right="-21" w:firstLine="1"/>
        <w:jc w:val="center"/>
        <w:rPr>
          <w:sz w:val="24"/>
          <w:szCs w:val="24"/>
        </w:rPr>
      </w:pPr>
      <w:r>
        <w:rPr>
          <w:sz w:val="24"/>
          <w:szCs w:val="24"/>
        </w:rPr>
        <w:t>(I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atem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n)</w:t>
      </w:r>
    </w:p>
    <w:p w:rsidR="005D5FC1" w:rsidRDefault="001231C1">
      <w:pPr>
        <w:spacing w:before="29" w:line="360" w:lineRule="auto"/>
        <w:ind w:right="74"/>
        <w:rPr>
          <w:sz w:val="24"/>
          <w:szCs w:val="24"/>
        </w:rPr>
      </w:pPr>
      <w:r>
        <w:br w:type="column"/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 kode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R di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ai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mai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n/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 xml:space="preserve">h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sectPr w:rsidR="005D5FC1" w:rsidSect="005D5FC1">
      <w:type w:val="continuous"/>
      <w:pgSz w:w="11920" w:h="16840"/>
      <w:pgMar w:top="1560" w:right="1420" w:bottom="280" w:left="1680" w:header="720" w:footer="720" w:gutter="0"/>
      <w:cols w:num="3" w:space="720" w:equalWidth="0">
        <w:col w:w="3898" w:space="652"/>
        <w:col w:w="1730" w:space="919"/>
        <w:col w:w="162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1C1" w:rsidRDefault="001231C1" w:rsidP="005D5FC1">
      <w:r>
        <w:separator/>
      </w:r>
    </w:p>
  </w:endnote>
  <w:endnote w:type="continuationSeparator" w:id="1">
    <w:p w:rsidR="001231C1" w:rsidRDefault="001231C1" w:rsidP="005D5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1C1" w:rsidRDefault="001231C1" w:rsidP="005D5FC1">
      <w:r>
        <w:separator/>
      </w:r>
    </w:p>
  </w:footnote>
  <w:footnote w:type="continuationSeparator" w:id="1">
    <w:p w:rsidR="001231C1" w:rsidRDefault="001231C1" w:rsidP="005D5F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65" o:spid="_x0000_s1032" type="#_x0000_t75" style="position:absolute;margin-left:0;margin-top:0;width:432.7pt;height:426.65pt;z-index:-2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74" o:spid="_x0000_s1041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C1" w:rsidRDefault="000F1944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75" o:spid="_x0000_s1042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5D5F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6.35pt;margin-top:35.95pt;width:16pt;height:14pt;z-index:-2070;mso-position-horizontal-relative:page;mso-position-vertical-relative:page" filled="f" stroked="f">
          <v:textbox inset="0,0,0,0">
            <w:txbxContent>
              <w:p w:rsidR="005D5FC1" w:rsidRDefault="005D5FC1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 w:rsidR="001231C1"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231C1"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73" o:spid="_x0000_s1040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66" o:spid="_x0000_s1033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64" o:spid="_x0000_s1031" type="#_x0000_t75" style="position:absolute;margin-left:0;margin-top:0;width:432.7pt;height:426.65pt;z-index:-104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68" o:spid="_x0000_s1035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C1" w:rsidRDefault="000F1944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69" o:spid="_x0000_s1036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5D5F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6.35pt;margin-top:35.95pt;width:16pt;height:14pt;z-index:-2072;mso-position-horizontal-relative:page;mso-position-vertical-relative:page" filled="f" stroked="f">
          <v:textbox inset="0,0,0,0">
            <w:txbxContent>
              <w:p w:rsidR="005D5FC1" w:rsidRDefault="005D5FC1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 w:rsidR="001231C1"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F1944">
                  <w:rPr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67" o:spid="_x0000_s1034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71" o:spid="_x0000_s1038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C1" w:rsidRDefault="000F1944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72" o:spid="_x0000_s1039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5D5F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4.75pt;margin-top:35.95pt;width:16pt;height:14pt;z-index:-2071;mso-position-horizontal-relative:page;mso-position-vertical-relative:page" filled="f" stroked="f">
          <v:textbox inset="0,0,0,0">
            <w:txbxContent>
              <w:p w:rsidR="005D5FC1" w:rsidRDefault="005D5FC1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 w:rsidR="001231C1"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1231C1"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44" w:rsidRDefault="000F194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69170" o:spid="_x0000_s1037" type="#_x0000_t75" style="position:absolute;margin-left:0;margin-top:0;width:432.7pt;height:426.65pt;z-index:-1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04DDF"/>
    <w:multiLevelType w:val="multilevel"/>
    <w:tmpl w:val="2E2CD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cumentProtection w:edit="forms" w:enforcement="1" w:cryptProviderType="rsaFull" w:cryptAlgorithmClass="hash" w:cryptAlgorithmType="typeAny" w:cryptAlgorithmSid="4" w:cryptSpinCount="50000" w:hash="yJ46s4AJdZ0FZj0xmtTrwFJTZwU=" w:salt="TTnzNEQ3aG8VtqyLOwu93g==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5D5FC1"/>
    <w:rsid w:val="000F1944"/>
    <w:rsid w:val="001231C1"/>
    <w:rsid w:val="005D5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0F19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1944"/>
  </w:style>
  <w:style w:type="paragraph" w:styleId="Footer">
    <w:name w:val="footer"/>
    <w:basedOn w:val="Normal"/>
    <w:link w:val="FooterChar"/>
    <w:uiPriority w:val="99"/>
    <w:semiHidden/>
    <w:unhideWhenUsed/>
    <w:rsid w:val="000F19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194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header" Target="header8.xml"/><Relationship Id="rId55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header" Target="header12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eader" Target="header11.xml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eader" Target="header7.xml"/><Relationship Id="rId57" Type="http://schemas.openxmlformats.org/officeDocument/2006/relationships/image" Target="media/image36.jpeg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eader" Target="header10.xml"/><Relationship Id="rId60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5.jpeg"/><Relationship Id="rId8" Type="http://schemas.openxmlformats.org/officeDocument/2006/relationships/header" Target="header1.xml"/><Relationship Id="rId51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87CAA-427A-4589-8296-F4801D0C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6018</Words>
  <Characters>34303</Characters>
  <Application>Microsoft Office Word</Application>
  <DocSecurity>0</DocSecurity>
  <Lines>285</Lines>
  <Paragraphs>80</Paragraphs>
  <ScaleCrop>false</ScaleCrop>
  <Company/>
  <LinksUpToDate>false</LinksUpToDate>
  <CharactersWithSpaces>40241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2025-01-23T09:11:00Z</dcterms:created>
  <dcterms:modified xsi:type="dcterms:W3CDTF">2025-01-23T09:11:00Z</dcterms:modified>
</cp:coreProperties>
</file>