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NumType w:start="105"/>
          <w:pgMar w:bottom="280" w:header="555" w:left="1680" w:right="1460" w:top="740"/>
          <w:headerReference r:id="rId4" w:type="default"/>
          <w:type w:val="continuous"/>
          <w:pgSz w:h="16840" w:w="11920"/>
        </w:sectPr>
      </w:pPr>
      <w:r>
        <w:pict>
          <v:shape style="width:403.35pt;height:569.32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67.3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63.4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75.9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60.35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3.5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3.9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69.8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460" w:top="740"/>
          <w:pgSz w:h="16840" w:w="11920"/>
        </w:sectPr>
      </w:pPr>
      <w:r>
        <w:pict>
          <v:shape style="width:403.84pt;height:554.45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48.9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9.1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4.35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180" w:top="740"/>
          <w:pgSz w:h="16840" w:w="11920"/>
        </w:sectPr>
      </w:pPr>
      <w:r>
        <w:pict>
          <v:shape style="width:417.6pt;height:585.07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68.05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1.3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979" w:right="2075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2024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944" w:right="304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8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E1EED9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225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  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     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105359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2024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       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hRule="exact" w:val="28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2"/>
        </w:trPr>
        <w:tc>
          <w:tcPr>
            <w:tcW w:type="dxa" w:w="850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hanging="360" w:left="835" w:right="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n).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60" w:left="835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n).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60" w:left="835" w:right="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60" w:left="835" w:right="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850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2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rgo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royong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</w:tr>
      <w:tr>
        <w:trPr>
          <w:trHeight w:hRule="exact" w:val="28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8"/>
        </w:trPr>
        <w:tc>
          <w:tcPr>
            <w:tcW w:type="dxa" w:w="850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75"/>
            </w:pP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➢</w:t>
            </w: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 </w:t>
            </w:r>
            <w:r>
              <w:rPr>
                <w:rFonts w:ascii="MS PGothic" w:cs="MS PGothic" w:eastAsia="MS PGothic" w:hAnsi="MS PGothic"/>
                <w:spacing w:val="55"/>
                <w:w w:val="7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75"/>
            </w:pP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➢</w:t>
            </w: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 </w:t>
            </w:r>
            <w:r>
              <w:rPr>
                <w:rFonts w:ascii="MS PGothic" w:cs="MS PGothic" w:eastAsia="MS PGothic" w:hAnsi="MS PGothic"/>
                <w:spacing w:val="55"/>
                <w:w w:val="7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a: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75"/>
            </w:pP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➢</w:t>
            </w:r>
            <w:r>
              <w:rPr>
                <w:rFonts w:ascii="MS PGothic" w:cs="MS PGothic" w:eastAsia="MS PGothic" w:hAnsi="MS PGothic"/>
                <w:spacing w:val="0"/>
                <w:w w:val="79"/>
                <w:sz w:val="24"/>
                <w:szCs w:val="24"/>
              </w:rPr>
              <w:t> </w:t>
            </w:r>
            <w:r>
              <w:rPr>
                <w:rFonts w:ascii="MS PGothic" w:cs="MS PGothic" w:eastAsia="MS PGothic" w:hAnsi="MS PGothic"/>
                <w:spacing w:val="55"/>
                <w:w w:val="7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</w:tr>
      <w:tr>
        <w:trPr>
          <w:trHeight w:hRule="exact" w:val="828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829"/>
        </w:trPr>
        <w:tc>
          <w:tcPr>
            <w:tcW w:type="dxa" w:w="850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56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2"/>
        </w:trPr>
        <w:tc>
          <w:tcPr>
            <w:tcW w:type="dxa" w:w="850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4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60" w:left="847" w:right="64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h.</w:t>
            </w:r>
          </w:p>
        </w:tc>
      </w:tr>
      <w:tr>
        <w:trPr>
          <w:trHeight w:hRule="exact" w:val="276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68"/>
        </w:trPr>
        <w:tc>
          <w:tcPr>
            <w:tcW w:type="dxa" w:w="850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sectPr>
          <w:pgMar w:bottom="280" w:footer="0" w:header="555" w:left="1680" w:right="1020" w:top="740"/>
          <w:pgSz w:h="16840" w:w="11920"/>
        </w:sectPr>
      </w:pPr>
    </w:p>
    <w:p>
      <w:pPr>
        <w:rPr>
          <w:sz w:val="12"/>
          <w:szCs w:val="12"/>
        </w:rPr>
        <w:jc w:val="left"/>
        <w:spacing w:before="7" w:line="120" w:lineRule="exact"/>
      </w:pPr>
      <w:r>
        <w:pict>
          <v:group coordorigin="2277,8462" coordsize="8495,0" style="position:absolute;margin-left:113.83pt;margin-top:423.1pt;width:424.75pt;height:0pt;mso-position-horizontal-relative:page;mso-position-vertical-relative:page;z-index:-3511">
            <v:shape coordorigin="2277,8462" coordsize="8495,0" filled="f" path="m2277,8462l10772,8462e" strokecolor="#000000" stroked="t" strokeweight="0.50002pt" style="position:absolute;left:2277;top:8462;width:8495;height: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0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2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4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ng)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4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E1EED9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ETE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4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496"/>
        </w:trPr>
        <w:tc>
          <w:tcPr>
            <w:tcW w:type="dxa" w:w="1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8391"/>
            <w:gridSpan w:val="5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360" w:left="716" w:right="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(C2)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hanging="360" w:left="716" w:right="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(C2)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hanging="360" w:left="716" w:right="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h,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(C3)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4)</w:t>
            </w:r>
          </w:p>
        </w:tc>
      </w:tr>
      <w:tr>
        <w:trPr>
          <w:trHeight w:hRule="exact" w:val="284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4"/>
        </w:trPr>
        <w:tc>
          <w:tcPr>
            <w:tcW w:type="dxa" w:w="8503"/>
            <w:gridSpan w:val="6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80" w:val="left"/>
              </w:tabs>
              <w:jc w:val="left"/>
              <w:spacing w:before="16" w:line="280" w:lineRule="exact"/>
              <w:ind w:hanging="360" w:left="691" w:right="65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rhubun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566"/>
        </w:trPr>
        <w:tc>
          <w:tcPr>
            <w:tcW w:type="dxa" w:w="8503"/>
            <w:gridSpan w:val="6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0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2"/>
        </w:trPr>
        <w:tc>
          <w:tcPr>
            <w:tcW w:type="dxa" w:w="8503"/>
            <w:gridSpan w:val="6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34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</w:tr>
      <w:tr>
        <w:trPr>
          <w:trHeight w:hRule="exact" w:val="276"/>
        </w:trPr>
        <w:tc>
          <w:tcPr>
            <w:tcW w:type="dxa" w:w="8503"/>
            <w:gridSpan w:val="6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8503"/>
            <w:gridSpan w:val="6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68"/>
        </w:trPr>
        <w:tc>
          <w:tcPr>
            <w:tcW w:type="dxa" w:w="8503"/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4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390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704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4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2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90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63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48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3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277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rdo’a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“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had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”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1661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duduk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540" w:val="left"/>
              </w:tabs>
              <w:jc w:val="left"/>
              <w:ind w:hanging="360" w:left="556" w:right="149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”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540" w:val="left"/>
              </w:tabs>
              <w:jc w:val="left"/>
              <w:ind w:hanging="361" w:left="552" w:right="13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duduk.</w:t>
            </w:r>
          </w:p>
        </w:tc>
        <w:tc>
          <w:tcPr>
            <w:tcW w:type="dxa" w:w="1277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sectPr>
          <w:pgMar w:bottom="280" w:footer="0" w:header="555" w:left="1680" w:right="1020" w:top="740"/>
          <w:pgSz w:h="16840" w:w="11920"/>
        </w:sectPr>
      </w:pP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00"/>
        </w:trPr>
        <w:tc>
          <w:tcPr>
            <w:tcW w:type="dxa" w:w="11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5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55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91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27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color w:val="0462C1"/>
                <w:sz w:val="24"/>
                <w:szCs w:val="24"/>
              </w:rPr>
            </w:r>
            <w:hyperlink r:id="rId20"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h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t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t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p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  <w:t>s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: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/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/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yo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4"/>
                  <w:w w:val="100"/>
                  <w:sz w:val="24"/>
                  <w:szCs w:val="24"/>
                  <w:u w:color="0462C1" w:val="single"/>
                </w:rPr>
                <w:t>u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4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t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u.b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e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/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  <w:t>J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3"/>
                  <w:w w:val="100"/>
                  <w:sz w:val="24"/>
                  <w:szCs w:val="24"/>
                  <w:u w:color="0462C1" w:val="single"/>
                </w:rPr>
                <w:t>T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3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  <w:t>Z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h</w:t>
              </w:r>
            </w:hyperlink>
            <w:r>
              <w:rPr>
                <w:rFonts w:ascii="Times New Roman" w:cs="Times New Roman" w:eastAsia="Times New Roman" w:hAnsi="Times New Roman"/>
                <w:color w:val="0462C1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color w:val="0462C1"/>
                <w:sz w:val="24"/>
                <w:szCs w:val="24"/>
              </w:rPr>
            </w:r>
            <w:hyperlink r:id="rId21"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C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  <w:t>G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b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  <w:t>s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C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  <w:t>S</w:t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-1"/>
                  <w:w w:val="100"/>
                  <w:sz w:val="24"/>
                  <w:szCs w:val="24"/>
                  <w:u w:color="0462C1" w:val="single"/>
                </w:rPr>
              </w:r>
              <w:r>
                <w:rPr>
                  <w:rFonts w:ascii="Times New Roman" w:cs="Times New Roman" w:eastAsia="Times New Roman" w:hAnsi="Times New Roman"/>
                  <w:color w:val="0462C1"/>
                  <w:spacing w:val="0"/>
                  <w:w w:val="100"/>
                  <w:sz w:val="24"/>
                  <w:szCs w:val="24"/>
                  <w:u w:color="0462C1" w:val="single"/>
                </w:rPr>
                <w:t>I</w:t>
              </w:r>
            </w:hyperlink>
            <w:r>
              <w:rPr>
                <w:rFonts w:ascii="Times New Roman" w:cs="Times New Roman" w:eastAsia="Times New Roman" w:hAnsi="Times New Roman"/>
                <w:color w:val="0462C1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Verdana" w:cs="Verdana" w:eastAsia="Verdana" w:hAnsi="Verdana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3585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540" w:val="left"/>
              </w:tabs>
              <w:jc w:val="left"/>
              <w:ind w:hanging="360" w:left="556" w:right="336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540" w:val="left"/>
              </w:tabs>
              <w:jc w:val="left"/>
              <w:spacing w:before="3" w:line="260" w:lineRule="exact"/>
              <w:ind w:hanging="360" w:left="556" w:right="208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3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1: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277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3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3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485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92" w:righ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hanging="360" w:left="792" w:right="23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r.</w:t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82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2: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19" w:right="2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guru.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55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0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3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1277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84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sectPr>
          <w:pgMar w:bottom="280" w:footer="0" w:header="555" w:left="1680" w:right="1020" w:top="740"/>
          <w:pgSz w:h="16840" w:w="11920"/>
        </w:sectPr>
      </w:pP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398"/>
        <w:sectPr>
          <w:pgMar w:bottom="280" w:footer="0" w:header="555" w:left="1680" w:right="1020" w:top="740"/>
          <w:pgSz w:h="16840" w:w="11920"/>
        </w:sectPr>
      </w:pPr>
      <w:r>
        <w:pict>
          <v:shape filled="f" stroked="f" style="position:absolute;margin-left:113.38pt;margin-top:113.88pt;width:425.65pt;height:638.245pt;mso-position-horizontal-relative:page;mso-position-vertical-relative:page;z-index:-3510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00"/>
                    </w:trPr>
                    <w:tc>
                      <w:tcPr>
                        <w:tcW w:type="dxa" w:w="112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11"/>
                          <w:ind w:left="7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11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1104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432" w:right="12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4-5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ng.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ngun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r.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1104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f)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hanging="360" w:left="792" w:right="20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5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4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f.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oba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5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20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3: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gi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7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79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oto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79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oyo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g).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552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0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552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3" w:line="260" w:lineRule="exact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4: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5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10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yaj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ya.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7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poknya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96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43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690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5: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va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5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414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1238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hanging="360" w:left="508" w:right="64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411" w:right="18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pok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or.</w:t>
                        </w:r>
                      </w:p>
                    </w:tc>
                    <w:tc>
                      <w:tcPr>
                        <w:tcW w:type="dxa" w:w="1277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306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vMerge w:val="restart"/>
                        <w:tcBorders>
                          <w:top w:color="000000" w:space="0" w:sz="4" w:val="single"/>
                          <w:left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837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80" w:lineRule="exact"/>
                          <w:ind w:left="55"/>
                        </w:pPr>
                        <w:r>
                          <w:rPr>
                            <w:rFonts w:ascii="Verdana" w:cs="Verdana" w:eastAsia="Verdana" w:hAnsi="Verdana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•</w:t>
                        </w:r>
                        <w:r>
                          <w:rPr>
                            <w:rFonts w:ascii="Verdana" w:cs="Verdana" w:eastAsia="Verdana" w:hAnsi="Verdana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Verdana" w:cs="Verdana" w:eastAsia="Verdana" w:hAnsi="Verdana"/>
                            <w:spacing w:val="6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uru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000000" w:space="0" w:sz="4" w:val="single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80" w:lineRule="exact"/>
                          <w:ind w:left="59"/>
                        </w:pPr>
                        <w:r>
                          <w:rPr>
                            <w:rFonts w:ascii="Verdana" w:cs="Verdana" w:eastAsia="Verdana" w:hAnsi="Verdana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•</w:t>
                        </w:r>
                        <w:r>
                          <w:rPr>
                            <w:rFonts w:ascii="Verdana" w:cs="Verdana" w:eastAsia="Verdana" w:hAnsi="Verdana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Verdana" w:cs="Verdana" w:eastAsia="Verdana" w:hAnsi="Verdana"/>
                            <w:spacing w:val="60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position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oba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277"/>
                        <w:vMerge w:val="restart"/>
                        <w:tcBorders>
                          <w:top w:color="000000" w:space="0" w:sz="4" w:val="single"/>
                          <w:left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3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78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vMerge w:val=""/>
                        <w:tcBorders>
                          <w:left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type="dxa" w:w="1277"/>
                        <w:vMerge w:val=""/>
                        <w:tcBorders>
                          <w:left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auto" w:space="0" w:sz="6" w:val="nil"/>
                          <w:right w:color="000000" w:space="0" w:sz="4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80"/>
                    </w:trPr>
                    <w:tc>
                      <w:tcPr>
                        <w:tcW w:type="dxa" w:w="112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1440"/>
                        <w:vMerge w:val=""/>
                        <w:tcBorders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37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</w:t>
                        </w:r>
                      </w:p>
                    </w:tc>
                    <w:tc>
                      <w:tcPr>
                        <w:tcW w:type="dxa" w:w="2553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419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type="dxa" w:w="1277"/>
                        <w:vMerge w:val=""/>
                        <w:tcBorders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  <w:tc>
                      <w:tcPr>
                        <w:tcW w:type="dxa" w:w="284"/>
                        <w:tcBorders>
                          <w:top w:color="auto" w:space="0" w:sz="6" w:val="nil"/>
                          <w:left w:color="000000" w:space="0" w:sz="4" w:val="single"/>
                          <w:bottom w:color="000000" w:space="0" w:sz="4" w:val="single"/>
                          <w:right w:color="000000" w:space="0" w:sz="4" w:val="single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ngkonf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before="3" w:line="120" w:lineRule="exact"/>
      </w:pPr>
      <w:r>
        <w:pict>
          <v:group coordorigin="10776,2269" coordsize="0,9766" style="position:absolute;margin-left:538.78pt;margin-top:113.43pt;width:0pt;height:488.3pt;mso-position-horizontal-relative:page;mso-position-vertical-relative:page;z-index:-3500">
            <v:shape coordorigin="10776,2269" coordsize="0,9766" filled="f" path="m10776,2269l10776,12035e" strokecolor="#000000" stroked="t" strokeweight="0.50002pt" style="position:absolute;left:10776;top:2269;width:0;height:9766">
              <v:path arrowok="t"/>
            </v:shape>
            <w10:wrap type="none"/>
          </v:group>
        </w:pict>
      </w:r>
      <w:r>
        <w:pict>
          <v:group coordorigin="9359,7890" coordsize="0,4133" style="position:absolute;margin-left:467.95pt;margin-top:394.5pt;width:0pt;height:206.63pt;mso-position-horizontal-relative:page;mso-position-vertical-relative:page;z-index:-3501">
            <v:shape coordorigin="9359,7890" coordsize="0,4133" filled="f" path="m9359,7890l9359,12023e" strokecolor="#000000" stroked="t" strokeweight="0.49999pt" style="position:absolute;left:9359;top:7890;width:0;height:4133">
              <v:path arrowok="t"/>
            </v:shape>
            <w10:wrap type="none"/>
          </v:group>
        </w:pict>
      </w:r>
      <w:r>
        <w:pict>
          <v:group coordorigin="7234,7890" coordsize="0,4133" style="position:absolute;margin-left:361.72pt;margin-top:394.5pt;width:0pt;height:206.63pt;mso-position-horizontal-relative:page;mso-position-vertical-relative:page;z-index:-3502">
            <v:shape coordorigin="7234,7890" coordsize="0,4133" filled="f" path="m7234,7890l7234,12023e" strokecolor="#000000" stroked="t" strokeweight="0.50002pt" style="position:absolute;left:7234;top:7890;width:0;height:4133">
              <v:path arrowok="t"/>
            </v:shape>
            <w10:wrap type="none"/>
          </v:group>
        </w:pict>
      </w:r>
      <w:r>
        <w:pict>
          <v:group coordorigin="5666,7890" coordsize="0,4133" style="position:absolute;margin-left:283.3pt;margin-top:394.5pt;width:0pt;height:206.63pt;mso-position-horizontal-relative:page;mso-position-vertical-relative:page;z-index:-3503">
            <v:shape coordorigin="5666,7890" coordsize="0,4133" filled="f" path="m5666,7890l5666,12023e" strokecolor="#000000" stroked="t" strokeweight="0.49999pt" style="position:absolute;left:5666;top:7890;width:0;height:4133">
              <v:path arrowok="t"/>
            </v:shape>
            <w10:wrap type="none"/>
          </v:group>
        </w:pict>
      </w:r>
      <w:r>
        <w:pict>
          <v:group coordorigin="4106,7890" coordsize="0,4133" style="position:absolute;margin-left:205.28pt;margin-top:394.5pt;width:0pt;height:206.63pt;mso-position-horizontal-relative:page;mso-position-vertical-relative:page;z-index:-3504">
            <v:shape coordorigin="4106,7890" coordsize="0,4133" filled="f" path="m4106,7890l4106,12023e" strokecolor="#000000" stroked="t" strokeweight="0.50001pt" style="position:absolute;left:4106;top:7890;width:0;height:4133">
              <v:path arrowok="t"/>
            </v:shape>
            <w10:wrap type="none"/>
          </v:group>
        </w:pict>
      </w:r>
      <w:r>
        <w:pict>
          <v:group coordorigin="2405,7890" coordsize="0,4133" style="position:absolute;margin-left:120.25pt;margin-top:394.5pt;width:0pt;height:206.63pt;mso-position-horizontal-relative:page;mso-position-vertical-relative:page;z-index:-3505">
            <v:shape coordorigin="2405,7890" coordsize="0,4133" filled="f" path="m2405,7890l2405,12023e" strokecolor="#000000" stroked="t" strokeweight="0.5pt" style="position:absolute;left:2405;top:7890;width:0;height:4133">
              <v:path arrowok="t"/>
            </v:shape>
            <w10:wrap type="none"/>
          </v:group>
        </w:pict>
      </w:r>
      <w:r>
        <w:pict>
          <v:group coordorigin="10492,2277" coordsize="0,4485" style="position:absolute;margin-left:524.58pt;margin-top:113.83pt;width:0pt;height:224.25pt;mso-position-horizontal-relative:page;mso-position-vertical-relative:page;z-index:-3506">
            <v:shape coordorigin="10492,2277" coordsize="0,4485" filled="f" path="m10492,2277l10492,6762e" strokecolor="#000000" stroked="t" strokeweight="0.50002pt" style="position:absolute;left:10492;top:2277;width:0;height:4485">
              <v:path arrowok="t"/>
            </v:shape>
            <w10:wrap type="none"/>
          </v:group>
        </w:pict>
      </w:r>
      <w:r>
        <w:pict>
          <v:group coordorigin="9215,2277" coordsize="0,4485" style="position:absolute;margin-left:460.75pt;margin-top:113.83pt;width:0pt;height:224.25pt;mso-position-horizontal-relative:page;mso-position-vertical-relative:page;z-index:-3507">
            <v:shape coordorigin="9215,2277" coordsize="0,4485" filled="f" path="m9215,2277l9215,6762e" strokecolor="#000000" stroked="t" strokeweight="0.49999pt" style="position:absolute;left:9215;top:2277;width:0;height:4485">
              <v:path arrowok="t"/>
            </v:shape>
            <w10:wrap type="none"/>
          </v:group>
        </w:pict>
      </w:r>
      <w:r>
        <w:pict>
          <v:group coordorigin="6662,2277" coordsize="0,4485" style="position:absolute;margin-left:333.1pt;margin-top:113.83pt;width:0pt;height:224.25pt;mso-position-horizontal-relative:page;mso-position-vertical-relative:page;z-index:-3508">
            <v:shape coordorigin="6662,2277" coordsize="0,4485" filled="f" path="m6662,2277l6662,6762e" strokecolor="#000000" stroked="t" strokeweight="0.50002pt" style="position:absolute;left:6662;top:2277;width:0;height:4485">
              <v:path arrowok="t"/>
            </v:shape>
            <w10:wrap type="none"/>
          </v:group>
        </w:pict>
      </w:r>
      <w:r>
        <w:pict>
          <v:group coordorigin="3825,2277" coordsize="0,4485" style="position:absolute;margin-left:191.25pt;margin-top:113.83pt;width:0pt;height:224.25pt;mso-position-horizontal-relative:page;mso-position-vertical-relative:page;z-index:-3509">
            <v:shape coordorigin="3825,2277" coordsize="0,4485" filled="f" path="m3825,2277l3825,6762e" strokecolor="#000000" stroked="t" strokeweight="0.49999pt" style="position:absolute;left:3825;top:2277;width:0;height:4485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501"/>
        </w:trPr>
        <w:tc>
          <w:tcPr>
            <w:tcW w:type="dxa" w:w="1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281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ind w:left="80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5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ind w:left="80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ind w:left="80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6"/>
            <w:gridSpan w:val="2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0" w:right="954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6"/>
              <w:ind w:left="160" w:right="94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4"/>
              <w:ind w:left="160" w:righ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553"/>
            <w:gridSpan w:val="2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44" w:right="107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440" w:val="left"/>
              </w:tabs>
              <w:jc w:val="left"/>
              <w:spacing w:before="19" w:line="260" w:lineRule="exact"/>
              <w:ind w:hanging="360" w:left="448" w:right="778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440" w:val="left"/>
              </w:tabs>
              <w:jc w:val="left"/>
              <w:spacing w:before="12" w:line="280" w:lineRule="exact"/>
              <w:ind w:hanging="360" w:left="448" w:right="337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4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44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133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284"/>
            <w:tcBorders>
              <w:top w:color="000000" w:space="0" w:sz="4" w:val="single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64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560"/>
        </w:trPr>
        <w:tc>
          <w:tcPr>
            <w:tcW w:type="dxa" w:w="8483"/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auto" w:space="0" w:sz="6" w:val="nil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4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560"/>
        </w:trPr>
        <w:tc>
          <w:tcPr>
            <w:tcW w:type="dxa" w:w="8483"/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164"/>
            <w:vMerge w:val=""/>
            <w:tcBorders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92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restart"/>
            <w:tcBorders>
              <w:top w:color="000000" w:space="0" w:sz="4" w:val="single"/>
              <w:left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64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476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8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496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125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738" w:right="696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46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4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2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8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0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restart"/>
            <w:tcBorders>
              <w:top w:color="000000" w:space="0" w:sz="4" w:val="single"/>
              <w:left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1568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2125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417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 w:right="-6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64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 w:right="-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788"/>
        </w:trPr>
        <w:tc>
          <w:tcPr>
            <w:tcW w:type="dxa" w:w="11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701"/>
            <w:gridSpan w:val="2"/>
            <w:vMerge w:val=""/>
            <w:tcBorders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568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2125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64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sectPr>
          <w:pgMar w:bottom="280" w:footer="0" w:header="555" w:left="1680" w:right="880" w:top="740"/>
          <w:pgSz w:h="16840" w:w="11920"/>
        </w:sectPr>
      </w:pPr>
    </w:p>
    <w:p>
      <w:pPr>
        <w:rPr>
          <w:sz w:val="12"/>
          <w:szCs w:val="12"/>
        </w:rPr>
        <w:jc w:val="left"/>
        <w:spacing w:before="3" w:line="120" w:lineRule="exact"/>
      </w:pPr>
      <w:r>
        <w:pict>
          <v:group coordorigin="2405,2277" coordsize="0,7209" style="position:absolute;margin-left:120.25pt;margin-top:113.83pt;width:0pt;height:360.47pt;mso-position-horizontal-relative:page;mso-position-vertical-relative:page;z-index:-3499">
            <v:shape coordorigin="2405,2277" coordsize="0,7209" filled="f" path="m2405,2277l2405,9486e" strokecolor="#000000" stroked="t" strokeweight="0.5pt" style="position:absolute;left:2405;top:2277;width:0;height:720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6"/>
        </w:trPr>
        <w:tc>
          <w:tcPr>
            <w:tcW w:type="dxa" w:w="1833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35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before="9"/>
              <w:ind w:left="47" w:right="-62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4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259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before="9"/>
              <w:ind w:left="19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09"/>
            <w:gridSpan w:val="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3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before="9"/>
              <w:ind w:left="87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/>
              <w:ind w:left="2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type="dxa" w:w="132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before="9"/>
              <w:ind w:left="99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77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44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-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12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un,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u.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Verdana" w:cs="Verdana" w:eastAsia="Verdana" w:hAns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25" w:right="-8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47" w:right="-62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Taat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19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-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12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40" w:lineRule="exact"/>
              <w:ind w:left="87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 w:right="-2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90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-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12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Verdana" w:cs="Verdana" w:eastAsia="Verdana" w:hAns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8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47" w:right="-62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19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 w:right="-7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-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12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4"/>
                <w:szCs w:val="24"/>
              </w:rPr>
              <w:jc w:val="left"/>
              <w:spacing w:line="260" w:lineRule="exact"/>
              <w:ind w:left="87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30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2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404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59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81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128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3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32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39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/>
        </w:tc>
        <w:tc>
          <w:tcPr>
            <w:tcW w:type="dxa" w:w="1077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833"/>
            <w:gridSpan w:val="2"/>
            <w:vMerge w:val="restart"/>
            <w:tcBorders>
              <w:top w:color="auto" w:space="0" w:sz="6" w:val="nil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568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2125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type="dxa" w:w="1417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b,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</w:tr>
      <w:tr>
        <w:trPr>
          <w:trHeight w:hRule="exact" w:val="500"/>
        </w:trPr>
        <w:tc>
          <w:tcPr>
            <w:tcW w:type="dxa" w:w="1833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8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2125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785"/>
        </w:trPr>
        <w:tc>
          <w:tcPr>
            <w:tcW w:type="dxa" w:w="8503"/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roduk</w:t>
            </w:r>
          </w:p>
        </w:tc>
        <w:tc>
          <w:tcPr>
            <w:tcW w:type="dxa" w:w="144"/>
            <w:vMerge w:val="restart"/>
            <w:tcBorders>
              <w:top w:color="000000" w:space="0" w:sz="4" w:val="single"/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92"/>
        </w:trPr>
        <w:tc>
          <w:tcPr>
            <w:tcW w:type="dxa" w:w="5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15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28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4"/>
            <w:gridSpan w:val="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6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(4)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1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3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(3)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25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(2)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49"/>
            <w:gridSpan w:val="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"/>
              <w:ind w:left="186" w:right="17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(1)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49"/>
            <w:gridSpan w:val="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2"/>
        </w:trPr>
        <w:tc>
          <w:tcPr>
            <w:tcW w:type="dxa" w:w="5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49"/>
            <w:gridSpan w:val="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88"/>
        </w:trPr>
        <w:tc>
          <w:tcPr>
            <w:tcW w:type="dxa" w:w="5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1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844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561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</w:p>
        </w:tc>
        <w:tc>
          <w:tcPr>
            <w:tcW w:type="dxa" w:w="1549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h,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2"/>
        </w:trPr>
        <w:tc>
          <w:tcPr>
            <w:tcW w:type="dxa" w:w="5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92"/>
        </w:trPr>
        <w:tc>
          <w:tcPr>
            <w:tcW w:type="dxa" w:w="5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1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7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87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844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1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549"/>
            <w:gridSpan w:val="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7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dur</w:t>
            </w:r>
          </w:p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h.</w:t>
            </w:r>
          </w:p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h.</w:t>
            </w:r>
          </w:p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76"/>
        </w:trPr>
        <w:tc>
          <w:tcPr>
            <w:tcW w:type="dxa" w:w="5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h.</w:t>
            </w:r>
          </w:p>
        </w:tc>
        <w:tc>
          <w:tcPr>
            <w:tcW w:type="dxa" w:w="144"/>
            <w:vMerge w:val=""/>
            <w:tcBorders>
              <w:left w:color="000000" w:space="0" w:sz="4" w:val="single"/>
              <w:right w:color="auto" w:space="0" w:sz="6" w:val="nil"/>
            </w:tcBorders>
          </w:tcPr>
          <w:p/>
        </w:tc>
      </w:tr>
      <w:tr>
        <w:trPr>
          <w:trHeight w:hRule="exact" w:val="280"/>
        </w:trPr>
        <w:tc>
          <w:tcPr>
            <w:tcW w:type="dxa" w:w="5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17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844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type="dxa" w:w="1561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49"/>
            <w:gridSpan w:val="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4"/>
            <w:vMerge w:val=""/>
            <w:tcBorders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pgMar w:bottom="280" w:footer="0" w:header="555" w:left="1680" w:right="880" w:top="740"/>
          <w:pgSz w:h="16840" w:w="11920"/>
        </w:sectPr>
      </w:pPr>
    </w:p>
    <w:p>
      <w:pPr>
        <w:rPr>
          <w:sz w:val="12"/>
          <w:szCs w:val="12"/>
        </w:rPr>
        <w:jc w:val="left"/>
        <w:spacing w:before="7" w:line="120" w:lineRule="exact"/>
      </w:pPr>
      <w:r>
        <w:pict>
          <v:shape style="position:absolute;margin-left:194.15pt;margin-top:324.6pt;width:264pt;height:199.5pt;mso-position-horizontal-relative:page;mso-position-vertical-relative:page;z-index:-3498" type="#_x0000_t75">
            <v:imagedata o:title="" r:id="rId22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0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8"/>
        </w:trPr>
        <w:tc>
          <w:tcPr>
            <w:tcW w:type="dxa" w:w="850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70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gayaan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1060" w:val="left"/>
              </w:tabs>
              <w:jc w:val="left"/>
              <w:spacing w:before="19" w:line="260" w:lineRule="exact"/>
              <w:ind w:hanging="360" w:left="1063" w:right="67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9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1060" w:val="left"/>
              </w:tabs>
              <w:jc w:val="left"/>
              <w:spacing w:before="16" w:line="280" w:lineRule="exact"/>
              <w:ind w:hanging="360" w:left="1063" w:right="60"/>
            </w:pP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Verdana" w:cs="Verdana" w:eastAsia="Verdana" w:hAnsi="Verdana"/>
                <w:spacing w:val="0"/>
                <w:w w:val="100"/>
                <w:sz w:val="24"/>
                <w:szCs w:val="24"/>
              </w:rPr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6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</w:tr>
      <w:tr>
        <w:trPr>
          <w:trHeight w:hRule="exact" w:val="562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2"/>
        </w:trPr>
        <w:tc>
          <w:tcPr>
            <w:tcW w:type="dxa" w:w="8503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1118"/>
        </w:trPr>
        <w:tc>
          <w:tcPr>
            <w:tcW w:type="dxa" w:w="8503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E1EED9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4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8D08D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8"/>
        </w:trPr>
        <w:tc>
          <w:tcPr>
            <w:tcW w:type="dxa" w:w="8503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472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hRule="exact" w:val="276"/>
        </w:trPr>
        <w:tc>
          <w:tcPr>
            <w:tcW w:type="dxa" w:w="8503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</w:p>
        </w:tc>
      </w:tr>
      <w:tr>
        <w:trPr>
          <w:trHeight w:hRule="exact" w:val="4813"/>
        </w:trPr>
        <w:tc>
          <w:tcPr>
            <w:tcW w:type="dxa" w:w="8503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</w:p>
        </w:tc>
      </w:tr>
    </w:tbl>
    <w:p>
      <w:pPr>
        <w:sectPr>
          <w:pgMar w:bottom="280" w:footer="0" w:header="555" w:left="1680" w:right="1020" w:top="74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68,2264" coordsize="8513,4863" style="position:absolute;margin-left:113.38pt;margin-top:113.18pt;width:425.65pt;height:243.15pt;mso-position-horizontal-relative:page;mso-position-vertical-relative:page;z-index:-3497">
            <v:shape coordorigin="2277,2273" coordsize="8495,0" filled="f" path="m2277,2273l10772,2273e" strokecolor="#000000" stroked="t" strokeweight="0.5pt" style="position:absolute;left:2277;top:2273;width:8495;height:0">
              <v:path arrowok="t"/>
            </v:shape>
            <v:shape coordorigin="2273,2269" coordsize="0,4853" filled="f" path="m2273,2269l2273,7122e" strokecolor="#000000" stroked="t" strokeweight="0.5pt" style="position:absolute;left:2273;top:2269;width:0;height:4853">
              <v:path arrowok="t"/>
            </v:shape>
            <v:shape coordorigin="2277,7118" coordsize="8495,0" filled="f" path="m2277,7118l10772,7118e" strokecolor="#000000" stroked="t" strokeweight="0.49999pt" style="position:absolute;left:2277;top:7118;width:8495;height:0">
              <v:path arrowok="t"/>
            </v:shape>
            <v:shape coordorigin="10776,2269" coordsize="0,4853" filled="f" path="m10776,2269l10776,7122e" strokecolor="#000000" stroked="t" strokeweight="0.50002pt" style="position:absolute;left:10776;top:2269;width:0;height:4853">
              <v:path arrowok="t"/>
            </v:shape>
            <v:shape style="position:absolute;left:3950;top:2278;width:5310;height:4545" type="#_x0000_t75">
              <v:imagedata o:title="" r:id="rId23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44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22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956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rni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582"/>
        <w:sectPr>
          <w:pgMar w:bottom="280" w:footer="0" w:header="555" w:left="1680" w:right="1580" w:top="740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201434140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50.45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width:396.85pt;height:575.7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48"/>
      </w:pPr>
      <w:r>
        <w:pict>
          <v:shape style="position:absolute;margin-left:316.25pt;margin-top:0.06pt;width:177.85pt;height:262.86pt;mso-position-horizontal-relative:page;mso-position-vertical-relative:paragraph;z-index:-3496" type="#_x0000_t75">
            <v:imagedata o:title="" r:id="rId26"/>
          </v:shape>
        </w:pict>
      </w:r>
      <w:r>
        <w:pict>
          <v:shape style="width:187.85pt;height:262.95pt" type="#_x0000_t75">
            <v:imagedata o:title="" r:id="rId2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55" w:left="1680" w:right="1580" w:top="740"/>
          <w:pgSz w:h="16840" w:w="11920"/>
        </w:sectPr>
      </w:pPr>
      <w:r>
        <w:pict>
          <v:shape style="position:absolute;margin-left:314.4pt;margin-top:-5.68434e-14pt;width:182.25pt;height:263.67pt;mso-position-horizontal-relative:page;mso-position-vertical-relative:paragraph;z-index:-3495" type="#_x0000_t75">
            <v:imagedata o:title="" r:id="rId28"/>
          </v:shape>
        </w:pict>
      </w:r>
      <w:r>
        <w:pict>
          <v:shape style="width:185.35pt;height:263.39pt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  <w:sectPr>
          <w:pgMar w:bottom="280" w:footer="0" w:header="555" w:left="1680" w:right="1580" w:top="940"/>
          <w:pgSz w:h="16840" w:w="1192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740"/>
          <w:cols w:equalWidth="off" w:num="2">
            <w:col w:space="2069" w:w="1809"/>
            <w:col w:w="4782"/>
          </w:cols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pict>
          <v:group coordorigin="2328,488" coordsize="7685,2902" style="position:absolute;margin-left:116.4pt;margin-top:24.4031pt;width:384.26pt;height:145.12pt;mso-position-horizontal-relative:page;mso-position-vertical-relative:paragraph;z-index:-3494">
            <v:shape style="position:absolute;left:2328;top:487;width:3872;height:2903" type="#_x0000_t75">
              <v:imagedata o:title="" r:id="rId30"/>
            </v:shape>
            <v:shape style="position:absolute;left:6251;top:487;width:3762;height:2903" type="#_x0000_t75">
              <v:imagedata o:title="" r:id="rId3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5.39pt;margin-top:12.05pt;width:187.19pt;height:132pt;mso-position-horizontal-relative:page;mso-position-vertical-relative:paragraph;z-index:-3493" type="#_x0000_t75">
            <v:imagedata o:title="" r:id="rId32"/>
          </v:shape>
        </w:pict>
      </w:r>
      <w:r>
        <w:pict>
          <v:shape style="width:196.25pt;height:144.05pt" type="#_x0000_t75">
            <v:imagedata o:title="" r:id="rId3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8.9pt;margin-top:-13.5pt;width:190.77pt;height:126.75pt;mso-position-horizontal-relative:page;mso-position-vertical-relative:paragraph;z-index:-3492" type="#_x0000_t75">
            <v:imagedata o:title="" r:id="rId34"/>
          </v:shape>
        </w:pict>
      </w:r>
      <w:r>
        <w:pict>
          <v:shape style="width:201.75pt;height:113.43pt" type="#_x0000_t75">
            <v:imagedata o:title="" r:id="rId3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type w:val="continuous"/>
      <w:pgSz w:h="16840" w:w="11920"/>
      <w:pgMar w:bottom="280" w:left="1680" w:right="1580" w:top="74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75pt;margin-top:35.7486pt;width:20.8pt;height:13pt;mso-position-horizontal-relative:page;mso-position-vertical-relative:page;z-index:-3511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2"/>
                    <w:szCs w:val="22"/>
                  </w:rPr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2"/>
                    <w:szCs w:val="22"/>
                  </w:rPr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jpg" Type="http://schemas.openxmlformats.org/officeDocument/2006/relationships/image"/><Relationship Id="rId20" Target="https://youtu.be/JTZhCGbsCSI" TargetMode="External" Type="http://schemas.openxmlformats.org/officeDocument/2006/relationships/hyperlink"/><Relationship Id="rId21" Target="https://youtu.be/JTZhCGbsCSI" TargetMode="External" Type="http://schemas.openxmlformats.org/officeDocument/2006/relationships/hyperlink"/><Relationship Id="rId22" Target="media\image16.jpg" Type="http://schemas.openxmlformats.org/officeDocument/2006/relationships/image"/><Relationship Id="rId23" Target="media\image17.jpg" Type="http://schemas.openxmlformats.org/officeDocument/2006/relationships/image"/><Relationship Id="rId24" Target="media\image18.jpg" Type="http://schemas.openxmlformats.org/officeDocument/2006/relationships/image"/><Relationship Id="rId25" Target="media\image19.jpg" Type="http://schemas.openxmlformats.org/officeDocument/2006/relationships/image"/><Relationship Id="rId26" Target="media\image20.jpg" Type="http://schemas.openxmlformats.org/officeDocument/2006/relationships/image"/><Relationship Id="rId27" Target="media\image21.jpg" Type="http://schemas.openxmlformats.org/officeDocument/2006/relationships/image"/><Relationship Id="rId28" Target="media\image22.jpg" Type="http://schemas.openxmlformats.org/officeDocument/2006/relationships/image"/><Relationship Id="rId29" Target="media\image23.jpg" Type="http://schemas.openxmlformats.org/officeDocument/2006/relationships/image"/><Relationship Id="rId30" Target="media\image24.jpg" Type="http://schemas.openxmlformats.org/officeDocument/2006/relationships/image"/><Relationship Id="rId31" Target="media\image25.jpg" Type="http://schemas.openxmlformats.org/officeDocument/2006/relationships/image"/><Relationship Id="rId32" Target="media\image26.jpg" Type="http://schemas.openxmlformats.org/officeDocument/2006/relationships/image"/><Relationship Id="rId33" Target="media\image27.jpg" Type="http://schemas.openxmlformats.org/officeDocument/2006/relationships/image"/><Relationship Id="rId34" Target="media\image28.jpg" Type="http://schemas.openxmlformats.org/officeDocument/2006/relationships/image"/><Relationship Id="rId35" Target="media\image29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