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header+xml" PartName="/word/header2.xml"/>
  <Override ContentType="application/vnd.openxmlformats-officedocument.wordprocessingml.footer+xml" PartName="/word/footer2.xml"/>
  <Override ContentType="application/vnd.openxmlformats-officedocument.wordprocessingml.header+xml" PartName="/word/header3.xml"/>
  <Override ContentType="application/vnd.openxmlformats-officedocument.wordprocessingml.footer+xml" PartName="/word/footer3.xml"/>
  <Override ContentType="application/vnd.openxmlformats-officedocument.wordprocessingml.header+xml" PartName="/word/header4.xml"/>
  <Override ContentType="application/vnd.openxmlformats-officedocument.wordprocessingml.footer+xml" PartName="/word/footer4.xml"/>
  <Override ContentType="application/vnd.openxmlformats-officedocument.wordprocessingml.header+xml" PartName="/word/header5.xml"/>
  <Override ContentType="application/vnd.openxmlformats-officedocument.wordprocessingml.footer+xml" PartName="/word/footer5.xml"/>
  <Override ContentType="application/vnd.openxmlformats-officedocument.wordprocessingml.header+xml" PartName="/word/header6.xml"/>
  <Override ContentType="application/vnd.openxmlformats-officedocument.wordprocessingml.footer+xml" PartName="/word/footer6.xml"/>
  <Override ContentType="application/vnd.openxmlformats-officedocument.wordprocessingml.header+xml" PartName="/word/header7.xml"/>
  <Override ContentType="application/vnd.openxmlformats-officedocument.wordprocessingml.footer+xml" PartName="/word/footer7.xml"/>
  <Override ContentType="application/vnd.openxmlformats-officedocument.wordprocessingml.header+xml" PartName="/word/header8.xml"/>
  <Override ContentType="application/vnd.openxmlformats-officedocument.wordprocessingml.footer+xml" PartName="/word/footer8.xml"/>
  <Override ContentType="application/vnd.openxmlformats-officedocument.wordprocessingml.header+xml" PartName="/word/header9.xml"/>
  <Override ContentType="application/vnd.openxmlformats-officedocument.wordprocessingml.footer+xml" PartName="/word/footer9.xml"/>
  <Override ContentType="application/vnd.openxmlformats-officedocument.wordprocessingml.header+xml" PartName="/word/header10.xml"/>
  <Override ContentType="application/vnd.openxmlformats-officedocument.wordprocessingml.footer+xml" PartName="/word/footer10.xml"/>
  <Override ContentType="application/vnd.openxmlformats-officedocument.wordprocessingml.header+xml" PartName="/word/header11.xml"/>
  <Override ContentType="application/vnd.openxmlformats-officedocument.wordprocessingml.footer+xml" PartName="/word/footer11.xml"/>
  <Override ContentType="application/vnd.openxmlformats-officedocument.wordprocessingml.header+xml" PartName="/word/header12.xml"/>
  <Override ContentType="application/vnd.openxmlformats-officedocument.wordprocessingml.footer+xml" PartName="/word/footer12.xml"/>
  <Override ContentType="application/vnd.openxmlformats-officedocument.wordprocessingml.header+xml" PartName="/word/header13.xml"/>
  <Override ContentType="application/vnd.openxmlformats-officedocument.wordprocessingml.footer+xml" PartName="/word/footer13.xml"/>
  <Override ContentType="application/vnd.openxmlformats-officedocument.wordprocessingml.header+xml" PartName="/word/header14.xml"/>
  <Override ContentType="application/vnd.openxmlformats-officedocument.wordprocessingml.footer+xml" PartName="/word/footer14.xml"/>
  <Override ContentType="application/vnd.openxmlformats-officedocument.wordprocessingml.header+xml" PartName=""/>
  <Override ContentType="application/vnd.openxmlformats-officedocument.wordprocessingml.footer+xml" PartName="/word/footer15.xml"/>
  <Override ContentType="application/vnd.openxmlformats-officedocument.wordprocessingml.header+xml" PartName="/word/header16.xml"/>
  <Override ContentType="application/vnd.openxmlformats-officedocument.wordprocessingml.footer+xml" PartName="/word/footer16.xml"/>
  <Override ContentType="application/vnd.openxmlformats-officedocument.wordprocessingml.header+xml" PartName="/word/header17.xml"/>
  <Override ContentType="application/vnd.openxmlformats-officedocument.wordprocessingml.footer+xml" PartName="/word/footer17.xml"/>
  <Override ContentType="application/vnd.openxmlformats-officedocument.wordprocessingml.header+xml" PartName="/word/header18.xml"/>
  <Override ContentType="application/vnd.openxmlformats-officedocument.wordprocessingml.footer+xml" PartName="/word/footer18.xml"/>
  <Override ContentType="application/vnd.openxmlformats-officedocument.wordprocessingml.header+xml" PartName="/word/header19.xml"/>
  <Override ContentType="application/vnd.openxmlformats-officedocument.wordprocessingml.footer+xml" PartName="/word/footer19.xml"/>
  <Override ContentType="application/vnd.openxmlformats-officedocument.wordprocessingml.header+xml" PartName="/word/header20.xml"/>
  <Override ContentType="application/vnd.openxmlformats-officedocument.wordprocessingml.footer+xml" PartName="/word/footer20.xml"/>
  <Override ContentType="application/vnd.openxmlformats-officedocument.wordprocessingml.header+xml" PartName="/word/header21.xml"/>
  <Override ContentType="application/vnd.openxmlformats-officedocument.wordprocessingml.footer+xml" PartName="/word/footer21.xml"/>
  <Override ContentType="application/vnd.openxmlformats-officedocument.wordprocessingml.header+xml" PartName="/word/header22.xml"/>
  <Override ContentType="application/vnd.openxmlformats-officedocument.wordprocessingml.footer+xml" PartName="/word/footer22.xml"/>
  <Override ContentType="application/vnd.openxmlformats-officedocument.wordprocessingml.header+xml" PartName="/word/header23.xml"/>
  <Override ContentType="application/vnd.openxmlformats-officedocument.wordprocessingml.footer+xml" PartName="/word/footer23.xml"/>
  <Override ContentType="application/vnd.openxmlformats-officedocument.wordprocessingml.header+xml" PartName="/word/header24.xml"/>
  <Override ContentType="application/vnd.openxmlformats-officedocument.wordprocessingml.footer+xml" PartName="/word/footer24.xml"/>
  <Override ContentType="application/vnd.openxmlformats-officedocument.wordprocessingml.header+xml" PartName="/word/header25.xml"/>
  <Override ContentType="application/vnd.openxmlformats-officedocument.wordprocessingml.footer+xml" PartName="/word/footer25.xml"/>
  <Override ContentType="application/vnd.openxmlformats-officedocument.wordprocessingml.header+xml" PartName="/word/header26.xml"/>
  <Override ContentType="application/vnd.openxmlformats-officedocument.wordprocessingml.footer+xml" PartName="/word/footer26.xml"/>
  <Override ContentType="application/vnd.openxmlformats-officedocument.wordprocessingml.header+xml" PartName="/word/header27.xml"/>
  <Override ContentType="application/vnd.openxmlformats-officedocument.wordprocessingml.footer+xml" PartName="/word/footer27.xml"/>
  <Override ContentType="application/vnd.openxmlformats-officedocument.wordprocessingml.header+xml" PartName="/word/header28.xml"/>
  <Override ContentType="application/vnd.openxmlformats-officedocument.wordprocessingml.footer+xml" PartName="/word/footer28.xml"/>
  <Override ContentType="application/vnd.openxmlformats-officedocument.wordprocessingml.header+xml" PartName="/word/header29.xml"/>
  <Override ContentType="application/vnd.openxmlformats-officedocument.wordprocessingml.footer+xml" PartName="/word/footer29.xml"/>
  <Override ContentType="application/vnd.openxmlformats-officedocument.wordprocessingml.header+xml" PartName="/word/header30.xml"/>
  <Override ContentType="application/vnd.openxmlformats-officedocument.wordprocessingml.footer+xml" PartName="/word/footer30.xml"/>
  <Override ContentType="application/vnd.openxmlformats-officedocument.wordprocessingml.header+xml" PartName="/word/header31.xml"/>
  <Override ContentType="application/vnd.openxmlformats-officedocument.wordprocessingml.footer+xml" PartName="/word/footer31.xml"/>
  <Override ContentType="application/vnd.openxmlformats-officedocument.wordprocessingml.header+xml" PartName="/word/header32.xml"/>
  <Override ContentType="application/vnd.openxmlformats-officedocument.wordprocessingml.footer+xml" PartName="/word/footer32.xml"/>
  <Override ContentType="application/vnd.openxmlformats-officedocument.wordprocessingml.header+xml" PartName="/word/header33.xml"/>
  <Override ContentType="application/vnd.openxmlformats-officedocument.wordprocessingml.footer+xml" PartName="/word/footer33.xml"/>
  <Override ContentType="application/vnd.openxmlformats-officedocument.wordprocessingml.header+xml" PartName="/word/header34.xml"/>
  <Override ContentType="application/vnd.openxmlformats-officedocument.wordprocessingml.footer+xml" PartName="/word/footer34.xml"/>
  <Override ContentType="application/vnd.openxmlformats-officedocument.wordprocessingml.header+xml" PartName="/word/header35.xml"/>
  <Override ContentType="application/vnd.openxmlformats-officedocument.wordprocessingml.footer+xml" PartName="/word/footer35.xml"/>
  <Override ContentType="application/vnd.openxmlformats-officedocument.wordprocessingml.header+xml" PartName="/word/header36.xml"/>
  <Override ContentType="application/vnd.openxmlformats-officedocument.wordprocessingml.footer+xml" PartName="/word/footer36.xml"/>
  <Default ContentType="image/jpg" Extension="jpg"/>
  <Override ContentType="application/vnd.openxmlformats-officedocument.wordprocessingml.header+xml" PartName="/word/header37.xml"/>
  <Override ContentType="application/vnd.openxmlformats-officedocument.wordprocessingml.footer+xml" PartName="/word/footer37.xml"/>
  <Override ContentType="application/vnd.openxmlformats-officedocument.wordprocessingml.header+xml" PartName="/word/header38.xml"/>
  <Override ContentType="application/vnd.openxmlformats-officedocument.wordprocessingml.footer+xml" PartName="/word/footer38.xml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588"/>
      </w:pPr>
      <w:r>
        <w:pict>
          <v:group coordorigin="2234,1862" coordsize="8007,31" style="position:absolute;margin-left:111.69pt;margin-top:93.1231pt;width:400.37pt;height:1.54pt;mso-position-horizontal-relative:page;mso-position-vertical-relative:paragraph;z-index:-10970">
            <v:shape coordorigin="2240,1868" coordsize="7996,0" filled="f" path="m2240,1868l10235,1868e" strokecolor="#000000" stroked="t" strokeweight="0.58pt" style="position:absolute;left:2240;top:1868;width:7996;height:0">
              <v:path arrowok="t"/>
            </v:shape>
            <v:shape coordorigin="2240,1887" coordsize="7996,0" filled="f" path="m2240,1887l10235,1887e" strokecolor="#000000" stroked="t" strokeweight="0.58pt" style="position:absolute;left:2240;top:1887;width:7996;height:0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3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2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7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2248" w:right="1785"/>
      </w:pP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ODUL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AJ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ULUM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EKA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5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line="260" w:lineRule="exact"/>
        <w:ind w:left="2725" w:right="2260"/>
      </w:pP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las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Mod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position w:val="-1"/>
          <w:sz w:val="24"/>
          <w:szCs w:val="24"/>
        </w:rPr>
        <w:t>Proje</w:t>
      </w:r>
      <w:r>
        <w:rPr>
          <w:rFonts w:ascii="Times New Roman" w:cs="Times New Roman" w:eastAsia="Times New Roman" w:hAnsi="Times New Roman"/>
          <w:i/>
          <w:spacing w:val="-1"/>
          <w:w w:val="100"/>
          <w:position w:val="-1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i/>
          <w:spacing w:val="0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position w:val="-1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i/>
          <w:spacing w:val="3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i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position w:val="-1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i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1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position w:val="-1"/>
          <w:sz w:val="24"/>
          <w:szCs w:val="24"/>
        </w:rPr>
        <w:t>arning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4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ASI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8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1270" w:right="4452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     </w:t>
      </w:r>
      <w:r>
        <w:rPr>
          <w:rFonts w:ascii="Times New Roman" w:cs="Times New Roman" w:eastAsia="Times New Roman" w:hAnsi="Times New Roman"/>
          <w:b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IDENTI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AWAL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10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nstansi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  </w:t>
      </w:r>
      <w:r>
        <w:rPr>
          <w:rFonts w:ascii="Times New Roman" w:cs="Times New Roman" w:eastAsia="Times New Roman" w:hAnsi="Times New Roman"/>
          <w:spacing w:val="3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101952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</w:p>
    <w:p>
      <w:pPr>
        <w:rPr>
          <w:sz w:val="16"/>
          <w:szCs w:val="16"/>
        </w:rPr>
        <w:jc w:val="left"/>
        <w:spacing w:before="1" w:line="160" w:lineRule="exact"/>
      </w:pPr>
      <w:r>
        <w:rPr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79" w:lineRule="auto"/>
        <w:ind w:left="588" w:right="521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     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"/>
        <w:ind w:left="588"/>
      </w:pP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   </w:t>
      </w:r>
      <w:r>
        <w:rPr>
          <w:rFonts w:ascii="Times New Roman" w:cs="Times New Roman" w:eastAsia="Times New Roman" w:hAnsi="Times New Roman"/>
          <w:spacing w:val="4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sz w:val="16"/>
          <w:szCs w:val="16"/>
        </w:rPr>
        <w:jc w:val="left"/>
        <w:spacing w:before="1" w:line="160" w:lineRule="exact"/>
      </w:pPr>
      <w:r>
        <w:rPr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Topik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     </w:t>
      </w:r>
      <w:r>
        <w:rPr>
          <w:rFonts w:ascii="Times New Roman" w:cs="Times New Roman" w:eastAsia="Times New Roman" w:hAnsi="Times New Roman"/>
          <w:spacing w:val="2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Kita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idak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</w:p>
    <w:p>
      <w:pPr>
        <w:rPr>
          <w:sz w:val="16"/>
          <w:szCs w:val="16"/>
        </w:rPr>
        <w:jc w:val="left"/>
        <w:spacing w:before="1" w:line="160" w:lineRule="exact"/>
      </w:pPr>
      <w:r>
        <w:rPr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Alok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ktu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x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35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menit</w:t>
      </w:r>
    </w:p>
    <w:p>
      <w:pPr>
        <w:rPr>
          <w:sz w:val="13"/>
          <w:szCs w:val="13"/>
        </w:rPr>
        <w:jc w:val="left"/>
        <w:spacing w:before="10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b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ETENSI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AWAL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9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Segoe Fluent Icons" w:cs="Segoe Fluent Icons" w:eastAsia="Segoe Fluent Icons" w:hAnsi="Segoe Fluent Icons"/>
          <w:spacing w:val="0"/>
          <w:w w:val="79"/>
          <w:sz w:val="24"/>
          <w:szCs w:val="24"/>
        </w:rPr>
        <w:t></w:t>
      </w:r>
      <w:r>
        <w:rPr>
          <w:rFonts w:ascii="Segoe Fluent Icons" w:cs="Segoe Fluent Icons" w:eastAsia="Segoe Fluent Icons" w:hAnsi="Segoe Fluent Icons"/>
          <w:spacing w:val="47"/>
          <w:w w:val="79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id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fik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rlib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Segoe Fluent Icons" w:cs="Segoe Fluent Icons" w:eastAsia="Segoe Fluent Icons" w:hAnsi="Segoe Fluent Icons"/>
          <w:spacing w:val="0"/>
          <w:w w:val="79"/>
          <w:sz w:val="24"/>
          <w:szCs w:val="24"/>
        </w:rPr>
        <w:t></w:t>
      </w:r>
      <w:r>
        <w:rPr>
          <w:rFonts w:ascii="Segoe Fluent Icons" w:cs="Segoe Fluent Icons" w:eastAsia="Segoe Fluent Icons" w:hAnsi="Segoe Fluent Icons"/>
          <w:spacing w:val="47"/>
          <w:w w:val="79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kons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</w:p>
    <w:p>
      <w:pPr>
        <w:rPr>
          <w:sz w:val="15"/>
          <w:szCs w:val="15"/>
        </w:rPr>
        <w:jc w:val="left"/>
        <w:spacing w:before="7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C.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b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IL</w:t>
      </w:r>
      <w:r>
        <w:rPr>
          <w:rFonts w:ascii="Times New Roman" w:cs="Times New Roman" w:eastAsia="Times New Roman" w:hAnsi="Times New Roman"/>
          <w:b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ELAJ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ASI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1)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Tuh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khlak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mul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2)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lobal,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3)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oto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</w:p>
    <w:p>
      <w:pPr>
        <w:rPr>
          <w:sz w:val="13"/>
          <w:szCs w:val="13"/>
        </w:rPr>
        <w:jc w:val="left"/>
        <w:spacing w:before="10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4)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ndiri,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5)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riti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f.</w:t>
      </w:r>
    </w:p>
    <w:p>
      <w:pPr>
        <w:rPr>
          <w:sz w:val="15"/>
          <w:szCs w:val="15"/>
        </w:rPr>
        <w:jc w:val="left"/>
        <w:spacing w:before="7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b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mbuat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  <w:sectPr>
          <w:pgNumType w:start="67"/>
          <w:pgMar w:bottom="280" w:header="761" w:left="1680" w:right="1580" w:top="980"/>
          <w:headerReference r:id="rId4" w:type="default"/>
          <w:type w:val="continuous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b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ERTA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IDIK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54" w:lineRule="auto"/>
        <w:ind w:hanging="281" w:left="1296" w:right="85"/>
      </w:pPr>
      <w:r>
        <w:rPr>
          <w:rFonts w:ascii="Segoe Fluent Icons" w:cs="Segoe Fluent Icons" w:eastAsia="Segoe Fluent Icons" w:hAnsi="Segoe Fluent Icons"/>
          <w:spacing w:val="0"/>
          <w:w w:val="79"/>
          <w:sz w:val="24"/>
          <w:szCs w:val="24"/>
        </w:rPr>
        <w:t></w:t>
      </w:r>
      <w:r>
        <w:rPr>
          <w:rFonts w:ascii="Segoe Fluent Icons" w:cs="Segoe Fluent Icons" w:eastAsia="Segoe Fluent Icons" w:hAnsi="Segoe Fluent Icons"/>
          <w:spacing w:val="35"/>
          <w:w w:val="79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rta</w:t>
      </w:r>
      <w:r>
        <w:rPr>
          <w:rFonts w:ascii="Times New Roman" w:cs="Times New Roman" w:eastAsia="Times New Roman" w:hAnsi="Times New Roman"/>
          <w:spacing w:val="3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ule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/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l:</w:t>
      </w:r>
      <w:r>
        <w:rPr>
          <w:rFonts w:ascii="Times New Roman" w:cs="Times New Roman" w:eastAsia="Times New Roman" w:hAnsi="Times New Roman"/>
          <w:spacing w:val="3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umu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3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sul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tan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lam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80" w:lineRule="exact"/>
        <w:ind w:left="1016"/>
      </w:pPr>
      <w:r>
        <w:rPr>
          <w:rFonts w:ascii="Segoe Fluent Icons" w:cs="Segoe Fluent Icons" w:eastAsia="Segoe Fluent Icons" w:hAnsi="Segoe Fluent Icons"/>
          <w:spacing w:val="0"/>
          <w:w w:val="79"/>
          <w:position w:val="-1"/>
          <w:sz w:val="24"/>
          <w:szCs w:val="24"/>
        </w:rPr>
        <w:t></w:t>
      </w:r>
      <w:r>
        <w:rPr>
          <w:rFonts w:ascii="Segoe Fluent Icons" w:cs="Segoe Fluent Icons" w:eastAsia="Segoe Fluent Icons" w:hAnsi="Segoe Fluent Icons"/>
          <w:spacing w:val="35"/>
          <w:w w:val="79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rta</w:t>
      </w:r>
      <w:r>
        <w:rPr>
          <w:rFonts w:ascii="Times New Roman" w:cs="Times New Roman" w:eastAsia="Times New Roman" w:hAnsi="Times New Roman"/>
          <w:spacing w:val="15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did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7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7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ian</w:t>
      </w:r>
      <w:r>
        <w:rPr>
          <w:rFonts w:ascii="Times New Roman" w:cs="Times New Roman" w:eastAsia="Times New Roman" w:hAnsi="Times New Roman"/>
          <w:spacing w:val="16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i:</w:t>
      </w:r>
      <w:r>
        <w:rPr>
          <w:rFonts w:ascii="Times New Roman" w:cs="Times New Roman" w:eastAsia="Times New Roman" w:hAnsi="Times New Roman"/>
          <w:spacing w:val="17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men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rna</w:t>
      </w:r>
      <w:r>
        <w:rPr>
          <w:rFonts w:ascii="Times New Roman" w:cs="Times New Roman" w:eastAsia="Times New Roman" w:hAnsi="Times New Roman"/>
          <w:spacing w:val="17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7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mem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mi</w:t>
      </w:r>
      <w:r>
        <w:rPr>
          <w:rFonts w:ascii="Times New Roman" w:cs="Times New Roman" w:eastAsia="Times New Roman" w:hAnsi="Times New Roman"/>
          <w:spacing w:val="17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59" w:lineRule="auto"/>
        <w:ind w:left="1296" w:right="85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t,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mpu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lan</w:t>
      </w:r>
      <w:r>
        <w:rPr>
          <w:rFonts w:ascii="Times New Roman" w:cs="Times New Roman" w:eastAsia="Times New Roman" w:hAnsi="Times New Roman"/>
          <w:spacing w:val="5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),</w:t>
      </w:r>
      <w:r>
        <w:rPr>
          <w:rFonts w:ascii="Times New Roman" w:cs="Times New Roman" w:eastAsia="Times New Roman" w:hAnsi="Times New Roman"/>
          <w:spacing w:val="5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memi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iki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80" w:lineRule="exact"/>
        <w:ind w:left="1016"/>
      </w:pPr>
      <w:r>
        <w:rPr>
          <w:rFonts w:ascii="Segoe Fluent Icons" w:cs="Segoe Fluent Icons" w:eastAsia="Segoe Fluent Icons" w:hAnsi="Segoe Fluent Icons"/>
          <w:spacing w:val="0"/>
          <w:w w:val="79"/>
          <w:sz w:val="24"/>
          <w:szCs w:val="24"/>
        </w:rPr>
        <w:t></w:t>
      </w:r>
      <w:r>
        <w:rPr>
          <w:rFonts w:ascii="Segoe Fluent Icons" w:cs="Segoe Fluent Icons" w:eastAsia="Segoe Fluent Icons" w:hAnsi="Segoe Fluent Icons"/>
          <w:spacing w:val="35"/>
          <w:w w:val="79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rta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mampu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ik</w:t>
      </w:r>
    </w:p>
    <w:p>
      <w:pPr>
        <w:rPr>
          <w:sz w:val="15"/>
          <w:szCs w:val="15"/>
        </w:rPr>
        <w:jc w:val="left"/>
        <w:spacing w:before="7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b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JU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ERTA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mod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Proje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i/>
          <w:spacing w:val="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arning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6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siswa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ODEL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BELAJ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Mod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Proje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Based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Learning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8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tode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Diskusi,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Eksp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sz w:val="28"/>
          <w:szCs w:val="28"/>
        </w:rPr>
        <w:jc w:val="left"/>
        <w:spacing w:before="18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ienti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ic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Learning,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PACK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ONEN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INTI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8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b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TUJ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IATAN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BELAJ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54" w:lineRule="auto"/>
        <w:ind w:hanging="281" w:left="1296" w:right="85"/>
      </w:pPr>
      <w:r>
        <w:rPr>
          <w:rFonts w:ascii="Segoe Fluent Icons" w:cs="Segoe Fluent Icons" w:eastAsia="Segoe Fluent Icons" w:hAnsi="Segoe Fluent Icons"/>
          <w:spacing w:val="0"/>
          <w:w w:val="79"/>
          <w:sz w:val="24"/>
          <w:szCs w:val="24"/>
        </w:rPr>
        <w:t></w:t>
      </w:r>
      <w:r>
        <w:rPr>
          <w:rFonts w:ascii="Segoe Fluent Icons" w:cs="Segoe Fluent Icons" w:eastAsia="Segoe Fluent Icons" w:hAnsi="Segoe Fluent Icons"/>
          <w:spacing w:val="35"/>
          <w:w w:val="79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rta</w:t>
      </w:r>
      <w:r>
        <w:rPr>
          <w:rFonts w:ascii="Times New Roman" w:cs="Times New Roman" w:eastAsia="Times New Roman" w:hAnsi="Times New Roman"/>
          <w:spacing w:val="2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diha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mampu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identifik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dibu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rta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ruh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80" w:lineRule="exact"/>
        <w:ind w:left="1016"/>
      </w:pPr>
      <w:r>
        <w:rPr>
          <w:rFonts w:ascii="Segoe Fluent Icons" w:cs="Segoe Fluent Icons" w:eastAsia="Segoe Fluent Icons" w:hAnsi="Segoe Fluent Icons"/>
          <w:spacing w:val="0"/>
          <w:w w:val="79"/>
          <w:position w:val="-1"/>
          <w:sz w:val="24"/>
          <w:szCs w:val="24"/>
        </w:rPr>
        <w:t></w:t>
      </w:r>
      <w:r>
        <w:rPr>
          <w:rFonts w:ascii="Segoe Fluent Icons" w:cs="Segoe Fluent Icons" w:eastAsia="Segoe Fluent Icons" w:hAnsi="Segoe Fluent Icons"/>
          <w:spacing w:val="35"/>
          <w:w w:val="79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rta</w:t>
      </w:r>
      <w:r>
        <w:rPr>
          <w:rFonts w:ascii="Times New Roman" w:cs="Times New Roman" w:eastAsia="Times New Roman" w:hAnsi="Times New Roman"/>
          <w:spacing w:val="37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did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38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diha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pk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39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men</w:t>
      </w:r>
      <w:r>
        <w:rPr>
          <w:rFonts w:ascii="Times New Roman" w:cs="Times New Roman" w:eastAsia="Times New Roman" w:hAnsi="Times New Roman"/>
          <w:spacing w:val="-3"/>
          <w:w w:val="100"/>
          <w:position w:val="-1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tahui</w:t>
      </w:r>
      <w:r>
        <w:rPr>
          <w:rFonts w:ascii="Times New Roman" w:cs="Times New Roman" w:eastAsia="Times New Roman" w:hAnsi="Times New Roman"/>
          <w:spacing w:val="38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man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39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8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4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position w:val="-1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29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Segoe Fluent Icons" w:cs="Segoe Fluent Icons" w:eastAsia="Segoe Fluent Icons" w:hAnsi="Segoe Fluent Icons"/>
          <w:spacing w:val="0"/>
          <w:w w:val="79"/>
          <w:sz w:val="24"/>
          <w:szCs w:val="24"/>
        </w:rPr>
        <w:t></w:t>
      </w:r>
      <w:r>
        <w:rPr>
          <w:rFonts w:ascii="Segoe Fluent Icons" w:cs="Segoe Fluent Icons" w:eastAsia="Segoe Fluent Icons" w:hAnsi="Segoe Fluent Icons"/>
          <w:spacing w:val="35"/>
          <w:w w:val="79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rta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mpu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ik</w:t>
      </w:r>
    </w:p>
    <w:p>
      <w:pPr>
        <w:rPr>
          <w:sz w:val="15"/>
          <w:szCs w:val="15"/>
        </w:rPr>
        <w:jc w:val="left"/>
        <w:spacing w:before="7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b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Proje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Bas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arning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rta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memp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  <w:sectPr>
          <w:pgMar w:bottom="280" w:footer="0" w:header="761" w:left="1680" w:right="1580" w:top="980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Topik</w:t>
      </w:r>
      <w:r>
        <w:rPr>
          <w:rFonts w:ascii="Times New Roman" w:cs="Times New Roman" w:eastAsia="Times New Roman" w:hAnsi="Times New Roman"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</w:t>
      </w:r>
      <w:r>
        <w:rPr>
          <w:rFonts w:ascii="Times New Roman" w:cs="Times New Roman" w:eastAsia="Times New Roman" w:hAnsi="Times New Roman"/>
          <w:spacing w:val="3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idak</w:t>
      </w:r>
      <w:r>
        <w:rPr>
          <w:rFonts w:ascii="Times New Roman" w:cs="Times New Roman" w:eastAsia="Times New Roman" w:hAnsi="Times New Roman"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mel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3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3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las</w:t>
      </w:r>
      <w:r>
        <w:rPr>
          <w:rFonts w:ascii="Times New Roman" w:cs="Times New Roman" w:eastAsia="Times New Roman" w:hAnsi="Times New Roman"/>
          <w:spacing w:val="4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Proj</w:t>
      </w:r>
      <w:r>
        <w:rPr>
          <w:rFonts w:ascii="Times New Roman" w:cs="Times New Roman" w:eastAsia="Times New Roman" w:hAnsi="Times New Roman"/>
          <w:i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3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i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359" w:lineRule="auto"/>
        <w:ind w:left="1016" w:right="79"/>
      </w:pP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arning</w:t>
      </w:r>
      <w:r>
        <w:rPr>
          <w:rFonts w:ascii="Times New Roman" w:cs="Times New Roman" w:eastAsia="Times New Roman" w:hAnsi="Times New Roman"/>
          <w:i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ode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ksp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diskusi,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550" w:right="4535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C.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b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ERTA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NTIK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8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Segoe Fluent Icons" w:cs="Segoe Fluent Icons" w:eastAsia="Segoe Fluent Icons" w:hAnsi="Segoe Fluent Icons"/>
          <w:spacing w:val="0"/>
          <w:w w:val="79"/>
          <w:sz w:val="24"/>
          <w:szCs w:val="24"/>
        </w:rPr>
        <w:t></w:t>
      </w:r>
      <w:r>
        <w:rPr>
          <w:rFonts w:ascii="Segoe Fluent Icons" w:cs="Segoe Fluent Icons" w:eastAsia="Segoe Fluent Icons" w:hAnsi="Segoe Fluent Icons"/>
          <w:spacing w:val="47"/>
          <w:w w:val="79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manusia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bisa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uda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?</w:t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Segoe Fluent Icons" w:cs="Segoe Fluent Icons" w:eastAsia="Segoe Fluent Icons" w:hAnsi="Segoe Fluent Icons"/>
          <w:spacing w:val="0"/>
          <w:w w:val="79"/>
          <w:sz w:val="24"/>
          <w:szCs w:val="24"/>
        </w:rPr>
        <w:t></w:t>
      </w:r>
      <w:r>
        <w:rPr>
          <w:rFonts w:ascii="Segoe Fluent Icons" w:cs="Segoe Fluent Icons" w:eastAsia="Segoe Fluent Icons" w:hAnsi="Segoe Fluent Icons"/>
          <w:spacing w:val="47"/>
          <w:w w:val="79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bisa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?</w:t>
      </w:r>
    </w:p>
    <w:p>
      <w:pPr>
        <w:rPr>
          <w:sz w:val="17"/>
          <w:szCs w:val="17"/>
        </w:rPr>
        <w:jc w:val="left"/>
        <w:spacing w:before="4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820" w:lineRule="atLeast"/>
        <w:ind w:hanging="708" w:left="1296" w:right="4226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b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IAT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BELAJ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ERT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308"/>
      </w:pP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giatan</w:t>
      </w:r>
      <w:r>
        <w:rPr>
          <w:rFonts w:ascii="Times New Roman" w:cs="Times New Roman" w:eastAsia="Times New Roman" w:hAnsi="Times New Roman"/>
          <w:b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(15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it)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720" w:val="left"/>
        </w:tabs>
        <w:jc w:val="left"/>
        <w:spacing w:line="359" w:lineRule="auto"/>
        <w:ind w:hanging="425" w:left="1721" w:right="85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  <w:tab/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ulai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membuka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lam,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7"/>
        <w:ind w:left="129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nju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do’a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oleh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72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ius).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29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memb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sional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72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sionalisme)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29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nje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dipel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</w:p>
    <w:p>
      <w:pPr>
        <w:rPr>
          <w:sz w:val="15"/>
          <w:szCs w:val="15"/>
        </w:rPr>
        <w:jc w:val="left"/>
        <w:spacing w:before="7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296"/>
      </w:pP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giatan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75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308"/>
      </w:pP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ase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laja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tanyaan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5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59" w:lineRule="auto"/>
        <w:ind w:hanging="286" w:left="1582" w:right="83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4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lum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suki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n,</w:t>
      </w:r>
      <w:r>
        <w:rPr>
          <w:rFonts w:ascii="Times New Roman" w:cs="Times New Roman" w:eastAsia="Times New Roman" w:hAnsi="Times New Roman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uru</w:t>
      </w:r>
      <w:r>
        <w:rPr>
          <w:rFonts w:ascii="Times New Roman" w:cs="Times New Roman" w:eastAsia="Times New Roman" w:hAnsi="Times New Roman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ikan</w:t>
      </w:r>
      <w:r>
        <w:rPr>
          <w:rFonts w:ascii="Times New Roman" w:cs="Times New Roman" w:eastAsia="Times New Roman" w:hAnsi="Times New Roman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"/>
        <w:ind w:left="129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4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iswa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jw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dib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ikan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uru</w:t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308"/>
      </w:pP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ase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sa</w:t>
      </w:r>
      <w:r>
        <w:rPr>
          <w:rFonts w:ascii="Times New Roman" w:cs="Times New Roman" w:eastAsia="Times New Roman" w:hAnsi="Times New Roman"/>
          <w:b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al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oy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3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29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4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296"/>
        <w:sectPr>
          <w:pgMar w:bottom="280" w:footer="0" w:header="761" w:left="1680" w:right="1580" w:top="980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4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iswa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rlu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diba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308"/>
      </w:pP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giatan</w:t>
      </w:r>
      <w:r>
        <w:rPr>
          <w:rFonts w:ascii="Times New Roman" w:cs="Times New Roman" w:eastAsia="Times New Roman" w:hAnsi="Times New Roman"/>
          <w:b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tup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(15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it)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3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8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pulan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59" w:lineRule="auto"/>
        <w:ind w:left="1582" w:right="83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las</w:t>
      </w:r>
      <w:r>
        <w:rPr>
          <w:rFonts w:ascii="Times New Roman" w:cs="Times New Roman" w:eastAsia="Times New Roman" w:hAnsi="Times New Roman"/>
          <w:spacing w:val="2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utup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nutup</w:t>
      </w:r>
      <w:r>
        <w:rPr>
          <w:rFonts w:ascii="Times New Roman" w:cs="Times New Roman" w:eastAsia="Times New Roman" w:hAnsi="Times New Roman"/>
          <w:spacing w:val="3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oleh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swa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308"/>
      </w:pP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ERT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308"/>
      </w:pP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giatan</w:t>
      </w:r>
      <w:r>
        <w:rPr>
          <w:rFonts w:ascii="Times New Roman" w:cs="Times New Roman" w:eastAsia="Times New Roman" w:hAnsi="Times New Roman"/>
          <w:b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(15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it)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3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59" w:lineRule="auto"/>
        <w:ind w:hanging="360" w:left="1668" w:right="83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ulai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membuka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lam,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7"/>
        <w:ind w:left="130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nju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do’a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oleh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6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ius).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30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sional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6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sionalisme).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30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nje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dipel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sz w:val="10"/>
          <w:szCs w:val="10"/>
        </w:rPr>
        <w:jc w:val="left"/>
        <w:spacing w:before="2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308"/>
      </w:pP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giatan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75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it)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8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296"/>
      </w:pP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ase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ga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asi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jala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ya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oy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3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29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4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iswa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ikan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29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4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mati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masi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</w:t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296"/>
      </w:pP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ase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4.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aian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asil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oy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3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29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4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iswa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umpu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ike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</w:t>
      </w:r>
    </w:p>
    <w:p>
      <w:pPr>
        <w:rPr>
          <w:sz w:val="14"/>
          <w:szCs w:val="14"/>
        </w:rPr>
        <w:jc w:val="left"/>
        <w:spacing w:before="4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296"/>
      </w:pP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ase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5.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Eval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3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59" w:lineRule="auto"/>
        <w:ind w:hanging="286" w:left="1582" w:right="8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4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lakuk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ksi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dike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1"/>
        <w:ind w:left="1296"/>
      </w:pP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giatan</w:t>
      </w:r>
      <w:r>
        <w:rPr>
          <w:rFonts w:ascii="Times New Roman" w:cs="Times New Roman" w:eastAsia="Times New Roman" w:hAnsi="Times New Roman"/>
          <w:b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tup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(15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it)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3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30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pulan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60" w:lineRule="auto"/>
        <w:ind w:hanging="360" w:left="1668" w:right="87"/>
        <w:sectPr>
          <w:pgMar w:bottom="280" w:footer="0" w:header="761" w:left="1680" w:right="1580" w:top="980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las</w:t>
      </w:r>
      <w:r>
        <w:rPr>
          <w:rFonts w:ascii="Times New Roman" w:cs="Times New Roman" w:eastAsia="Times New Roman" w:hAnsi="Times New Roman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utup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lam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doa</w:t>
      </w:r>
      <w:r>
        <w:rPr>
          <w:rFonts w:ascii="Times New Roman" w:cs="Times New Roman" w:eastAsia="Times New Roman" w:hAnsi="Times New Roman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nutup</w:t>
      </w:r>
      <w:r>
        <w:rPr>
          <w:rFonts w:ascii="Times New Roman" w:cs="Times New Roman" w:eastAsia="Times New Roman" w:hAnsi="Times New Roman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oleh</w:t>
      </w:r>
      <w:r>
        <w:rPr>
          <w:rFonts w:ascii="Times New Roman" w:cs="Times New Roman" w:eastAsia="Times New Roman" w:hAnsi="Times New Roman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ENILAIAN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5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498" w:lineRule="auto"/>
        <w:ind w:left="588" w:right="5774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tahu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1"/>
        <w:ind w:left="58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tahui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                             </w:t>
      </w:r>
      <w:r>
        <w:rPr>
          <w:rFonts w:ascii="Times New Roman" w:cs="Times New Roman" w:eastAsia="Times New Roman" w:hAnsi="Times New Roman"/>
          <w:spacing w:val="4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las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9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  <w:sectPr>
          <w:pgMar w:bottom="280" w:footer="0" w:header="761" w:left="1680" w:right="1580" w:top="980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………………………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                                     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……………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…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………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588"/>
      </w:pPr>
      <w:r>
        <w:pict>
          <v:group coordorigin="2234,1862" coordsize="8007,31" style="position:absolute;margin-left:111.69pt;margin-top:93.1231pt;width:400.37pt;height:1.54pt;mso-position-horizontal-relative:page;mso-position-vertical-relative:paragraph;z-index:-10969">
            <v:shape coordorigin="2240,1868" coordsize="7996,0" filled="f" path="m2240,1868l10235,1868e" strokecolor="#000000" stroked="t" strokeweight="0.58pt" style="position:absolute;left:2240;top:1868;width:7996;height:0">
              <v:path arrowok="t"/>
            </v:shape>
            <v:shape coordorigin="2240,1887" coordsize="7996,0" filled="f" path="m2240,1887l10235,1887e" strokecolor="#000000" stroked="t" strokeweight="0.58pt" style="position:absolute;left:2240;top:1887;width:7996;height:0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3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2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7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2248" w:right="1785"/>
      </w:pP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ODUL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AJ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ULUM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EKA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5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line="260" w:lineRule="exact"/>
        <w:ind w:left="3009" w:right="2543"/>
      </w:pP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las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Mod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position w:val="-1"/>
          <w:sz w:val="24"/>
          <w:szCs w:val="24"/>
        </w:rPr>
        <w:t>Dir</w:t>
      </w:r>
      <w:r>
        <w:rPr>
          <w:rFonts w:ascii="Times New Roman" w:cs="Times New Roman" w:eastAsia="Times New Roman" w:hAnsi="Times New Roman"/>
          <w:i/>
          <w:spacing w:val="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-1"/>
          <w:w w:val="100"/>
          <w:position w:val="-1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i/>
          <w:spacing w:val="0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position w:val="-1"/>
          <w:sz w:val="24"/>
          <w:szCs w:val="24"/>
        </w:rPr>
        <w:t>Instru</w:t>
      </w:r>
      <w:r>
        <w:rPr>
          <w:rFonts w:ascii="Times New Roman" w:cs="Times New Roman" w:eastAsia="Times New Roman" w:hAnsi="Times New Roman"/>
          <w:i/>
          <w:spacing w:val="-1"/>
          <w:w w:val="100"/>
          <w:position w:val="-1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i/>
          <w:spacing w:val="0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1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0"/>
          <w:w w:val="100"/>
          <w:position w:val="-1"/>
          <w:sz w:val="24"/>
          <w:szCs w:val="24"/>
        </w:rPr>
        <w:t>on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2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ASI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2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b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IDENTI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AWAL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5"/>
        <w:ind w:left="588"/>
      </w:pP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nstansi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  </w:t>
      </w:r>
      <w:r>
        <w:rPr>
          <w:rFonts w:ascii="Times New Roman" w:cs="Times New Roman" w:eastAsia="Times New Roman" w:hAnsi="Times New Roman"/>
          <w:spacing w:val="3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101952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</w:p>
    <w:p>
      <w:pPr>
        <w:rPr>
          <w:sz w:val="18"/>
          <w:szCs w:val="18"/>
        </w:rPr>
        <w:jc w:val="left"/>
        <w:spacing w:before="2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98" w:lineRule="auto"/>
        <w:ind w:left="588" w:right="521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     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6"/>
        <w:ind w:left="588"/>
      </w:pP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   </w:t>
      </w:r>
      <w:r>
        <w:rPr>
          <w:rFonts w:ascii="Times New Roman" w:cs="Times New Roman" w:eastAsia="Times New Roman" w:hAnsi="Times New Roman"/>
          <w:spacing w:val="4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sz w:val="18"/>
          <w:szCs w:val="18"/>
        </w:rPr>
        <w:jc w:val="left"/>
        <w:spacing w:before="2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Topik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     </w:t>
      </w:r>
      <w:r>
        <w:rPr>
          <w:rFonts w:ascii="Times New Roman" w:cs="Times New Roman" w:eastAsia="Times New Roman" w:hAnsi="Times New Roman"/>
          <w:spacing w:val="2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Tid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</w:p>
    <w:p>
      <w:pPr>
        <w:rPr>
          <w:sz w:val="18"/>
          <w:szCs w:val="18"/>
        </w:rPr>
        <w:jc w:val="left"/>
        <w:spacing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Alok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ktu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x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35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menit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b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ETENSI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AWAL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"/>
        <w:ind w:left="1016"/>
      </w:pPr>
      <w:r>
        <w:rPr>
          <w:rFonts w:ascii="Segoe Fluent Icons" w:cs="Segoe Fluent Icons" w:eastAsia="Segoe Fluent Icons" w:hAnsi="Segoe Fluent Icons"/>
          <w:spacing w:val="0"/>
          <w:w w:val="79"/>
          <w:sz w:val="24"/>
          <w:szCs w:val="24"/>
        </w:rPr>
        <w:t></w:t>
      </w:r>
      <w:r>
        <w:rPr>
          <w:rFonts w:ascii="Segoe Fluent Icons" w:cs="Segoe Fluent Icons" w:eastAsia="Segoe Fluent Icons" w:hAnsi="Segoe Fluent Icons"/>
          <w:spacing w:val="47"/>
          <w:w w:val="79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id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fik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rlib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C.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b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IL</w:t>
      </w:r>
      <w:r>
        <w:rPr>
          <w:rFonts w:ascii="Times New Roman" w:cs="Times New Roman" w:eastAsia="Times New Roman" w:hAnsi="Times New Roman"/>
          <w:b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ELAJ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ASI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1)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Tuh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khlak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mul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2)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binek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loba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3)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oto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4)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ndiri,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5)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riti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f.</w:t>
      </w:r>
    </w:p>
    <w:p>
      <w:pPr>
        <w:rPr>
          <w:sz w:val="15"/>
          <w:szCs w:val="15"/>
        </w:rPr>
        <w:jc w:val="left"/>
        <w:spacing w:before="7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b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  <w:sectPr>
          <w:pgMar w:bottom="280" w:footer="0" w:header="761" w:left="1680" w:right="1580" w:top="980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b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ERTA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IDIK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54" w:lineRule="auto"/>
        <w:ind w:hanging="281" w:left="1296" w:right="85"/>
      </w:pPr>
      <w:r>
        <w:rPr>
          <w:rFonts w:ascii="Segoe Fluent Icons" w:cs="Segoe Fluent Icons" w:eastAsia="Segoe Fluent Icons" w:hAnsi="Segoe Fluent Icons"/>
          <w:spacing w:val="0"/>
          <w:w w:val="79"/>
          <w:sz w:val="24"/>
          <w:szCs w:val="24"/>
        </w:rPr>
        <w:t></w:t>
      </w:r>
      <w:r>
        <w:rPr>
          <w:rFonts w:ascii="Segoe Fluent Icons" w:cs="Segoe Fluent Icons" w:eastAsia="Segoe Fluent Icons" w:hAnsi="Segoe Fluent Icons"/>
          <w:spacing w:val="35"/>
          <w:w w:val="79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rta</w:t>
      </w:r>
      <w:r>
        <w:rPr>
          <w:rFonts w:ascii="Times New Roman" w:cs="Times New Roman" w:eastAsia="Times New Roman" w:hAnsi="Times New Roman"/>
          <w:spacing w:val="3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ule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/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l:</w:t>
      </w:r>
      <w:r>
        <w:rPr>
          <w:rFonts w:ascii="Times New Roman" w:cs="Times New Roman" w:eastAsia="Times New Roman" w:hAnsi="Times New Roman"/>
          <w:spacing w:val="3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umu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3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sul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tan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lam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280" w:lineRule="exact"/>
        <w:ind w:left="1016" w:right="89"/>
      </w:pPr>
      <w:r>
        <w:rPr>
          <w:rFonts w:ascii="Segoe Fluent Icons" w:cs="Segoe Fluent Icons" w:eastAsia="Segoe Fluent Icons" w:hAnsi="Segoe Fluent Icons"/>
          <w:spacing w:val="0"/>
          <w:w w:val="79"/>
          <w:position w:val="-1"/>
          <w:sz w:val="24"/>
          <w:szCs w:val="24"/>
        </w:rPr>
        <w:t></w:t>
      </w:r>
      <w:r>
        <w:rPr>
          <w:rFonts w:ascii="Segoe Fluent Icons" w:cs="Segoe Fluent Icons" w:eastAsia="Segoe Fluent Icons" w:hAnsi="Segoe Fluent Icons"/>
          <w:spacing w:val="35"/>
          <w:w w:val="79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rta</w:t>
      </w:r>
      <w:r>
        <w:rPr>
          <w:rFonts w:ascii="Times New Roman" w:cs="Times New Roman" w:eastAsia="Times New Roman" w:hAnsi="Times New Roman"/>
          <w:spacing w:val="15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did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7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7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ian</w:t>
      </w:r>
      <w:r>
        <w:rPr>
          <w:rFonts w:ascii="Times New Roman" w:cs="Times New Roman" w:eastAsia="Times New Roman" w:hAnsi="Times New Roman"/>
          <w:spacing w:val="16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i:</w:t>
      </w:r>
      <w:r>
        <w:rPr>
          <w:rFonts w:ascii="Times New Roman" w:cs="Times New Roman" w:eastAsia="Times New Roman" w:hAnsi="Times New Roman"/>
          <w:spacing w:val="17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men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rna</w:t>
      </w:r>
      <w:r>
        <w:rPr>
          <w:rFonts w:ascii="Times New Roman" w:cs="Times New Roman" w:eastAsia="Times New Roman" w:hAnsi="Times New Roman"/>
          <w:spacing w:val="17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7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mem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mi</w:t>
      </w:r>
      <w:r>
        <w:rPr>
          <w:rFonts w:ascii="Times New Roman" w:cs="Times New Roman" w:eastAsia="Times New Roman" w:hAnsi="Times New Roman"/>
          <w:spacing w:val="17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59" w:lineRule="auto"/>
        <w:ind w:left="1296" w:right="85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t,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mpu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lan</w:t>
      </w:r>
      <w:r>
        <w:rPr>
          <w:rFonts w:ascii="Times New Roman" w:cs="Times New Roman" w:eastAsia="Times New Roman" w:hAnsi="Times New Roman"/>
          <w:spacing w:val="5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),</w:t>
      </w:r>
      <w:r>
        <w:rPr>
          <w:rFonts w:ascii="Times New Roman" w:cs="Times New Roman" w:eastAsia="Times New Roman" w:hAnsi="Times New Roman"/>
          <w:spacing w:val="5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memi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iki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b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JU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ERTA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IDIK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016" w:right="307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mod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konvensio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rdi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26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</w:t>
      </w:r>
    </w:p>
    <w:p>
      <w:pPr>
        <w:rPr>
          <w:sz w:val="15"/>
          <w:szCs w:val="15"/>
        </w:rPr>
        <w:jc w:val="left"/>
        <w:spacing w:before="7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ODEL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BELAJ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60" w:lineRule="auto"/>
        <w:ind w:left="1155" w:right="234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Mod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</w:t>
      </w:r>
      <w:r>
        <w:rPr>
          <w:rFonts w:ascii="Times New Roman" w:cs="Times New Roman" w:eastAsia="Times New Roman" w:hAnsi="Times New Roman"/>
          <w:spacing w:val="3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Dir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Instru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on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tode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</w:t>
      </w:r>
      <w:r>
        <w:rPr>
          <w:rFonts w:ascii="Times New Roman" w:cs="Times New Roman" w:eastAsia="Times New Roman" w:hAnsi="Times New Roman"/>
          <w:spacing w:val="3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mah,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</w:t>
      </w:r>
      <w:r>
        <w:rPr>
          <w:rFonts w:ascii="Times New Roman" w:cs="Times New Roman" w:eastAsia="Times New Roman" w:hAnsi="Times New Roman"/>
          <w:spacing w:val="2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Op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nd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ONEN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8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b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TUJ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IATAN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BELAJ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8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52" w:lineRule="auto"/>
        <w:ind w:hanging="281" w:left="1296" w:right="85"/>
      </w:pPr>
      <w:r>
        <w:rPr>
          <w:rFonts w:ascii="Segoe Fluent Icons" w:cs="Segoe Fluent Icons" w:eastAsia="Segoe Fluent Icons" w:hAnsi="Segoe Fluent Icons"/>
          <w:spacing w:val="0"/>
          <w:w w:val="79"/>
          <w:sz w:val="24"/>
          <w:szCs w:val="24"/>
        </w:rPr>
        <w:t></w:t>
      </w:r>
      <w:r>
        <w:rPr>
          <w:rFonts w:ascii="Segoe Fluent Icons" w:cs="Segoe Fluent Icons" w:eastAsia="Segoe Fluent Icons" w:hAnsi="Segoe Fluent Icons"/>
          <w:spacing w:val="35"/>
          <w:w w:val="79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rta</w:t>
      </w:r>
      <w:r>
        <w:rPr>
          <w:rFonts w:ascii="Times New Roman" w:cs="Times New Roman" w:eastAsia="Times New Roman" w:hAnsi="Times New Roman"/>
          <w:spacing w:val="2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diha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mampu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identifik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dibu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rta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ruh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280" w:lineRule="exact"/>
        <w:ind w:left="1016" w:right="90"/>
      </w:pPr>
      <w:r>
        <w:rPr>
          <w:rFonts w:ascii="Segoe Fluent Icons" w:cs="Segoe Fluent Icons" w:eastAsia="Segoe Fluent Icons" w:hAnsi="Segoe Fluent Icons"/>
          <w:spacing w:val="0"/>
          <w:w w:val="79"/>
          <w:position w:val="-1"/>
          <w:sz w:val="24"/>
          <w:szCs w:val="24"/>
        </w:rPr>
        <w:t></w:t>
      </w:r>
      <w:r>
        <w:rPr>
          <w:rFonts w:ascii="Segoe Fluent Icons" w:cs="Segoe Fluent Icons" w:eastAsia="Segoe Fluent Icons" w:hAnsi="Segoe Fluent Icons"/>
          <w:spacing w:val="35"/>
          <w:w w:val="79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rta</w:t>
      </w:r>
      <w:r>
        <w:rPr>
          <w:rFonts w:ascii="Times New Roman" w:cs="Times New Roman" w:eastAsia="Times New Roman" w:hAnsi="Times New Roman"/>
          <w:spacing w:val="37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did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38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diha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pk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39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men</w:t>
      </w:r>
      <w:r>
        <w:rPr>
          <w:rFonts w:ascii="Times New Roman" w:cs="Times New Roman" w:eastAsia="Times New Roman" w:hAnsi="Times New Roman"/>
          <w:spacing w:val="-3"/>
          <w:w w:val="100"/>
          <w:position w:val="-1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tahui</w:t>
      </w:r>
      <w:r>
        <w:rPr>
          <w:rFonts w:ascii="Times New Roman" w:cs="Times New Roman" w:eastAsia="Times New Roman" w:hAnsi="Times New Roman"/>
          <w:spacing w:val="38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man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39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8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4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position w:val="-1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29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</w:p>
    <w:p>
      <w:pPr>
        <w:rPr>
          <w:sz w:val="15"/>
          <w:szCs w:val="15"/>
        </w:rPr>
        <w:jc w:val="left"/>
        <w:spacing w:before="7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b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359" w:lineRule="auto"/>
        <w:ind w:left="1016" w:right="77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las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konv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nsion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rta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mpel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Topik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konv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nsion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metode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C.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b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ERTA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NTIK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016" w:right="2639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manusia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bisa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uda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?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016" w:right="1793"/>
        <w:sectPr>
          <w:pgMar w:bottom="280" w:footer="0" w:header="761" w:left="1680" w:right="1580" w:top="980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bisa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?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b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IAT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BELAJ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2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ERT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1"/>
        <w:ind w:left="1016"/>
      </w:pP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giatan</w:t>
      </w:r>
      <w:r>
        <w:rPr>
          <w:rFonts w:ascii="Times New Roman" w:cs="Times New Roman" w:eastAsia="Times New Roman" w:hAnsi="Times New Roman"/>
          <w:b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15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59" w:lineRule="auto"/>
        <w:ind w:hanging="360" w:left="1296" w:right="25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dimulai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mbuka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lam,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7"/>
        <w:ind w:left="93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nju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do’a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oleh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29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ius).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3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sional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29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sionalisme)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3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nje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dipel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giatan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75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ase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Fase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aian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tujuan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(o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ientasi)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lask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diaj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1"/>
        <w:ind w:left="101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iswa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uru</w:t>
      </w:r>
    </w:p>
    <w:p>
      <w:pPr>
        <w:rPr>
          <w:sz w:val="12"/>
          <w:szCs w:val="12"/>
        </w:rPr>
        <w:jc w:val="left"/>
        <w:spacing w:before="4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ase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Fase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tasi)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8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58" w:lineRule="auto"/>
        <w:ind w:hanging="281" w:left="1296" w:right="66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didep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metode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"/>
        <w:ind w:left="101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iswa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uru</w:t>
      </w:r>
    </w:p>
    <w:p>
      <w:pPr>
        <w:rPr>
          <w:sz w:val="12"/>
          <w:szCs w:val="12"/>
        </w:rPr>
        <w:jc w:val="left"/>
        <w:spacing w:before="4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ase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Fase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lati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8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  <w:sectPr>
          <w:pgMar w:bottom="280" w:footer="4652" w:header="761" w:left="1680" w:right="1580" w:top="980"/>
          <w:footerReference r:id="rId5" w:type="default"/>
          <w:pgSz w:h="16840" w:w="11920"/>
        </w:sectPr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b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diskusi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016"/>
      </w:pP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ERT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5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giatan</w:t>
      </w:r>
      <w:r>
        <w:rPr>
          <w:rFonts w:ascii="Times New Roman" w:cs="Times New Roman" w:eastAsia="Times New Roman" w:hAnsi="Times New Roman"/>
          <w:b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15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3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59" w:lineRule="auto"/>
        <w:ind w:hanging="281" w:left="1296" w:right="25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dimulai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mbuka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lam,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7"/>
        <w:ind w:left="101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nju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do’a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oleh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29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ius).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sional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29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sionalis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4.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nje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dipel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sz w:val="15"/>
          <w:szCs w:val="15"/>
        </w:rPr>
        <w:jc w:val="left"/>
        <w:spacing w:before="8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giatan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75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ase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Fase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aian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tujuan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(o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ientasi)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lask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diaj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9"/>
        <w:ind w:left="101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iswa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ase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Fase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tasi)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58" w:lineRule="auto"/>
        <w:ind w:hanging="281" w:left="1296" w:right="66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didep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metode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01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iswa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uru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ase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Fase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lati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8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  <w:sectPr>
          <w:pgMar w:bottom="280" w:footer="4652" w:header="761" w:left="1680" w:right="1580" w:top="980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diskusi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</w:p>
    <w:p>
      <w:pPr>
        <w:rPr>
          <w:sz w:val="17"/>
          <w:szCs w:val="17"/>
        </w:rPr>
        <w:jc w:val="left"/>
        <w:spacing w:before="1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tah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ala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olah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                                                                  </w:t>
      </w:r>
      <w:r>
        <w:rPr>
          <w:rFonts w:ascii="Times New Roman" w:cs="Times New Roman" w:eastAsia="Times New Roman" w:hAnsi="Times New Roman"/>
          <w:b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Kelas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  <w:sectPr>
          <w:pgNumType w:start="76"/>
          <w:pgMar w:bottom="280" w:footer="0" w:header="761" w:left="1680" w:right="1580" w:top="980"/>
          <w:headerReference r:id="rId6" w:type="default"/>
          <w:footerReference r:id="rId7" w:type="default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………………………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                                     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………………………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="240" w:lineRule="exact"/>
        <w:sectPr>
          <w:pgNumType w:start="77"/>
          <w:pgMar w:bottom="280" w:footer="0" w:header="761" w:left="1600" w:right="1580" w:top="980"/>
          <w:headerReference r:id="rId8" w:type="default"/>
          <w:footerReference r:id="rId9" w:type="default"/>
          <w:pgSz w:h="16840" w:w="11920"/>
        </w:sectPr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668" w:right="-56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1184" w:right="3149"/>
      </w:pP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OAL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2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-38" w:right="1931"/>
        <w:sectPr>
          <w:type w:val="continuous"/>
          <w:pgSz w:h="16840" w:w="11920"/>
          <w:pgMar w:bottom="280" w:left="1600" w:right="1580" w:top="980"/>
          <w:cols w:equalWidth="off" w:num="2">
            <w:col w:space="346" w:w="2166"/>
            <w:col w:w="6228"/>
          </w:cols>
        </w:sectPr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UJI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HA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BELAJ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="220" w:lineRule="exact"/>
      </w:pPr>
      <w:r>
        <w:rPr>
          <w:sz w:val="22"/>
          <w:szCs w:val="22"/>
        </w:rPr>
      </w:r>
    </w:p>
    <w:tbl>
      <w:tblPr>
        <w:tblW w:type="auto" w:w="0"/>
        <w:tblLook w:val="01E0"/>
        <w:jc w:val="left"/>
        <w:tblInd w:type="dxa" w:w="96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571"/>
        </w:trPr>
        <w:tc>
          <w:tcPr>
            <w:tcW w:type="dxa" w:w="24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724" w:right="726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Capa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41" w:right="445"/>
            </w:pP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3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laja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69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3"/>
                <w:szCs w:val="13"/>
              </w:rPr>
              <w:jc w:val="left"/>
              <w:spacing w:before="10" w:line="120" w:lineRule="exact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846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ator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5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3"/>
                <w:szCs w:val="13"/>
              </w:rPr>
              <w:jc w:val="left"/>
              <w:spacing w:before="10" w:line="120" w:lineRule="exact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6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oal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92" w:right="492"/>
            </w:pP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47" w:right="347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Ja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1114"/>
        </w:trPr>
        <w:tc>
          <w:tcPr>
            <w:tcW w:type="dxa" w:w="2410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14"/>
                <w:szCs w:val="14"/>
              </w:rPr>
              <w:jc w:val="left"/>
              <w:spacing w:before="8" w:line="140" w:lineRule="exact"/>
            </w:pPr>
            <w:r>
              <w:rPr>
                <w:sz w:val="14"/>
                <w:szCs w:val="14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hanging="34" w:left="136" w:right="32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id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fik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vi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</w:p>
        </w:tc>
        <w:tc>
          <w:tcPr>
            <w:tcW w:type="dxa" w:w="269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both"/>
              <w:spacing w:line="260" w:lineRule="exact"/>
              <w:ind w:left="102" w:right="39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id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fik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both"/>
              <w:ind w:left="136" w:right="381"/>
            </w:pP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dibu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ruh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15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7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,3,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5,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8,16,17,24</w:t>
            </w:r>
          </w:p>
        </w:tc>
        <w:tc>
          <w:tcPr>
            <w:tcW w:type="dxa" w:w="1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7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2" w:right="11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D,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</w:p>
        </w:tc>
      </w:tr>
      <w:tr>
        <w:trPr>
          <w:trHeight w:hRule="exact" w:val="1114"/>
        </w:trPr>
        <w:tc>
          <w:tcPr>
            <w:tcW w:type="dxa" w:w="2410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69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tahui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dan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36" w:right="36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lam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vi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</w:p>
        </w:tc>
        <w:tc>
          <w:tcPr>
            <w:tcW w:type="dxa" w:w="15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3"/>
                <w:szCs w:val="13"/>
              </w:rPr>
              <w:jc w:val="left"/>
              <w:spacing w:line="120" w:lineRule="exact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13,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14,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15,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18,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21,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22,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223</w:t>
            </w:r>
          </w:p>
        </w:tc>
        <w:tc>
          <w:tcPr>
            <w:tcW w:type="dxa" w:w="1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7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2" w:right="155"/>
            </w:pP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C,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C,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</w:p>
        </w:tc>
      </w:tr>
      <w:tr>
        <w:trPr>
          <w:trHeight w:hRule="exact" w:val="840"/>
        </w:trPr>
        <w:tc>
          <w:tcPr>
            <w:tcW w:type="dxa" w:w="24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36" w:right="26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tent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kon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vi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</w:t>
            </w:r>
          </w:p>
        </w:tc>
        <w:tc>
          <w:tcPr>
            <w:tcW w:type="dxa" w:w="269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36" w:right="54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tent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kon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vi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</w:t>
            </w:r>
          </w:p>
        </w:tc>
        <w:tc>
          <w:tcPr>
            <w:tcW w:type="dxa" w:w="15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3"/>
                <w:szCs w:val="13"/>
              </w:rPr>
              <w:jc w:val="left"/>
              <w:spacing w:line="120" w:lineRule="exact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11,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12,19,25</w:t>
            </w:r>
          </w:p>
        </w:tc>
        <w:tc>
          <w:tcPr>
            <w:tcW w:type="dxa" w:w="1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3"/>
                <w:szCs w:val="13"/>
              </w:rPr>
              <w:jc w:val="left"/>
              <w:spacing w:line="120" w:lineRule="exact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2" w:right="94"/>
            </w:pP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</w:p>
        </w:tc>
      </w:tr>
    </w:tbl>
    <w:p>
      <w:pPr>
        <w:sectPr>
          <w:type w:val="continuous"/>
          <w:pgSz w:h="16840" w:w="11920"/>
          <w:pgMar w:bottom="280" w:left="1600" w:right="1580" w:top="98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="240" w:lineRule="exact"/>
        <w:sectPr>
          <w:pgNumType w:start="78"/>
          <w:pgMar w:bottom="280" w:footer="0" w:header="761" w:left="1680" w:right="1580" w:top="980"/>
          <w:headerReference r:id="rId10" w:type="default"/>
          <w:footerReference r:id="rId11" w:type="default"/>
          <w:pgSz w:h="16840" w:w="11920"/>
        </w:sectPr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 w:right="-56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4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sectPr>
          <w:type w:val="continuous"/>
          <w:pgSz w:h="16840" w:w="11920"/>
          <w:pgMar w:bottom="280" w:left="1680" w:right="1580" w:top="980"/>
          <w:cols w:equalWidth="off" w:num="2">
            <w:col w:space="1543" w:w="2086"/>
            <w:col w:w="5031"/>
          </w:cols>
        </w:sectPr>
      </w:pP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OAL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UJI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000" w:val="left"/>
        </w:tabs>
        <w:jc w:val="both"/>
        <w:spacing w:before="29"/>
        <w:ind w:hanging="427" w:left="1016" w:right="8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  <w:tab/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Andi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ino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ndor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meja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susun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pi.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ikan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doro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disebut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...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 w:right="6659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000" w:val="left"/>
        </w:tabs>
        <w:jc w:val="both"/>
        <w:ind w:hanging="427" w:left="1016" w:right="8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  <w:tab/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Dino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mendo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meja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njadi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rsusun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...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 w:right="6186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Otot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 w:right="5906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000" w:val="left"/>
        </w:tabs>
        <w:jc w:val="both"/>
        <w:ind w:hanging="427" w:left="1016" w:right="8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</w:t>
        <w:tab/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3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Andi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Dino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mendo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meja</w:t>
      </w:r>
      <w:r>
        <w:rPr>
          <w:rFonts w:ascii="Times New Roman" w:cs="Times New Roman" w:eastAsia="Times New Roman" w:hAnsi="Times New Roman"/>
          <w:spacing w:val="3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3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3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/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diseb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meja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lant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meja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lant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hing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bulkan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...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otot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 w:right="5853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strik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rikut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it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...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 w:right="1131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dua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rmu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ntuhan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kut!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 w:right="82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makin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...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...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2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maka</w:t>
      </w:r>
      <w:r>
        <w:rPr>
          <w:rFonts w:ascii="Times New Roman" w:cs="Times New Roman" w:eastAsia="Times New Roman" w:hAnsi="Times New Roman"/>
          <w:spacing w:val="2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makin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" w:line="260" w:lineRule="exact"/>
        <w:ind w:left="1016" w:right="5714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luas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016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Ting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000" w:val="left"/>
        </w:tabs>
        <w:jc w:val="both"/>
        <w:ind w:hanging="427" w:left="1016" w:right="79"/>
        <w:sectPr>
          <w:type w:val="continuous"/>
          <w:pgSz w:h="16840" w:w="11920"/>
          <w:pgMar w:bottom="280" w:left="1680" w:right="1580" w:top="98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6.</w:t>
        <w:tab/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memi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iki</w:t>
      </w:r>
      <w:r>
        <w:rPr>
          <w:rFonts w:ascii="Times New Roman" w:cs="Times New Roman" w:eastAsia="Times New Roman" w:hAnsi="Times New Roman"/>
          <w:spacing w:val="-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luas</w:t>
      </w:r>
      <w:r>
        <w:rPr>
          <w:rFonts w:ascii="Times New Roman" w:cs="Times New Roman" w:eastAsia="Times New Roman" w:hAnsi="Times New Roman"/>
          <w:spacing w:val="-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rmuk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sul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untuk</w:t>
      </w:r>
      <w:r>
        <w:rPr>
          <w:rFonts w:ascii="Times New Roman" w:cs="Times New Roman" w:eastAsia="Times New Roman" w:hAnsi="Times New Roman"/>
          <w:spacing w:val="-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</w:t>
      </w:r>
      <w:r>
        <w:rPr>
          <w:rFonts w:ascii="Times New Roman" w:cs="Times New Roman" w:eastAsia="Times New Roman" w:hAnsi="Times New Roman"/>
          <w:spacing w:val="-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didoron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4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4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ini</w:t>
      </w:r>
      <w:r>
        <w:rPr>
          <w:rFonts w:ascii="Times New Roman" w:cs="Times New Roman" w:eastAsia="Times New Roman" w:hAnsi="Times New Roman"/>
          <w:spacing w:val="4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diseb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5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4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rja</w:t>
      </w:r>
      <w:r>
        <w:rPr>
          <w:rFonts w:ascii="Times New Roman" w:cs="Times New Roman" w:eastAsia="Times New Roman" w:hAnsi="Times New Roman"/>
          <w:spacing w:val="4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4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9"/>
        <w:ind w:left="1016" w:right="84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but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r.</w:t>
      </w:r>
      <w:r>
        <w:rPr>
          <w:rFonts w:ascii="Times New Roman" w:cs="Times New Roman" w:eastAsia="Times New Roman" w:hAnsi="Times New Roman"/>
          <w:spacing w:val="-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-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untuk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mpe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il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016" w:right="7415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...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 w:right="5214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016" w:right="4891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mbuat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il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016" w:right="4623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mbahk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000" w:val="left"/>
        </w:tabs>
        <w:jc w:val="left"/>
        <w:ind w:hanging="427" w:left="1016" w:right="8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7.</w:t>
        <w:tab/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bola</w:t>
      </w:r>
      <w:r>
        <w:rPr>
          <w:rFonts w:ascii="Times New Roman" w:cs="Times New Roman" w:eastAsia="Times New Roman" w:hAnsi="Times New Roman"/>
          <w:spacing w:val="-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strike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-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rist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</w:t>
      </w:r>
      <w:r>
        <w:rPr>
          <w:rFonts w:ascii="Times New Roman" w:cs="Times New Roman" w:eastAsia="Times New Roman" w:hAnsi="Times New Roman"/>
          <w:spacing w:val="-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ontoh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...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 w:right="5085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mbuat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diam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 w:right="4731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mbuat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000" w:val="left"/>
        </w:tabs>
        <w:jc w:val="left"/>
        <w:ind w:hanging="427" w:left="1016" w:right="8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8.</w:t>
        <w:tab/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rikut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ini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ontoh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nunjukan</w:t>
      </w:r>
      <w:r>
        <w:rPr>
          <w:rFonts w:ascii="Times New Roman" w:cs="Times New Roman" w:eastAsia="Times New Roman" w:hAnsi="Times New Roman"/>
          <w:spacing w:val="2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hwa</w:t>
      </w:r>
      <w:r>
        <w:rPr>
          <w:rFonts w:ascii="Times New Roman" w:cs="Times New Roman" w:eastAsia="Times New Roman" w:hAnsi="Times New Roman"/>
          <w:spacing w:val="2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mentuk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...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016" w:right="3174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Tono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membu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membu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Tono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016" w:right="339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Mobil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ok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000" w:val="left"/>
        </w:tabs>
        <w:jc w:val="left"/>
        <w:ind w:hanging="427" w:left="1016" w:right="8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9.</w:t>
        <w:tab/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memukul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bola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sti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mpar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t.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nunjukan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...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 w:right="5085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ntuk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mbuat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diam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" w:line="260" w:lineRule="exact"/>
        <w:ind w:left="1016" w:right="3959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mbuat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</w:p>
    <w:p>
      <w:pPr>
        <w:rPr>
          <w:sz w:val="26"/>
          <w:szCs w:val="26"/>
        </w:rPr>
        <w:jc w:val="left"/>
        <w:spacing w:before="13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hanging="427" w:left="1016" w:right="80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10.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rikut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...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mbuat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njadi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 w:right="4573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ntuk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016" w:right="499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massa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hanging="427" w:left="1016" w:right="180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11.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ontoh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...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 w:right="4925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ntuk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massa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260" w:lineRule="exact"/>
        <w:ind w:left="1016" w:right="295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mbuat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njadi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12.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tent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ruh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rikut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ini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016" w:right="7415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...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hanging="281" w:left="1296" w:right="78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mbuka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jend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ontoh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hwa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jadi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hanging="281" w:left="1296" w:right="86"/>
        <w:sectPr>
          <w:pgNumType w:start="79"/>
          <w:pgMar w:bottom="280" w:footer="0" w:header="761" w:left="1680" w:right="1580" w:top="980"/>
          <w:headerReference r:id="rId12" w:type="default"/>
          <w:footerReference r:id="rId13" w:type="default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bo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ontoh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hwa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jadi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diam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hanging="281" w:left="1296" w:right="85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bola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ontoh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hwa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nutup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pin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ontoh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hwa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ntuk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hanging="427" w:left="1016" w:right="8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13.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3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lastis</w:t>
      </w:r>
      <w:r>
        <w:rPr>
          <w:rFonts w:ascii="Times New Roman" w:cs="Times New Roman" w:eastAsia="Times New Roman" w:hAnsi="Times New Roman"/>
          <w:spacing w:val="2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rtin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2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ini</w:t>
      </w:r>
      <w:r>
        <w:rPr>
          <w:rFonts w:ascii="Times New Roman" w:cs="Times New Roman" w:eastAsia="Times New Roman" w:hAnsi="Times New Roman"/>
          <w:spacing w:val="2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memp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ntuk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mbali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ntuk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rikut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ontoh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lastis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...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 w:right="6064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mpo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</w:t>
      </w:r>
    </w:p>
    <w:p>
      <w:pPr>
        <w:rPr>
          <w:sz w:val="26"/>
          <w:szCs w:val="26"/>
        </w:rPr>
        <w:jc w:val="left"/>
        <w:spacing w:before="17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hanging="427" w:left="1016" w:right="7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14.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3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mpa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</w:t>
      </w:r>
      <w:r>
        <w:rPr>
          <w:rFonts w:ascii="Times New Roman" w:cs="Times New Roman" w:eastAsia="Times New Roman" w:hAnsi="Times New Roman"/>
          <w:spacing w:val="3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mud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3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jatuh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ruhi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oleh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 w:right="6172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strik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hanging="427" w:left="1016" w:right="574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15.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ktor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seb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jatuh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...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mbat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016" w:right="403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ssa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ssa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hanging="427" w:left="1016" w:right="8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16.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kontain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ik,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maka</w:t>
      </w:r>
      <w:r>
        <w:rPr>
          <w:rFonts w:ascii="Times New Roman" w:cs="Times New Roman" w:eastAsia="Times New Roman" w:hAnsi="Times New Roman"/>
          <w:spacing w:val="2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nta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kontain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muka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lant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lah…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 w:right="6051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dor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17.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makin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susah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didorong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…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luas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rmu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 w:right="3560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luas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rmu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rmuk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rmuk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18.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rja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hingga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bisa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lah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...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 w:right="5906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ik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 w:right="6093"/>
        <w:sectPr>
          <w:pgNumType w:start="80"/>
          <w:pgMar w:bottom="280" w:footer="0" w:header="761" w:left="1680" w:right="1580" w:top="980"/>
          <w:headerReference r:id="rId14" w:type="default"/>
          <w:footerReference r:id="rId15" w:type="default"/>
          <w:pgSz w:h="16840" w:w="11920"/>
        </w:sectPr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50" w:right="3950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19.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rikut!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016" w:right="4234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1)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ola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016" w:right="421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2)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hingga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ir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016" w:right="337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3)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memip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016" w:right="365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4)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njemur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rupuk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gga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</w:p>
    <w:p>
      <w:pPr>
        <w:rPr>
          <w:sz w:val="16"/>
          <w:szCs w:val="16"/>
        </w:rPr>
        <w:jc w:val="left"/>
        <w:spacing w:before="1" w:line="160" w:lineRule="exact"/>
      </w:pPr>
      <w:r>
        <w:rPr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016" w:right="143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jad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ian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nunjukkan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lah…</w:t>
      </w:r>
    </w:p>
    <w:p>
      <w:pPr>
        <w:rPr>
          <w:sz w:val="15"/>
          <w:szCs w:val="15"/>
        </w:rPr>
        <w:jc w:val="left"/>
        <w:spacing w:before="8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016" w:right="6591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</w:t>
      </w:r>
    </w:p>
    <w:p>
      <w:pPr>
        <w:rPr>
          <w:sz w:val="26"/>
          <w:szCs w:val="26"/>
        </w:rPr>
        <w:jc w:val="left"/>
        <w:spacing w:before="17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hanging="427" w:left="1016" w:right="8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20.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osok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4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lah</w:t>
      </w:r>
      <w:r>
        <w:rPr>
          <w:rFonts w:ascii="Times New Roman" w:cs="Times New Roman" w:eastAsia="Times New Roman" w:hAnsi="Times New Roman"/>
          <w:spacing w:val="4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tu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lem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mbuat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meng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osok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...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016" w:right="4751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if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 w:right="4593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if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kema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nta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016" w:right="444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Tid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memi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iki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kutub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hanging="427" w:left="1016" w:right="8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21.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Alumun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um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ium</w:t>
      </w:r>
      <w:r>
        <w:rPr>
          <w:rFonts w:ascii="Times New Roman" w:cs="Times New Roman" w:eastAsia="Times New Roman" w:hAnsi="Times New Roman"/>
          <w:spacing w:val="4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ontoh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lem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oleh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t.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...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 w:right="5886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rom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 w:right="5980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hanging="427" w:left="1016" w:right="7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22.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rom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oleh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t.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...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016" w:right="6878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 w:right="6645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ja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016" w:right="6515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lantina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23.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dipe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ruhi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oleh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rikut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…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016" w:right="4327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licin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rmuk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 w:right="384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luas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rmuk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016" w:right="444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tidak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dor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24.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n…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 w:right="6186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 w:right="6294"/>
        <w:sectPr>
          <w:pgNumType w:start="81"/>
          <w:pgMar w:bottom="280" w:footer="0" w:header="761" w:left="1680" w:right="1580" w:top="980"/>
          <w:headerReference r:id="rId16" w:type="default"/>
          <w:footerReference r:id="rId17" w:type="default"/>
          <w:pgSz w:h="16840" w:w="11920"/>
        </w:sectPr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otot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ik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25.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tuan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lah…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 w:right="6380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Kilo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wton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 w:right="6724"/>
        <w:sectPr>
          <w:pgNumType w:start="82"/>
          <w:pgMar w:bottom="280" w:footer="0" w:header="761" w:left="1680" w:right="1580" w:top="980"/>
          <w:headerReference r:id="rId18" w:type="default"/>
          <w:footerReference r:id="rId19" w:type="default"/>
          <w:pgSz w:h="16840" w:w="11920"/>
        </w:sectPr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="240" w:lineRule="exact"/>
        <w:sectPr>
          <w:pgNumType w:start="83"/>
          <w:pgMar w:bottom="280" w:footer="0" w:header="582" w:left="1600" w:right="1980" w:top="780"/>
          <w:headerReference r:id="rId20" w:type="default"/>
          <w:footerReference r:id="rId21" w:type="default"/>
          <w:pgSz w:h="11920" w:orient="landscape" w:w="16840"/>
        </w:sectPr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02" w:right="-56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5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ectPr>
          <w:type w:val="continuous"/>
          <w:pgSz w:h="11920" w:orient="landscape" w:w="16840"/>
          <w:pgMar w:bottom="280" w:left="1600" w:right="1980" w:top="980"/>
          <w:cols w:equalWidth="off" w:num="2">
            <w:col w:space="3315" w:w="1600"/>
            <w:col w:w="8345"/>
          </w:cols>
        </w:sectPr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LIDITAS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OAL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CO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="220" w:lineRule="exact"/>
      </w:pPr>
      <w:r>
        <w:rPr>
          <w:sz w:val="22"/>
          <w:szCs w:val="22"/>
        </w:rPr>
      </w:r>
    </w:p>
    <w:tbl>
      <w:tblPr>
        <w:tblW w:type="auto" w:w="0"/>
        <w:tblLook w:val="01E0"/>
        <w:jc w:val="left"/>
        <w:tblInd w:type="dxa" w:w="100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27"/>
        </w:trPr>
        <w:tc>
          <w:tcPr>
            <w:tcW w:type="dxa" w:w="564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before="20"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NO</w:t>
            </w:r>
          </w:p>
        </w:tc>
        <w:tc>
          <w:tcPr>
            <w:tcW w:type="dxa" w:w="972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87"/>
              <w:ind w:hanging="31" w:left="203" w:right="1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346"/>
            <w:gridSpan w:val="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4543" w:right="454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Nomor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</w:p>
        </w:tc>
        <w:tc>
          <w:tcPr>
            <w:tcW w:type="dxa" w:w="1157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kor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total</w:t>
            </w:r>
          </w:p>
        </w:tc>
      </w:tr>
      <w:tr>
        <w:trPr>
          <w:trHeight w:hRule="exact" w:val="415"/>
        </w:trPr>
        <w:tc>
          <w:tcPr>
            <w:tcW w:type="dxa" w:w="564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972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1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1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33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1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1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1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1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</w:t>
            </w:r>
          </w:p>
        </w:tc>
        <w:tc>
          <w:tcPr>
            <w:tcW w:type="dxa" w:w="33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1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</w:t>
            </w:r>
          </w:p>
        </w:tc>
        <w:tc>
          <w:tcPr>
            <w:tcW w:type="dxa" w:w="3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1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1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1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1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1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1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12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1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13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1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14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1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15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1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16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1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17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1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18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1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19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1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1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1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22</w:t>
            </w:r>
          </w:p>
        </w:tc>
        <w:tc>
          <w:tcPr>
            <w:tcW w:type="dxa" w:w="45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1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23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1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24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1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25</w:t>
            </w:r>
          </w:p>
        </w:tc>
        <w:tc>
          <w:tcPr>
            <w:tcW w:type="dxa" w:w="1157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324"/>
        </w:trPr>
        <w:tc>
          <w:tcPr>
            <w:tcW w:type="dxa" w:w="5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4"/>
              <w:ind w:left="177" w:right="17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7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27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1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15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11" w:right="4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</w:t>
            </w:r>
          </w:p>
        </w:tc>
      </w:tr>
      <w:tr>
        <w:trPr>
          <w:trHeight w:hRule="exact" w:val="324"/>
        </w:trPr>
        <w:tc>
          <w:tcPr>
            <w:tcW w:type="dxa" w:w="5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4"/>
              <w:ind w:left="177" w:right="17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7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AKS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1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15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11" w:right="4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19</w:t>
            </w:r>
          </w:p>
        </w:tc>
      </w:tr>
      <w:tr>
        <w:trPr>
          <w:trHeight w:hRule="exact" w:val="326"/>
        </w:trPr>
        <w:tc>
          <w:tcPr>
            <w:tcW w:type="dxa" w:w="5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/>
              <w:ind w:left="177" w:right="17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7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285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CW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1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15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11" w:right="4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</w:t>
            </w:r>
          </w:p>
        </w:tc>
      </w:tr>
      <w:tr>
        <w:trPr>
          <w:trHeight w:hRule="exact" w:val="324"/>
        </w:trPr>
        <w:tc>
          <w:tcPr>
            <w:tcW w:type="dxa" w:w="5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4"/>
              <w:ind w:left="177" w:right="17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7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DAS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1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15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11" w:right="4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19</w:t>
            </w:r>
          </w:p>
        </w:tc>
      </w:tr>
      <w:tr>
        <w:trPr>
          <w:trHeight w:hRule="exact" w:val="326"/>
        </w:trPr>
        <w:tc>
          <w:tcPr>
            <w:tcW w:type="dxa" w:w="5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/>
              <w:ind w:left="177" w:right="17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7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2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DCA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1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15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11" w:right="4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</w:t>
            </w:r>
          </w:p>
        </w:tc>
      </w:tr>
      <w:tr>
        <w:trPr>
          <w:trHeight w:hRule="exact" w:val="324"/>
        </w:trPr>
        <w:tc>
          <w:tcPr>
            <w:tcW w:type="dxa" w:w="5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4"/>
              <w:ind w:left="177" w:right="17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6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7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21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DKA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1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15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11" w:right="4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17</w:t>
            </w:r>
          </w:p>
        </w:tc>
      </w:tr>
      <w:tr>
        <w:trPr>
          <w:trHeight w:hRule="exact" w:val="327"/>
        </w:trPr>
        <w:tc>
          <w:tcPr>
            <w:tcW w:type="dxa" w:w="5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/>
              <w:ind w:left="177" w:right="17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7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7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2"/>
              <w:ind w:left="21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MAF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2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2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2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2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2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2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2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2"/>
              <w:ind w:left="11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2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2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2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2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2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2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2"/>
              <w:ind w:left="124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2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2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2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2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2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2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2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2"/>
              <w:ind w:left="124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2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2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15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11" w:right="4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17</w:t>
            </w:r>
          </w:p>
        </w:tc>
      </w:tr>
      <w:tr>
        <w:trPr>
          <w:trHeight w:hRule="exact" w:val="324"/>
        </w:trPr>
        <w:tc>
          <w:tcPr>
            <w:tcW w:type="dxa" w:w="5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4"/>
              <w:ind w:left="177" w:right="17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8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7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9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MAG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1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115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11" w:right="4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16</w:t>
            </w:r>
          </w:p>
        </w:tc>
      </w:tr>
      <w:tr>
        <w:trPr>
          <w:trHeight w:hRule="exact" w:val="324"/>
        </w:trPr>
        <w:tc>
          <w:tcPr>
            <w:tcW w:type="dxa" w:w="5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4"/>
              <w:ind w:left="177" w:right="17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9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7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21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MAF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1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15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11" w:right="4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18</w:t>
            </w:r>
          </w:p>
        </w:tc>
      </w:tr>
      <w:tr>
        <w:trPr>
          <w:trHeight w:hRule="exact" w:val="326"/>
        </w:trPr>
        <w:tc>
          <w:tcPr>
            <w:tcW w:type="dxa" w:w="5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15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7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92" w:right="294"/>
            </w:pP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MI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1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15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11" w:right="4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18</w:t>
            </w:r>
          </w:p>
        </w:tc>
      </w:tr>
      <w:tr>
        <w:trPr>
          <w:trHeight w:hRule="exact" w:val="324"/>
        </w:trPr>
        <w:tc>
          <w:tcPr>
            <w:tcW w:type="dxa" w:w="5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4"/>
              <w:ind w:left="15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7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85" w:right="29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MJ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1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115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11" w:right="4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15</w:t>
            </w:r>
          </w:p>
        </w:tc>
      </w:tr>
      <w:tr>
        <w:trPr>
          <w:trHeight w:hRule="exact" w:val="326"/>
        </w:trPr>
        <w:tc>
          <w:tcPr>
            <w:tcW w:type="dxa" w:w="5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15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7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28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MR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1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115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11" w:right="4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16</w:t>
            </w:r>
          </w:p>
        </w:tc>
      </w:tr>
      <w:tr>
        <w:trPr>
          <w:trHeight w:hRule="exact" w:val="324"/>
        </w:trPr>
        <w:tc>
          <w:tcPr>
            <w:tcW w:type="dxa" w:w="5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4"/>
              <w:ind w:left="15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7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307" w:right="31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NJ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1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115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11" w:right="4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11</w:t>
            </w:r>
          </w:p>
        </w:tc>
      </w:tr>
      <w:tr>
        <w:trPr>
          <w:trHeight w:hRule="exact" w:val="324"/>
        </w:trPr>
        <w:tc>
          <w:tcPr>
            <w:tcW w:type="dxa" w:w="5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4"/>
              <w:ind w:left="15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7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31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NT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1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15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11" w:right="4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</w:t>
            </w:r>
          </w:p>
        </w:tc>
      </w:tr>
      <w:tr>
        <w:trPr>
          <w:trHeight w:hRule="exact" w:val="327"/>
        </w:trPr>
        <w:tc>
          <w:tcPr>
            <w:tcW w:type="dxa" w:w="5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/>
              <w:ind w:left="15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7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2"/>
              <w:ind w:left="292" w:right="297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PR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2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2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2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2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2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2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2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2"/>
              <w:ind w:left="11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2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2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2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2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2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2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2"/>
              <w:ind w:left="124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2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2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2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2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2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2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2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2"/>
              <w:ind w:left="124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2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2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15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11" w:right="4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</w:t>
            </w:r>
          </w:p>
        </w:tc>
      </w:tr>
      <w:tr>
        <w:trPr>
          <w:trHeight w:hRule="exact" w:val="324"/>
        </w:trPr>
        <w:tc>
          <w:tcPr>
            <w:tcW w:type="dxa" w:w="5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4"/>
              <w:ind w:left="15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16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7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359" w:right="36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1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15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71" w:right="47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</w:t>
            </w:r>
          </w:p>
        </w:tc>
      </w:tr>
      <w:tr>
        <w:trPr>
          <w:trHeight w:hRule="exact" w:val="326"/>
        </w:trPr>
        <w:tc>
          <w:tcPr>
            <w:tcW w:type="dxa" w:w="5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15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17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7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311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1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115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71" w:right="47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</w:tr>
      <w:tr>
        <w:trPr>
          <w:trHeight w:hRule="exact" w:val="324"/>
        </w:trPr>
        <w:tc>
          <w:tcPr>
            <w:tcW w:type="dxa" w:w="5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4"/>
              <w:ind w:left="15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18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7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318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1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115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71" w:right="47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</w:tr>
    </w:tbl>
    <w:p>
      <w:pPr>
        <w:sectPr>
          <w:type w:val="continuous"/>
          <w:pgSz w:h="11920" w:orient="landscape" w:w="16840"/>
          <w:pgMar w:bottom="280" w:left="1600" w:right="1980" w:top="98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="280" w:lineRule="exact"/>
      </w:pPr>
      <w:r>
        <w:rPr>
          <w:sz w:val="28"/>
          <w:szCs w:val="28"/>
        </w:rPr>
      </w:r>
    </w:p>
    <w:tbl>
      <w:tblPr>
        <w:tblW w:type="auto" w:w="0"/>
        <w:tblLook w:val="01E0"/>
        <w:jc w:val="left"/>
        <w:tblInd w:type="dxa" w:w="100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24"/>
        </w:trPr>
        <w:tc>
          <w:tcPr>
            <w:tcW w:type="dxa" w:w="5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4"/>
              <w:ind w:left="15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19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7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31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TK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1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115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71" w:right="47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</w:tr>
      <w:tr>
        <w:trPr>
          <w:trHeight w:hRule="exact" w:val="326"/>
        </w:trPr>
        <w:tc>
          <w:tcPr>
            <w:tcW w:type="dxa" w:w="5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15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20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7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85" w:right="291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1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124" w:righ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15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71" w:right="47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</w:tr>
    </w:tbl>
    <w:p>
      <w:pPr>
        <w:sectPr>
          <w:pgNumType w:start="84"/>
          <w:pgMar w:bottom="280" w:footer="0" w:header="582" w:left="1600" w:right="1980" w:top="780"/>
          <w:headerReference r:id="rId22" w:type="default"/>
          <w:footerReference r:id="rId23" w:type="default"/>
          <w:pgSz w:h="11920" w:orient="landscape" w:w="16840"/>
        </w:sectPr>
      </w:pPr>
    </w:p>
    <w:p>
      <w:pPr>
        <w:rPr>
          <w:rFonts w:ascii="Calibri" w:cs="Calibri" w:eastAsia="Calibri" w:hAnsi="Calibri"/>
          <w:sz w:val="22"/>
          <w:szCs w:val="22"/>
        </w:rPr>
        <w:jc w:val="right"/>
        <w:spacing w:before="54"/>
        <w:ind w:right="115"/>
      </w:pPr>
      <w:r>
        <w:rPr>
          <w:rFonts w:ascii="Calibri" w:cs="Calibri" w:eastAsia="Calibri" w:hAnsi="Calibri"/>
          <w:spacing w:val="1"/>
          <w:w w:val="100"/>
          <w:sz w:val="22"/>
          <w:szCs w:val="22"/>
        </w:rPr>
        <w:t>85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5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1534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Has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itu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gan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Vali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itas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st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3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oal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3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5" w:line="180" w:lineRule="exact"/>
      </w:pPr>
      <w:r>
        <w:rPr>
          <w:sz w:val="18"/>
          <w:szCs w:val="18"/>
        </w:rPr>
      </w:r>
    </w:p>
    <w:tbl>
      <w:tblPr>
        <w:tblW w:type="auto" w:w="0"/>
        <w:tblLook w:val="01E0"/>
        <w:jc w:val="left"/>
        <w:tblInd w:type="dxa" w:w="2248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24"/>
        </w:trPr>
        <w:tc>
          <w:tcPr>
            <w:tcW w:type="dxa" w:w="960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90" w:right="28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60" w:right="15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tir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15" w:right="216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oal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3471"/>
            <w:gridSpan w:val="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5"/>
              <w:ind w:left="1062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LIDITAS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514"/>
        </w:trPr>
        <w:tc>
          <w:tcPr>
            <w:tcW w:type="dxa" w:w="960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6"/>
                <w:szCs w:val="16"/>
              </w:rPr>
              <w:jc w:val="left"/>
              <w:spacing w:before="65"/>
              <w:ind w:left="222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32"/>
                <w:szCs w:val="32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16"/>
                <w:szCs w:val="16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16"/>
                <w:szCs w:val="16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8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6"/>
                <w:szCs w:val="16"/>
              </w:rPr>
              <w:jc w:val="left"/>
              <w:spacing w:before="65"/>
              <w:ind w:left="18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32"/>
                <w:szCs w:val="32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16"/>
                <w:szCs w:val="16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55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1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32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siran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24"/>
        </w:trPr>
        <w:tc>
          <w:tcPr>
            <w:tcW w:type="dxa" w:w="9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376" w:right="37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left"/>
              <w:spacing w:before="24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0.688516</w:t>
            </w:r>
          </w:p>
        </w:tc>
        <w:tc>
          <w:tcPr>
            <w:tcW w:type="dxa" w:w="8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0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0.3233</w:t>
            </w:r>
          </w:p>
        </w:tc>
        <w:tc>
          <w:tcPr>
            <w:tcW w:type="dxa" w:w="155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center"/>
              <w:spacing w:before="24"/>
              <w:ind w:left="484" w:right="48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d</w:t>
            </w:r>
          </w:p>
        </w:tc>
      </w:tr>
      <w:tr>
        <w:trPr>
          <w:trHeight w:hRule="exact" w:val="326"/>
        </w:trPr>
        <w:tc>
          <w:tcPr>
            <w:tcW w:type="dxa" w:w="9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2"/>
              <w:ind w:left="376" w:right="37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left"/>
              <w:spacing w:before="24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0.567203</w:t>
            </w:r>
          </w:p>
        </w:tc>
        <w:tc>
          <w:tcPr>
            <w:tcW w:type="dxa" w:w="8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2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0.3233</w:t>
            </w:r>
          </w:p>
        </w:tc>
        <w:tc>
          <w:tcPr>
            <w:tcW w:type="dxa" w:w="155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center"/>
              <w:spacing w:before="24"/>
              <w:ind w:left="484" w:right="48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d</w:t>
            </w:r>
          </w:p>
        </w:tc>
      </w:tr>
      <w:tr>
        <w:trPr>
          <w:trHeight w:hRule="exact" w:val="324"/>
        </w:trPr>
        <w:tc>
          <w:tcPr>
            <w:tcW w:type="dxa" w:w="9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376" w:right="37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left"/>
              <w:spacing w:before="24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0.606699</w:t>
            </w:r>
          </w:p>
        </w:tc>
        <w:tc>
          <w:tcPr>
            <w:tcW w:type="dxa" w:w="8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0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0.3233</w:t>
            </w:r>
          </w:p>
        </w:tc>
        <w:tc>
          <w:tcPr>
            <w:tcW w:type="dxa" w:w="155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center"/>
              <w:spacing w:before="24"/>
              <w:ind w:left="484" w:right="48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d</w:t>
            </w:r>
          </w:p>
        </w:tc>
      </w:tr>
      <w:tr>
        <w:trPr>
          <w:trHeight w:hRule="exact" w:val="326"/>
        </w:trPr>
        <w:tc>
          <w:tcPr>
            <w:tcW w:type="dxa" w:w="9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376" w:right="37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left"/>
              <w:spacing w:before="24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0.530802</w:t>
            </w:r>
          </w:p>
        </w:tc>
        <w:tc>
          <w:tcPr>
            <w:tcW w:type="dxa" w:w="8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0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0.3233</w:t>
            </w:r>
          </w:p>
        </w:tc>
        <w:tc>
          <w:tcPr>
            <w:tcW w:type="dxa" w:w="155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center"/>
              <w:spacing w:before="24"/>
              <w:ind w:left="484" w:right="48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d</w:t>
            </w:r>
          </w:p>
        </w:tc>
      </w:tr>
      <w:tr>
        <w:trPr>
          <w:trHeight w:hRule="exact" w:val="324"/>
        </w:trPr>
        <w:tc>
          <w:tcPr>
            <w:tcW w:type="dxa" w:w="9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376" w:right="37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10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left"/>
              <w:spacing w:before="24"/>
              <w:ind w:left="1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0.46258</w:t>
            </w:r>
          </w:p>
        </w:tc>
        <w:tc>
          <w:tcPr>
            <w:tcW w:type="dxa" w:w="8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0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0.3233</w:t>
            </w:r>
          </w:p>
        </w:tc>
        <w:tc>
          <w:tcPr>
            <w:tcW w:type="dxa" w:w="155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center"/>
              <w:spacing w:before="24"/>
              <w:ind w:left="484" w:right="48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d</w:t>
            </w:r>
          </w:p>
        </w:tc>
      </w:tr>
      <w:tr>
        <w:trPr>
          <w:trHeight w:hRule="exact" w:val="325"/>
        </w:trPr>
        <w:tc>
          <w:tcPr>
            <w:tcW w:type="dxa" w:w="9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376" w:right="37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</w:t>
            </w:r>
          </w:p>
        </w:tc>
        <w:tc>
          <w:tcPr>
            <w:tcW w:type="dxa" w:w="10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left"/>
              <w:spacing w:before="24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0.459933</w:t>
            </w:r>
          </w:p>
        </w:tc>
        <w:tc>
          <w:tcPr>
            <w:tcW w:type="dxa" w:w="8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0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0.3233</w:t>
            </w:r>
          </w:p>
        </w:tc>
        <w:tc>
          <w:tcPr>
            <w:tcW w:type="dxa" w:w="155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center"/>
              <w:spacing w:before="24"/>
              <w:ind w:left="484" w:right="48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d</w:t>
            </w:r>
          </w:p>
        </w:tc>
      </w:tr>
      <w:tr>
        <w:trPr>
          <w:trHeight w:hRule="exact" w:val="326"/>
        </w:trPr>
        <w:tc>
          <w:tcPr>
            <w:tcW w:type="dxa" w:w="9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2"/>
              <w:ind w:left="376" w:right="37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</w:t>
            </w:r>
          </w:p>
        </w:tc>
        <w:tc>
          <w:tcPr>
            <w:tcW w:type="dxa" w:w="10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left"/>
              <w:spacing w:before="24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0.528812</w:t>
            </w:r>
          </w:p>
        </w:tc>
        <w:tc>
          <w:tcPr>
            <w:tcW w:type="dxa" w:w="8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2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0.3233</w:t>
            </w:r>
          </w:p>
        </w:tc>
        <w:tc>
          <w:tcPr>
            <w:tcW w:type="dxa" w:w="155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center"/>
              <w:spacing w:before="24"/>
              <w:ind w:left="484" w:right="48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d</w:t>
            </w:r>
          </w:p>
        </w:tc>
      </w:tr>
      <w:tr>
        <w:trPr>
          <w:trHeight w:hRule="exact" w:val="324"/>
        </w:trPr>
        <w:tc>
          <w:tcPr>
            <w:tcW w:type="dxa" w:w="9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376" w:right="37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</w:t>
            </w:r>
          </w:p>
        </w:tc>
        <w:tc>
          <w:tcPr>
            <w:tcW w:type="dxa" w:w="10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left"/>
              <w:spacing w:before="24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0.719281</w:t>
            </w:r>
          </w:p>
        </w:tc>
        <w:tc>
          <w:tcPr>
            <w:tcW w:type="dxa" w:w="8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0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0.3233</w:t>
            </w:r>
          </w:p>
        </w:tc>
        <w:tc>
          <w:tcPr>
            <w:tcW w:type="dxa" w:w="155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center"/>
              <w:spacing w:before="24"/>
              <w:ind w:left="484" w:right="48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d</w:t>
            </w:r>
          </w:p>
        </w:tc>
      </w:tr>
      <w:tr>
        <w:trPr>
          <w:trHeight w:hRule="exact" w:val="326"/>
        </w:trPr>
        <w:tc>
          <w:tcPr>
            <w:tcW w:type="dxa" w:w="9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2"/>
              <w:ind w:left="376" w:right="37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</w:t>
            </w:r>
          </w:p>
        </w:tc>
        <w:tc>
          <w:tcPr>
            <w:tcW w:type="dxa" w:w="10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left"/>
              <w:spacing w:before="24"/>
              <w:ind w:left="1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0.67599</w:t>
            </w:r>
          </w:p>
        </w:tc>
        <w:tc>
          <w:tcPr>
            <w:tcW w:type="dxa" w:w="8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2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0.3233</w:t>
            </w:r>
          </w:p>
        </w:tc>
        <w:tc>
          <w:tcPr>
            <w:tcW w:type="dxa" w:w="155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center"/>
              <w:spacing w:before="24"/>
              <w:ind w:left="484" w:right="48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d</w:t>
            </w:r>
          </w:p>
        </w:tc>
      </w:tr>
      <w:tr>
        <w:trPr>
          <w:trHeight w:hRule="exact" w:val="324"/>
        </w:trPr>
        <w:tc>
          <w:tcPr>
            <w:tcW w:type="dxa" w:w="9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316" w:right="31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</w:t>
            </w:r>
          </w:p>
        </w:tc>
        <w:tc>
          <w:tcPr>
            <w:tcW w:type="dxa" w:w="10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left"/>
              <w:spacing w:before="24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0.595229</w:t>
            </w:r>
          </w:p>
        </w:tc>
        <w:tc>
          <w:tcPr>
            <w:tcW w:type="dxa" w:w="8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0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0.3233</w:t>
            </w:r>
          </w:p>
        </w:tc>
        <w:tc>
          <w:tcPr>
            <w:tcW w:type="dxa" w:w="155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center"/>
              <w:spacing w:before="24"/>
              <w:ind w:left="484" w:right="48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d</w:t>
            </w:r>
          </w:p>
        </w:tc>
      </w:tr>
      <w:tr>
        <w:trPr>
          <w:trHeight w:hRule="exact" w:val="324"/>
        </w:trPr>
        <w:tc>
          <w:tcPr>
            <w:tcW w:type="dxa" w:w="9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316" w:right="31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11</w:t>
            </w:r>
          </w:p>
        </w:tc>
        <w:tc>
          <w:tcPr>
            <w:tcW w:type="dxa" w:w="10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left"/>
              <w:spacing w:before="24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0.405465</w:t>
            </w:r>
          </w:p>
        </w:tc>
        <w:tc>
          <w:tcPr>
            <w:tcW w:type="dxa" w:w="8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0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0.3233</w:t>
            </w:r>
          </w:p>
        </w:tc>
        <w:tc>
          <w:tcPr>
            <w:tcW w:type="dxa" w:w="155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center"/>
              <w:spacing w:before="24"/>
              <w:ind w:left="484" w:right="48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d</w:t>
            </w:r>
          </w:p>
        </w:tc>
      </w:tr>
      <w:tr>
        <w:trPr>
          <w:trHeight w:hRule="exact" w:val="326"/>
        </w:trPr>
        <w:tc>
          <w:tcPr>
            <w:tcW w:type="dxa" w:w="9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2"/>
              <w:ind w:left="316" w:right="31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12</w:t>
            </w:r>
          </w:p>
        </w:tc>
        <w:tc>
          <w:tcPr>
            <w:tcW w:type="dxa" w:w="10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left"/>
              <w:spacing w:before="26"/>
              <w:ind w:left="1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0.38651</w:t>
            </w:r>
          </w:p>
        </w:tc>
        <w:tc>
          <w:tcPr>
            <w:tcW w:type="dxa" w:w="8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2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0.3233</w:t>
            </w:r>
          </w:p>
        </w:tc>
        <w:tc>
          <w:tcPr>
            <w:tcW w:type="dxa" w:w="155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center"/>
              <w:spacing w:before="26"/>
              <w:ind w:left="484" w:right="48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d</w:t>
            </w:r>
          </w:p>
        </w:tc>
      </w:tr>
      <w:tr>
        <w:trPr>
          <w:trHeight w:hRule="exact" w:val="324"/>
        </w:trPr>
        <w:tc>
          <w:tcPr>
            <w:tcW w:type="dxa" w:w="9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316" w:right="31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13</w:t>
            </w:r>
          </w:p>
        </w:tc>
        <w:tc>
          <w:tcPr>
            <w:tcW w:type="dxa" w:w="10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left"/>
              <w:spacing w:before="24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0.459001</w:t>
            </w:r>
          </w:p>
        </w:tc>
        <w:tc>
          <w:tcPr>
            <w:tcW w:type="dxa" w:w="8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0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0.3233</w:t>
            </w:r>
          </w:p>
        </w:tc>
        <w:tc>
          <w:tcPr>
            <w:tcW w:type="dxa" w:w="155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center"/>
              <w:spacing w:before="24"/>
              <w:ind w:left="484" w:right="48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d</w:t>
            </w:r>
          </w:p>
        </w:tc>
      </w:tr>
      <w:tr>
        <w:trPr>
          <w:trHeight w:hRule="exact" w:val="326"/>
        </w:trPr>
        <w:tc>
          <w:tcPr>
            <w:tcW w:type="dxa" w:w="9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2"/>
              <w:ind w:left="316" w:right="31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14</w:t>
            </w:r>
          </w:p>
        </w:tc>
        <w:tc>
          <w:tcPr>
            <w:tcW w:type="dxa" w:w="10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left"/>
              <w:spacing w:before="24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0.529968</w:t>
            </w:r>
          </w:p>
        </w:tc>
        <w:tc>
          <w:tcPr>
            <w:tcW w:type="dxa" w:w="8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2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0.3233</w:t>
            </w:r>
          </w:p>
        </w:tc>
        <w:tc>
          <w:tcPr>
            <w:tcW w:type="dxa" w:w="155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center"/>
              <w:spacing w:before="24"/>
              <w:ind w:left="484" w:right="48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d</w:t>
            </w:r>
          </w:p>
        </w:tc>
      </w:tr>
      <w:tr>
        <w:trPr>
          <w:trHeight w:hRule="exact" w:val="324"/>
        </w:trPr>
        <w:tc>
          <w:tcPr>
            <w:tcW w:type="dxa" w:w="9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316" w:right="31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15</w:t>
            </w:r>
          </w:p>
        </w:tc>
        <w:tc>
          <w:tcPr>
            <w:tcW w:type="dxa" w:w="10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left"/>
              <w:spacing w:before="24"/>
              <w:ind w:left="1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0.47989</w:t>
            </w:r>
          </w:p>
        </w:tc>
        <w:tc>
          <w:tcPr>
            <w:tcW w:type="dxa" w:w="8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0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0.3233</w:t>
            </w:r>
          </w:p>
        </w:tc>
        <w:tc>
          <w:tcPr>
            <w:tcW w:type="dxa" w:w="155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center"/>
              <w:spacing w:before="24"/>
              <w:ind w:left="484" w:right="48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d</w:t>
            </w:r>
          </w:p>
        </w:tc>
      </w:tr>
      <w:tr>
        <w:trPr>
          <w:trHeight w:hRule="exact" w:val="326"/>
        </w:trPr>
        <w:tc>
          <w:tcPr>
            <w:tcW w:type="dxa" w:w="9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316" w:right="31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16</w:t>
            </w:r>
          </w:p>
        </w:tc>
        <w:tc>
          <w:tcPr>
            <w:tcW w:type="dxa" w:w="10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left"/>
              <w:spacing w:before="24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0.202158</w:t>
            </w:r>
          </w:p>
        </w:tc>
        <w:tc>
          <w:tcPr>
            <w:tcW w:type="dxa" w:w="8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0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0.3233</w:t>
            </w:r>
          </w:p>
        </w:tc>
        <w:tc>
          <w:tcPr>
            <w:tcW w:type="dxa" w:w="155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left"/>
              <w:spacing w:before="24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Tid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d</w:t>
            </w:r>
          </w:p>
        </w:tc>
      </w:tr>
      <w:tr>
        <w:trPr>
          <w:trHeight w:hRule="exact" w:val="324"/>
        </w:trPr>
        <w:tc>
          <w:tcPr>
            <w:tcW w:type="dxa" w:w="9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316" w:right="31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17</w:t>
            </w:r>
          </w:p>
        </w:tc>
        <w:tc>
          <w:tcPr>
            <w:tcW w:type="dxa" w:w="10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left"/>
              <w:spacing w:before="24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0.241574</w:t>
            </w:r>
          </w:p>
        </w:tc>
        <w:tc>
          <w:tcPr>
            <w:tcW w:type="dxa" w:w="8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0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0.3233</w:t>
            </w:r>
          </w:p>
        </w:tc>
        <w:tc>
          <w:tcPr>
            <w:tcW w:type="dxa" w:w="155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left"/>
              <w:spacing w:before="24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Tid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d</w:t>
            </w:r>
          </w:p>
        </w:tc>
      </w:tr>
      <w:tr>
        <w:trPr>
          <w:trHeight w:hRule="exact" w:val="324"/>
        </w:trPr>
        <w:tc>
          <w:tcPr>
            <w:tcW w:type="dxa" w:w="9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316" w:right="31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18</w:t>
            </w:r>
          </w:p>
        </w:tc>
        <w:tc>
          <w:tcPr>
            <w:tcW w:type="dxa" w:w="10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left"/>
              <w:spacing w:before="24"/>
              <w:ind w:left="1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0.56034</w:t>
            </w:r>
          </w:p>
        </w:tc>
        <w:tc>
          <w:tcPr>
            <w:tcW w:type="dxa" w:w="8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0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0.3233</w:t>
            </w:r>
          </w:p>
        </w:tc>
        <w:tc>
          <w:tcPr>
            <w:tcW w:type="dxa" w:w="155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center"/>
              <w:spacing w:before="24"/>
              <w:ind w:left="484" w:right="48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d</w:t>
            </w:r>
          </w:p>
        </w:tc>
      </w:tr>
      <w:tr>
        <w:trPr>
          <w:trHeight w:hRule="exact" w:val="326"/>
        </w:trPr>
        <w:tc>
          <w:tcPr>
            <w:tcW w:type="dxa" w:w="9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2"/>
              <w:ind w:left="316" w:right="31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19</w:t>
            </w:r>
          </w:p>
        </w:tc>
        <w:tc>
          <w:tcPr>
            <w:tcW w:type="dxa" w:w="10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left"/>
              <w:spacing w:before="24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0.162169</w:t>
            </w:r>
          </w:p>
        </w:tc>
        <w:tc>
          <w:tcPr>
            <w:tcW w:type="dxa" w:w="8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2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0.3233</w:t>
            </w:r>
          </w:p>
        </w:tc>
        <w:tc>
          <w:tcPr>
            <w:tcW w:type="dxa" w:w="155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left"/>
              <w:spacing w:before="24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Tid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d</w:t>
            </w:r>
          </w:p>
        </w:tc>
      </w:tr>
      <w:tr>
        <w:trPr>
          <w:trHeight w:hRule="exact" w:val="324"/>
        </w:trPr>
        <w:tc>
          <w:tcPr>
            <w:tcW w:type="dxa" w:w="9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316" w:right="31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</w:t>
            </w:r>
          </w:p>
        </w:tc>
        <w:tc>
          <w:tcPr>
            <w:tcW w:type="dxa" w:w="10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left"/>
              <w:spacing w:before="24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0.379094</w:t>
            </w:r>
          </w:p>
        </w:tc>
        <w:tc>
          <w:tcPr>
            <w:tcW w:type="dxa" w:w="8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0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0.3233</w:t>
            </w:r>
          </w:p>
        </w:tc>
        <w:tc>
          <w:tcPr>
            <w:tcW w:type="dxa" w:w="155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center"/>
              <w:spacing w:before="24"/>
              <w:ind w:left="484" w:right="48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d</w:t>
            </w:r>
          </w:p>
        </w:tc>
      </w:tr>
      <w:tr>
        <w:trPr>
          <w:trHeight w:hRule="exact" w:val="326"/>
        </w:trPr>
        <w:tc>
          <w:tcPr>
            <w:tcW w:type="dxa" w:w="9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2"/>
              <w:ind w:left="316" w:right="31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21</w:t>
            </w:r>
          </w:p>
        </w:tc>
        <w:tc>
          <w:tcPr>
            <w:tcW w:type="dxa" w:w="10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left"/>
              <w:spacing w:before="24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0.498098</w:t>
            </w:r>
          </w:p>
        </w:tc>
        <w:tc>
          <w:tcPr>
            <w:tcW w:type="dxa" w:w="8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2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0.3233</w:t>
            </w:r>
          </w:p>
        </w:tc>
        <w:tc>
          <w:tcPr>
            <w:tcW w:type="dxa" w:w="155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center"/>
              <w:spacing w:before="24"/>
              <w:ind w:left="484" w:right="48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d</w:t>
            </w:r>
          </w:p>
        </w:tc>
      </w:tr>
      <w:tr>
        <w:trPr>
          <w:trHeight w:hRule="exact" w:val="324"/>
        </w:trPr>
        <w:tc>
          <w:tcPr>
            <w:tcW w:type="dxa" w:w="9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316" w:right="31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22</w:t>
            </w:r>
          </w:p>
        </w:tc>
        <w:tc>
          <w:tcPr>
            <w:tcW w:type="dxa" w:w="10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left"/>
              <w:spacing w:before="24"/>
              <w:ind w:left="1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0.48546</w:t>
            </w:r>
          </w:p>
        </w:tc>
        <w:tc>
          <w:tcPr>
            <w:tcW w:type="dxa" w:w="8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0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0.3233</w:t>
            </w:r>
          </w:p>
        </w:tc>
        <w:tc>
          <w:tcPr>
            <w:tcW w:type="dxa" w:w="155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center"/>
              <w:spacing w:before="24"/>
              <w:ind w:left="484" w:right="48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d</w:t>
            </w:r>
          </w:p>
        </w:tc>
      </w:tr>
      <w:tr>
        <w:trPr>
          <w:trHeight w:hRule="exact" w:val="324"/>
        </w:trPr>
        <w:tc>
          <w:tcPr>
            <w:tcW w:type="dxa" w:w="9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316" w:right="31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23</w:t>
            </w:r>
          </w:p>
        </w:tc>
        <w:tc>
          <w:tcPr>
            <w:tcW w:type="dxa" w:w="10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left"/>
              <w:spacing w:before="24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0.5609</w:t>
            </w:r>
          </w:p>
        </w:tc>
        <w:tc>
          <w:tcPr>
            <w:tcW w:type="dxa" w:w="8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0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0.3233</w:t>
            </w:r>
          </w:p>
        </w:tc>
        <w:tc>
          <w:tcPr>
            <w:tcW w:type="dxa" w:w="155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center"/>
              <w:spacing w:before="24"/>
              <w:ind w:left="484" w:right="48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d</w:t>
            </w:r>
          </w:p>
        </w:tc>
      </w:tr>
      <w:tr>
        <w:trPr>
          <w:trHeight w:hRule="exact" w:val="326"/>
        </w:trPr>
        <w:tc>
          <w:tcPr>
            <w:tcW w:type="dxa" w:w="9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2"/>
              <w:ind w:left="316" w:right="31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24</w:t>
            </w:r>
          </w:p>
        </w:tc>
        <w:tc>
          <w:tcPr>
            <w:tcW w:type="dxa" w:w="10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left"/>
              <w:spacing w:before="26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0.279372</w:t>
            </w:r>
          </w:p>
        </w:tc>
        <w:tc>
          <w:tcPr>
            <w:tcW w:type="dxa" w:w="8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2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0.3233</w:t>
            </w:r>
          </w:p>
        </w:tc>
        <w:tc>
          <w:tcPr>
            <w:tcW w:type="dxa" w:w="155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left"/>
              <w:spacing w:before="26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Tid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d</w:t>
            </w:r>
          </w:p>
        </w:tc>
      </w:tr>
      <w:tr>
        <w:trPr>
          <w:trHeight w:hRule="exact" w:val="324"/>
        </w:trPr>
        <w:tc>
          <w:tcPr>
            <w:tcW w:type="dxa" w:w="9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316" w:right="31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25</w:t>
            </w:r>
          </w:p>
        </w:tc>
        <w:tc>
          <w:tcPr>
            <w:tcW w:type="dxa" w:w="10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left"/>
              <w:spacing w:before="24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0.166667</w:t>
            </w:r>
          </w:p>
        </w:tc>
        <w:tc>
          <w:tcPr>
            <w:tcW w:type="dxa" w:w="8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0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0.3233</w:t>
            </w:r>
          </w:p>
        </w:tc>
        <w:tc>
          <w:tcPr>
            <w:tcW w:type="dxa" w:w="155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  <w:jc w:val="left"/>
              <w:spacing w:before="24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Tid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2"/>
                <w:szCs w:val="22"/>
              </w:rPr>
              <w:t>d</w:t>
            </w:r>
          </w:p>
        </w:tc>
      </w:tr>
    </w:tbl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399" w:lineRule="auto"/>
        <w:ind w:left="588" w:right="657"/>
      </w:pP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rhitu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trum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dipe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oleh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rikut: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diket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hui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</w:t>
      </w:r>
      <w:r>
        <w:rPr>
          <w:rFonts w:ascii="Times New Roman" w:cs="Times New Roman" w:eastAsia="Times New Roman" w:hAnsi="Times New Roman"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0.3233</w:t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before="5"/>
        <w:ind w:left="588"/>
      </w:pPr>
      <w:r>
        <w:rPr>
          <w:rFonts w:ascii="Times New Roman" w:cs="Times New Roman" w:eastAsia="Times New Roman" w:hAnsi="Times New Roman"/>
          <w:spacing w:val="1"/>
          <w:w w:val="100"/>
          <w:position w:val="2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position w:val="2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tak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position w:val="2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position w:val="2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position w:val="2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6"/>
          <w:szCs w:val="16"/>
        </w:rPr>
        <w:t>g</w:t>
      </w:r>
      <w:r>
        <w:rPr>
          <w:rFonts w:ascii="Times New Roman" w:cs="Times New Roman" w:eastAsia="Times New Roman" w:hAnsi="Times New Roman"/>
          <w:spacing w:val="19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&gt;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16"/>
          <w:szCs w:val="16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6"/>
          <w:szCs w:val="16"/>
        </w:rPr>
        <w:t>l</w:t>
      </w:r>
    </w:p>
    <w:p>
      <w:pPr>
        <w:rPr>
          <w:sz w:val="18"/>
          <w:szCs w:val="18"/>
        </w:rPr>
        <w:jc w:val="left"/>
        <w:spacing w:before="1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valid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          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20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</w:p>
    <w:p>
      <w:pPr>
        <w:rPr>
          <w:sz w:val="18"/>
          <w:szCs w:val="18"/>
        </w:rPr>
        <w:jc w:val="left"/>
        <w:spacing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  <w:sectPr>
          <w:pgMar w:bottom="280" w:footer="0" w:header="0" w:left="1680" w:right="1580" w:top="640"/>
          <w:headerReference r:id="rId24" w:type="default"/>
          <w:footerReference r:id="rId25" w:type="default"/>
          <w:pgSz w:h="16840" w:w="11920"/>
        </w:sectPr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16,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17,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9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24,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25)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="240" w:lineRule="exact"/>
        <w:sectPr>
          <w:pgNumType w:start="86"/>
          <w:pgMar w:bottom="280" w:footer="0" w:header="761" w:left="1600" w:right="1840" w:top="980"/>
          <w:headerReference r:id="rId26" w:type="default"/>
          <w:footerReference r:id="rId27" w:type="default"/>
          <w:pgSz w:h="11920" w:orient="landscape" w:w="16840"/>
        </w:sectPr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02" w:right="-56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6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ectPr>
          <w:type w:val="continuous"/>
          <w:pgSz w:h="11920" w:orient="landscape" w:w="16840"/>
          <w:pgMar w:bottom="280" w:left="1600" w:right="1840" w:top="980"/>
          <w:cols w:equalWidth="off" w:num="2">
            <w:col w:space="2890" w:w="1600"/>
            <w:col w:w="8910"/>
          </w:cols>
        </w:sectPr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UJI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ELIABILI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OAL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UJI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10" w:line="160" w:lineRule="exact"/>
      </w:pPr>
      <w:r>
        <w:rPr>
          <w:sz w:val="17"/>
          <w:szCs w:val="17"/>
        </w:rPr>
      </w:r>
    </w:p>
    <w:tbl>
      <w:tblPr>
        <w:tblW w:type="auto" w:w="0"/>
        <w:tblLook w:val="01E0"/>
        <w:jc w:val="left"/>
        <w:tblInd w:type="dxa" w:w="100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639"/>
        </w:trPr>
        <w:tc>
          <w:tcPr>
            <w:tcW w:type="dxa" w:w="512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="160" w:lineRule="exact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No</w:t>
            </w:r>
          </w:p>
        </w:tc>
        <w:tc>
          <w:tcPr>
            <w:tcW w:type="dxa" w:w="1838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17"/>
                <w:szCs w:val="17"/>
              </w:rPr>
              <w:jc w:val="left"/>
              <w:spacing w:before="3" w:line="160" w:lineRule="exact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30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846"/>
            <w:gridSpan w:val="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4"/>
                <w:szCs w:val="14"/>
              </w:rPr>
              <w:jc w:val="left"/>
              <w:spacing w:before="4" w:line="140" w:lineRule="exact"/>
            </w:pPr>
            <w:r>
              <w:rPr>
                <w:sz w:val="14"/>
                <w:szCs w:val="14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94" w:right="43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Nomor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</w:p>
        </w:tc>
        <w:tc>
          <w:tcPr>
            <w:tcW w:type="dxa" w:w="977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22"/>
                <w:szCs w:val="22"/>
              </w:rPr>
              <w:jc w:val="left"/>
              <w:spacing w:before="9" w:line="220" w:lineRule="exact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2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Tot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253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kor</w:t>
            </w:r>
          </w:p>
        </w:tc>
      </w:tr>
      <w:tr>
        <w:trPr>
          <w:trHeight w:hRule="exact" w:val="401"/>
        </w:trPr>
        <w:tc>
          <w:tcPr>
            <w:tcW w:type="dxa" w:w="512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838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6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6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6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6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6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6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6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6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6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6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7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6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8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11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6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8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12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6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7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13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6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7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14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6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8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15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6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8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18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6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7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</w:t>
            </w:r>
          </w:p>
        </w:tc>
        <w:tc>
          <w:tcPr>
            <w:tcW w:type="dxa" w:w="6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6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7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6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8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22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6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8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23</w:t>
            </w:r>
          </w:p>
        </w:tc>
        <w:tc>
          <w:tcPr>
            <w:tcW w:type="dxa" w:w="977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324"/>
        </w:trPr>
        <w:tc>
          <w:tcPr>
            <w:tcW w:type="dxa" w:w="51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4"/>
              <w:ind w:left="151" w:right="15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83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674" w:right="67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9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321" w:right="3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15</w:t>
            </w:r>
          </w:p>
        </w:tc>
      </w:tr>
      <w:tr>
        <w:trPr>
          <w:trHeight w:hRule="exact" w:val="326"/>
        </w:trPr>
        <w:tc>
          <w:tcPr>
            <w:tcW w:type="dxa" w:w="51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/>
              <w:ind w:left="151" w:right="15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83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633" w:right="6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AKS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9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321" w:right="3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14</w:t>
            </w:r>
          </w:p>
        </w:tc>
      </w:tr>
      <w:tr>
        <w:trPr>
          <w:trHeight w:hRule="exact" w:val="324"/>
        </w:trPr>
        <w:tc>
          <w:tcPr>
            <w:tcW w:type="dxa" w:w="51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4"/>
              <w:ind w:left="151" w:right="15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83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681" w:right="682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CW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9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321" w:right="3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15</w:t>
            </w:r>
          </w:p>
        </w:tc>
      </w:tr>
      <w:tr>
        <w:trPr>
          <w:trHeight w:hRule="exact" w:val="326"/>
        </w:trPr>
        <w:tc>
          <w:tcPr>
            <w:tcW w:type="dxa" w:w="51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/>
              <w:ind w:left="151" w:right="15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83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633" w:right="6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DAS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9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321" w:right="3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14</w:t>
            </w:r>
          </w:p>
        </w:tc>
      </w:tr>
      <w:tr>
        <w:trPr>
          <w:trHeight w:hRule="exact" w:val="324"/>
        </w:trPr>
        <w:tc>
          <w:tcPr>
            <w:tcW w:type="dxa" w:w="51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4"/>
              <w:ind w:left="151" w:right="15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83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621" w:right="62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DCA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9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321" w:right="3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15</w:t>
            </w:r>
          </w:p>
        </w:tc>
      </w:tr>
      <w:tr>
        <w:trPr>
          <w:trHeight w:hRule="exact" w:val="324"/>
        </w:trPr>
        <w:tc>
          <w:tcPr>
            <w:tcW w:type="dxa" w:w="51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4"/>
              <w:ind w:left="151" w:right="15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6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83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614" w:right="61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DKA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9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321" w:right="3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12</w:t>
            </w:r>
          </w:p>
        </w:tc>
      </w:tr>
      <w:tr>
        <w:trPr>
          <w:trHeight w:hRule="exact" w:val="327"/>
        </w:trPr>
        <w:tc>
          <w:tcPr>
            <w:tcW w:type="dxa" w:w="51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/>
              <w:ind w:left="151" w:right="15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7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83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2"/>
              <w:ind w:left="614" w:right="61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MAF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2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2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2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2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2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2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2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2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2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2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2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2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2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2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2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2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2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2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2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2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9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2"/>
              <w:ind w:left="321" w:right="3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12</w:t>
            </w:r>
          </w:p>
        </w:tc>
      </w:tr>
      <w:tr>
        <w:trPr>
          <w:trHeight w:hRule="exact" w:val="324"/>
        </w:trPr>
        <w:tc>
          <w:tcPr>
            <w:tcW w:type="dxa" w:w="51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4"/>
              <w:ind w:left="151" w:right="15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8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83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595" w:right="59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MAG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9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321" w:right="3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16</w:t>
            </w:r>
          </w:p>
        </w:tc>
      </w:tr>
      <w:tr>
        <w:trPr>
          <w:trHeight w:hRule="exact" w:val="326"/>
        </w:trPr>
        <w:tc>
          <w:tcPr>
            <w:tcW w:type="dxa" w:w="51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/>
              <w:ind w:left="151" w:right="15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9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83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614" w:right="61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MAF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9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321" w:right="3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14</w:t>
            </w:r>
          </w:p>
        </w:tc>
      </w:tr>
      <w:tr>
        <w:trPr>
          <w:trHeight w:hRule="exact" w:val="324"/>
        </w:trPr>
        <w:tc>
          <w:tcPr>
            <w:tcW w:type="dxa" w:w="51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4"/>
              <w:ind w:left="12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83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727" w:right="726"/>
            </w:pP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MI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9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321" w:right="3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13</w:t>
            </w:r>
          </w:p>
        </w:tc>
      </w:tr>
      <w:tr>
        <w:trPr>
          <w:trHeight w:hRule="exact" w:val="324"/>
        </w:trPr>
        <w:tc>
          <w:tcPr>
            <w:tcW w:type="dxa" w:w="51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4"/>
              <w:ind w:left="12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83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719" w:right="7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MJ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9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321" w:right="3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12</w:t>
            </w:r>
          </w:p>
        </w:tc>
      </w:tr>
      <w:tr>
        <w:trPr>
          <w:trHeight w:hRule="exact" w:val="326"/>
        </w:trPr>
        <w:tc>
          <w:tcPr>
            <w:tcW w:type="dxa" w:w="51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12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83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686" w:right="69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MR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9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321" w:right="3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15</w:t>
            </w:r>
          </w:p>
        </w:tc>
      </w:tr>
      <w:tr>
        <w:trPr>
          <w:trHeight w:hRule="exact" w:val="324"/>
        </w:trPr>
        <w:tc>
          <w:tcPr>
            <w:tcW w:type="dxa" w:w="51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4"/>
              <w:ind w:left="12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83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741" w:right="74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NJ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9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381" w:right="38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</w:t>
            </w:r>
          </w:p>
        </w:tc>
      </w:tr>
      <w:tr>
        <w:trPr>
          <w:trHeight w:hRule="exact" w:val="326"/>
        </w:trPr>
        <w:tc>
          <w:tcPr>
            <w:tcW w:type="dxa" w:w="51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12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83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715" w:right="71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NT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9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381" w:right="38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</w:t>
            </w:r>
          </w:p>
        </w:tc>
      </w:tr>
      <w:tr>
        <w:trPr>
          <w:trHeight w:hRule="exact" w:val="325"/>
        </w:trPr>
        <w:tc>
          <w:tcPr>
            <w:tcW w:type="dxa" w:w="51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4"/>
              <w:ind w:left="12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83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0"/>
              <w:ind w:left="727" w:right="72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PR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0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0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0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0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0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0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0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0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0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0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0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0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0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0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0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0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0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0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0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0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9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0"/>
              <w:ind w:left="381" w:right="38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</w:t>
            </w:r>
          </w:p>
        </w:tc>
      </w:tr>
      <w:tr>
        <w:trPr>
          <w:trHeight w:hRule="exact" w:val="326"/>
        </w:trPr>
        <w:tc>
          <w:tcPr>
            <w:tcW w:type="dxa" w:w="51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12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16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83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794" w:right="79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9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381" w:right="38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</w:t>
            </w:r>
          </w:p>
        </w:tc>
      </w:tr>
      <w:tr>
        <w:trPr>
          <w:trHeight w:hRule="exact" w:val="324"/>
        </w:trPr>
        <w:tc>
          <w:tcPr>
            <w:tcW w:type="dxa" w:w="51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4"/>
              <w:ind w:left="12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17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83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707" w:right="70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9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381" w:right="38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</w:tr>
      <w:tr>
        <w:trPr>
          <w:trHeight w:hRule="exact" w:val="326"/>
        </w:trPr>
        <w:tc>
          <w:tcPr>
            <w:tcW w:type="dxa" w:w="51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4"/>
              <w:ind w:left="12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18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83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715" w:right="715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9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381" w:right="38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</w:tr>
    </w:tbl>
    <w:p>
      <w:pPr>
        <w:sectPr>
          <w:type w:val="continuous"/>
          <w:pgSz w:h="11920" w:orient="landscape" w:w="16840"/>
          <w:pgMar w:bottom="280" w:left="1600" w:right="1840" w:top="98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="280" w:lineRule="exact"/>
      </w:pPr>
      <w:r>
        <w:rPr>
          <w:sz w:val="28"/>
          <w:szCs w:val="28"/>
        </w:rPr>
      </w:r>
    </w:p>
    <w:tbl>
      <w:tblPr>
        <w:tblW w:type="auto" w:w="0"/>
        <w:tblLook w:val="01E0"/>
        <w:jc w:val="left"/>
        <w:tblInd w:type="dxa" w:w="100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24"/>
        </w:trPr>
        <w:tc>
          <w:tcPr>
            <w:tcW w:type="dxa" w:w="51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4"/>
              <w:ind w:left="12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19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83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715" w:right="71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TK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9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9"/>
              <w:ind w:left="381" w:right="38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</w:tr>
      <w:tr>
        <w:trPr>
          <w:trHeight w:hRule="exact" w:val="326"/>
        </w:trPr>
        <w:tc>
          <w:tcPr>
            <w:tcW w:type="dxa" w:w="51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12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20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83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719" w:right="723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3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1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3" w:righ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6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203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9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1"/>
              <w:ind w:left="381" w:right="38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</w:tr>
      <w:tr>
        <w:trPr>
          <w:trHeight w:hRule="exact" w:val="562"/>
        </w:trPr>
        <w:tc>
          <w:tcPr>
            <w:tcW w:type="dxa" w:w="2350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321" w:right="32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857" w:right="85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Total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823"/>
            <w:gridSpan w:val="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7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5095" w:right="5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10.65</w:t>
            </w:r>
          </w:p>
        </w:tc>
      </w:tr>
      <w:tr>
        <w:trPr>
          <w:trHeight w:hRule="exact" w:val="310"/>
        </w:trPr>
        <w:tc>
          <w:tcPr>
            <w:tcW w:type="dxa" w:w="2350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1063" w:right="1066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823"/>
            <w:gridSpan w:val="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5"/>
              <w:ind w:left="5246" w:right="524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</w:t>
            </w:r>
          </w:p>
        </w:tc>
      </w:tr>
      <w:tr>
        <w:trPr>
          <w:trHeight w:hRule="exact" w:val="310"/>
        </w:trPr>
        <w:tc>
          <w:tcPr>
            <w:tcW w:type="dxa" w:w="2350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182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Va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Total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823"/>
            <w:gridSpan w:val="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5"/>
              <w:ind w:left="4975" w:right="498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20.1342</w:t>
            </w:r>
          </w:p>
        </w:tc>
      </w:tr>
      <w:tr>
        <w:trPr>
          <w:trHeight w:hRule="exact" w:val="310"/>
        </w:trPr>
        <w:tc>
          <w:tcPr>
            <w:tcW w:type="dxa" w:w="2350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0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itas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21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823"/>
            <w:gridSpan w:val="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5"/>
              <w:ind w:left="5155" w:right="516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0.79</w:t>
            </w:r>
          </w:p>
        </w:tc>
      </w:tr>
      <w:tr>
        <w:trPr>
          <w:trHeight w:hRule="exact" w:val="312"/>
        </w:trPr>
        <w:tc>
          <w:tcPr>
            <w:tcW w:type="dxa" w:w="2350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2"/>
              <w:ind w:left="15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823"/>
            <w:gridSpan w:val="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7"/>
              <w:ind w:left="5045" w:right="505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Ting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</w:tr>
    </w:tbl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0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Uji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soal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meng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rumus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21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ikasi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mi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roso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x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2010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2"/>
        <w:sectPr>
          <w:pgNumType w:start="87"/>
          <w:pgMar w:bottom="280" w:footer="0" w:header="761" w:left="1600" w:right="1840" w:top="980"/>
          <w:headerReference r:id="rId28" w:type="default"/>
          <w:footerReference r:id="rId29" w:type="default"/>
          <w:pgSz w:h="11920" w:orient="landscape" w:w="1684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rol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rol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0,79.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rti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tin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itas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ggi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="240" w:lineRule="exact"/>
        <w:sectPr>
          <w:pgMar w:bottom="280" w:footer="0" w:header="761" w:left="1680" w:right="1580" w:top="980"/>
          <w:headerReference r:id="rId30" w:type="default"/>
          <w:footerReference r:id="rId31" w:type="default"/>
          <w:pgSz w:h="16840" w:w="11920"/>
        </w:sectPr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 w:right="-56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7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sectPr>
          <w:type w:val="continuous"/>
          <w:pgSz w:h="16840" w:w="11920"/>
          <w:pgMar w:bottom="280" w:left="1680" w:right="1580" w:top="980"/>
          <w:cols w:equalWidth="off" w:num="2">
            <w:col w:space="53" w:w="2086"/>
            <w:col w:w="6521"/>
          </w:cols>
        </w:sectPr>
      </w:pPr>
      <w:r>
        <w:rPr>
          <w:rFonts w:ascii="Times New Roman" w:cs="Times New Roman" w:eastAsia="Times New Roman" w:hAnsi="Times New Roman"/>
          <w:b/>
          <w:spacing w:val="-3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itu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gan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Ti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3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Uji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5" w:line="180" w:lineRule="exact"/>
      </w:pPr>
      <w:r>
        <w:rPr>
          <w:sz w:val="18"/>
          <w:szCs w:val="18"/>
        </w:rPr>
      </w:r>
    </w:p>
    <w:tbl>
      <w:tblPr>
        <w:tblW w:type="auto" w:w="0"/>
        <w:tblLook w:val="01E0"/>
        <w:jc w:val="left"/>
        <w:tblInd w:type="dxa" w:w="1297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286"/>
        </w:trPr>
        <w:tc>
          <w:tcPr>
            <w:tcW w:type="dxa" w:w="7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96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14" w:right="516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54" w:right="562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Js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5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52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=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B/Js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70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34"/>
            </w:pP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286"/>
        </w:trPr>
        <w:tc>
          <w:tcPr>
            <w:tcW w:type="dxa" w:w="7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44" w:right="25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75" w:right="47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</w:t>
            </w:r>
          </w:p>
        </w:tc>
        <w:tc>
          <w:tcPr>
            <w:tcW w:type="dxa" w:w="14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42" w:right="54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</w:t>
            </w:r>
          </w:p>
        </w:tc>
        <w:tc>
          <w:tcPr>
            <w:tcW w:type="dxa" w:w="15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25" w:right="5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0.50</w:t>
            </w:r>
          </w:p>
        </w:tc>
        <w:tc>
          <w:tcPr>
            <w:tcW w:type="dxa" w:w="170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48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</w:p>
        </w:tc>
      </w:tr>
      <w:tr>
        <w:trPr>
          <w:trHeight w:hRule="exact" w:val="286"/>
        </w:trPr>
        <w:tc>
          <w:tcPr>
            <w:tcW w:type="dxa" w:w="7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44" w:right="25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75" w:right="47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12</w:t>
            </w:r>
          </w:p>
        </w:tc>
        <w:tc>
          <w:tcPr>
            <w:tcW w:type="dxa" w:w="14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42" w:right="54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</w:t>
            </w:r>
          </w:p>
        </w:tc>
        <w:tc>
          <w:tcPr>
            <w:tcW w:type="dxa" w:w="15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25" w:right="5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0.60</w:t>
            </w:r>
          </w:p>
        </w:tc>
        <w:tc>
          <w:tcPr>
            <w:tcW w:type="dxa" w:w="170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48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</w:p>
        </w:tc>
      </w:tr>
      <w:tr>
        <w:trPr>
          <w:trHeight w:hRule="exact" w:val="286"/>
        </w:trPr>
        <w:tc>
          <w:tcPr>
            <w:tcW w:type="dxa" w:w="7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44" w:right="25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75" w:right="47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11</w:t>
            </w:r>
          </w:p>
        </w:tc>
        <w:tc>
          <w:tcPr>
            <w:tcW w:type="dxa" w:w="14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42" w:right="54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</w:t>
            </w:r>
          </w:p>
        </w:tc>
        <w:tc>
          <w:tcPr>
            <w:tcW w:type="dxa" w:w="15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25" w:right="5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0.55</w:t>
            </w:r>
          </w:p>
        </w:tc>
        <w:tc>
          <w:tcPr>
            <w:tcW w:type="dxa" w:w="170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48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</w:p>
        </w:tc>
      </w:tr>
      <w:tr>
        <w:trPr>
          <w:trHeight w:hRule="exact" w:val="286"/>
        </w:trPr>
        <w:tc>
          <w:tcPr>
            <w:tcW w:type="dxa" w:w="7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44" w:right="25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75" w:right="47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11</w:t>
            </w:r>
          </w:p>
        </w:tc>
        <w:tc>
          <w:tcPr>
            <w:tcW w:type="dxa" w:w="14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42" w:right="54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</w:t>
            </w:r>
          </w:p>
        </w:tc>
        <w:tc>
          <w:tcPr>
            <w:tcW w:type="dxa" w:w="15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25" w:right="5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0.55</w:t>
            </w:r>
          </w:p>
        </w:tc>
        <w:tc>
          <w:tcPr>
            <w:tcW w:type="dxa" w:w="170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48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</w:p>
        </w:tc>
      </w:tr>
      <w:tr>
        <w:trPr>
          <w:trHeight w:hRule="exact" w:val="286"/>
        </w:trPr>
        <w:tc>
          <w:tcPr>
            <w:tcW w:type="dxa" w:w="7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44" w:right="25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35" w:right="5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</w:t>
            </w:r>
          </w:p>
        </w:tc>
        <w:tc>
          <w:tcPr>
            <w:tcW w:type="dxa" w:w="14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42" w:right="54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</w:t>
            </w:r>
          </w:p>
        </w:tc>
        <w:tc>
          <w:tcPr>
            <w:tcW w:type="dxa" w:w="15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25" w:right="5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0.45</w:t>
            </w:r>
          </w:p>
        </w:tc>
        <w:tc>
          <w:tcPr>
            <w:tcW w:type="dxa" w:w="170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48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</w:p>
        </w:tc>
      </w:tr>
      <w:tr>
        <w:trPr>
          <w:trHeight w:hRule="exact" w:val="288"/>
        </w:trPr>
        <w:tc>
          <w:tcPr>
            <w:tcW w:type="dxa" w:w="7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44" w:right="25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35" w:right="5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</w:t>
            </w:r>
          </w:p>
        </w:tc>
        <w:tc>
          <w:tcPr>
            <w:tcW w:type="dxa" w:w="14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42" w:right="54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</w:t>
            </w:r>
          </w:p>
        </w:tc>
        <w:tc>
          <w:tcPr>
            <w:tcW w:type="dxa" w:w="15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25" w:right="5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0.45</w:t>
            </w:r>
          </w:p>
        </w:tc>
        <w:tc>
          <w:tcPr>
            <w:tcW w:type="dxa" w:w="170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Mud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</w:p>
        </w:tc>
      </w:tr>
      <w:tr>
        <w:trPr>
          <w:trHeight w:hRule="exact" w:val="286"/>
        </w:trPr>
        <w:tc>
          <w:tcPr>
            <w:tcW w:type="dxa" w:w="7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44" w:right="25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75" w:right="47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18</w:t>
            </w:r>
          </w:p>
        </w:tc>
        <w:tc>
          <w:tcPr>
            <w:tcW w:type="dxa" w:w="14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42" w:right="54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</w:t>
            </w:r>
          </w:p>
        </w:tc>
        <w:tc>
          <w:tcPr>
            <w:tcW w:type="dxa" w:w="15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25" w:right="5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0.90</w:t>
            </w:r>
          </w:p>
        </w:tc>
        <w:tc>
          <w:tcPr>
            <w:tcW w:type="dxa" w:w="170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48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</w:p>
        </w:tc>
      </w:tr>
      <w:tr>
        <w:trPr>
          <w:trHeight w:hRule="exact" w:val="286"/>
        </w:trPr>
        <w:tc>
          <w:tcPr>
            <w:tcW w:type="dxa" w:w="7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44" w:right="25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75" w:right="47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</w:t>
            </w:r>
          </w:p>
        </w:tc>
        <w:tc>
          <w:tcPr>
            <w:tcW w:type="dxa" w:w="14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42" w:right="54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</w:t>
            </w:r>
          </w:p>
        </w:tc>
        <w:tc>
          <w:tcPr>
            <w:tcW w:type="dxa" w:w="15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25" w:right="5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0.50</w:t>
            </w:r>
          </w:p>
        </w:tc>
        <w:tc>
          <w:tcPr>
            <w:tcW w:type="dxa" w:w="170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48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</w:p>
        </w:tc>
      </w:tr>
      <w:tr>
        <w:trPr>
          <w:trHeight w:hRule="exact" w:val="286"/>
        </w:trPr>
        <w:tc>
          <w:tcPr>
            <w:tcW w:type="dxa" w:w="7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44" w:right="25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75" w:right="47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</w:t>
            </w:r>
          </w:p>
        </w:tc>
        <w:tc>
          <w:tcPr>
            <w:tcW w:type="dxa" w:w="14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42" w:right="54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</w:t>
            </w:r>
          </w:p>
        </w:tc>
        <w:tc>
          <w:tcPr>
            <w:tcW w:type="dxa" w:w="15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25" w:right="5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0.50</w:t>
            </w:r>
          </w:p>
        </w:tc>
        <w:tc>
          <w:tcPr>
            <w:tcW w:type="dxa" w:w="170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48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</w:p>
        </w:tc>
      </w:tr>
      <w:tr>
        <w:trPr>
          <w:trHeight w:hRule="exact" w:val="286"/>
        </w:trPr>
        <w:tc>
          <w:tcPr>
            <w:tcW w:type="dxa" w:w="7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35" w:right="5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</w:t>
            </w:r>
          </w:p>
        </w:tc>
        <w:tc>
          <w:tcPr>
            <w:tcW w:type="dxa" w:w="14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42" w:right="54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</w:t>
            </w:r>
          </w:p>
        </w:tc>
        <w:tc>
          <w:tcPr>
            <w:tcW w:type="dxa" w:w="15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25" w:right="5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0.40</w:t>
            </w:r>
          </w:p>
        </w:tc>
        <w:tc>
          <w:tcPr>
            <w:tcW w:type="dxa" w:w="170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48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</w:p>
        </w:tc>
      </w:tr>
      <w:tr>
        <w:trPr>
          <w:trHeight w:hRule="exact" w:val="286"/>
        </w:trPr>
        <w:tc>
          <w:tcPr>
            <w:tcW w:type="dxa" w:w="7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11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75" w:right="47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</w:t>
            </w:r>
          </w:p>
        </w:tc>
        <w:tc>
          <w:tcPr>
            <w:tcW w:type="dxa" w:w="14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42" w:right="54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</w:t>
            </w:r>
          </w:p>
        </w:tc>
        <w:tc>
          <w:tcPr>
            <w:tcW w:type="dxa" w:w="15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25" w:right="5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0.50</w:t>
            </w:r>
          </w:p>
        </w:tc>
        <w:tc>
          <w:tcPr>
            <w:tcW w:type="dxa" w:w="170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48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</w:p>
        </w:tc>
      </w:tr>
      <w:tr>
        <w:trPr>
          <w:trHeight w:hRule="exact" w:val="288"/>
        </w:trPr>
        <w:tc>
          <w:tcPr>
            <w:tcW w:type="dxa" w:w="7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12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75" w:right="47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12</w:t>
            </w:r>
          </w:p>
        </w:tc>
        <w:tc>
          <w:tcPr>
            <w:tcW w:type="dxa" w:w="14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42" w:right="54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</w:t>
            </w:r>
          </w:p>
        </w:tc>
        <w:tc>
          <w:tcPr>
            <w:tcW w:type="dxa" w:w="15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25" w:right="5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0.60</w:t>
            </w:r>
          </w:p>
        </w:tc>
        <w:tc>
          <w:tcPr>
            <w:tcW w:type="dxa" w:w="170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Mud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</w:p>
        </w:tc>
      </w:tr>
      <w:tr>
        <w:trPr>
          <w:trHeight w:hRule="exact" w:val="286"/>
        </w:trPr>
        <w:tc>
          <w:tcPr>
            <w:tcW w:type="dxa" w:w="7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13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75" w:right="47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15</w:t>
            </w:r>
          </w:p>
        </w:tc>
        <w:tc>
          <w:tcPr>
            <w:tcW w:type="dxa" w:w="14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42" w:right="54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</w:t>
            </w:r>
          </w:p>
        </w:tc>
        <w:tc>
          <w:tcPr>
            <w:tcW w:type="dxa" w:w="15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25" w:right="5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0.75</w:t>
            </w:r>
          </w:p>
        </w:tc>
        <w:tc>
          <w:tcPr>
            <w:tcW w:type="dxa" w:w="170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48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</w:p>
        </w:tc>
      </w:tr>
      <w:tr>
        <w:trPr>
          <w:trHeight w:hRule="exact" w:val="286"/>
        </w:trPr>
        <w:tc>
          <w:tcPr>
            <w:tcW w:type="dxa" w:w="7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14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75" w:right="47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</w:t>
            </w:r>
          </w:p>
        </w:tc>
        <w:tc>
          <w:tcPr>
            <w:tcW w:type="dxa" w:w="14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42" w:right="54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</w:t>
            </w:r>
          </w:p>
        </w:tc>
        <w:tc>
          <w:tcPr>
            <w:tcW w:type="dxa" w:w="15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25" w:right="5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0.50</w:t>
            </w:r>
          </w:p>
        </w:tc>
        <w:tc>
          <w:tcPr>
            <w:tcW w:type="dxa" w:w="170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48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</w:p>
        </w:tc>
      </w:tr>
      <w:tr>
        <w:trPr>
          <w:trHeight w:hRule="exact" w:val="286"/>
        </w:trPr>
        <w:tc>
          <w:tcPr>
            <w:tcW w:type="dxa" w:w="7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15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35" w:right="5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</w:t>
            </w:r>
          </w:p>
        </w:tc>
        <w:tc>
          <w:tcPr>
            <w:tcW w:type="dxa" w:w="14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42" w:right="54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</w:t>
            </w:r>
          </w:p>
        </w:tc>
        <w:tc>
          <w:tcPr>
            <w:tcW w:type="dxa" w:w="15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25" w:right="5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0.35</w:t>
            </w:r>
          </w:p>
        </w:tc>
        <w:tc>
          <w:tcPr>
            <w:tcW w:type="dxa" w:w="170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48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</w:p>
        </w:tc>
      </w:tr>
      <w:tr>
        <w:trPr>
          <w:trHeight w:hRule="exact" w:val="286"/>
        </w:trPr>
        <w:tc>
          <w:tcPr>
            <w:tcW w:type="dxa" w:w="7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16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35" w:right="5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</w:t>
            </w:r>
          </w:p>
        </w:tc>
        <w:tc>
          <w:tcPr>
            <w:tcW w:type="dxa" w:w="14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42" w:right="54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</w:t>
            </w:r>
          </w:p>
        </w:tc>
        <w:tc>
          <w:tcPr>
            <w:tcW w:type="dxa" w:w="15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25" w:right="5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0.45</w:t>
            </w:r>
          </w:p>
        </w:tc>
        <w:tc>
          <w:tcPr>
            <w:tcW w:type="dxa" w:w="170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48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</w:p>
        </w:tc>
      </w:tr>
      <w:tr>
        <w:trPr>
          <w:trHeight w:hRule="exact" w:val="286"/>
        </w:trPr>
        <w:tc>
          <w:tcPr>
            <w:tcW w:type="dxa" w:w="7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17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75" w:right="47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14</w:t>
            </w:r>
          </w:p>
        </w:tc>
        <w:tc>
          <w:tcPr>
            <w:tcW w:type="dxa" w:w="14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42" w:right="54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</w:t>
            </w:r>
          </w:p>
        </w:tc>
        <w:tc>
          <w:tcPr>
            <w:tcW w:type="dxa" w:w="15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25" w:right="5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0.70</w:t>
            </w:r>
          </w:p>
        </w:tc>
        <w:tc>
          <w:tcPr>
            <w:tcW w:type="dxa" w:w="170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48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</w:p>
        </w:tc>
      </w:tr>
      <w:tr>
        <w:trPr>
          <w:trHeight w:hRule="exact" w:val="288"/>
        </w:trPr>
        <w:tc>
          <w:tcPr>
            <w:tcW w:type="dxa" w:w="7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18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75" w:right="47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12</w:t>
            </w:r>
          </w:p>
        </w:tc>
        <w:tc>
          <w:tcPr>
            <w:tcW w:type="dxa" w:w="14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42" w:right="54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</w:t>
            </w:r>
          </w:p>
        </w:tc>
        <w:tc>
          <w:tcPr>
            <w:tcW w:type="dxa" w:w="15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25" w:right="5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0.60</w:t>
            </w:r>
          </w:p>
        </w:tc>
        <w:tc>
          <w:tcPr>
            <w:tcW w:type="dxa" w:w="170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48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</w:p>
        </w:tc>
      </w:tr>
      <w:tr>
        <w:trPr>
          <w:trHeight w:hRule="exact" w:val="286"/>
        </w:trPr>
        <w:tc>
          <w:tcPr>
            <w:tcW w:type="dxa" w:w="7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19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35" w:right="5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</w:t>
            </w:r>
          </w:p>
        </w:tc>
        <w:tc>
          <w:tcPr>
            <w:tcW w:type="dxa" w:w="14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42" w:right="54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</w:t>
            </w:r>
          </w:p>
        </w:tc>
        <w:tc>
          <w:tcPr>
            <w:tcW w:type="dxa" w:w="15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25" w:right="5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0.45</w:t>
            </w:r>
          </w:p>
        </w:tc>
        <w:tc>
          <w:tcPr>
            <w:tcW w:type="dxa" w:w="170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48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</w:p>
        </w:tc>
      </w:tr>
      <w:tr>
        <w:trPr>
          <w:trHeight w:hRule="exact" w:val="286"/>
        </w:trPr>
        <w:tc>
          <w:tcPr>
            <w:tcW w:type="dxa" w:w="7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35" w:right="5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</w:t>
            </w:r>
          </w:p>
        </w:tc>
        <w:tc>
          <w:tcPr>
            <w:tcW w:type="dxa" w:w="14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42" w:right="54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</w:t>
            </w:r>
          </w:p>
        </w:tc>
        <w:tc>
          <w:tcPr>
            <w:tcW w:type="dxa" w:w="15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25" w:right="5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0.40</w:t>
            </w:r>
          </w:p>
        </w:tc>
        <w:tc>
          <w:tcPr>
            <w:tcW w:type="dxa" w:w="170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</w:p>
        </w:tc>
      </w:tr>
    </w:tbl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397" w:lineRule="auto"/>
        <w:ind w:left="588" w:right="684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/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Diman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8"/>
        <w:ind w:left="58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suk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2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</w:p>
    <w:p>
      <w:pPr>
        <w:rPr>
          <w:sz w:val="18"/>
          <w:szCs w:val="18"/>
        </w:rPr>
        <w:jc w:val="left"/>
        <w:spacing w:before="2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  <w:sectPr>
          <w:type w:val="continuous"/>
          <w:pgSz w:h="16840" w:w="11920"/>
          <w:pgMar w:bottom="280" w:left="1680" w:right="1580" w:top="980"/>
        </w:sectPr>
      </w:pP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luruh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tes</w:t>
      </w:r>
    </w:p>
    <w:p>
      <w:pPr>
        <w:rPr>
          <w:rFonts w:ascii="Calibri" w:cs="Calibri" w:eastAsia="Calibri" w:hAnsi="Calibri"/>
          <w:sz w:val="22"/>
          <w:szCs w:val="22"/>
        </w:rPr>
        <w:jc w:val="right"/>
        <w:spacing w:before="46"/>
        <w:ind w:right="1441"/>
      </w:pPr>
      <w:r>
        <w:rPr>
          <w:rFonts w:ascii="Calibri" w:cs="Calibri" w:eastAsia="Calibri" w:hAnsi="Calibri"/>
          <w:spacing w:val="1"/>
          <w:w w:val="100"/>
          <w:sz w:val="22"/>
          <w:szCs w:val="22"/>
        </w:rPr>
        <w:t>89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5" w:line="240" w:lineRule="exact"/>
        <w:sectPr>
          <w:pgMar w:bottom="280" w:footer="0" w:header="0" w:left="1600" w:right="820" w:top="660"/>
          <w:headerReference r:id="rId32" w:type="default"/>
          <w:footerReference r:id="rId33" w:type="default"/>
          <w:pgSz w:h="11920" w:orient="landscape" w:w="16840"/>
        </w:sectPr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02" w:right="-56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8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ectPr>
          <w:type w:val="continuous"/>
          <w:pgSz w:h="11920" w:orient="landscape" w:w="16840"/>
          <w:pgMar w:bottom="280" w:left="1600" w:right="820" w:top="980"/>
          <w:cols w:equalWidth="off" w:num="2">
            <w:col w:space="2674" w:w="1600"/>
            <w:col w:w="10146"/>
          </w:cols>
        </w:sectPr>
      </w:pP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ERHI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BEDA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OAL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8" w:line="160" w:lineRule="exact"/>
      </w:pPr>
      <w:r>
        <w:rPr>
          <w:sz w:val="17"/>
          <w:szCs w:val="17"/>
        </w:rPr>
      </w:r>
    </w:p>
    <w:tbl>
      <w:tblPr>
        <w:tblW w:type="auto" w:w="0"/>
        <w:tblLook w:val="01E0"/>
        <w:jc w:val="left"/>
        <w:tblInd w:type="dxa" w:w="95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194"/>
        </w:trPr>
        <w:tc>
          <w:tcPr>
            <w:tcW w:type="dxa" w:w="591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9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left"/>
              <w:ind w:left="207"/>
            </w:pPr>
            <w:r>
              <w:rPr>
                <w:rFonts w:ascii="Times New Roman" w:cs="Times New Roman" w:eastAsia="Times New Roman" w:hAnsi="Times New Roman"/>
                <w:b/>
                <w:spacing w:val="4"/>
                <w:w w:val="105"/>
                <w:sz w:val="15"/>
                <w:szCs w:val="15"/>
              </w:rPr>
              <w:t>No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left"/>
              <w:spacing w:before="16" w:line="289" w:lineRule="auto"/>
              <w:ind w:hanging="19" w:left="124" w:right="81"/>
            </w:pPr>
            <w:r>
              <w:rPr>
                <w:rFonts w:ascii="Times New Roman" w:cs="Times New Roman" w:eastAsia="Times New Roman" w:hAnsi="Times New Roman"/>
                <w:b/>
                <w:spacing w:val="4"/>
                <w:w w:val="105"/>
                <w:sz w:val="15"/>
                <w:szCs w:val="15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sz w:val="15"/>
                <w:szCs w:val="15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13"/>
                <w:w w:val="105"/>
                <w:sz w:val="15"/>
                <w:szCs w:val="15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sz w:val="15"/>
                <w:szCs w:val="15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sz w:val="15"/>
                <w:szCs w:val="15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7"/>
                <w:w w:val="105"/>
                <w:sz w:val="15"/>
                <w:szCs w:val="15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-4"/>
                <w:w w:val="106"/>
                <w:sz w:val="15"/>
                <w:szCs w:val="15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7"/>
                <w:w w:val="105"/>
                <w:sz w:val="15"/>
                <w:szCs w:val="15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-15"/>
                <w:w w:val="105"/>
                <w:sz w:val="15"/>
                <w:szCs w:val="15"/>
              </w:rPr>
              <w:t>w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sz w:val="15"/>
                <w:szCs w:val="15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11825"/>
            <w:gridSpan w:val="20"/>
            <w:tcBorders>
              <w:top w:color="000000" w:space="0" w:sz="4" w:val="single"/>
              <w:left w:color="000000" w:space="0" w:sz="5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5543" w:right="5521"/>
            </w:pPr>
            <w:r>
              <w:rPr>
                <w:rFonts w:ascii="Times New Roman" w:cs="Times New Roman" w:eastAsia="Times New Roman" w:hAnsi="Times New Roman"/>
                <w:spacing w:val="4"/>
                <w:w w:val="100"/>
                <w:sz w:val="15"/>
                <w:szCs w:val="15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  <w:t>o</w:t>
            </w:r>
            <w:r>
              <w:rPr>
                <w:rFonts w:ascii="Times New Roman" w:cs="Times New Roman" w:eastAsia="Times New Roman" w:hAnsi="Times New Roman"/>
                <w:spacing w:val="-14"/>
                <w:w w:val="100"/>
                <w:sz w:val="15"/>
                <w:szCs w:val="15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  <w:t>or</w:t>
            </w:r>
            <w:r>
              <w:rPr>
                <w:rFonts w:ascii="Times New Roman" w:cs="Times New Roman" w:eastAsia="Times New Roman" w:hAnsi="Times New Roman"/>
                <w:spacing w:val="17"/>
                <w:w w:val="100"/>
                <w:sz w:val="15"/>
                <w:szCs w:val="15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3"/>
                <w:w w:val="106"/>
                <w:sz w:val="15"/>
                <w:szCs w:val="15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4"/>
                <w:w w:val="106"/>
                <w:sz w:val="15"/>
                <w:szCs w:val="15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5"/>
                <w:sz w:val="15"/>
                <w:szCs w:val="15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left"/>
              <w:spacing w:before="16"/>
              <w:ind w:left="161"/>
            </w:pPr>
            <w:r>
              <w:rPr>
                <w:rFonts w:ascii="Times New Roman" w:cs="Times New Roman" w:eastAsia="Times New Roman" w:hAnsi="Times New Roman"/>
                <w:spacing w:val="1"/>
                <w:w w:val="105"/>
                <w:sz w:val="15"/>
                <w:szCs w:val="15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kor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left"/>
              <w:spacing w:before="33"/>
              <w:ind w:left="152"/>
            </w:pPr>
            <w:r>
              <w:rPr>
                <w:rFonts w:ascii="Times New Roman" w:cs="Times New Roman" w:eastAsia="Times New Roman" w:hAnsi="Times New Roman"/>
                <w:spacing w:val="-7"/>
                <w:w w:val="105"/>
                <w:sz w:val="15"/>
                <w:szCs w:val="15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o</w:t>
            </w:r>
            <w:r>
              <w:rPr>
                <w:rFonts w:ascii="Times New Roman" w:cs="Times New Roman" w:eastAsia="Times New Roman" w:hAnsi="Times New Roman"/>
                <w:spacing w:val="-4"/>
                <w:w w:val="105"/>
                <w:sz w:val="15"/>
                <w:szCs w:val="15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5"/>
                <w:sz w:val="15"/>
                <w:szCs w:val="15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6"/>
                <w:sz w:val="15"/>
                <w:szCs w:val="15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D3D3D3" w:space="0" w:sz="4" w:val="single"/>
              <w:left w:color="000000" w:space="0" w:sz="4" w:val="single"/>
              <w:bottom w:color="D3D3D3" w:space="0" w:sz="4" w:val="single"/>
              <w:right w:color="D3D3D3" w:space="0" w:sz="4" w:val="single"/>
            </w:tcBorders>
          </w:tcPr>
          <w:p/>
        </w:tc>
      </w:tr>
      <w:tr>
        <w:trPr>
          <w:trHeight w:hRule="exact" w:val="194"/>
        </w:trPr>
        <w:tc>
          <w:tcPr>
            <w:tcW w:type="dxa" w:w="591"/>
            <w:vMerge w:val="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91"/>
            <w:vMerge w:val=""/>
            <w:tcBorders>
              <w:left w:color="000000" w:space="0" w:sz="4" w:val="single"/>
              <w:bottom w:color="000000" w:space="0" w:sz="4" w:val="single"/>
              <w:right w:color="000000" w:space="0" w:sz="5" w:val="single"/>
            </w:tcBorders>
          </w:tcPr>
          <w:p/>
        </w:tc>
        <w:tc>
          <w:tcPr>
            <w:tcW w:type="dxa" w:w="591"/>
            <w:tcBorders>
              <w:top w:color="000000" w:space="0" w:sz="4" w:val="single"/>
              <w:left w:color="000000" w:space="0" w:sz="5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6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7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8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9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194" w:right="176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194" w:right="176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194" w:right="176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194" w:right="176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194" w:right="176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194" w:right="176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194" w:right="176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18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194" w:right="176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20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194" w:right="176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21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194" w:right="176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22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194" w:right="176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23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vMerge w:val="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91"/>
            <w:tcBorders>
              <w:top w:color="D3D3D3" w:space="0" w:sz="4" w:val="single"/>
              <w:left w:color="000000" w:space="0" w:sz="4" w:val="single"/>
              <w:bottom w:color="000000" w:space="0" w:sz="4" w:val="single"/>
              <w:right w:color="D3D3D3" w:space="0" w:sz="4" w:val="single"/>
            </w:tcBorders>
          </w:tcPr>
          <w:p/>
        </w:tc>
      </w:tr>
      <w:tr>
        <w:trPr>
          <w:trHeight w:hRule="exact" w:val="194"/>
        </w:trPr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left"/>
              <w:spacing w:before="16"/>
              <w:ind w:left="142"/>
            </w:pPr>
            <w:r>
              <w:rPr>
                <w:rFonts w:ascii="Times New Roman" w:cs="Times New Roman" w:eastAsia="Times New Roman" w:hAnsi="Times New Roman"/>
                <w:spacing w:val="-5"/>
                <w:w w:val="105"/>
                <w:sz w:val="15"/>
                <w:szCs w:val="15"/>
              </w:rPr>
              <w:t>D</w:t>
            </w:r>
            <w:r>
              <w:rPr>
                <w:rFonts w:ascii="Times New Roman" w:cs="Times New Roman" w:eastAsia="Times New Roman" w:hAnsi="Times New Roman"/>
                <w:spacing w:val="3"/>
                <w:w w:val="105"/>
                <w:sz w:val="15"/>
                <w:szCs w:val="15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5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194" w:right="176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16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color="auto" w:fill="FFFF00" w:val="clear"/>
          </w:tcPr>
          <w:p>
            <w:pPr>
              <w:rPr>
                <w:sz w:val="19"/>
                <w:szCs w:val="19"/>
              </w:rPr>
              <w:jc w:val="left"/>
              <w:spacing w:before="2" w:line="180" w:lineRule="exact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left"/>
              <w:spacing w:line="289" w:lineRule="auto"/>
              <w:ind w:hanging="9" w:left="142" w:right="30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sz w:val="15"/>
                <w:szCs w:val="15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sz w:val="15"/>
                <w:szCs w:val="15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sz w:val="15"/>
                <w:szCs w:val="15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both"/>
              <w:spacing w:before="1" w:line="292" w:lineRule="auto"/>
              <w:ind w:firstLine="28" w:left="114" w:right="11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15"/>
                <w:szCs w:val="15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15"/>
                <w:szCs w:val="15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sz w:val="15"/>
                <w:szCs w:val="15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sz w:val="15"/>
                <w:szCs w:val="15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15"/>
                <w:szCs w:val="15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15"/>
                <w:szCs w:val="15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sz w:val="15"/>
                <w:szCs w:val="15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sz w:val="15"/>
                <w:szCs w:val="15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15"/>
                <w:szCs w:val="15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15"/>
                <w:szCs w:val="15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sz w:val="15"/>
                <w:szCs w:val="15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sz w:val="15"/>
                <w:szCs w:val="15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15"/>
                <w:szCs w:val="15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15"/>
                <w:szCs w:val="15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15"/>
                <w:szCs w:val="15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sz w:val="15"/>
                <w:szCs w:val="15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sz w:val="15"/>
                <w:szCs w:val="15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sz w:val="15"/>
                <w:szCs w:val="15"/>
              </w:rPr>
              <w:t>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both"/>
              <w:spacing w:line="160" w:lineRule="exact"/>
              <w:ind w:left="133" w:right="310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sz w:val="15"/>
                <w:szCs w:val="15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hRule="exact" w:val="194"/>
        </w:trPr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sz w:val="15"/>
                <w:szCs w:val="15"/>
              </w:rPr>
              <w:t>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left"/>
              <w:spacing w:before="16"/>
              <w:ind w:left="152"/>
            </w:pPr>
            <w:r>
              <w:rPr>
                <w:rFonts w:ascii="Times New Roman" w:cs="Times New Roman" w:eastAsia="Times New Roman" w:hAnsi="Times New Roman"/>
                <w:spacing w:val="-5"/>
                <w:w w:val="105"/>
                <w:sz w:val="15"/>
                <w:szCs w:val="15"/>
              </w:rPr>
              <w:t>DAS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5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193" w:right="174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vMerge w:val=""/>
            <w:tcBorders>
              <w:left w:color="000000" w:space="0" w:sz="4" w:val="single"/>
              <w:right w:color="000000" w:space="0" w:sz="4" w:val="single"/>
            </w:tcBorders>
            <w:shd w:color="auto" w:fill="FFFF00" w:val="clear"/>
          </w:tcPr>
          <w:p/>
        </w:tc>
      </w:tr>
      <w:tr>
        <w:trPr>
          <w:trHeight w:hRule="exact" w:val="194"/>
        </w:trPr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sz w:val="15"/>
                <w:szCs w:val="15"/>
              </w:rPr>
              <w:t>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left"/>
              <w:spacing w:before="16"/>
              <w:ind w:left="152"/>
            </w:pPr>
            <w:r>
              <w:rPr>
                <w:rFonts w:ascii="Times New Roman" w:cs="Times New Roman" w:eastAsia="Times New Roman" w:hAnsi="Times New Roman"/>
                <w:spacing w:val="-5"/>
                <w:w w:val="105"/>
                <w:sz w:val="15"/>
                <w:szCs w:val="15"/>
              </w:rPr>
              <w:t>A</w:t>
            </w:r>
            <w:r>
              <w:rPr>
                <w:rFonts w:ascii="Times New Roman" w:cs="Times New Roman" w:eastAsia="Times New Roman" w:hAnsi="Times New Roman"/>
                <w:spacing w:val="4"/>
                <w:w w:val="105"/>
                <w:sz w:val="15"/>
                <w:szCs w:val="15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5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193" w:right="174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vMerge w:val=""/>
            <w:tcBorders>
              <w:left w:color="000000" w:space="0" w:sz="4" w:val="single"/>
              <w:right w:color="000000" w:space="0" w:sz="4" w:val="single"/>
            </w:tcBorders>
            <w:shd w:color="auto" w:fill="FFFF00" w:val="clear"/>
          </w:tcPr>
          <w:p/>
        </w:tc>
      </w:tr>
      <w:tr>
        <w:trPr>
          <w:trHeight w:hRule="exact" w:val="194"/>
        </w:trPr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sz w:val="15"/>
                <w:szCs w:val="15"/>
              </w:rPr>
              <w:t>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left"/>
              <w:spacing w:before="16"/>
              <w:ind w:left="179"/>
            </w:pPr>
            <w:r>
              <w:rPr>
                <w:rFonts w:ascii="Times New Roman" w:cs="Times New Roman" w:eastAsia="Times New Roman" w:hAnsi="Times New Roman"/>
                <w:spacing w:val="-5"/>
                <w:w w:val="105"/>
                <w:sz w:val="15"/>
                <w:szCs w:val="15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5"/>
                <w:sz w:val="15"/>
                <w:szCs w:val="15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5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193" w:right="174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vMerge w:val=""/>
            <w:tcBorders>
              <w:left w:color="000000" w:space="0" w:sz="4" w:val="single"/>
              <w:right w:color="000000" w:space="0" w:sz="4" w:val="single"/>
            </w:tcBorders>
            <w:shd w:color="auto" w:fill="FFFF00" w:val="clear"/>
          </w:tcPr>
          <w:p/>
        </w:tc>
      </w:tr>
      <w:tr>
        <w:trPr>
          <w:trHeight w:hRule="exact" w:val="194"/>
        </w:trPr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sz w:val="15"/>
                <w:szCs w:val="15"/>
              </w:rPr>
              <w:t>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left"/>
              <w:spacing w:before="16"/>
              <w:ind w:left="179"/>
            </w:pPr>
            <w:r>
              <w:rPr>
                <w:rFonts w:ascii="Times New Roman" w:cs="Times New Roman" w:eastAsia="Times New Roman" w:hAnsi="Times New Roman"/>
                <w:spacing w:val="3"/>
                <w:w w:val="105"/>
                <w:sz w:val="15"/>
                <w:szCs w:val="15"/>
              </w:rPr>
              <w:t>CW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5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194" w:right="175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vMerge w:val=""/>
            <w:tcBorders>
              <w:left w:color="000000" w:space="0" w:sz="4" w:val="single"/>
              <w:right w:color="000000" w:space="0" w:sz="4" w:val="single"/>
            </w:tcBorders>
            <w:shd w:color="auto" w:fill="FFFF00" w:val="clear"/>
          </w:tcPr>
          <w:p/>
        </w:tc>
      </w:tr>
      <w:tr>
        <w:trPr>
          <w:trHeight w:hRule="exact" w:val="194"/>
        </w:trPr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sz w:val="15"/>
                <w:szCs w:val="15"/>
              </w:rPr>
              <w:t>6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left"/>
              <w:spacing w:before="16"/>
              <w:ind w:left="133"/>
            </w:pPr>
            <w:r>
              <w:rPr>
                <w:rFonts w:ascii="Times New Roman" w:cs="Times New Roman" w:eastAsia="Times New Roman" w:hAnsi="Times New Roman"/>
                <w:spacing w:val="-2"/>
                <w:w w:val="105"/>
                <w:sz w:val="15"/>
                <w:szCs w:val="15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5"/>
                <w:w w:val="105"/>
                <w:sz w:val="15"/>
                <w:szCs w:val="15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5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194" w:right="175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vMerge w:val=""/>
            <w:tcBorders>
              <w:left w:color="000000" w:space="0" w:sz="4" w:val="single"/>
              <w:right w:color="000000" w:space="0" w:sz="4" w:val="single"/>
            </w:tcBorders>
            <w:shd w:color="auto" w:fill="FFFF00" w:val="clear"/>
          </w:tcPr>
          <w:p/>
        </w:tc>
      </w:tr>
      <w:tr>
        <w:trPr>
          <w:trHeight w:hRule="exact" w:val="194"/>
        </w:trPr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sz w:val="15"/>
                <w:szCs w:val="15"/>
              </w:rPr>
              <w:t>7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left"/>
              <w:spacing w:before="16"/>
              <w:ind w:left="142"/>
            </w:pPr>
            <w:r>
              <w:rPr>
                <w:rFonts w:ascii="Times New Roman" w:cs="Times New Roman" w:eastAsia="Times New Roman" w:hAnsi="Times New Roman"/>
                <w:spacing w:val="-5"/>
                <w:w w:val="105"/>
                <w:sz w:val="15"/>
                <w:szCs w:val="15"/>
              </w:rPr>
              <w:t>D</w:t>
            </w:r>
            <w:r>
              <w:rPr>
                <w:rFonts w:ascii="Times New Roman" w:cs="Times New Roman" w:eastAsia="Times New Roman" w:hAnsi="Times New Roman"/>
                <w:spacing w:val="4"/>
                <w:w w:val="105"/>
                <w:sz w:val="15"/>
                <w:szCs w:val="15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5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194" w:right="175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vMerge w:val=""/>
            <w:tcBorders>
              <w:left w:color="000000" w:space="0" w:sz="4" w:val="single"/>
              <w:right w:color="000000" w:space="0" w:sz="4" w:val="single"/>
            </w:tcBorders>
            <w:shd w:color="auto" w:fill="FFFF00" w:val="clear"/>
          </w:tcPr>
          <w:p/>
        </w:tc>
      </w:tr>
      <w:tr>
        <w:trPr>
          <w:trHeight w:hRule="exact" w:val="194"/>
        </w:trPr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sz w:val="15"/>
                <w:szCs w:val="15"/>
              </w:rPr>
              <w:t>8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left"/>
              <w:spacing w:before="16"/>
              <w:ind w:left="142"/>
            </w:pPr>
            <w:r>
              <w:rPr>
                <w:rFonts w:ascii="Times New Roman" w:cs="Times New Roman" w:eastAsia="Times New Roman" w:hAnsi="Times New Roman"/>
                <w:spacing w:val="-2"/>
                <w:w w:val="105"/>
                <w:sz w:val="15"/>
                <w:szCs w:val="15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5"/>
                <w:w w:val="105"/>
                <w:sz w:val="15"/>
                <w:szCs w:val="15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F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5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194" w:right="175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vMerge w:val=""/>
            <w:tcBorders>
              <w:left w:color="000000" w:space="0" w:sz="4" w:val="single"/>
              <w:right w:color="000000" w:space="0" w:sz="4" w:val="single"/>
            </w:tcBorders>
            <w:shd w:color="auto" w:fill="FFFF00" w:val="clear"/>
          </w:tcPr>
          <w:p/>
        </w:tc>
      </w:tr>
      <w:tr>
        <w:trPr>
          <w:trHeight w:hRule="exact" w:val="194"/>
        </w:trPr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sz w:val="15"/>
                <w:szCs w:val="15"/>
              </w:rPr>
              <w:t>9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176" w:right="166"/>
            </w:pPr>
            <w:r>
              <w:rPr>
                <w:rFonts w:ascii="Times New Roman" w:cs="Times New Roman" w:eastAsia="Times New Roman" w:hAnsi="Times New Roman"/>
                <w:spacing w:val="-2"/>
                <w:w w:val="105"/>
                <w:sz w:val="15"/>
                <w:szCs w:val="15"/>
              </w:rPr>
              <w:t>MI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5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194" w:right="175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vMerge w:val=""/>
            <w:tcBorders>
              <w:left w:color="000000" w:space="0" w:sz="4" w:val="single"/>
              <w:right w:color="000000" w:space="0" w:sz="4" w:val="single"/>
            </w:tcBorders>
            <w:shd w:color="auto" w:fill="FFFF00" w:val="clear"/>
          </w:tcPr>
          <w:p/>
        </w:tc>
      </w:tr>
      <w:tr>
        <w:trPr>
          <w:trHeight w:hRule="exact" w:val="194"/>
        </w:trPr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194" w:right="176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sz w:val="15"/>
                <w:szCs w:val="15"/>
              </w:rPr>
              <w:t>10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left"/>
              <w:spacing w:before="16"/>
              <w:ind w:left="142"/>
            </w:pPr>
            <w:r>
              <w:rPr>
                <w:rFonts w:ascii="Times New Roman" w:cs="Times New Roman" w:eastAsia="Times New Roman" w:hAnsi="Times New Roman"/>
                <w:spacing w:val="-2"/>
                <w:w w:val="105"/>
                <w:sz w:val="15"/>
                <w:szCs w:val="15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5"/>
                <w:w w:val="105"/>
                <w:sz w:val="15"/>
                <w:szCs w:val="15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F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5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194" w:right="176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vMerge w:val="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color="auto" w:fill="FFFF00" w:val="clear"/>
          </w:tcPr>
          <w:p/>
        </w:tc>
      </w:tr>
      <w:tr>
        <w:trPr>
          <w:trHeight w:hRule="exact" w:val="194"/>
        </w:trPr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194" w:right="176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sz w:val="15"/>
                <w:szCs w:val="15"/>
              </w:rPr>
              <w:t>11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left"/>
              <w:spacing w:before="16"/>
              <w:ind w:left="189"/>
            </w:pPr>
            <w:r>
              <w:rPr>
                <w:rFonts w:ascii="Times New Roman" w:cs="Times New Roman" w:eastAsia="Times New Roman" w:hAnsi="Times New Roman"/>
                <w:spacing w:val="-2"/>
                <w:w w:val="105"/>
                <w:sz w:val="15"/>
                <w:szCs w:val="15"/>
              </w:rPr>
              <w:t>MR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5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194" w:right="176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color="auto" w:fill="5B9BD4" w:val="clear"/>
          </w:tcPr>
          <w:p>
            <w:pPr>
              <w:rPr>
                <w:sz w:val="19"/>
                <w:szCs w:val="19"/>
              </w:rPr>
              <w:jc w:val="left"/>
              <w:spacing w:before="2" w:line="180" w:lineRule="exact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left"/>
              <w:ind w:left="13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sz w:val="15"/>
                <w:szCs w:val="15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left"/>
              <w:spacing w:before="66" w:line="178" w:lineRule="auto"/>
              <w:ind w:left="142" w:right="10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15"/>
                <w:szCs w:val="15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15"/>
                <w:szCs w:val="15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25"/>
                <w:w w:val="100"/>
                <w:sz w:val="15"/>
                <w:szCs w:val="15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position w:val="-10"/>
                <w:sz w:val="15"/>
                <w:szCs w:val="15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position w:val="-10"/>
                <w:sz w:val="15"/>
                <w:szCs w:val="15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position w:val="0"/>
                <w:sz w:val="15"/>
                <w:szCs w:val="15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0"/>
                <w:sz w:val="15"/>
                <w:szCs w:val="15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left"/>
              <w:spacing w:line="180" w:lineRule="exact"/>
              <w:ind w:left="13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position w:val="-3"/>
                <w:sz w:val="15"/>
                <w:szCs w:val="15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position w:val="-3"/>
                <w:sz w:val="15"/>
                <w:szCs w:val="15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9"/>
                <w:w w:val="100"/>
                <w:position w:val="-3"/>
                <w:sz w:val="15"/>
                <w:szCs w:val="15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position w:val="6"/>
                <w:sz w:val="15"/>
                <w:szCs w:val="15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0"/>
                <w:sz w:val="15"/>
                <w:szCs w:val="15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left"/>
              <w:spacing w:line="180" w:lineRule="exact"/>
              <w:ind w:left="11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position w:val="-3"/>
                <w:sz w:val="15"/>
                <w:szCs w:val="15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33"/>
                <w:w w:val="100"/>
                <w:position w:val="-3"/>
                <w:sz w:val="15"/>
                <w:szCs w:val="15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position w:val="6"/>
                <w:sz w:val="15"/>
                <w:szCs w:val="15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0"/>
                <w:sz w:val="15"/>
                <w:szCs w:val="15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left"/>
              <w:spacing w:line="180" w:lineRule="exact"/>
              <w:ind w:left="15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position w:val="-3"/>
                <w:sz w:val="15"/>
                <w:szCs w:val="15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position w:val="-3"/>
                <w:sz w:val="15"/>
                <w:szCs w:val="15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24"/>
                <w:w w:val="100"/>
                <w:position w:val="-3"/>
                <w:sz w:val="15"/>
                <w:szCs w:val="15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position w:val="6"/>
                <w:sz w:val="15"/>
                <w:szCs w:val="15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0"/>
                <w:sz w:val="15"/>
                <w:szCs w:val="15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left"/>
              <w:spacing w:line="200" w:lineRule="exact"/>
              <w:ind w:left="13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position w:val="-2"/>
                <w:sz w:val="15"/>
                <w:szCs w:val="15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0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position w:val="8"/>
                <w:sz w:val="15"/>
                <w:szCs w:val="15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0"/>
                <w:sz w:val="15"/>
                <w:szCs w:val="15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left"/>
              <w:spacing w:before="35"/>
              <w:ind w:left="13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sz w:val="15"/>
                <w:szCs w:val="15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hRule="exact" w:val="194"/>
        </w:trPr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194" w:right="176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sz w:val="15"/>
                <w:szCs w:val="15"/>
              </w:rPr>
              <w:t>12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left"/>
              <w:spacing w:before="16"/>
              <w:ind w:left="207"/>
            </w:pPr>
            <w:r>
              <w:rPr>
                <w:rFonts w:ascii="Times New Roman" w:cs="Times New Roman" w:eastAsia="Times New Roman" w:hAnsi="Times New Roman"/>
                <w:spacing w:val="-2"/>
                <w:w w:val="105"/>
                <w:sz w:val="15"/>
                <w:szCs w:val="15"/>
              </w:rPr>
              <w:t>MJ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5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193" w:right="174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vMerge w:val=""/>
            <w:tcBorders>
              <w:left w:color="000000" w:space="0" w:sz="4" w:val="single"/>
              <w:right w:color="000000" w:space="0" w:sz="4" w:val="single"/>
            </w:tcBorders>
            <w:shd w:color="auto" w:fill="5B9BD4" w:val="clear"/>
          </w:tcPr>
          <w:p/>
        </w:tc>
      </w:tr>
      <w:tr>
        <w:trPr>
          <w:trHeight w:hRule="exact" w:val="194"/>
        </w:trPr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194" w:right="176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sz w:val="15"/>
                <w:szCs w:val="15"/>
              </w:rPr>
              <w:t>13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left"/>
              <w:spacing w:before="16"/>
              <w:ind w:left="207"/>
            </w:pPr>
            <w:r>
              <w:rPr>
                <w:rFonts w:ascii="Times New Roman" w:cs="Times New Roman" w:eastAsia="Times New Roman" w:hAnsi="Times New Roman"/>
                <w:spacing w:val="1"/>
                <w:w w:val="105"/>
                <w:sz w:val="15"/>
                <w:szCs w:val="15"/>
              </w:rPr>
              <w:t>PR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5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187" w:right="168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vMerge w:val=""/>
            <w:tcBorders>
              <w:left w:color="000000" w:space="0" w:sz="4" w:val="single"/>
              <w:right w:color="000000" w:space="0" w:sz="4" w:val="single"/>
            </w:tcBorders>
            <w:shd w:color="auto" w:fill="5B9BD4" w:val="clear"/>
          </w:tcPr>
          <w:p/>
        </w:tc>
      </w:tr>
      <w:tr>
        <w:trPr>
          <w:trHeight w:hRule="exact" w:val="194"/>
        </w:trPr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194" w:right="176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sz w:val="15"/>
                <w:szCs w:val="15"/>
              </w:rPr>
              <w:t>14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left"/>
              <w:spacing w:before="16"/>
              <w:ind w:left="198"/>
            </w:pPr>
            <w:r>
              <w:rPr>
                <w:rFonts w:ascii="Times New Roman" w:cs="Times New Roman" w:eastAsia="Times New Roman" w:hAnsi="Times New Roman"/>
                <w:spacing w:val="4"/>
                <w:w w:val="105"/>
                <w:sz w:val="15"/>
                <w:szCs w:val="15"/>
              </w:rPr>
              <w:t>NT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5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193" w:right="174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vMerge w:val=""/>
            <w:tcBorders>
              <w:left w:color="000000" w:space="0" w:sz="4" w:val="single"/>
              <w:right w:color="000000" w:space="0" w:sz="4" w:val="single"/>
            </w:tcBorders>
            <w:shd w:color="auto" w:fill="5B9BD4" w:val="clear"/>
          </w:tcPr>
          <w:p/>
        </w:tc>
      </w:tr>
      <w:tr>
        <w:trPr>
          <w:trHeight w:hRule="exact" w:val="194"/>
        </w:trPr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194" w:right="176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sz w:val="15"/>
                <w:szCs w:val="15"/>
              </w:rPr>
              <w:t>15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22" w:right="197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5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24" w:right="205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9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vMerge w:val=""/>
            <w:tcBorders>
              <w:left w:color="000000" w:space="0" w:sz="4" w:val="single"/>
              <w:right w:color="000000" w:space="0" w:sz="4" w:val="single"/>
            </w:tcBorders>
            <w:shd w:color="auto" w:fill="5B9BD4" w:val="clear"/>
          </w:tcPr>
          <w:p/>
        </w:tc>
      </w:tr>
      <w:tr>
        <w:trPr>
          <w:trHeight w:hRule="exact" w:val="194"/>
        </w:trPr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5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194" w:right="176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sz w:val="15"/>
                <w:szCs w:val="15"/>
              </w:rPr>
              <w:t>16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left"/>
              <w:spacing w:before="16"/>
              <w:ind w:left="216"/>
            </w:pPr>
            <w:r>
              <w:rPr>
                <w:rFonts w:ascii="Times New Roman" w:cs="Times New Roman" w:eastAsia="Times New Roman" w:hAnsi="Times New Roman"/>
                <w:spacing w:val="4"/>
                <w:w w:val="105"/>
                <w:sz w:val="15"/>
                <w:szCs w:val="15"/>
              </w:rPr>
              <w:t>NJ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5" w:val="single"/>
              <w:bottom w:color="000000" w:space="0" w:sz="5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5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5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5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5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5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5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5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5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5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5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5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2"/>
            <w:tcBorders>
              <w:top w:color="000000" w:space="0" w:sz="4" w:val="single"/>
              <w:left w:color="000000" w:space="0" w:sz="4" w:val="single"/>
              <w:bottom w:color="000000" w:space="0" w:sz="5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5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5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5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5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5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5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5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5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24" w:right="205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8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vMerge w:val=""/>
            <w:tcBorders>
              <w:left w:color="000000" w:space="0" w:sz="4" w:val="single"/>
              <w:right w:color="000000" w:space="0" w:sz="4" w:val="single"/>
            </w:tcBorders>
            <w:shd w:color="auto" w:fill="5B9BD4" w:val="clear"/>
          </w:tcPr>
          <w:p/>
        </w:tc>
      </w:tr>
      <w:tr>
        <w:trPr>
          <w:trHeight w:hRule="exact" w:val="194"/>
        </w:trPr>
        <w:tc>
          <w:tcPr>
            <w:tcW w:type="dxa" w:w="591"/>
            <w:tcBorders>
              <w:top w:color="000000" w:space="0" w:sz="5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194" w:right="176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sz w:val="15"/>
                <w:szCs w:val="15"/>
              </w:rPr>
              <w:t>17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5" w:val="single"/>
              <w:left w:color="000000" w:space="0" w:sz="4" w:val="single"/>
              <w:bottom w:color="000000" w:space="0" w:sz="4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left"/>
              <w:spacing w:before="16"/>
              <w:ind w:left="198"/>
            </w:pPr>
            <w:r>
              <w:rPr>
                <w:rFonts w:ascii="Times New Roman" w:cs="Times New Roman" w:eastAsia="Times New Roman" w:hAnsi="Times New Roman"/>
                <w:spacing w:val="-6"/>
                <w:w w:val="105"/>
                <w:sz w:val="15"/>
                <w:szCs w:val="15"/>
              </w:rPr>
              <w:t>RA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5" w:val="single"/>
              <w:left w:color="000000" w:space="0" w:sz="5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5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5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5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5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5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5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5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5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5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5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5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2"/>
            <w:tcBorders>
              <w:top w:color="000000" w:space="0" w:sz="5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5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5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5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5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5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5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5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5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24" w:right="205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vMerge w:val=""/>
            <w:tcBorders>
              <w:left w:color="000000" w:space="0" w:sz="4" w:val="single"/>
              <w:right w:color="000000" w:space="0" w:sz="4" w:val="single"/>
            </w:tcBorders>
            <w:shd w:color="auto" w:fill="5B9BD4" w:val="clear"/>
          </w:tcPr>
          <w:p/>
        </w:tc>
      </w:tr>
      <w:tr>
        <w:trPr>
          <w:trHeight w:hRule="exact" w:val="194"/>
        </w:trPr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194" w:right="176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sz w:val="15"/>
                <w:szCs w:val="15"/>
              </w:rPr>
              <w:t>18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left"/>
              <w:spacing w:before="16"/>
              <w:ind w:left="207"/>
            </w:pPr>
            <w:r>
              <w:rPr>
                <w:rFonts w:ascii="Times New Roman" w:cs="Times New Roman" w:eastAsia="Times New Roman" w:hAnsi="Times New Roman"/>
                <w:spacing w:val="1"/>
                <w:w w:val="105"/>
                <w:sz w:val="15"/>
                <w:szCs w:val="15"/>
              </w:rPr>
              <w:t>SA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5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24" w:right="205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vMerge w:val=""/>
            <w:tcBorders>
              <w:left w:color="000000" w:space="0" w:sz="4" w:val="single"/>
              <w:right w:color="000000" w:space="0" w:sz="4" w:val="single"/>
            </w:tcBorders>
            <w:shd w:color="auto" w:fill="5B9BD4" w:val="clear"/>
          </w:tcPr>
          <w:p/>
        </w:tc>
      </w:tr>
      <w:tr>
        <w:trPr>
          <w:trHeight w:hRule="exact" w:val="194"/>
        </w:trPr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194" w:right="176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sz w:val="15"/>
                <w:szCs w:val="15"/>
              </w:rPr>
              <w:t>19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left"/>
              <w:spacing w:before="16"/>
              <w:ind w:left="207"/>
            </w:pPr>
            <w:r>
              <w:rPr>
                <w:rFonts w:ascii="Times New Roman" w:cs="Times New Roman" w:eastAsia="Times New Roman" w:hAnsi="Times New Roman"/>
                <w:spacing w:val="-6"/>
                <w:w w:val="105"/>
                <w:sz w:val="15"/>
                <w:szCs w:val="15"/>
              </w:rPr>
              <w:t>RR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5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vMerge w:val=""/>
            <w:tcBorders>
              <w:left w:color="000000" w:space="0" w:sz="4" w:val="single"/>
              <w:right w:color="000000" w:space="0" w:sz="4" w:val="single"/>
            </w:tcBorders>
            <w:shd w:color="auto" w:fill="5B9BD4" w:val="clear"/>
          </w:tcPr>
          <w:p/>
        </w:tc>
      </w:tr>
      <w:tr>
        <w:trPr>
          <w:trHeight w:hRule="exact" w:val="194"/>
        </w:trPr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194" w:right="176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sz w:val="15"/>
                <w:szCs w:val="15"/>
              </w:rPr>
              <w:t>20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167" w:right="168"/>
            </w:pPr>
            <w:r>
              <w:rPr>
                <w:rFonts w:ascii="Times New Roman" w:cs="Times New Roman" w:eastAsia="Times New Roman" w:hAnsi="Times New Roman"/>
                <w:spacing w:val="-7"/>
                <w:w w:val="105"/>
                <w:sz w:val="15"/>
                <w:szCs w:val="15"/>
              </w:rPr>
              <w:t>TK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5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2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center"/>
              <w:spacing w:before="16"/>
              <w:ind w:left="231" w:right="213"/>
            </w:pPr>
            <w:r>
              <w:rPr>
                <w:rFonts w:ascii="Times New Roman" w:cs="Times New Roman" w:eastAsia="Times New Roman" w:hAnsi="Times New Roman"/>
                <w:spacing w:val="0"/>
                <w:w w:val="105"/>
                <w:sz w:val="15"/>
                <w:szCs w:val="15"/>
              </w:rPr>
              <w:t>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vMerge w:val="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color="auto" w:fill="5B9BD4" w:val="clear"/>
          </w:tcPr>
          <w:p/>
        </w:tc>
      </w:tr>
      <w:tr>
        <w:trPr>
          <w:trHeight w:hRule="exact" w:val="194"/>
        </w:trPr>
        <w:tc>
          <w:tcPr>
            <w:tcW w:type="dxa" w:w="1182"/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left"/>
              <w:spacing w:before="16"/>
              <w:ind w:left="96"/>
            </w:pPr>
            <w:r>
              <w:rPr>
                <w:rFonts w:ascii="Times New Roman" w:cs="Times New Roman" w:eastAsia="Times New Roman" w:hAnsi="Times New Roman"/>
                <w:b/>
                <w:spacing w:val="4"/>
                <w:w w:val="100"/>
                <w:sz w:val="15"/>
                <w:szCs w:val="15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15"/>
                <w:szCs w:val="15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15"/>
                <w:szCs w:val="15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15"/>
                <w:szCs w:val="15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15"/>
                <w:szCs w:val="15"/>
              </w:rPr>
              <w:t>-</w:t>
            </w:r>
            <w:r>
              <w:rPr>
                <w:rFonts w:ascii="Times New Roman" w:cs="Times New Roman" w:eastAsia="Times New Roman" w:hAnsi="Times New Roman"/>
                <w:b/>
                <w:spacing w:val="4"/>
                <w:w w:val="100"/>
                <w:sz w:val="15"/>
                <w:szCs w:val="15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15"/>
                <w:szCs w:val="15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15"/>
                <w:szCs w:val="15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15"/>
                <w:szCs w:val="15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33"/>
                <w:w w:val="100"/>
                <w:sz w:val="15"/>
                <w:szCs w:val="15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5"/>
                <w:w w:val="105"/>
                <w:sz w:val="15"/>
                <w:szCs w:val="15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5"/>
                <w:sz w:val="15"/>
                <w:szCs w:val="15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sz w:val="15"/>
                <w:szCs w:val="15"/>
              </w:rPr>
              <w:t>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5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3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3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8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4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8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4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8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3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3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4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1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4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3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3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4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4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9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3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9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3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4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9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4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3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3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4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8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6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9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D3D3D3" w:space="0" w:sz="4" w:val="single"/>
              <w:right w:color="D3D3D3" w:space="0" w:sz="4" w:val="single"/>
            </w:tcBorders>
          </w:tcPr>
          <w:p/>
        </w:tc>
        <w:tc>
          <w:tcPr>
            <w:tcW w:type="dxa" w:w="591"/>
            <w:tcBorders>
              <w:top w:color="000000" w:space="0" w:sz="4" w:val="single"/>
              <w:left w:color="D3D3D3" w:space="0" w:sz="4" w:val="single"/>
              <w:bottom w:color="D3D3D3" w:space="0" w:sz="4" w:val="single"/>
              <w:right w:color="D3D3D3" w:space="0" w:sz="4" w:val="single"/>
            </w:tcBorders>
          </w:tcPr>
          <w:p/>
        </w:tc>
      </w:tr>
      <w:tr>
        <w:trPr>
          <w:trHeight w:hRule="exact" w:val="194"/>
        </w:trPr>
        <w:tc>
          <w:tcPr>
            <w:tcW w:type="dxa" w:w="1182"/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left"/>
              <w:spacing w:before="16"/>
              <w:ind w:left="31"/>
            </w:pPr>
            <w:r>
              <w:rPr>
                <w:rFonts w:ascii="Times New Roman" w:cs="Times New Roman" w:eastAsia="Times New Roman" w:hAnsi="Times New Roman"/>
                <w:b/>
                <w:spacing w:val="4"/>
                <w:w w:val="105"/>
                <w:sz w:val="15"/>
                <w:szCs w:val="15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sz w:val="15"/>
                <w:szCs w:val="15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5"/>
                <w:sz w:val="15"/>
                <w:szCs w:val="15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sz w:val="15"/>
                <w:szCs w:val="15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5"/>
                <w:sz w:val="15"/>
                <w:szCs w:val="15"/>
              </w:rPr>
              <w:t>-</w:t>
            </w:r>
            <w:r>
              <w:rPr>
                <w:rFonts w:ascii="Times New Roman" w:cs="Times New Roman" w:eastAsia="Times New Roman" w:hAnsi="Times New Roman"/>
                <w:b/>
                <w:spacing w:val="4"/>
                <w:w w:val="105"/>
                <w:sz w:val="15"/>
                <w:szCs w:val="15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sz w:val="15"/>
                <w:szCs w:val="15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5"/>
                <w:sz w:val="15"/>
                <w:szCs w:val="15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sz w:val="15"/>
                <w:szCs w:val="15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15"/>
                <w:szCs w:val="15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3"/>
                <w:w w:val="105"/>
                <w:sz w:val="15"/>
                <w:szCs w:val="15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sz w:val="15"/>
                <w:szCs w:val="15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15"/>
                <w:w w:val="105"/>
                <w:sz w:val="15"/>
                <w:szCs w:val="15"/>
              </w:rPr>
              <w:t>w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sz w:val="15"/>
                <w:szCs w:val="15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5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3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3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4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4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3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3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4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4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3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3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4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4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3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3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4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4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3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3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4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6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D3D3D3" w:space="0" w:sz="4" w:val="single"/>
              <w:left w:color="000000" w:space="0" w:sz="4" w:val="single"/>
              <w:bottom w:color="D3D3D3" w:space="0" w:sz="4" w:val="single"/>
              <w:right w:color="D3D3D3" w:space="0" w:sz="4" w:val="single"/>
            </w:tcBorders>
          </w:tcPr>
          <w:p/>
        </w:tc>
        <w:tc>
          <w:tcPr>
            <w:tcW w:type="dxa" w:w="591"/>
            <w:tcBorders>
              <w:top w:color="D3D3D3" w:space="0" w:sz="4" w:val="single"/>
              <w:left w:color="D3D3D3" w:space="0" w:sz="4" w:val="single"/>
              <w:bottom w:color="D3D3D3" w:space="0" w:sz="4" w:val="single"/>
              <w:right w:color="D3D3D3" w:space="0" w:sz="4" w:val="single"/>
            </w:tcBorders>
          </w:tcPr>
          <w:p/>
        </w:tc>
      </w:tr>
      <w:tr>
        <w:trPr>
          <w:trHeight w:hRule="exact" w:val="194"/>
        </w:trPr>
        <w:tc>
          <w:tcPr>
            <w:tcW w:type="dxa" w:w="1182"/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left"/>
              <w:spacing w:before="16"/>
              <w:ind w:left="124"/>
            </w:pPr>
            <w:r>
              <w:rPr>
                <w:rFonts w:ascii="Times New Roman" w:cs="Times New Roman" w:eastAsia="Times New Roman" w:hAnsi="Times New Roman"/>
                <w:b/>
                <w:spacing w:val="4"/>
                <w:w w:val="100"/>
                <w:sz w:val="15"/>
                <w:szCs w:val="15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15"/>
                <w:szCs w:val="15"/>
              </w:rPr>
              <w:t>aya</w:t>
            </w:r>
            <w:r>
              <w:rPr>
                <w:rFonts w:ascii="Times New Roman" w:cs="Times New Roman" w:eastAsia="Times New Roman" w:hAnsi="Times New Roman"/>
                <w:b/>
                <w:spacing w:val="16"/>
                <w:w w:val="100"/>
                <w:sz w:val="15"/>
                <w:szCs w:val="15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7"/>
                <w:w w:val="105"/>
                <w:sz w:val="15"/>
                <w:szCs w:val="15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8"/>
                <w:w w:val="105"/>
                <w:sz w:val="15"/>
                <w:szCs w:val="15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13"/>
                <w:w w:val="105"/>
                <w:sz w:val="15"/>
                <w:szCs w:val="15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-8"/>
                <w:w w:val="105"/>
                <w:sz w:val="15"/>
                <w:szCs w:val="15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spacing w:val="8"/>
                <w:w w:val="105"/>
                <w:sz w:val="15"/>
                <w:szCs w:val="15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8"/>
                <w:w w:val="105"/>
                <w:sz w:val="15"/>
                <w:szCs w:val="15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sz w:val="15"/>
                <w:szCs w:val="15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5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3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3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4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4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3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3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4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4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3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3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4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4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3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3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4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4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3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3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4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336" w:right="-36"/>
            </w:pP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14"/>
                <w:szCs w:val="14"/>
              </w:rPr>
              <w:t>.</w:t>
            </w:r>
            <w:r>
              <w:rPr>
                <w:rFonts w:ascii="Calibri" w:cs="Calibri" w:eastAsia="Calibri" w:hAnsi="Calibri"/>
                <w:spacing w:val="-6"/>
                <w:w w:val="100"/>
                <w:sz w:val="14"/>
                <w:szCs w:val="14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D3D3D3" w:space="0" w:sz="4" w:val="single"/>
              <w:left w:color="000000" w:space="0" w:sz="4" w:val="single"/>
              <w:bottom w:color="D3D3D3" w:space="0" w:sz="4" w:val="single"/>
              <w:right w:color="D3D3D3" w:space="0" w:sz="4" w:val="single"/>
            </w:tcBorders>
          </w:tcPr>
          <w:p/>
        </w:tc>
        <w:tc>
          <w:tcPr>
            <w:tcW w:type="dxa" w:w="591"/>
            <w:tcBorders>
              <w:top w:color="D3D3D3" w:space="0" w:sz="4" w:val="single"/>
              <w:left w:color="D3D3D3" w:space="0" w:sz="4" w:val="single"/>
              <w:bottom w:color="D3D3D3" w:space="0" w:sz="4" w:val="single"/>
              <w:right w:color="D3D3D3" w:space="0" w:sz="4" w:val="single"/>
            </w:tcBorders>
          </w:tcPr>
          <w:p/>
        </w:tc>
      </w:tr>
      <w:tr>
        <w:trPr>
          <w:trHeight w:hRule="exact" w:val="194"/>
        </w:trPr>
        <w:tc>
          <w:tcPr>
            <w:tcW w:type="dxa" w:w="1182"/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5"/>
                <w:szCs w:val="15"/>
              </w:rPr>
              <w:jc w:val="left"/>
              <w:spacing w:before="16"/>
              <w:ind w:left="225"/>
            </w:pPr>
            <w:r>
              <w:rPr>
                <w:rFonts w:ascii="Times New Roman" w:cs="Times New Roman" w:eastAsia="Times New Roman" w:hAnsi="Times New Roman"/>
                <w:b/>
                <w:spacing w:val="-4"/>
                <w:w w:val="105"/>
                <w:sz w:val="15"/>
                <w:szCs w:val="15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8"/>
                <w:w w:val="105"/>
                <w:sz w:val="15"/>
                <w:szCs w:val="15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5"/>
                <w:sz w:val="15"/>
                <w:szCs w:val="15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8"/>
                <w:w w:val="105"/>
                <w:sz w:val="15"/>
                <w:szCs w:val="15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10"/>
                <w:w w:val="105"/>
                <w:sz w:val="15"/>
                <w:szCs w:val="15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sz w:val="15"/>
                <w:szCs w:val="15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9"/>
                <w:w w:val="105"/>
                <w:sz w:val="15"/>
                <w:szCs w:val="15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5"/>
                <w:sz w:val="15"/>
                <w:szCs w:val="15"/>
              </w:rPr>
              <w:t>gan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5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22"/>
            </w:pPr>
            <w:r>
              <w:rPr>
                <w:rFonts w:ascii="Calibri" w:cs="Calibri" w:eastAsia="Calibri" w:hAnsi="Calibri"/>
                <w:spacing w:val="-2"/>
                <w:w w:val="100"/>
                <w:sz w:val="14"/>
                <w:szCs w:val="14"/>
              </w:rPr>
              <w:t>B</w:t>
            </w:r>
            <w:r>
              <w:rPr>
                <w:rFonts w:ascii="Calibri" w:cs="Calibri" w:eastAsia="Calibri" w:hAnsi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cs="Calibri" w:eastAsia="Calibri" w:hAnsi="Calibri"/>
                <w:spacing w:val="5"/>
                <w:w w:val="100"/>
                <w:sz w:val="14"/>
                <w:szCs w:val="14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k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22"/>
            </w:pPr>
            <w:r>
              <w:rPr>
                <w:rFonts w:ascii="Calibri" w:cs="Calibri" w:eastAsia="Calibri" w:hAnsi="Calibri"/>
                <w:spacing w:val="-2"/>
                <w:w w:val="100"/>
                <w:sz w:val="14"/>
                <w:szCs w:val="14"/>
              </w:rPr>
              <w:t>B</w:t>
            </w:r>
            <w:r>
              <w:rPr>
                <w:rFonts w:ascii="Calibri" w:cs="Calibri" w:eastAsia="Calibri" w:hAnsi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cs="Calibri" w:eastAsia="Calibri" w:hAnsi="Calibri"/>
                <w:spacing w:val="5"/>
                <w:w w:val="100"/>
                <w:sz w:val="14"/>
                <w:szCs w:val="14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k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22"/>
            </w:pPr>
            <w:r>
              <w:rPr>
                <w:rFonts w:ascii="Calibri" w:cs="Calibri" w:eastAsia="Calibri" w:hAnsi="Calibri"/>
                <w:spacing w:val="-2"/>
                <w:w w:val="100"/>
                <w:sz w:val="14"/>
                <w:szCs w:val="14"/>
              </w:rPr>
              <w:t>B</w:t>
            </w:r>
            <w:r>
              <w:rPr>
                <w:rFonts w:ascii="Calibri" w:cs="Calibri" w:eastAsia="Calibri" w:hAnsi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cs="Calibri" w:eastAsia="Calibri" w:hAnsi="Calibri"/>
                <w:spacing w:val="5"/>
                <w:w w:val="100"/>
                <w:sz w:val="14"/>
                <w:szCs w:val="14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k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22"/>
            </w:pPr>
            <w:r>
              <w:rPr>
                <w:rFonts w:ascii="Calibri" w:cs="Calibri" w:eastAsia="Calibri" w:hAnsi="Calibri"/>
                <w:spacing w:val="-2"/>
                <w:w w:val="100"/>
                <w:sz w:val="14"/>
                <w:szCs w:val="14"/>
              </w:rPr>
              <w:t>B</w:t>
            </w:r>
            <w:r>
              <w:rPr>
                <w:rFonts w:ascii="Calibri" w:cs="Calibri" w:eastAsia="Calibri" w:hAnsi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cs="Calibri" w:eastAsia="Calibri" w:hAnsi="Calibri"/>
                <w:spacing w:val="5"/>
                <w:w w:val="100"/>
                <w:sz w:val="14"/>
                <w:szCs w:val="14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k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22"/>
            </w:pPr>
            <w:r>
              <w:rPr>
                <w:rFonts w:ascii="Calibri" w:cs="Calibri" w:eastAsia="Calibri" w:hAnsi="Calibri"/>
                <w:spacing w:val="-2"/>
                <w:w w:val="100"/>
                <w:sz w:val="14"/>
                <w:szCs w:val="14"/>
              </w:rPr>
              <w:t>B</w:t>
            </w:r>
            <w:r>
              <w:rPr>
                <w:rFonts w:ascii="Calibri" w:cs="Calibri" w:eastAsia="Calibri" w:hAnsi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cs="Calibri" w:eastAsia="Calibri" w:hAnsi="Calibri"/>
                <w:spacing w:val="5"/>
                <w:w w:val="100"/>
                <w:sz w:val="14"/>
                <w:szCs w:val="14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k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22"/>
            </w:pPr>
            <w:r>
              <w:rPr>
                <w:rFonts w:ascii="Calibri" w:cs="Calibri" w:eastAsia="Calibri" w:hAnsi="Calibri"/>
                <w:spacing w:val="-2"/>
                <w:w w:val="100"/>
                <w:sz w:val="14"/>
                <w:szCs w:val="14"/>
              </w:rPr>
              <w:t>B</w:t>
            </w:r>
            <w:r>
              <w:rPr>
                <w:rFonts w:ascii="Calibri" w:cs="Calibri" w:eastAsia="Calibri" w:hAnsi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cs="Calibri" w:eastAsia="Calibri" w:hAnsi="Calibri"/>
                <w:spacing w:val="5"/>
                <w:w w:val="100"/>
                <w:sz w:val="14"/>
                <w:szCs w:val="14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k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22"/>
            </w:pPr>
            <w:r>
              <w:rPr>
                <w:rFonts w:ascii="Calibri" w:cs="Calibri" w:eastAsia="Calibri" w:hAnsi="Calibri"/>
                <w:spacing w:val="-2"/>
                <w:w w:val="100"/>
                <w:sz w:val="14"/>
                <w:szCs w:val="14"/>
              </w:rPr>
              <w:t>B</w:t>
            </w:r>
            <w:r>
              <w:rPr>
                <w:rFonts w:ascii="Calibri" w:cs="Calibri" w:eastAsia="Calibri" w:hAnsi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cs="Calibri" w:eastAsia="Calibri" w:hAnsi="Calibri"/>
                <w:spacing w:val="5"/>
                <w:w w:val="100"/>
                <w:sz w:val="14"/>
                <w:szCs w:val="14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k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22"/>
            </w:pPr>
            <w:r>
              <w:rPr>
                <w:rFonts w:ascii="Calibri" w:cs="Calibri" w:eastAsia="Calibri" w:hAnsi="Calibri"/>
                <w:spacing w:val="-2"/>
                <w:w w:val="100"/>
                <w:sz w:val="14"/>
                <w:szCs w:val="14"/>
              </w:rPr>
              <w:t>B</w:t>
            </w:r>
            <w:r>
              <w:rPr>
                <w:rFonts w:ascii="Calibri" w:cs="Calibri" w:eastAsia="Calibri" w:hAnsi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cs="Calibri" w:eastAsia="Calibri" w:hAnsi="Calibri"/>
                <w:spacing w:val="5"/>
                <w:w w:val="100"/>
                <w:sz w:val="14"/>
                <w:szCs w:val="14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k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22"/>
            </w:pPr>
            <w:r>
              <w:rPr>
                <w:rFonts w:ascii="Calibri" w:cs="Calibri" w:eastAsia="Calibri" w:hAnsi="Calibri"/>
                <w:spacing w:val="-2"/>
                <w:w w:val="100"/>
                <w:sz w:val="14"/>
                <w:szCs w:val="14"/>
              </w:rPr>
              <w:t>B</w:t>
            </w:r>
            <w:r>
              <w:rPr>
                <w:rFonts w:ascii="Calibri" w:cs="Calibri" w:eastAsia="Calibri" w:hAnsi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cs="Calibri" w:eastAsia="Calibri" w:hAnsi="Calibri"/>
                <w:spacing w:val="5"/>
                <w:w w:val="100"/>
                <w:sz w:val="14"/>
                <w:szCs w:val="14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k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22"/>
            </w:pPr>
            <w:r>
              <w:rPr>
                <w:rFonts w:ascii="Calibri" w:cs="Calibri" w:eastAsia="Calibri" w:hAnsi="Calibri"/>
                <w:spacing w:val="-2"/>
                <w:w w:val="100"/>
                <w:sz w:val="14"/>
                <w:szCs w:val="14"/>
              </w:rPr>
              <w:t>B</w:t>
            </w:r>
            <w:r>
              <w:rPr>
                <w:rFonts w:ascii="Calibri" w:cs="Calibri" w:eastAsia="Calibri" w:hAnsi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cs="Calibri" w:eastAsia="Calibri" w:hAnsi="Calibri"/>
                <w:spacing w:val="5"/>
                <w:w w:val="100"/>
                <w:sz w:val="14"/>
                <w:szCs w:val="14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k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22"/>
            </w:pPr>
            <w:r>
              <w:rPr>
                <w:rFonts w:ascii="Calibri" w:cs="Calibri" w:eastAsia="Calibri" w:hAnsi="Calibri"/>
                <w:spacing w:val="-2"/>
                <w:w w:val="100"/>
                <w:sz w:val="14"/>
                <w:szCs w:val="14"/>
              </w:rPr>
              <w:t>B</w:t>
            </w:r>
            <w:r>
              <w:rPr>
                <w:rFonts w:ascii="Calibri" w:cs="Calibri" w:eastAsia="Calibri" w:hAnsi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cs="Calibri" w:eastAsia="Calibri" w:hAnsi="Calibri"/>
                <w:spacing w:val="5"/>
                <w:w w:val="100"/>
                <w:sz w:val="14"/>
                <w:szCs w:val="14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k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22"/>
            </w:pPr>
            <w:r>
              <w:rPr>
                <w:rFonts w:ascii="Calibri" w:cs="Calibri" w:eastAsia="Calibri" w:hAnsi="Calibri"/>
                <w:spacing w:val="-2"/>
                <w:w w:val="100"/>
                <w:sz w:val="14"/>
                <w:szCs w:val="14"/>
              </w:rPr>
              <w:t>B</w:t>
            </w:r>
            <w:r>
              <w:rPr>
                <w:rFonts w:ascii="Calibri" w:cs="Calibri" w:eastAsia="Calibri" w:hAnsi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cs="Calibri" w:eastAsia="Calibri" w:hAnsi="Calibri"/>
                <w:spacing w:val="5"/>
                <w:w w:val="100"/>
                <w:sz w:val="14"/>
                <w:szCs w:val="14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k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22"/>
            </w:pPr>
            <w:r>
              <w:rPr>
                <w:rFonts w:ascii="Calibri" w:cs="Calibri" w:eastAsia="Calibri" w:hAnsi="Calibri"/>
                <w:spacing w:val="-2"/>
                <w:w w:val="100"/>
                <w:sz w:val="14"/>
                <w:szCs w:val="14"/>
              </w:rPr>
              <w:t>B</w:t>
            </w:r>
            <w:r>
              <w:rPr>
                <w:rFonts w:ascii="Calibri" w:cs="Calibri" w:eastAsia="Calibri" w:hAnsi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cs="Calibri" w:eastAsia="Calibri" w:hAnsi="Calibri"/>
                <w:spacing w:val="5"/>
                <w:w w:val="100"/>
                <w:sz w:val="14"/>
                <w:szCs w:val="14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k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22"/>
            </w:pPr>
            <w:r>
              <w:rPr>
                <w:rFonts w:ascii="Calibri" w:cs="Calibri" w:eastAsia="Calibri" w:hAnsi="Calibri"/>
                <w:spacing w:val="-2"/>
                <w:w w:val="100"/>
                <w:sz w:val="14"/>
                <w:szCs w:val="14"/>
              </w:rPr>
              <w:t>B</w:t>
            </w:r>
            <w:r>
              <w:rPr>
                <w:rFonts w:ascii="Calibri" w:cs="Calibri" w:eastAsia="Calibri" w:hAnsi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cs="Calibri" w:eastAsia="Calibri" w:hAnsi="Calibri"/>
                <w:spacing w:val="5"/>
                <w:w w:val="100"/>
                <w:sz w:val="14"/>
                <w:szCs w:val="14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k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22"/>
            </w:pPr>
            <w:r>
              <w:rPr>
                <w:rFonts w:ascii="Calibri" w:cs="Calibri" w:eastAsia="Calibri" w:hAnsi="Calibri"/>
                <w:spacing w:val="-2"/>
                <w:w w:val="100"/>
                <w:sz w:val="14"/>
                <w:szCs w:val="14"/>
              </w:rPr>
              <w:t>B</w:t>
            </w:r>
            <w:r>
              <w:rPr>
                <w:rFonts w:ascii="Calibri" w:cs="Calibri" w:eastAsia="Calibri" w:hAnsi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cs="Calibri" w:eastAsia="Calibri" w:hAnsi="Calibri"/>
                <w:spacing w:val="5"/>
                <w:w w:val="100"/>
                <w:sz w:val="14"/>
                <w:szCs w:val="14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k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22"/>
            </w:pPr>
            <w:r>
              <w:rPr>
                <w:rFonts w:ascii="Calibri" w:cs="Calibri" w:eastAsia="Calibri" w:hAnsi="Calibri"/>
                <w:spacing w:val="-2"/>
                <w:w w:val="100"/>
                <w:sz w:val="14"/>
                <w:szCs w:val="14"/>
              </w:rPr>
              <w:t>B</w:t>
            </w:r>
            <w:r>
              <w:rPr>
                <w:rFonts w:ascii="Calibri" w:cs="Calibri" w:eastAsia="Calibri" w:hAnsi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cs="Calibri" w:eastAsia="Calibri" w:hAnsi="Calibri"/>
                <w:spacing w:val="5"/>
                <w:w w:val="100"/>
                <w:sz w:val="14"/>
                <w:szCs w:val="14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k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22"/>
            </w:pPr>
            <w:r>
              <w:rPr>
                <w:rFonts w:ascii="Calibri" w:cs="Calibri" w:eastAsia="Calibri" w:hAnsi="Calibri"/>
                <w:spacing w:val="-2"/>
                <w:w w:val="100"/>
                <w:sz w:val="14"/>
                <w:szCs w:val="14"/>
              </w:rPr>
              <w:t>B</w:t>
            </w:r>
            <w:r>
              <w:rPr>
                <w:rFonts w:ascii="Calibri" w:cs="Calibri" w:eastAsia="Calibri" w:hAnsi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cs="Calibri" w:eastAsia="Calibri" w:hAnsi="Calibri"/>
                <w:spacing w:val="5"/>
                <w:w w:val="100"/>
                <w:sz w:val="14"/>
                <w:szCs w:val="14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k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22"/>
            </w:pPr>
            <w:r>
              <w:rPr>
                <w:rFonts w:ascii="Calibri" w:cs="Calibri" w:eastAsia="Calibri" w:hAnsi="Calibri"/>
                <w:spacing w:val="-2"/>
                <w:w w:val="100"/>
                <w:sz w:val="14"/>
                <w:szCs w:val="14"/>
              </w:rPr>
              <w:t>B</w:t>
            </w:r>
            <w:r>
              <w:rPr>
                <w:rFonts w:ascii="Calibri" w:cs="Calibri" w:eastAsia="Calibri" w:hAnsi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cs="Calibri" w:eastAsia="Calibri" w:hAnsi="Calibri"/>
                <w:spacing w:val="5"/>
                <w:w w:val="100"/>
                <w:sz w:val="14"/>
                <w:szCs w:val="14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k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22"/>
            </w:pPr>
            <w:r>
              <w:rPr>
                <w:rFonts w:ascii="Calibri" w:cs="Calibri" w:eastAsia="Calibri" w:hAnsi="Calibri"/>
                <w:spacing w:val="-2"/>
                <w:w w:val="100"/>
                <w:sz w:val="14"/>
                <w:szCs w:val="14"/>
              </w:rPr>
              <w:t>B</w:t>
            </w:r>
            <w:r>
              <w:rPr>
                <w:rFonts w:ascii="Calibri" w:cs="Calibri" w:eastAsia="Calibri" w:hAnsi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cs="Calibri" w:eastAsia="Calibri" w:hAnsi="Calibri"/>
                <w:spacing w:val="5"/>
                <w:w w:val="100"/>
                <w:sz w:val="14"/>
                <w:szCs w:val="14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k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alibri" w:cs="Calibri" w:eastAsia="Calibri" w:hAnsi="Calibri"/>
                <w:sz w:val="14"/>
                <w:szCs w:val="14"/>
              </w:rPr>
              <w:jc w:val="left"/>
              <w:spacing w:before="11"/>
              <w:ind w:left="22"/>
            </w:pPr>
            <w:r>
              <w:rPr>
                <w:rFonts w:ascii="Calibri" w:cs="Calibri" w:eastAsia="Calibri" w:hAnsi="Calibri"/>
                <w:spacing w:val="-2"/>
                <w:w w:val="100"/>
                <w:sz w:val="14"/>
                <w:szCs w:val="14"/>
              </w:rPr>
              <w:t>B</w:t>
            </w:r>
            <w:r>
              <w:rPr>
                <w:rFonts w:ascii="Calibri" w:cs="Calibri" w:eastAsia="Calibri" w:hAnsi="Calibri"/>
                <w:spacing w:val="-2"/>
                <w:w w:val="100"/>
                <w:sz w:val="14"/>
                <w:szCs w:val="14"/>
              </w:rPr>
              <w:t>a</w:t>
            </w:r>
            <w:r>
              <w:rPr>
                <w:rFonts w:ascii="Calibri" w:cs="Calibri" w:eastAsia="Calibri" w:hAnsi="Calibri"/>
                <w:spacing w:val="5"/>
                <w:w w:val="100"/>
                <w:sz w:val="14"/>
                <w:szCs w:val="14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  <w:t>k</w:t>
            </w:r>
            <w:r>
              <w:rPr>
                <w:rFonts w:ascii="Calibri" w:cs="Calibri" w:eastAsia="Calibri" w:hAnsi="Calibri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type="dxa" w:w="591"/>
            <w:tcBorders>
              <w:top w:color="D3D3D3" w:space="0" w:sz="4" w:val="single"/>
              <w:left w:color="000000" w:space="0" w:sz="4" w:val="single"/>
              <w:bottom w:color="D3D3D3" w:space="0" w:sz="4" w:val="single"/>
              <w:right w:color="D3D3D3" w:space="0" w:sz="4" w:val="single"/>
            </w:tcBorders>
          </w:tcPr>
          <w:p/>
        </w:tc>
        <w:tc>
          <w:tcPr>
            <w:tcW w:type="dxa" w:w="591"/>
            <w:tcBorders>
              <w:top w:color="D3D3D3" w:space="0" w:sz="4" w:val="single"/>
              <w:left w:color="D3D3D3" w:space="0" w:sz="4" w:val="single"/>
              <w:bottom w:color="D3D3D3" w:space="0" w:sz="4" w:val="single"/>
              <w:right w:color="D3D3D3" w:space="0" w:sz="4" w:val="single"/>
            </w:tcBorders>
          </w:tcPr>
          <w:p/>
        </w:tc>
      </w:tr>
    </w:tbl>
    <w:p>
      <w:pPr>
        <w:sectPr>
          <w:type w:val="continuous"/>
          <w:pgSz w:h="11920" w:orient="landscape" w:w="16840"/>
          <w:pgMar w:bottom="280" w:left="1600" w:right="820" w:top="98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="240" w:lineRule="exact"/>
        <w:sectPr>
          <w:pgNumType w:start="90"/>
          <w:pgMar w:bottom="280" w:footer="0" w:header="761" w:left="1600" w:right="1580" w:top="980"/>
          <w:headerReference r:id="rId34" w:type="default"/>
          <w:footerReference r:id="rId35" w:type="default"/>
          <w:pgSz w:h="16840" w:w="11920"/>
        </w:sectPr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668" w:right="-56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9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ectPr>
          <w:type w:val="continuous"/>
          <w:pgSz w:h="16840" w:w="11920"/>
          <w:pgMar w:bottom="280" w:left="1600" w:right="1580" w:top="980"/>
          <w:cols w:equalWidth="off" w:num="2">
            <w:col w:space="943" w:w="2166"/>
            <w:col w:w="5631"/>
          </w:cols>
        </w:sectPr>
      </w:pP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OAL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TTE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="220" w:lineRule="exact"/>
      </w:pPr>
      <w:r>
        <w:rPr>
          <w:sz w:val="22"/>
          <w:szCs w:val="22"/>
        </w:rPr>
      </w:r>
    </w:p>
    <w:tbl>
      <w:tblPr>
        <w:tblW w:type="auto" w:w="0"/>
        <w:tblLook w:val="01E0"/>
        <w:jc w:val="left"/>
        <w:tblInd w:type="dxa" w:w="96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571"/>
        </w:trPr>
        <w:tc>
          <w:tcPr>
            <w:tcW w:type="dxa" w:w="24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724" w:right="726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Capa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41" w:right="445"/>
            </w:pP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3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laja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69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3"/>
                <w:szCs w:val="13"/>
              </w:rPr>
              <w:jc w:val="left"/>
              <w:spacing w:before="10" w:line="120" w:lineRule="exact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846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ator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5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3"/>
                <w:szCs w:val="13"/>
              </w:rPr>
              <w:jc w:val="left"/>
              <w:spacing w:before="10" w:line="120" w:lineRule="exact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6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oal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92" w:right="492"/>
            </w:pP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47" w:right="347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Ja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1114"/>
        </w:trPr>
        <w:tc>
          <w:tcPr>
            <w:tcW w:type="dxa" w:w="2410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14"/>
                <w:szCs w:val="14"/>
              </w:rPr>
              <w:jc w:val="left"/>
              <w:spacing w:before="8" w:line="140" w:lineRule="exact"/>
            </w:pPr>
            <w:r>
              <w:rPr>
                <w:sz w:val="14"/>
                <w:szCs w:val="14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hanging="34" w:left="136" w:right="32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id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fik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vi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</w:p>
        </w:tc>
        <w:tc>
          <w:tcPr>
            <w:tcW w:type="dxa" w:w="269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both"/>
              <w:spacing w:line="260" w:lineRule="exact"/>
              <w:ind w:left="102" w:right="39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id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fik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both"/>
              <w:ind w:left="136" w:right="381"/>
            </w:pP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dibu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ruh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15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7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,3,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5,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</w:t>
            </w:r>
          </w:p>
        </w:tc>
        <w:tc>
          <w:tcPr>
            <w:tcW w:type="dxa" w:w="1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7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2" w:right="11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D,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C</w:t>
            </w:r>
          </w:p>
        </w:tc>
      </w:tr>
      <w:tr>
        <w:trPr>
          <w:trHeight w:hRule="exact" w:val="1117"/>
        </w:trPr>
        <w:tc>
          <w:tcPr>
            <w:tcW w:type="dxa" w:w="2410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69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tahui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dan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36" w:right="36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lam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vi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</w:p>
        </w:tc>
        <w:tc>
          <w:tcPr>
            <w:tcW w:type="dxa" w:w="15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="120" w:lineRule="exact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13,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14,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15,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16,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17,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18,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19,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</w:t>
            </w:r>
          </w:p>
        </w:tc>
        <w:tc>
          <w:tcPr>
            <w:tcW w:type="dxa" w:w="1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0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2" w:right="154"/>
            </w:pP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C,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C,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</w:p>
        </w:tc>
      </w:tr>
      <w:tr>
        <w:trPr>
          <w:trHeight w:hRule="exact" w:val="838"/>
        </w:trPr>
        <w:tc>
          <w:tcPr>
            <w:tcW w:type="dxa" w:w="24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36" w:right="26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tent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kon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vi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</w:t>
            </w:r>
          </w:p>
        </w:tc>
        <w:tc>
          <w:tcPr>
            <w:tcW w:type="dxa" w:w="269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36" w:right="54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tent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kon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vi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</w:t>
            </w:r>
          </w:p>
        </w:tc>
        <w:tc>
          <w:tcPr>
            <w:tcW w:type="dxa" w:w="15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8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11,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12</w:t>
            </w:r>
          </w:p>
        </w:tc>
        <w:tc>
          <w:tcPr>
            <w:tcW w:type="dxa" w:w="1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7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2"/>
            </w:pP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</w:p>
        </w:tc>
      </w:tr>
    </w:tbl>
    <w:p>
      <w:pPr>
        <w:sectPr>
          <w:type w:val="continuous"/>
          <w:pgSz w:h="16840" w:w="11920"/>
          <w:pgMar w:bottom="280" w:left="1600" w:right="1580" w:top="98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="240" w:lineRule="exact"/>
        <w:sectPr>
          <w:pgNumType w:start="91"/>
          <w:pgMar w:bottom="280" w:footer="0" w:header="761" w:left="1680" w:right="1580" w:top="980"/>
          <w:headerReference r:id="rId36" w:type="default"/>
          <w:footerReference r:id="rId37" w:type="default"/>
          <w:pgSz w:h="16840" w:w="11920"/>
        </w:sectPr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 w:right="-56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10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sectPr>
          <w:type w:val="continuous"/>
          <w:pgSz w:h="16840" w:w="11920"/>
          <w:pgMar w:bottom="280" w:left="1680" w:right="1580" w:top="980"/>
          <w:cols w:equalWidth="off" w:num="2">
            <w:col w:space="1399" w:w="2206"/>
            <w:col w:w="5055"/>
          </w:cols>
        </w:sectPr>
      </w:pP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OAL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position w:val="-1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position w:val="-1"/>
          <w:sz w:val="24"/>
          <w:szCs w:val="24"/>
        </w:rPr>
        <w:t>TTE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9"/>
        <w:ind w:hanging="283" w:left="872" w:right="283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ino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meja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njadi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su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pi.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disebut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...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72" w:right="6813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hanging="283" w:left="872" w:right="265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mendo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meja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rsusun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...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72" w:right="6340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Otot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72" w:right="6060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hanging="283" w:left="872" w:right="84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Andi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Dino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ndor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lam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/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diseb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meja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lant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i.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meja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lant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sehi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bulkan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...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72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otot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7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72" w:right="6007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strik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4.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rikut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it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...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72" w:right="1284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jadi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dua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rmu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ntuhan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7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5.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kut!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72" w:right="84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makin</w:t>
      </w:r>
      <w:r>
        <w:rPr>
          <w:rFonts w:ascii="Times New Roman" w:cs="Times New Roman" w:eastAsia="Times New Roman" w:hAnsi="Times New Roman"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...</w:t>
      </w:r>
      <w:r>
        <w:rPr>
          <w:rFonts w:ascii="Times New Roman" w:cs="Times New Roman" w:eastAsia="Times New Roman" w:hAnsi="Times New Roman"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...</w:t>
      </w:r>
      <w:r>
        <w:rPr>
          <w:rFonts w:ascii="Times New Roman" w:cs="Times New Roman" w:eastAsia="Times New Roman" w:hAnsi="Times New Roman"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maka</w:t>
      </w:r>
      <w:r>
        <w:rPr>
          <w:rFonts w:ascii="Times New Roman" w:cs="Times New Roman" w:eastAsia="Times New Roman" w:hAnsi="Times New Roman"/>
          <w:spacing w:val="3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makin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3" w:right="5715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luas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3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3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Ting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hanging="283" w:left="872" w:right="8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6.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iki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luas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rmuk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sul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untuk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didoron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dise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5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untuk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memp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72"/>
        <w:sectPr>
          <w:type w:val="continuous"/>
          <w:pgSz w:h="16840" w:w="11920"/>
          <w:pgMar w:bottom="280" w:left="1680" w:right="1580" w:top="98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...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872" w:right="5367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872" w:right="5044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mbuat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il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872" w:right="477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mbahk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hanging="283" w:left="872" w:right="85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7.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bola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oleh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strike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rist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ontoh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...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72" w:right="5239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ntuk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mbuat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diam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72" w:right="4885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mbuat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</w:p>
    <w:p>
      <w:pPr>
        <w:rPr>
          <w:sz w:val="26"/>
          <w:szCs w:val="26"/>
        </w:rPr>
        <w:jc w:val="left"/>
        <w:spacing w:before="17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hanging="283" w:left="872" w:right="84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8.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rikut</w:t>
      </w:r>
      <w:r>
        <w:rPr>
          <w:rFonts w:ascii="Times New Roman" w:cs="Times New Roman" w:eastAsia="Times New Roman" w:hAnsi="Times New Roman"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ini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ontoh</w:t>
      </w:r>
      <w:r>
        <w:rPr>
          <w:rFonts w:ascii="Times New Roman" w:cs="Times New Roman" w:eastAsia="Times New Roman" w:hAnsi="Times New Roman"/>
          <w:spacing w:val="3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nunjukan</w:t>
      </w:r>
      <w:r>
        <w:rPr>
          <w:rFonts w:ascii="Times New Roman" w:cs="Times New Roman" w:eastAsia="Times New Roman" w:hAnsi="Times New Roman"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mentuk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...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872" w:right="3328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Tono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membu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membu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Tono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872" w:right="355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Mobil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ok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hanging="283" w:left="872" w:right="8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9.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memukul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bola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mp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giat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nunjukan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...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72" w:right="5239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ntuk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mbuat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diam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72" w:right="4114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mbuat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hanging="427" w:left="1016" w:right="803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10.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rikut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...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mbuat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njadi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 w:right="4585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ntuk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massa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hanging="427" w:left="1016" w:right="180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11.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ontoh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 w:right="493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ntuk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massa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mbuat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njadi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</w:p>
    <w:p>
      <w:pPr>
        <w:rPr>
          <w:sz w:val="26"/>
          <w:szCs w:val="26"/>
        </w:rPr>
        <w:jc w:val="left"/>
        <w:spacing w:before="17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12.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tent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ruh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rikut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ini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...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hanging="281" w:left="1296" w:right="77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mbuka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jend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ontoh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hwa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jadi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hanging="281" w:left="1296" w:right="8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bo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ontoh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hwa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jadi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diam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hanging="281" w:left="1296" w:right="85"/>
        <w:sectPr>
          <w:pgNumType w:start="92"/>
          <w:pgMar w:bottom="280" w:footer="0" w:header="761" w:left="1680" w:right="1580" w:top="980"/>
          <w:headerReference r:id="rId38" w:type="default"/>
          <w:footerReference r:id="rId39" w:type="default"/>
          <w:pgSz w:h="16840" w:w="11920"/>
        </w:sectPr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bola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ontoh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hwa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01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nutup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pin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ontoh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hwa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ntuk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hanging="427" w:left="1016" w:right="8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13.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3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lastis</w:t>
      </w:r>
      <w:r>
        <w:rPr>
          <w:rFonts w:ascii="Times New Roman" w:cs="Times New Roman" w:eastAsia="Times New Roman" w:hAnsi="Times New Roman"/>
          <w:spacing w:val="2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rtin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2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ini</w:t>
      </w:r>
      <w:r>
        <w:rPr>
          <w:rFonts w:ascii="Times New Roman" w:cs="Times New Roman" w:eastAsia="Times New Roman" w:hAnsi="Times New Roman"/>
          <w:spacing w:val="2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memp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ntuk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mbali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ntuk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rikut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ontoh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lastis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...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 w:right="6076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mpo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</w:t>
      </w:r>
    </w:p>
    <w:p>
      <w:pPr>
        <w:rPr>
          <w:sz w:val="19"/>
          <w:szCs w:val="19"/>
        </w:rPr>
        <w:jc w:val="left"/>
        <w:spacing w:before="5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hanging="427" w:left="1016" w:right="7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14.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3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mpa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tas,</w:t>
      </w:r>
      <w:r>
        <w:rPr>
          <w:rFonts w:ascii="Times New Roman" w:cs="Times New Roman" w:eastAsia="Times New Roman" w:hAnsi="Times New Roman"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</w:t>
      </w:r>
      <w:r>
        <w:rPr>
          <w:rFonts w:ascii="Times New Roman" w:cs="Times New Roman" w:eastAsia="Times New Roman" w:hAnsi="Times New Roman"/>
          <w:spacing w:val="3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udian</w:t>
      </w:r>
      <w:r>
        <w:rPr>
          <w:rFonts w:ascii="Times New Roman" w:cs="Times New Roman" w:eastAsia="Times New Roman" w:hAnsi="Times New Roman"/>
          <w:spacing w:val="3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3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jatuh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ruhi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oleh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" w:line="260" w:lineRule="exact"/>
        <w:ind w:left="1016" w:right="6184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strik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01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hanging="427" w:left="1016" w:right="574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15.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ktor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seb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jatuh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...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mbat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016" w:right="4044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ssa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ssa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16.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rja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hingga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bisa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lah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...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 w:right="5918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ik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 w:right="6105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hanging="427" w:left="1016" w:right="8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17.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osok</w:t>
      </w:r>
      <w:r>
        <w:rPr>
          <w:rFonts w:ascii="Times New Roman" w:cs="Times New Roman" w:eastAsia="Times New Roman" w:hAnsi="Times New Roman"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3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lah</w:t>
      </w:r>
      <w:r>
        <w:rPr>
          <w:rFonts w:ascii="Times New Roman" w:cs="Times New Roman" w:eastAsia="Times New Roman" w:hAnsi="Times New Roman"/>
          <w:spacing w:val="3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tu</w:t>
      </w:r>
      <w:r>
        <w:rPr>
          <w:rFonts w:ascii="Times New Roman" w:cs="Times New Roman" w:eastAsia="Times New Roman" w:hAnsi="Times New Roman"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3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lem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mbuat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meng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osok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...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if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 w:right="460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if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nta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Tid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memi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iki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kutub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</w:p>
    <w:p>
      <w:pPr>
        <w:rPr>
          <w:sz w:val="26"/>
          <w:szCs w:val="26"/>
        </w:rPr>
        <w:jc w:val="left"/>
        <w:spacing w:before="17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hanging="427" w:left="1016" w:right="8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18.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Alumun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um</w:t>
      </w:r>
      <w:r>
        <w:rPr>
          <w:rFonts w:ascii="Times New Roman" w:cs="Times New Roman" w:eastAsia="Times New Roman" w:hAnsi="Times New Roman"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ium</w:t>
      </w:r>
      <w:r>
        <w:rPr>
          <w:rFonts w:ascii="Times New Roman" w:cs="Times New Roman" w:eastAsia="Times New Roman" w:hAnsi="Times New Roman"/>
          <w:spacing w:val="3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ontoh</w:t>
      </w:r>
      <w:r>
        <w:rPr>
          <w:rFonts w:ascii="Times New Roman" w:cs="Times New Roman" w:eastAsia="Times New Roman" w:hAnsi="Times New Roman"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</w:t>
      </w:r>
      <w:r>
        <w:rPr>
          <w:rFonts w:ascii="Times New Roman" w:cs="Times New Roman" w:eastAsia="Times New Roman" w:hAnsi="Times New Roman"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lem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oleh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t.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...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 w:right="5898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rom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 w:right="5992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hanging="427" w:left="1016" w:right="81"/>
        <w:sectPr>
          <w:pgNumType w:start="93"/>
          <w:pgMar w:bottom="280" w:footer="0" w:header="761" w:left="1680" w:right="1580" w:top="980"/>
          <w:headerReference r:id="rId40" w:type="default"/>
          <w:footerReference r:id="rId41" w:type="default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19.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rom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oleh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t.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...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016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 w:right="665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ja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lantina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20.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dipe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ruhi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oleh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rikut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…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licin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rmuk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 w:right="386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luas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rmuk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  <w:sectPr>
          <w:pgNumType w:start="94"/>
          <w:pgMar w:bottom="280" w:footer="0" w:header="761" w:left="1680" w:right="1580" w:top="980"/>
          <w:headerReference r:id="rId42" w:type="default"/>
          <w:footerReference r:id="rId43" w:type="default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tidak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dor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11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2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2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NILAI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TTE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ELAS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MODEL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PROJE</w:t>
      </w:r>
      <w:r>
        <w:rPr>
          <w:rFonts w:ascii="Times New Roman" w:cs="Times New Roman" w:eastAsia="Times New Roman" w:hAnsi="Times New Roman"/>
          <w:b/>
          <w:i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ED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RNI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10" w:line="160" w:lineRule="exact"/>
      </w:pPr>
      <w:r>
        <w:rPr>
          <w:sz w:val="17"/>
          <w:szCs w:val="17"/>
        </w:rPr>
      </w:r>
    </w:p>
    <w:tbl>
      <w:tblPr>
        <w:tblW w:type="auto" w:w="0"/>
        <w:tblLook w:val="01E0"/>
        <w:jc w:val="left"/>
        <w:tblInd w:type="dxa" w:w="1434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286"/>
        </w:trPr>
        <w:tc>
          <w:tcPr>
            <w:tcW w:type="dxa" w:w="453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47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WA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NILAI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286"/>
        </w:trPr>
        <w:tc>
          <w:tcPr>
            <w:tcW w:type="dxa" w:w="453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00" w:right="4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</w:tr>
      <w:tr>
        <w:trPr>
          <w:trHeight w:hRule="exact" w:val="286"/>
        </w:trPr>
        <w:tc>
          <w:tcPr>
            <w:tcW w:type="dxa" w:w="453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DO</w:t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00" w:right="4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</w:tr>
      <w:tr>
        <w:trPr>
          <w:trHeight w:hRule="exact" w:val="286"/>
        </w:trPr>
        <w:tc>
          <w:tcPr>
            <w:tcW w:type="dxa" w:w="453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Z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ASYA</w:t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00" w:right="4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</w:tr>
      <w:tr>
        <w:trPr>
          <w:trHeight w:hRule="exact" w:val="286"/>
        </w:trPr>
        <w:tc>
          <w:tcPr>
            <w:tcW w:type="dxa" w:w="453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Z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00" w:right="4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</w:tr>
      <w:tr>
        <w:trPr>
          <w:trHeight w:hRule="exact" w:val="286"/>
        </w:trPr>
        <w:tc>
          <w:tcPr>
            <w:tcW w:type="dxa" w:w="453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</w:t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00" w:right="4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</w:tr>
      <w:tr>
        <w:trPr>
          <w:trHeight w:hRule="exact" w:val="288"/>
        </w:trPr>
        <w:tc>
          <w:tcPr>
            <w:tcW w:type="dxa" w:w="453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SABI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00" w:right="4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</w:tr>
      <w:tr>
        <w:trPr>
          <w:trHeight w:hRule="exact" w:val="286"/>
        </w:trPr>
        <w:tc>
          <w:tcPr>
            <w:tcW w:type="dxa" w:w="453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Z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</w:t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00" w:right="4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</w:tr>
      <w:tr>
        <w:trPr>
          <w:trHeight w:hRule="exact" w:val="286"/>
        </w:trPr>
        <w:tc>
          <w:tcPr>
            <w:tcW w:type="dxa" w:w="453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SYAPUTRA</w:t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00" w:right="4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</w:tr>
      <w:tr>
        <w:trPr>
          <w:trHeight w:hRule="exact" w:val="286"/>
        </w:trPr>
        <w:tc>
          <w:tcPr>
            <w:tcW w:type="dxa" w:w="453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ASM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00" w:right="4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</w:tr>
      <w:tr>
        <w:trPr>
          <w:trHeight w:hRule="exact" w:val="286"/>
        </w:trPr>
        <w:tc>
          <w:tcPr>
            <w:tcW w:type="dxa" w:w="453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PUT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00" w:right="4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</w:tr>
      <w:tr>
        <w:trPr>
          <w:trHeight w:hRule="exact" w:val="286"/>
        </w:trPr>
        <w:tc>
          <w:tcPr>
            <w:tcW w:type="dxa" w:w="453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Z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00" w:right="4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</w:tr>
      <w:tr>
        <w:trPr>
          <w:trHeight w:hRule="exact" w:val="288"/>
        </w:trPr>
        <w:tc>
          <w:tcPr>
            <w:tcW w:type="dxa" w:w="453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Q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ZA</w:t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00" w:right="4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</w:tr>
      <w:tr>
        <w:trPr>
          <w:trHeight w:hRule="exact" w:val="286"/>
        </w:trPr>
        <w:tc>
          <w:tcPr>
            <w:tcW w:type="dxa" w:w="453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LA</w:t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00" w:right="4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85</w:t>
            </w:r>
          </w:p>
        </w:tc>
      </w:tr>
      <w:tr>
        <w:trPr>
          <w:trHeight w:hRule="exact" w:val="286"/>
        </w:trPr>
        <w:tc>
          <w:tcPr>
            <w:tcW w:type="dxa" w:w="453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ZA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Z</w:t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00" w:right="4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85</w:t>
            </w:r>
          </w:p>
        </w:tc>
      </w:tr>
      <w:tr>
        <w:trPr>
          <w:trHeight w:hRule="exact" w:val="286"/>
        </w:trPr>
        <w:tc>
          <w:tcPr>
            <w:tcW w:type="dxa" w:w="453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Z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</w:t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00" w:right="4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85</w:t>
            </w:r>
          </w:p>
        </w:tc>
      </w:tr>
      <w:tr>
        <w:trPr>
          <w:trHeight w:hRule="exact" w:val="286"/>
        </w:trPr>
        <w:tc>
          <w:tcPr>
            <w:tcW w:type="dxa" w:w="453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00" w:right="4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85</w:t>
            </w:r>
          </w:p>
        </w:tc>
      </w:tr>
      <w:tr>
        <w:trPr>
          <w:trHeight w:hRule="exact" w:val="286"/>
        </w:trPr>
        <w:tc>
          <w:tcPr>
            <w:tcW w:type="dxa" w:w="453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RAFI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Z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00" w:right="4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85</w:t>
            </w:r>
          </w:p>
        </w:tc>
      </w:tr>
      <w:tr>
        <w:trPr>
          <w:trHeight w:hRule="exact" w:val="288"/>
        </w:trPr>
        <w:tc>
          <w:tcPr>
            <w:tcW w:type="dxa" w:w="453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CH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00" w:right="4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85</w:t>
            </w:r>
          </w:p>
        </w:tc>
      </w:tr>
      <w:tr>
        <w:trPr>
          <w:trHeight w:hRule="exact" w:val="286"/>
        </w:trPr>
        <w:tc>
          <w:tcPr>
            <w:tcW w:type="dxa" w:w="453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Z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00" w:right="4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85</w:t>
            </w:r>
          </w:p>
        </w:tc>
      </w:tr>
      <w:tr>
        <w:trPr>
          <w:trHeight w:hRule="exact" w:val="286"/>
        </w:trPr>
        <w:tc>
          <w:tcPr>
            <w:tcW w:type="dxa" w:w="453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SHA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ISKA</w:t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00" w:right="4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90</w:t>
            </w:r>
          </w:p>
        </w:tc>
      </w:tr>
      <w:tr>
        <w:trPr>
          <w:trHeight w:hRule="exact" w:val="286"/>
        </w:trPr>
        <w:tc>
          <w:tcPr>
            <w:tcW w:type="dxa" w:w="453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Q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00" w:right="4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90</w:t>
            </w:r>
          </w:p>
        </w:tc>
      </w:tr>
      <w:tr>
        <w:trPr>
          <w:trHeight w:hRule="exact" w:val="286"/>
        </w:trPr>
        <w:tc>
          <w:tcPr>
            <w:tcW w:type="dxa" w:w="453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Z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00" w:right="4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90</w:t>
            </w:r>
          </w:p>
        </w:tc>
      </w:tr>
      <w:tr>
        <w:trPr>
          <w:trHeight w:hRule="exact" w:val="286"/>
        </w:trPr>
        <w:tc>
          <w:tcPr>
            <w:tcW w:type="dxa" w:w="453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00" w:right="4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90</w:t>
            </w:r>
          </w:p>
        </w:tc>
      </w:tr>
      <w:tr>
        <w:trPr>
          <w:trHeight w:hRule="exact" w:val="286"/>
        </w:trPr>
        <w:tc>
          <w:tcPr>
            <w:tcW w:type="dxa" w:w="453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ABI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00" w:right="4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90</w:t>
            </w:r>
          </w:p>
        </w:tc>
      </w:tr>
      <w:tr>
        <w:trPr>
          <w:trHeight w:hRule="exact" w:val="288"/>
        </w:trPr>
        <w:tc>
          <w:tcPr>
            <w:tcW w:type="dxa" w:w="453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RM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NSYAH</w:t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00" w:right="4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95</w:t>
            </w:r>
          </w:p>
        </w:tc>
      </w:tr>
      <w:tr>
        <w:trPr>
          <w:trHeight w:hRule="exact" w:val="286"/>
        </w:trPr>
        <w:tc>
          <w:tcPr>
            <w:tcW w:type="dxa" w:w="453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00" w:right="4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95</w:t>
            </w:r>
          </w:p>
        </w:tc>
      </w:tr>
    </w:tbl>
    <w:p>
      <w:pPr>
        <w:sectPr>
          <w:pgNumType w:start="95"/>
          <w:pgMar w:bottom="280" w:footer="0" w:header="761" w:left="1680" w:right="1580" w:top="980"/>
          <w:headerReference r:id="rId44" w:type="default"/>
          <w:footerReference r:id="rId45" w:type="default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12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2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93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TTE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MODEL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BELAJ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ONVENSIONAL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10" w:line="160" w:lineRule="exact"/>
      </w:pPr>
      <w:r>
        <w:rPr>
          <w:sz w:val="17"/>
          <w:szCs w:val="17"/>
        </w:rPr>
      </w:r>
    </w:p>
    <w:tbl>
      <w:tblPr>
        <w:tblW w:type="auto" w:w="0"/>
        <w:tblLook w:val="01E0"/>
        <w:jc w:val="left"/>
        <w:tblInd w:type="dxa" w:w="1432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286"/>
        </w:trPr>
        <w:tc>
          <w:tcPr>
            <w:tcW w:type="dxa" w:w="48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577" w:right="1576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WA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8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NILAI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286"/>
        </w:trPr>
        <w:tc>
          <w:tcPr>
            <w:tcW w:type="dxa" w:w="48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Z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75" w:right="47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50</w:t>
            </w:r>
          </w:p>
        </w:tc>
      </w:tr>
      <w:tr>
        <w:trPr>
          <w:trHeight w:hRule="exact" w:val="286"/>
        </w:trPr>
        <w:tc>
          <w:tcPr>
            <w:tcW w:type="dxa" w:w="48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75" w:right="47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60</w:t>
            </w:r>
          </w:p>
        </w:tc>
      </w:tr>
      <w:tr>
        <w:trPr>
          <w:trHeight w:hRule="exact" w:val="288"/>
        </w:trPr>
        <w:tc>
          <w:tcPr>
            <w:tcW w:type="dxa" w:w="48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EP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75" w:right="47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60</w:t>
            </w:r>
          </w:p>
        </w:tc>
      </w:tr>
      <w:tr>
        <w:trPr>
          <w:trHeight w:hRule="exact" w:val="286"/>
        </w:trPr>
        <w:tc>
          <w:tcPr>
            <w:tcW w:type="dxa" w:w="48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Z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AM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75" w:right="47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65</w:t>
            </w:r>
          </w:p>
        </w:tc>
      </w:tr>
      <w:tr>
        <w:trPr>
          <w:trHeight w:hRule="exact" w:val="286"/>
        </w:trPr>
        <w:tc>
          <w:tcPr>
            <w:tcW w:type="dxa" w:w="48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Z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FA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Z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75" w:right="47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65</w:t>
            </w:r>
          </w:p>
        </w:tc>
      </w:tr>
      <w:tr>
        <w:trPr>
          <w:trHeight w:hRule="exact" w:val="286"/>
        </w:trPr>
        <w:tc>
          <w:tcPr>
            <w:tcW w:type="dxa" w:w="48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PUT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75" w:right="47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70</w:t>
            </w:r>
          </w:p>
        </w:tc>
      </w:tr>
      <w:tr>
        <w:trPr>
          <w:trHeight w:hRule="exact" w:val="286"/>
        </w:trPr>
        <w:tc>
          <w:tcPr>
            <w:tcW w:type="dxa" w:w="48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ZZ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75" w:right="47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70</w:t>
            </w:r>
          </w:p>
        </w:tc>
      </w:tr>
      <w:tr>
        <w:trPr>
          <w:trHeight w:hRule="exact" w:val="286"/>
        </w:trPr>
        <w:tc>
          <w:tcPr>
            <w:tcW w:type="dxa" w:w="48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75" w:right="47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70</w:t>
            </w:r>
          </w:p>
        </w:tc>
      </w:tr>
      <w:tr>
        <w:trPr>
          <w:trHeight w:hRule="exact" w:val="288"/>
        </w:trPr>
        <w:tc>
          <w:tcPr>
            <w:tcW w:type="dxa" w:w="48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ACHRY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UMA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75" w:right="47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70</w:t>
            </w:r>
          </w:p>
        </w:tc>
      </w:tr>
      <w:tr>
        <w:trPr>
          <w:trHeight w:hRule="exact" w:val="286"/>
        </w:trPr>
        <w:tc>
          <w:tcPr>
            <w:tcW w:type="dxa" w:w="48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AMMAD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Z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75" w:right="47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70</w:t>
            </w:r>
          </w:p>
        </w:tc>
      </w:tr>
      <w:tr>
        <w:trPr>
          <w:trHeight w:hRule="exact" w:val="286"/>
        </w:trPr>
        <w:tc>
          <w:tcPr>
            <w:tcW w:type="dxa" w:w="48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AMMAD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75" w:right="47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70</w:t>
            </w:r>
          </w:p>
        </w:tc>
      </w:tr>
      <w:tr>
        <w:trPr>
          <w:trHeight w:hRule="exact" w:val="286"/>
        </w:trPr>
        <w:tc>
          <w:tcPr>
            <w:tcW w:type="dxa" w:w="48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75" w:right="47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70</w:t>
            </w:r>
          </w:p>
        </w:tc>
      </w:tr>
      <w:tr>
        <w:trPr>
          <w:trHeight w:hRule="exact" w:val="286"/>
        </w:trPr>
        <w:tc>
          <w:tcPr>
            <w:tcW w:type="dxa" w:w="48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75" w:right="47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70</w:t>
            </w:r>
          </w:p>
        </w:tc>
      </w:tr>
      <w:tr>
        <w:trPr>
          <w:trHeight w:hRule="exact" w:val="286"/>
        </w:trPr>
        <w:tc>
          <w:tcPr>
            <w:tcW w:type="dxa" w:w="48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RAF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75" w:right="47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70</w:t>
            </w:r>
          </w:p>
        </w:tc>
      </w:tr>
      <w:tr>
        <w:trPr>
          <w:trHeight w:hRule="exact" w:val="286"/>
        </w:trPr>
        <w:tc>
          <w:tcPr>
            <w:tcW w:type="dxa" w:w="48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Z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Q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EER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75" w:right="47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</w:tr>
      <w:tr>
        <w:trPr>
          <w:trHeight w:hRule="exact" w:val="288"/>
        </w:trPr>
        <w:tc>
          <w:tcPr>
            <w:tcW w:type="dxa" w:w="48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75" w:right="47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</w:tr>
      <w:tr>
        <w:trPr>
          <w:trHeight w:hRule="exact" w:val="286"/>
        </w:trPr>
        <w:tc>
          <w:tcPr>
            <w:tcW w:type="dxa" w:w="48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Z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RAFLI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75" w:right="47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</w:tr>
      <w:tr>
        <w:trPr>
          <w:trHeight w:hRule="exact" w:val="286"/>
        </w:trPr>
        <w:tc>
          <w:tcPr>
            <w:tcW w:type="dxa" w:w="48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75" w:right="47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</w:tr>
      <w:tr>
        <w:trPr>
          <w:trHeight w:hRule="exact" w:val="286"/>
        </w:trPr>
        <w:tc>
          <w:tcPr>
            <w:tcW w:type="dxa" w:w="48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AMMAD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QQ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75" w:right="47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</w:tr>
      <w:tr>
        <w:trPr>
          <w:trHeight w:hRule="exact" w:val="286"/>
        </w:trPr>
        <w:tc>
          <w:tcPr>
            <w:tcW w:type="dxa" w:w="48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75" w:right="47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</w:tr>
      <w:tr>
        <w:trPr>
          <w:trHeight w:hRule="exact" w:val="286"/>
        </w:trPr>
        <w:tc>
          <w:tcPr>
            <w:tcW w:type="dxa" w:w="48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SY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75" w:right="47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</w:tr>
      <w:tr>
        <w:trPr>
          <w:trHeight w:hRule="exact" w:val="288"/>
        </w:trPr>
        <w:tc>
          <w:tcPr>
            <w:tcW w:type="dxa" w:w="48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OSUMA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75" w:right="47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</w:tr>
      <w:tr>
        <w:trPr>
          <w:trHeight w:hRule="exact" w:val="286"/>
        </w:trPr>
        <w:tc>
          <w:tcPr>
            <w:tcW w:type="dxa" w:w="48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Z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MA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75" w:right="47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</w:tr>
      <w:tr>
        <w:trPr>
          <w:trHeight w:hRule="exact" w:val="286"/>
        </w:trPr>
        <w:tc>
          <w:tcPr>
            <w:tcW w:type="dxa" w:w="48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75" w:right="47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</w:tr>
      <w:tr>
        <w:trPr>
          <w:trHeight w:hRule="exact" w:val="286"/>
        </w:trPr>
        <w:tc>
          <w:tcPr>
            <w:tcW w:type="dxa" w:w="48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75" w:right="47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</w:tr>
      <w:tr>
        <w:trPr>
          <w:trHeight w:hRule="exact" w:val="286"/>
        </w:trPr>
        <w:tc>
          <w:tcPr>
            <w:tcW w:type="dxa" w:w="48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URMA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75" w:right="47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</w:tr>
    </w:tbl>
    <w:p>
      <w:pPr>
        <w:sectPr>
          <w:pgNumType w:start="96"/>
          <w:pgMar w:bottom="280" w:footer="0" w:header="761" w:left="1680" w:right="1580" w:top="980"/>
          <w:headerReference r:id="rId46" w:type="default"/>
          <w:footerReference r:id="rId47" w:type="default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13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2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1630" w:right="1169"/>
      </w:pP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ERHI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FTAR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TRIBU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UENSI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8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2651" w:right="2188"/>
      </w:pP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TTE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ELAS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b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b/>
          <w:spacing w:val="3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tar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Dist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834" w:right="5752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iswa</w:t>
      </w:r>
    </w:p>
    <w:p>
      <w:pPr>
        <w:rPr>
          <w:sz w:val="15"/>
          <w:szCs w:val="15"/>
        </w:rPr>
        <w:jc w:val="left"/>
        <w:spacing w:before="3" w:line="140" w:lineRule="exact"/>
      </w:pPr>
      <w:r>
        <w:rPr>
          <w:sz w:val="15"/>
          <w:szCs w:val="15"/>
        </w:rPr>
      </w:r>
    </w:p>
    <w:tbl>
      <w:tblPr>
        <w:tblW w:type="auto" w:w="0"/>
        <w:tblLook w:val="01E0"/>
        <w:jc w:val="left"/>
        <w:tblInd w:type="dxa" w:w="1170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12"/>
        </w:trPr>
        <w:tc>
          <w:tcPr>
            <w:tcW w:type="dxa" w:w="7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4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  <w:tc>
          <w:tcPr>
            <w:tcW w:type="dxa" w:w="7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5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5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5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  <w:tc>
          <w:tcPr>
            <w:tcW w:type="dxa" w:w="7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5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</w:tr>
      <w:tr>
        <w:trPr>
          <w:trHeight w:hRule="exact" w:val="310"/>
        </w:trPr>
        <w:tc>
          <w:tcPr>
            <w:tcW w:type="dxa" w:w="7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4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  <w:tc>
          <w:tcPr>
            <w:tcW w:type="dxa" w:w="7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5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5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5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  <w:tc>
          <w:tcPr>
            <w:tcW w:type="dxa" w:w="7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5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</w:tr>
      <w:tr>
        <w:trPr>
          <w:trHeight w:hRule="exact" w:val="310"/>
        </w:trPr>
        <w:tc>
          <w:tcPr>
            <w:tcW w:type="dxa" w:w="7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4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  <w:tc>
          <w:tcPr>
            <w:tcW w:type="dxa" w:w="7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5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5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85</w:t>
            </w:r>
          </w:p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5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85</w:t>
            </w:r>
          </w:p>
        </w:tc>
        <w:tc>
          <w:tcPr>
            <w:tcW w:type="dxa" w:w="7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5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85</w:t>
            </w:r>
          </w:p>
        </w:tc>
      </w:tr>
      <w:tr>
        <w:trPr>
          <w:trHeight w:hRule="exact" w:val="310"/>
        </w:trPr>
        <w:tc>
          <w:tcPr>
            <w:tcW w:type="dxa" w:w="7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4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85</w:t>
            </w:r>
          </w:p>
        </w:tc>
        <w:tc>
          <w:tcPr>
            <w:tcW w:type="dxa" w:w="7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5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85</w:t>
            </w:r>
          </w:p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5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85</w:t>
            </w:r>
          </w:p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5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85</w:t>
            </w:r>
          </w:p>
        </w:tc>
        <w:tc>
          <w:tcPr>
            <w:tcW w:type="dxa" w:w="7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5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90</w:t>
            </w:r>
          </w:p>
        </w:tc>
      </w:tr>
      <w:tr>
        <w:trPr>
          <w:trHeight w:hRule="exact" w:val="310"/>
        </w:trPr>
        <w:tc>
          <w:tcPr>
            <w:tcW w:type="dxa" w:w="7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4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90</w:t>
            </w:r>
          </w:p>
        </w:tc>
        <w:tc>
          <w:tcPr>
            <w:tcW w:type="dxa" w:w="7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5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90</w:t>
            </w:r>
          </w:p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5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90</w:t>
            </w:r>
          </w:p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5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90</w:t>
            </w:r>
          </w:p>
        </w:tc>
        <w:tc>
          <w:tcPr>
            <w:tcW w:type="dxa" w:w="7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5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95</w:t>
            </w:r>
          </w:p>
        </w:tc>
      </w:tr>
      <w:tr>
        <w:trPr>
          <w:trHeight w:hRule="exact" w:val="312"/>
        </w:trPr>
        <w:tc>
          <w:tcPr>
            <w:tcW w:type="dxa" w:w="7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4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95</w:t>
            </w:r>
          </w:p>
        </w:tc>
        <w:tc>
          <w:tcPr>
            <w:tcW w:type="dxa" w:w="2838"/>
            <w:gridSpan w:val="4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auto" w:space="0" w:sz="6" w:val="nil"/>
            </w:tcBorders>
          </w:tcPr>
          <w:p/>
        </w:tc>
      </w:tr>
    </w:tbl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7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7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ntukan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nta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23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Xm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x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–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Xmin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440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95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–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75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440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20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72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ntukan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23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+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3.3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*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n)</w:t>
      </w:r>
    </w:p>
    <w:p>
      <w:pPr>
        <w:rPr>
          <w:sz w:val="26"/>
          <w:szCs w:val="26"/>
        </w:rPr>
        <w:jc w:val="left"/>
        <w:spacing w:before="14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440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+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3.3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(26)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440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5,67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≈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6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7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ntukan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nja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rv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</w:p>
    <w:p>
      <w:pPr>
        <w:rPr>
          <w:sz w:val="26"/>
          <w:szCs w:val="26"/>
        </w:rPr>
        <w:jc w:val="left"/>
        <w:spacing w:before="17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23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/K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440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20/5,67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440"/>
        <w:sectPr>
          <w:pgNumType w:start="97"/>
          <w:pgMar w:bottom="280" w:footer="0" w:header="761" w:left="1680" w:right="1580" w:top="980"/>
          <w:headerReference r:id="rId48" w:type="default"/>
          <w:footerReference r:id="rId49" w:type="default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3,53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≈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872"/>
      </w:pP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4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ku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nsi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nte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tbl>
      <w:tblPr>
        <w:tblW w:type="auto" w:w="0"/>
        <w:tblLook w:val="01E0"/>
        <w:jc w:val="left"/>
        <w:tblInd w:type="dxa" w:w="587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29"/>
        </w:trPr>
        <w:tc>
          <w:tcPr>
            <w:tcW w:type="dxa" w:w="6563"/>
            <w:gridSpan w:val="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41"/>
              <w:ind w:left="1029"/>
            </w:pP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-2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si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2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al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las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im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650"/>
        </w:trPr>
        <w:tc>
          <w:tcPr>
            <w:tcW w:type="dxa" w:w="1515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5"/>
                <w:szCs w:val="15"/>
              </w:rPr>
              <w:jc w:val="left"/>
              <w:spacing w:before="8" w:line="140" w:lineRule="exact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69"/>
            </w:pP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color w:val="25495F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q</w:t>
            </w:r>
            <w:r>
              <w:rPr>
                <w:rFonts w:ascii="Times New Roman" w:cs="Times New Roman" w:eastAsia="Times New Roman" w:hAnsi="Times New Roman"/>
                <w:color w:val="25495F"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color w:val="25495F"/>
                <w:spacing w:val="4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2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5"/>
                <w:szCs w:val="15"/>
              </w:rPr>
              <w:jc w:val="left"/>
              <w:spacing w:before="8" w:line="140" w:lineRule="exact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45"/>
            </w:pP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color w:val="25495F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nt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3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424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45"/>
              <w:ind w:left="331"/>
            </w:pP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color w:val="25495F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nt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6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/>
              <w:ind w:left="126" w:right="12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Cumu</w:t>
            </w: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ve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45"/>
              <w:ind w:left="331" w:right="334"/>
            </w:pP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color w:val="25495F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nt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29"/>
        </w:trPr>
        <w:tc>
          <w:tcPr>
            <w:tcW w:type="dxa" w:w="734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7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75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78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before="36"/>
              <w:ind w:right="61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4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2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532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15.4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3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902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15.4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6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before="36"/>
              <w:ind w:right="60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15.4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32"/>
        </w:trPr>
        <w:tc>
          <w:tcPr>
            <w:tcW w:type="dxa" w:w="734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79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82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before="39"/>
              <w:ind w:right="61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8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2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/>
              <w:ind w:left="532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30.8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3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/>
              <w:ind w:left="902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30.8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6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before="39"/>
              <w:ind w:right="60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46.2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29"/>
        </w:trPr>
        <w:tc>
          <w:tcPr>
            <w:tcW w:type="dxa" w:w="734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83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86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before="36"/>
              <w:ind w:right="61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7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2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532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26.9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3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902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26.9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6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before="36"/>
              <w:ind w:right="60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73.1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31"/>
        </w:trPr>
        <w:tc>
          <w:tcPr>
            <w:tcW w:type="dxa" w:w="734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87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90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before="39"/>
              <w:ind w:right="61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2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/>
              <w:ind w:left="532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19.2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3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/>
              <w:ind w:left="902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19.2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6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before="39"/>
              <w:ind w:right="60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92.3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29"/>
        </w:trPr>
        <w:tc>
          <w:tcPr>
            <w:tcW w:type="dxa" w:w="734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91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94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before="36"/>
              <w:ind w:right="61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2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652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7.7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3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before="36"/>
              <w:ind w:right="59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7.7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6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858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100.0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31"/>
        </w:trPr>
        <w:tc>
          <w:tcPr>
            <w:tcW w:type="dxa" w:w="734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Tot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before="39"/>
              <w:ind w:right="61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26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2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/>
              <w:ind w:left="412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100.0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3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/>
              <w:ind w:left="782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100.0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6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</w:tbl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b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Nilai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480" w:lineRule="auto"/>
        <w:ind w:firstLine="708" w:left="588" w:right="83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Nilai</w:t>
      </w:r>
      <w:r>
        <w:rPr>
          <w:rFonts w:ascii="Times New Roman" w:cs="Times New Roman" w:eastAsia="Times New Roman" w:hAnsi="Times New Roman"/>
          <w:spacing w:val="3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n,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medi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n,</w:t>
      </w:r>
      <w:r>
        <w:rPr>
          <w:rFonts w:ascii="Times New Roman" w:cs="Times New Roman" w:eastAsia="Times New Roman" w:hAnsi="Times New Roman"/>
          <w:spacing w:val="3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modus</w:t>
      </w:r>
      <w:r>
        <w:rPr>
          <w:rFonts w:ascii="Times New Roman" w:cs="Times New Roman" w:eastAsia="Times New Roman" w:hAnsi="Times New Roman"/>
          <w:spacing w:val="3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</w:t>
      </w:r>
      <w:r>
        <w:rPr>
          <w:rFonts w:ascii="Times New Roman" w:cs="Times New Roman" w:eastAsia="Times New Roman" w:hAnsi="Times New Roman"/>
          <w:spacing w:val="3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3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ihat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25.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9" w:line="240" w:lineRule="exact"/>
      </w:pPr>
      <w:r>
        <w:rPr>
          <w:sz w:val="24"/>
          <w:szCs w:val="24"/>
        </w:rPr>
      </w:r>
    </w:p>
    <w:tbl>
      <w:tblPr>
        <w:tblW w:type="auto" w:w="0"/>
        <w:tblLook w:val="01E0"/>
        <w:jc w:val="left"/>
        <w:tblInd w:type="dxa" w:w="2205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31"/>
        </w:trPr>
        <w:tc>
          <w:tcPr>
            <w:tcW w:type="dxa" w:w="4191"/>
            <w:gridSpan w:val="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41"/>
              <w:ind w:left="1591" w:right="1593"/>
            </w:pPr>
            <w:r>
              <w:rPr>
                <w:rFonts w:ascii="Times New Roman" w:cs="Times New Roman" w:eastAsia="Times New Roman" w:hAnsi="Times New Roman"/>
                <w:b/>
                <w:color w:val="000104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istics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648"/>
        </w:trPr>
        <w:tc>
          <w:tcPr>
            <w:tcW w:type="dxa" w:w="4191"/>
            <w:gridSpan w:val="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4" w:line="320" w:lineRule="exact"/>
              <w:ind w:hanging="828" w:left="1053" w:right="185"/>
            </w:pPr>
            <w:r>
              <w:rPr>
                <w:rFonts w:ascii="Times New Roman" w:cs="Times New Roman" w:eastAsia="Times New Roman" w:hAnsi="Times New Roman"/>
                <w:color w:val="000104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000104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color w:val="000104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000104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color w:val="000104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i/>
                <w:color w:val="000104"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i/>
                <w:color w:val="000104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i/>
                <w:color w:val="000104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i/>
                <w:color w:val="000104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i/>
                <w:color w:val="000104"/>
                <w:spacing w:val="0"/>
                <w:w w:val="100"/>
                <w:sz w:val="24"/>
                <w:szCs w:val="24"/>
              </w:rPr>
              <w:t>EST</w:t>
            </w:r>
            <w:r>
              <w:rPr>
                <w:rFonts w:ascii="Times New Roman" w:cs="Times New Roman" w:eastAsia="Times New Roman" w:hAnsi="Times New Roman"/>
                <w:i/>
                <w:color w:val="000104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color w:val="000104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color w:val="000104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color w:val="000104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000104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color w:val="000104"/>
                <w:spacing w:val="-3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color w:val="000104"/>
                <w:spacing w:val="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ECT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000104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ASED</w:t>
            </w:r>
            <w:r>
              <w:rPr>
                <w:rFonts w:ascii="Times New Roman" w:cs="Times New Roman" w:eastAsia="Times New Roman" w:hAnsi="Times New Roman"/>
                <w:color w:val="000104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000104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000104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color w:val="000104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color w:val="000104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000104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31"/>
        </w:trPr>
        <w:tc>
          <w:tcPr>
            <w:tcW w:type="dxa" w:w="754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before="2"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47" w:right="246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4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/>
              <w:ind w:left="1065" w:right="1067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26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29"/>
        </w:trPr>
        <w:tc>
          <w:tcPr>
            <w:tcW w:type="dxa" w:w="754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9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Mi</w:t>
            </w: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sing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4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/>
              <w:ind w:left="1125" w:right="1127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0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31"/>
        </w:trPr>
        <w:tc>
          <w:tcPr>
            <w:tcW w:type="dxa" w:w="1730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4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/>
              <w:ind w:left="917" w:right="916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83.65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29"/>
        </w:trPr>
        <w:tc>
          <w:tcPr>
            <w:tcW w:type="dxa" w:w="1730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dian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4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/>
              <w:ind w:left="917" w:right="916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85.00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32"/>
        </w:trPr>
        <w:tc>
          <w:tcPr>
            <w:tcW w:type="dxa" w:w="1730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Mode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4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/>
              <w:ind w:left="1065" w:right="1067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80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29"/>
        </w:trPr>
        <w:tc>
          <w:tcPr>
            <w:tcW w:type="dxa" w:w="1730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td.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viation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4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/>
              <w:ind w:left="917" w:right="916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5.926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31"/>
        </w:trPr>
        <w:tc>
          <w:tcPr>
            <w:tcW w:type="dxa" w:w="1730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4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/>
              <w:ind w:left="857" w:right="856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35.115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29"/>
        </w:trPr>
        <w:tc>
          <w:tcPr>
            <w:tcW w:type="dxa" w:w="1730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color w:val="25495F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4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/>
              <w:ind w:left="1065" w:right="1067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20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31"/>
        </w:trPr>
        <w:tc>
          <w:tcPr>
            <w:tcW w:type="dxa" w:w="1730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Min</w:t>
            </w: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mum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4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/>
              <w:ind w:left="1065" w:right="1067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75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29"/>
        </w:trPr>
        <w:tc>
          <w:tcPr>
            <w:tcW w:type="dxa" w:w="1730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25495F"/>
                <w:spacing w:val="2"/>
                <w:w w:val="100"/>
                <w:sz w:val="24"/>
                <w:szCs w:val="24"/>
              </w:rPr>
              <w:t>x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um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4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/>
              <w:ind w:left="1065" w:right="1067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95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31"/>
        </w:trPr>
        <w:tc>
          <w:tcPr>
            <w:tcW w:type="dxa" w:w="1730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um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4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/>
              <w:ind w:left="945" w:right="947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2175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sectPr>
          <w:pgNumType w:start="98"/>
          <w:pgMar w:bottom="280" w:footer="0" w:header="761" w:left="1680" w:right="1580" w:top="980"/>
          <w:headerReference r:id="rId50" w:type="default"/>
          <w:footerReference r:id="rId51" w:type="default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14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2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480" w:lineRule="auto"/>
        <w:ind w:hanging="3334" w:left="3944" w:right="103"/>
      </w:pP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ERHI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DIS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RIBU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UENSI</w:t>
      </w:r>
      <w:r>
        <w:rPr>
          <w:rFonts w:ascii="Times New Roman" w:cs="Times New Roman" w:eastAsia="Times New Roman" w:hAnsi="Times New Roman"/>
          <w:b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TTE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ELAS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ONTROL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9" w:line="160" w:lineRule="exact"/>
      </w:pPr>
      <w:r>
        <w:rPr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4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tar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Dist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296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nilai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siswa</w:t>
      </w:r>
    </w:p>
    <w:p>
      <w:pPr>
        <w:rPr>
          <w:sz w:val="12"/>
          <w:szCs w:val="12"/>
        </w:rPr>
        <w:jc w:val="left"/>
        <w:spacing w:before="8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tbl>
      <w:tblPr>
        <w:tblW w:type="auto" w:w="0"/>
        <w:tblLook w:val="01E0"/>
        <w:jc w:val="left"/>
        <w:tblInd w:type="dxa" w:w="1679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10"/>
        </w:trPr>
        <w:tc>
          <w:tcPr>
            <w:tcW w:type="dxa" w:w="70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5"/>
              <w:ind w:left="34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50</w:t>
            </w:r>
          </w:p>
        </w:tc>
        <w:tc>
          <w:tcPr>
            <w:tcW w:type="dxa" w:w="7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5"/>
              <w:ind w:left="35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60</w:t>
            </w:r>
          </w:p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5"/>
              <w:ind w:left="35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60</w:t>
            </w:r>
          </w:p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5"/>
              <w:ind w:left="35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65</w:t>
            </w:r>
          </w:p>
        </w:tc>
        <w:tc>
          <w:tcPr>
            <w:tcW w:type="dxa" w:w="7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5"/>
              <w:ind w:left="35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65</w:t>
            </w:r>
          </w:p>
        </w:tc>
      </w:tr>
      <w:tr>
        <w:trPr>
          <w:trHeight w:hRule="exact" w:val="310"/>
        </w:trPr>
        <w:tc>
          <w:tcPr>
            <w:tcW w:type="dxa" w:w="70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5"/>
              <w:ind w:left="34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70</w:t>
            </w:r>
          </w:p>
        </w:tc>
        <w:tc>
          <w:tcPr>
            <w:tcW w:type="dxa" w:w="7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5"/>
              <w:ind w:left="35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70</w:t>
            </w:r>
          </w:p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5"/>
              <w:ind w:left="35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70</w:t>
            </w:r>
          </w:p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5"/>
              <w:ind w:left="35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70</w:t>
            </w:r>
          </w:p>
        </w:tc>
        <w:tc>
          <w:tcPr>
            <w:tcW w:type="dxa" w:w="7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5"/>
              <w:ind w:left="35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70</w:t>
            </w:r>
          </w:p>
        </w:tc>
      </w:tr>
      <w:tr>
        <w:trPr>
          <w:trHeight w:hRule="exact" w:val="312"/>
        </w:trPr>
        <w:tc>
          <w:tcPr>
            <w:tcW w:type="dxa" w:w="70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7"/>
              <w:ind w:left="34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70</w:t>
            </w:r>
          </w:p>
        </w:tc>
        <w:tc>
          <w:tcPr>
            <w:tcW w:type="dxa" w:w="7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7"/>
              <w:ind w:left="35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70</w:t>
            </w:r>
          </w:p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7"/>
              <w:ind w:left="35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70</w:t>
            </w:r>
          </w:p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7"/>
              <w:ind w:left="35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70</w:t>
            </w:r>
          </w:p>
        </w:tc>
        <w:tc>
          <w:tcPr>
            <w:tcW w:type="dxa" w:w="7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7"/>
              <w:ind w:left="35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</w:tr>
      <w:tr>
        <w:trPr>
          <w:trHeight w:hRule="exact" w:val="310"/>
        </w:trPr>
        <w:tc>
          <w:tcPr>
            <w:tcW w:type="dxa" w:w="70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5"/>
              <w:ind w:left="34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  <w:tc>
          <w:tcPr>
            <w:tcW w:type="dxa" w:w="7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5"/>
              <w:ind w:left="35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5"/>
              <w:ind w:left="35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5"/>
              <w:ind w:left="35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  <w:tc>
          <w:tcPr>
            <w:tcW w:type="dxa" w:w="7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5"/>
              <w:ind w:left="35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</w:tr>
      <w:tr>
        <w:trPr>
          <w:trHeight w:hRule="exact" w:val="310"/>
        </w:trPr>
        <w:tc>
          <w:tcPr>
            <w:tcW w:type="dxa" w:w="70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5"/>
              <w:ind w:left="34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  <w:tc>
          <w:tcPr>
            <w:tcW w:type="dxa" w:w="7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5"/>
              <w:ind w:left="35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5"/>
              <w:ind w:left="35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5"/>
              <w:ind w:left="35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  <w:tc>
          <w:tcPr>
            <w:tcW w:type="dxa" w:w="7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5"/>
              <w:ind w:left="35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</w:tr>
      <w:tr>
        <w:trPr>
          <w:trHeight w:hRule="exact" w:val="310"/>
        </w:trPr>
        <w:tc>
          <w:tcPr>
            <w:tcW w:type="dxa" w:w="70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5"/>
              <w:ind w:left="34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  <w:tc>
          <w:tcPr>
            <w:tcW w:type="dxa" w:w="2837"/>
            <w:gridSpan w:val="4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auto" w:space="0" w:sz="6" w:val="nil"/>
            </w:tcBorders>
          </w:tcPr>
          <w:p/>
        </w:tc>
      </w:tr>
    </w:tbl>
    <w:p>
      <w:pPr>
        <w:rPr>
          <w:sz w:val="22"/>
          <w:szCs w:val="22"/>
        </w:rPr>
        <w:jc w:val="left"/>
        <w:spacing w:before="16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29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b)</w:t>
      </w:r>
      <w:r>
        <w:rPr>
          <w:rFonts w:ascii="Times New Roman" w:cs="Times New Roman" w:eastAsia="Times New Roman" w:hAnsi="Times New Roman"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ntukan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nta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8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Xm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x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–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Xmin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8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80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–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50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8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30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296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nentukan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8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+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3.3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n)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8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+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3.3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(26)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8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5,66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≈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6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29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d)</w:t>
      </w:r>
      <w:r>
        <w:rPr>
          <w:rFonts w:ascii="Times New Roman" w:cs="Times New Roman" w:eastAsia="Times New Roman" w:hAnsi="Times New Roman"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njang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rv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</w:p>
    <w:p>
      <w:pPr>
        <w:rPr>
          <w:sz w:val="26"/>
          <w:szCs w:val="26"/>
        </w:rPr>
        <w:jc w:val="left"/>
        <w:spacing w:before="17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8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/K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8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30/5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82"/>
        <w:sectPr>
          <w:pgNumType w:start="99"/>
          <w:pgMar w:bottom="280" w:footer="0" w:header="761" w:left="1680" w:right="1580" w:top="980"/>
          <w:headerReference r:id="rId52" w:type="default"/>
          <w:footerReference r:id="rId53" w:type="default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6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588"/>
      </w:pP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2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ku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nsi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nte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tbl>
      <w:tblPr>
        <w:tblW w:type="auto" w:w="0"/>
        <w:tblLook w:val="01E0"/>
        <w:jc w:val="left"/>
        <w:tblInd w:type="dxa" w:w="1005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29"/>
        </w:trPr>
        <w:tc>
          <w:tcPr>
            <w:tcW w:type="dxa" w:w="6518"/>
            <w:gridSpan w:val="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41"/>
              <w:ind w:left="1219"/>
            </w:pP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-2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si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2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al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las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ol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650"/>
        </w:trPr>
        <w:tc>
          <w:tcPr>
            <w:tcW w:type="dxa" w:w="1469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6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5"/>
                <w:szCs w:val="15"/>
              </w:rPr>
              <w:jc w:val="left"/>
              <w:spacing w:before="8" w:line="140" w:lineRule="exact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69"/>
            </w:pP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color w:val="25495F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q</w:t>
            </w:r>
            <w:r>
              <w:rPr>
                <w:rFonts w:ascii="Times New Roman" w:cs="Times New Roman" w:eastAsia="Times New Roman" w:hAnsi="Times New Roman"/>
                <w:color w:val="25495F"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color w:val="25495F"/>
                <w:spacing w:val="4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5"/>
                <w:szCs w:val="15"/>
              </w:rPr>
              <w:jc w:val="left"/>
              <w:spacing w:before="8" w:line="140" w:lineRule="exact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45"/>
            </w:pP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color w:val="25495F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nt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3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424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45"/>
              <w:ind w:left="330"/>
            </w:pP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color w:val="25495F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nt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6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/>
              <w:ind w:left="126" w:right="12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Cumu</w:t>
            </w: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ve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45"/>
              <w:ind w:left="331" w:right="334"/>
            </w:pP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color w:val="25495F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nt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30"/>
        </w:trPr>
        <w:tc>
          <w:tcPr>
            <w:tcW w:type="dxa" w:w="734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7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50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6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before="36"/>
              <w:ind w:right="59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652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3.8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3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before="36"/>
              <w:ind w:right="59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3.8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6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before="36"/>
              <w:ind w:right="59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3.8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31"/>
        </w:trPr>
        <w:tc>
          <w:tcPr>
            <w:tcW w:type="dxa" w:w="734"/>
            <w:vMerge w:val="restart"/>
            <w:tcBorders>
              <w:top w:color="auto" w:space="0" w:sz="6" w:val="nil"/>
              <w:left w:color="000000" w:space="0" w:sz="5" w:val="single"/>
              <w:right w:color="000000" w:space="0" w:sz="5" w:val="single"/>
            </w:tcBorders>
            <w:shd w:color="auto" w:fill="DFDFDF" w:val="clear"/>
          </w:tcPr>
          <w:p/>
        </w:tc>
        <w:tc>
          <w:tcPr>
            <w:tcW w:type="dxa" w:w="7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8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60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6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before="38"/>
              <w:ind w:right="59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8"/>
              <w:ind w:left="652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7.7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3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before="38"/>
              <w:ind w:right="59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7.7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6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before="38"/>
              <w:ind w:right="60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11.5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30"/>
        </w:trPr>
        <w:tc>
          <w:tcPr>
            <w:tcW w:type="dxa" w:w="734"/>
            <w:vMerge w:val=""/>
            <w:tcBorders>
              <w:left w:color="000000" w:space="0" w:sz="5" w:val="single"/>
              <w:right w:color="000000" w:space="0" w:sz="5" w:val="single"/>
            </w:tcBorders>
            <w:shd w:color="auto" w:fill="DFDFDF" w:val="clear"/>
          </w:tcPr>
          <w:p/>
        </w:tc>
        <w:tc>
          <w:tcPr>
            <w:tcW w:type="dxa" w:w="7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65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6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before="36"/>
              <w:ind w:right="59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652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7.7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3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before="36"/>
              <w:ind w:right="59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7.7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6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before="36"/>
              <w:ind w:right="60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19.2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30"/>
        </w:trPr>
        <w:tc>
          <w:tcPr>
            <w:tcW w:type="dxa" w:w="734"/>
            <w:vMerge w:val=""/>
            <w:tcBorders>
              <w:left w:color="000000" w:space="0" w:sz="5" w:val="single"/>
              <w:right w:color="000000" w:space="0" w:sz="5" w:val="single"/>
            </w:tcBorders>
            <w:shd w:color="auto" w:fill="DFDFDF" w:val="clear"/>
          </w:tcPr>
          <w:p/>
        </w:tc>
        <w:tc>
          <w:tcPr>
            <w:tcW w:type="dxa" w:w="7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8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70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6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before="38"/>
              <w:ind w:right="59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9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8"/>
              <w:ind w:left="532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34.6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3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8"/>
              <w:ind w:left="901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34.6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6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before="38"/>
              <w:ind w:right="59"/>
            </w:pPr>
            <w:r>
              <w:rPr>
                <w:rFonts w:ascii="Times New Roman" w:cs="Times New Roman" w:eastAsia="Times New Roman" w:hAnsi="Times New Roman"/>
                <w:color w:val="000104"/>
                <w:spacing w:val="1"/>
                <w:w w:val="100"/>
                <w:sz w:val="24"/>
                <w:szCs w:val="24"/>
              </w:rPr>
              <w:t>5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3.8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30"/>
        </w:trPr>
        <w:tc>
          <w:tcPr>
            <w:tcW w:type="dxa" w:w="734"/>
            <w:vMerge w:val=""/>
            <w:tcBorders>
              <w:left w:color="000000" w:space="0" w:sz="5" w:val="single"/>
              <w:right w:color="000000" w:space="0" w:sz="5" w:val="single"/>
            </w:tcBorders>
            <w:shd w:color="auto" w:fill="DFDFDF" w:val="clear"/>
          </w:tcPr>
          <w:p/>
        </w:tc>
        <w:tc>
          <w:tcPr>
            <w:tcW w:type="dxa" w:w="7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75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6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before="36"/>
              <w:ind w:right="59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7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532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26.9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3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901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26.9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6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before="36"/>
              <w:ind w:right="60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80.8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30"/>
        </w:trPr>
        <w:tc>
          <w:tcPr>
            <w:tcW w:type="dxa" w:w="734"/>
            <w:vMerge w:val=""/>
            <w:tcBorders>
              <w:left w:color="000000" w:space="0" w:sz="5" w:val="single"/>
              <w:right w:color="000000" w:space="0" w:sz="5" w:val="single"/>
            </w:tcBorders>
            <w:shd w:color="auto" w:fill="DFDFDF" w:val="clear"/>
          </w:tcPr>
          <w:p/>
        </w:tc>
        <w:tc>
          <w:tcPr>
            <w:tcW w:type="dxa" w:w="7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8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80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6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before="38"/>
              <w:ind w:right="59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8"/>
              <w:ind w:left="532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19.2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3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8"/>
              <w:ind w:left="901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19.2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6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8"/>
              <w:ind w:left="858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100.0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31"/>
        </w:trPr>
        <w:tc>
          <w:tcPr>
            <w:tcW w:type="dxa" w:w="734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/>
        </w:tc>
        <w:tc>
          <w:tcPr>
            <w:tcW w:type="dxa" w:w="7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Tot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6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before="36"/>
              <w:ind w:right="59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26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412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100.0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3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781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100.0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6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</w:tbl>
    <w:p>
      <w:pPr>
        <w:rPr>
          <w:sz w:val="11"/>
          <w:szCs w:val="11"/>
        </w:rPr>
        <w:jc w:val="left"/>
        <w:spacing w:before="2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b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Nilai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480" w:lineRule="auto"/>
        <w:ind w:firstLine="708" w:left="588" w:right="83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Nilai</w:t>
      </w:r>
      <w:r>
        <w:rPr>
          <w:rFonts w:ascii="Times New Roman" w:cs="Times New Roman" w:eastAsia="Times New Roman" w:hAnsi="Times New Roman"/>
          <w:spacing w:val="3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n,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medi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n,</w:t>
      </w:r>
      <w:r>
        <w:rPr>
          <w:rFonts w:ascii="Times New Roman" w:cs="Times New Roman" w:eastAsia="Times New Roman" w:hAnsi="Times New Roman"/>
          <w:spacing w:val="3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modus</w:t>
      </w:r>
      <w:r>
        <w:rPr>
          <w:rFonts w:ascii="Times New Roman" w:cs="Times New Roman" w:eastAsia="Times New Roman" w:hAnsi="Times New Roman"/>
          <w:spacing w:val="3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</w:t>
      </w:r>
      <w:r>
        <w:rPr>
          <w:rFonts w:ascii="Times New Roman" w:cs="Times New Roman" w:eastAsia="Times New Roman" w:hAnsi="Times New Roman"/>
          <w:spacing w:val="3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3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ihat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25.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9" w:line="240" w:lineRule="exact"/>
      </w:pPr>
      <w:r>
        <w:rPr>
          <w:sz w:val="24"/>
          <w:szCs w:val="24"/>
        </w:rPr>
      </w:r>
    </w:p>
    <w:tbl>
      <w:tblPr>
        <w:tblW w:type="auto" w:w="0"/>
        <w:tblLook w:val="01E0"/>
        <w:jc w:val="left"/>
        <w:tblInd w:type="dxa" w:w="2085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29"/>
        </w:trPr>
        <w:tc>
          <w:tcPr>
            <w:tcW w:type="dxa" w:w="4170"/>
            <w:gridSpan w:val="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41"/>
              <w:ind w:left="1579" w:right="1584"/>
            </w:pPr>
            <w:r>
              <w:rPr>
                <w:rFonts w:ascii="Times New Roman" w:cs="Times New Roman" w:eastAsia="Times New Roman" w:hAnsi="Times New Roman"/>
                <w:b/>
                <w:color w:val="000104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istics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31"/>
        </w:trPr>
        <w:tc>
          <w:tcPr>
            <w:tcW w:type="dxa" w:w="4170"/>
            <w:gridSpan w:val="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41"/>
              <w:ind w:left="-1"/>
            </w:pP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NILAI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i/>
                <w:color w:val="000104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i/>
                <w:color w:val="000104"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i/>
                <w:color w:val="000104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i/>
                <w:color w:val="000104"/>
                <w:spacing w:val="0"/>
                <w:w w:val="100"/>
                <w:sz w:val="24"/>
                <w:szCs w:val="24"/>
              </w:rPr>
              <w:t>TTE</w:t>
            </w:r>
            <w:r>
              <w:rPr>
                <w:rFonts w:ascii="Times New Roman" w:cs="Times New Roman" w:eastAsia="Times New Roman" w:hAnsi="Times New Roman"/>
                <w:b/>
                <w:i/>
                <w:color w:val="000104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i/>
                <w:color w:val="000104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i/>
                <w:color w:val="000104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ELAS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ONTROL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29"/>
        </w:trPr>
        <w:tc>
          <w:tcPr>
            <w:tcW w:type="dxa" w:w="754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60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43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/>
              <w:ind w:left="1056" w:right="1055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26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31"/>
        </w:trPr>
        <w:tc>
          <w:tcPr>
            <w:tcW w:type="dxa" w:w="754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/>
        </w:tc>
        <w:tc>
          <w:tcPr>
            <w:tcW w:type="dxa" w:w="9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Mi</w:t>
            </w: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sing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43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/>
              <w:ind w:left="1116" w:right="1115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0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29"/>
        </w:trPr>
        <w:tc>
          <w:tcPr>
            <w:tcW w:type="dxa" w:w="1731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60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43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/>
              <w:ind w:left="905" w:right="907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71.35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31"/>
        </w:trPr>
        <w:tc>
          <w:tcPr>
            <w:tcW w:type="dxa" w:w="1731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60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dian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43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/>
              <w:ind w:left="905" w:right="907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70.00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29"/>
        </w:trPr>
        <w:tc>
          <w:tcPr>
            <w:tcW w:type="dxa" w:w="1731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/>
              <w:ind w:left="60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Mode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43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/>
              <w:ind w:left="1056" w:right="1055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70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31"/>
        </w:trPr>
        <w:tc>
          <w:tcPr>
            <w:tcW w:type="dxa" w:w="1731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60"/>
            </w:pP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td.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viation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43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/>
              <w:ind w:left="905" w:right="907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7.150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29"/>
        </w:trPr>
        <w:tc>
          <w:tcPr>
            <w:tcW w:type="dxa" w:w="1731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60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43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/>
              <w:ind w:left="845" w:right="847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51.115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31"/>
        </w:trPr>
        <w:tc>
          <w:tcPr>
            <w:tcW w:type="dxa" w:w="1731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60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color w:val="25495F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43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/>
              <w:ind w:left="1056" w:right="1055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30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29"/>
        </w:trPr>
        <w:tc>
          <w:tcPr>
            <w:tcW w:type="dxa" w:w="1731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60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Min</w:t>
            </w: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mum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43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/>
              <w:ind w:left="1056" w:right="1055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50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31"/>
        </w:trPr>
        <w:tc>
          <w:tcPr>
            <w:tcW w:type="dxa" w:w="1731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60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25495F"/>
                <w:spacing w:val="2"/>
                <w:w w:val="100"/>
                <w:sz w:val="24"/>
                <w:szCs w:val="24"/>
              </w:rPr>
              <w:t>x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um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43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/>
              <w:ind w:left="1056" w:right="1055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80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29"/>
        </w:trPr>
        <w:tc>
          <w:tcPr>
            <w:tcW w:type="dxa" w:w="1731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60"/>
            </w:pP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um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43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/>
              <w:ind w:left="936" w:right="935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1855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sectPr>
          <w:pgNumType w:start="100"/>
          <w:pgMar w:bottom="280" w:footer="0" w:header="761" w:left="1680" w:right="1580" w:top="980"/>
          <w:headerReference r:id="rId54" w:type="default"/>
          <w:footerReference r:id="rId55" w:type="default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="240" w:lineRule="exact"/>
        <w:sectPr>
          <w:pgNumType w:start="101"/>
          <w:pgMar w:bottom="280" w:footer="0" w:header="761" w:left="1680" w:right="1580" w:top="980"/>
          <w:headerReference r:id="rId56" w:type="default"/>
          <w:footerReference r:id="rId57" w:type="default"/>
          <w:pgSz w:h="16840" w:w="11920"/>
        </w:sectPr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 w:right="-56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15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-41" w:right="2374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UJI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ALI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TTE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2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line="260" w:lineRule="exact"/>
        <w:ind w:left="442" w:right="2855"/>
        <w:sectPr>
          <w:type w:val="continuous"/>
          <w:pgSz w:h="16840" w:w="11920"/>
          <w:pgMar w:bottom="280" w:left="1680" w:right="1580" w:top="980"/>
          <w:cols w:equalWidth="off" w:num="2">
            <w:col w:space="677" w:w="2206"/>
            <w:col w:w="5777"/>
          </w:cols>
        </w:sectPr>
      </w:pP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gg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2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-3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position w:val="-1"/>
          <w:sz w:val="24"/>
          <w:szCs w:val="24"/>
        </w:rPr>
        <w:t>25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7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a)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b/>
          <w:spacing w:val="47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No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3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al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tas</w:t>
      </w:r>
      <w:r>
        <w:rPr>
          <w:rFonts w:ascii="Times New Roman" w:cs="Times New Roman" w:eastAsia="Times New Roman" w:hAnsi="Times New Roman"/>
          <w:b/>
          <w:spacing w:val="2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las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3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101952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ala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line="280" w:lineRule="exact"/>
      </w:pPr>
      <w:r>
        <w:rPr>
          <w:sz w:val="28"/>
          <w:szCs w:val="28"/>
        </w:rPr>
      </w:r>
    </w:p>
    <w:tbl>
      <w:tblPr>
        <w:tblW w:type="auto" w:w="0"/>
        <w:tblLook w:val="01E0"/>
        <w:jc w:val="left"/>
        <w:tblInd w:type="dxa" w:w="2143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29"/>
        </w:trPr>
        <w:tc>
          <w:tcPr>
            <w:tcW w:type="dxa" w:w="5245"/>
            <w:gridSpan w:val="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41"/>
              <w:ind w:left="582"/>
            </w:pP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le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ogo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2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irnov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st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32"/>
        </w:trPr>
        <w:tc>
          <w:tcPr>
            <w:tcW w:type="dxa" w:w="3828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4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/>
              <w:ind w:left="604" w:right="605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x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30"/>
        </w:trPr>
        <w:tc>
          <w:tcPr>
            <w:tcW w:type="dxa" w:w="3828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before="36"/>
              <w:ind w:right="60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26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25"/>
        </w:trPr>
        <w:tc>
          <w:tcPr>
            <w:tcW w:type="dxa" w:w="2126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No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mal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/>
              <w:ind w:left="805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83.65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30"/>
        </w:trPr>
        <w:tc>
          <w:tcPr>
            <w:tcW w:type="dxa" w:w="2126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16"/>
                <w:szCs w:val="16"/>
              </w:rPr>
              <w:jc w:val="left"/>
              <w:spacing w:before="22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color w:val="25495F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met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rs</w:t>
            </w: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position w:val="9"/>
                <w:sz w:val="16"/>
                <w:szCs w:val="16"/>
              </w:rPr>
              <w:t>a,b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type="dxa" w:w="1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41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td.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viation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41"/>
              <w:ind w:left="805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5.926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30"/>
        </w:trPr>
        <w:tc>
          <w:tcPr>
            <w:tcW w:type="dxa" w:w="2126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42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Most</w:t>
            </w: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2"/>
                <w:w w:val="100"/>
                <w:sz w:val="24"/>
                <w:szCs w:val="24"/>
              </w:rPr>
              <w:t>x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tr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me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42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Absolute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42"/>
              <w:ind w:left="925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.193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34"/>
        </w:trPr>
        <w:tc>
          <w:tcPr>
            <w:tcW w:type="dxa" w:w="2126"/>
            <w:vMerge w:val="restart"/>
            <w:tcBorders>
              <w:top w:color="auto" w:space="0" w:sz="6" w:val="nil"/>
              <w:left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Dif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41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osi</w:t>
            </w: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ive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41"/>
              <w:ind w:left="925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.193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35"/>
        </w:trPr>
        <w:tc>
          <w:tcPr>
            <w:tcW w:type="dxa" w:w="2126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/>
        </w:tc>
        <w:tc>
          <w:tcPr>
            <w:tcW w:type="dxa" w:w="1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8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ve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8"/>
              <w:ind w:left="846"/>
            </w:pPr>
            <w:r>
              <w:rPr>
                <w:rFonts w:ascii="Times New Roman" w:cs="Times New Roman" w:eastAsia="Times New Roman" w:hAnsi="Times New Roman"/>
                <w:color w:val="000104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.128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25"/>
        </w:trPr>
        <w:tc>
          <w:tcPr>
            <w:tcW w:type="dxa" w:w="3828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st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tatis</w:t>
            </w: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ic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925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.193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30"/>
        </w:trPr>
        <w:tc>
          <w:tcPr>
            <w:tcW w:type="dxa" w:w="3828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8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25495F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color w:val="25495F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mp.</w:t>
            </w: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25495F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ascii="Times New Roman" w:cs="Times New Roman" w:eastAsia="Times New Roman" w:hAnsi="Times New Roman"/>
                <w:color w:val="25495F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(2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tailed)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8"/>
              <w:ind w:left="925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.140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31"/>
        </w:trPr>
        <w:tc>
          <w:tcPr>
            <w:tcW w:type="dxa" w:w="5245"/>
            <w:gridSpan w:val="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59"/>
            </w:pPr>
            <w:r>
              <w:rPr>
                <w:rFonts w:ascii="Times New Roman" w:cs="Times New Roman" w:eastAsia="Times New Roman" w:hAnsi="Times New Roman"/>
                <w:color w:val="000104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color w:val="000104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st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color w:val="000104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stribu</w:t>
            </w:r>
            <w:r>
              <w:rPr>
                <w:rFonts w:ascii="Times New Roman" w:cs="Times New Roman" w:eastAsia="Times New Roman" w:hAnsi="Times New Roman"/>
                <w:color w:val="000104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ion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000104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No</w:t>
            </w:r>
            <w:r>
              <w:rPr>
                <w:rFonts w:ascii="Times New Roman" w:cs="Times New Roman" w:eastAsia="Times New Roman" w:hAnsi="Times New Roman"/>
                <w:color w:val="000104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mal.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rPr>
          <w:sz w:val="15"/>
          <w:szCs w:val="15"/>
        </w:rPr>
        <w:jc w:val="left"/>
        <w:spacing w:before="6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480" w:lineRule="auto"/>
        <w:ind w:firstLine="708" w:left="588" w:right="8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nor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olmogoro</w:t>
      </w:r>
      <w:r>
        <w:rPr>
          <w:rFonts w:ascii="Times New Roman" w:cs="Times New Roman" w:eastAsia="Times New Roman" w:hAnsi="Times New Roman"/>
          <w:i/>
          <w:spacing w:val="2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smirnov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Nilai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nifik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0,140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&gt;</w:t>
      </w:r>
      <w:r>
        <w:rPr>
          <w:rFonts w:ascii="Times New Roman" w:cs="Times New Roman" w:eastAsia="Times New Roman" w:hAnsi="Times New Roman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0,05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maka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il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las</w:t>
      </w:r>
      <w:r>
        <w:rPr>
          <w:rFonts w:ascii="Times New Roman" w:cs="Times New Roman" w:eastAsia="Times New Roman" w:hAnsi="Times New Roman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0"/>
        <w:ind w:left="58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101952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ist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al.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b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tas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101952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3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ala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10" w:line="160" w:lineRule="exact"/>
      </w:pPr>
      <w:r>
        <w:rPr>
          <w:sz w:val="17"/>
          <w:szCs w:val="17"/>
        </w:rPr>
      </w:r>
    </w:p>
    <w:tbl>
      <w:tblPr>
        <w:tblW w:type="auto" w:w="0"/>
        <w:tblLook w:val="01E0"/>
        <w:jc w:val="left"/>
        <w:tblInd w:type="dxa" w:w="2143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29"/>
        </w:trPr>
        <w:tc>
          <w:tcPr>
            <w:tcW w:type="dxa" w:w="5245"/>
            <w:gridSpan w:val="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41"/>
              <w:ind w:left="582"/>
            </w:pP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le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ogo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2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irnov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st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31"/>
        </w:trPr>
        <w:tc>
          <w:tcPr>
            <w:tcW w:type="dxa" w:w="3828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4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/>
              <w:ind w:left="604" w:right="605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x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29"/>
        </w:trPr>
        <w:tc>
          <w:tcPr>
            <w:tcW w:type="dxa" w:w="3828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before="36"/>
              <w:ind w:right="60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26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27"/>
        </w:trPr>
        <w:tc>
          <w:tcPr>
            <w:tcW w:type="dxa" w:w="2126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No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mal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805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71.35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38"/>
        </w:trPr>
        <w:tc>
          <w:tcPr>
            <w:tcW w:type="dxa" w:w="2126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16"/>
                <w:szCs w:val="16"/>
              </w:rPr>
              <w:jc w:val="left"/>
              <w:spacing w:before="22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color w:val="25495F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met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rs</w:t>
            </w: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position w:val="9"/>
                <w:sz w:val="16"/>
                <w:szCs w:val="16"/>
              </w:rPr>
              <w:t>a,b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type="dxa" w:w="1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41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td.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viation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41"/>
              <w:ind w:left="805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7.150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22"/>
        </w:trPr>
        <w:tc>
          <w:tcPr>
            <w:tcW w:type="dxa" w:w="2126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Most</w:t>
            </w: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2"/>
                <w:w w:val="100"/>
                <w:sz w:val="24"/>
                <w:szCs w:val="24"/>
              </w:rPr>
              <w:t>x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tr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me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Absolute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925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.233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34"/>
        </w:trPr>
        <w:tc>
          <w:tcPr>
            <w:tcW w:type="dxa" w:w="2126"/>
            <w:vMerge w:val="restart"/>
            <w:tcBorders>
              <w:top w:color="auto" w:space="0" w:sz="6" w:val="nil"/>
              <w:left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Dif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41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osi</w:t>
            </w: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ive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41"/>
              <w:ind w:left="925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.113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36"/>
        </w:trPr>
        <w:tc>
          <w:tcPr>
            <w:tcW w:type="dxa" w:w="2126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/>
        </w:tc>
        <w:tc>
          <w:tcPr>
            <w:tcW w:type="dxa" w:w="1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ve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846"/>
            </w:pPr>
            <w:r>
              <w:rPr>
                <w:rFonts w:ascii="Times New Roman" w:cs="Times New Roman" w:eastAsia="Times New Roman" w:hAnsi="Times New Roman"/>
                <w:color w:val="000104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.233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24"/>
        </w:trPr>
        <w:tc>
          <w:tcPr>
            <w:tcW w:type="dxa" w:w="3828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st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tatis</w:t>
            </w: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ic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925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.233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31"/>
        </w:trPr>
        <w:tc>
          <w:tcPr>
            <w:tcW w:type="dxa" w:w="3828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25495F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color w:val="25495F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mp.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25495F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ascii="Times New Roman" w:cs="Times New Roman" w:eastAsia="Times New Roman" w:hAnsi="Times New Roman"/>
                <w:color w:val="25495F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(2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tailed)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1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6"/>
                <w:szCs w:val="16"/>
              </w:rPr>
              <w:jc w:val="left"/>
              <w:spacing w:before="21"/>
              <w:ind w:left="853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.11</w:t>
            </w:r>
            <w:r>
              <w:rPr>
                <w:rFonts w:ascii="Times New Roman" w:cs="Times New Roman" w:eastAsia="Times New Roman" w:hAnsi="Times New Roman"/>
                <w:color w:val="000104"/>
                <w:spacing w:val="1"/>
                <w:w w:val="100"/>
                <w:sz w:val="24"/>
                <w:szCs w:val="24"/>
              </w:rPr>
              <w:t>0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position w:val="9"/>
                <w:sz w:val="16"/>
                <w:szCs w:val="16"/>
              </w:rPr>
              <w:t>c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hRule="exact" w:val="329"/>
        </w:trPr>
        <w:tc>
          <w:tcPr>
            <w:tcW w:type="dxa" w:w="5245"/>
            <w:gridSpan w:val="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59"/>
            </w:pPr>
            <w:r>
              <w:rPr>
                <w:rFonts w:ascii="Times New Roman" w:cs="Times New Roman" w:eastAsia="Times New Roman" w:hAnsi="Times New Roman"/>
                <w:color w:val="000104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color w:val="000104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st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color w:val="000104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stribu</w:t>
            </w:r>
            <w:r>
              <w:rPr>
                <w:rFonts w:ascii="Times New Roman" w:cs="Times New Roman" w:eastAsia="Times New Roman" w:hAnsi="Times New Roman"/>
                <w:color w:val="000104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ion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000104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No</w:t>
            </w:r>
            <w:r>
              <w:rPr>
                <w:rFonts w:ascii="Times New Roman" w:cs="Times New Roman" w:eastAsia="Times New Roman" w:hAnsi="Times New Roman"/>
                <w:color w:val="000104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mal.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sectPr>
          <w:type w:val="continuous"/>
          <w:pgSz w:h="16840" w:w="11920"/>
          <w:pgMar w:bottom="280" w:left="1680" w:right="1580" w:top="98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480" w:lineRule="auto"/>
        <w:ind w:firstLine="708" w:left="588" w:right="120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nor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olmogoro</w:t>
      </w:r>
      <w:r>
        <w:rPr>
          <w:rFonts w:ascii="Times New Roman" w:cs="Times New Roman" w:eastAsia="Times New Roman" w:hAnsi="Times New Roman"/>
          <w:i/>
          <w:spacing w:val="2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smirnov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Nilai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nifik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0,110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&gt;</w:t>
      </w:r>
      <w:r>
        <w:rPr>
          <w:rFonts w:ascii="Times New Roman" w:cs="Times New Roman" w:eastAsia="Times New Roman" w:hAnsi="Times New Roman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0,05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maka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il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las</w:t>
      </w:r>
      <w:r>
        <w:rPr>
          <w:rFonts w:ascii="Times New Roman" w:cs="Times New Roman" w:eastAsia="Times New Roman" w:hAnsi="Times New Roman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0"/>
        <w:ind w:left="58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101952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ist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al.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2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2843" w:right="3494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UJI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ALI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TTE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3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2689" w:right="3342"/>
      </w:pP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gg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Microso</w:t>
      </w:r>
      <w:r>
        <w:rPr>
          <w:rFonts w:ascii="Times New Roman" w:cs="Times New Roman" w:eastAsia="Times New Roman" w:hAnsi="Times New Roman"/>
          <w:b/>
          <w:i/>
          <w:spacing w:val="-3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x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2010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a)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b/>
          <w:spacing w:val="4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tas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Pro</w:t>
      </w:r>
      <w:r>
        <w:rPr>
          <w:rFonts w:ascii="Times New Roman" w:cs="Times New Roman" w:eastAsia="Times New Roman" w:hAnsi="Times New Roman"/>
          <w:b/>
          <w:i/>
          <w:spacing w:val="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016"/>
      </w:pP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gg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ji</w:t>
      </w:r>
      <w:r>
        <w:rPr>
          <w:rFonts w:ascii="Times New Roman" w:cs="Times New Roman" w:eastAsia="Times New Roman" w:hAnsi="Times New Roman"/>
          <w:b/>
          <w:spacing w:val="2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i/>
          <w:spacing w:val="-2"/>
          <w:w w:val="100"/>
          <w:position w:val="-1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i/>
          <w:spacing w:val="-2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position w:val="-1"/>
          <w:sz w:val="24"/>
          <w:szCs w:val="24"/>
        </w:rPr>
        <w:t>mogorv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3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i/>
          <w:spacing w:val="-2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position w:val="-1"/>
          <w:sz w:val="24"/>
          <w:szCs w:val="24"/>
        </w:rPr>
        <w:t>ov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5" w:line="180" w:lineRule="exact"/>
      </w:pPr>
      <w:r>
        <w:rPr>
          <w:sz w:val="18"/>
          <w:szCs w:val="18"/>
        </w:rPr>
      </w:r>
    </w:p>
    <w:tbl>
      <w:tblPr>
        <w:tblW w:type="auto" w:w="0"/>
        <w:tblLook w:val="01E0"/>
        <w:jc w:val="left"/>
        <w:tblInd w:type="dxa" w:w="1014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24"/>
        </w:trPr>
        <w:tc>
          <w:tcPr>
            <w:tcW w:type="dxa" w:w="91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5"/>
              <w:ind w:left="319" w:right="31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5"/>
              <w:ind w:left="341" w:right="337"/>
            </w:pP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fi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1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5"/>
              <w:ind w:left="143"/>
            </w:pP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3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5"/>
              <w:ind w:left="422" w:right="430"/>
            </w:pP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fs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5"/>
              <w:ind w:left="456" w:right="466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z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5"/>
              <w:ind w:left="430" w:right="436"/>
            </w:pP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ft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5"/>
              <w:ind w:left="385" w:right="389"/>
            </w:pP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fs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27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5"/>
              <w:ind w:left="369"/>
            </w:pP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|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s|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26"/>
        </w:trPr>
        <w:tc>
          <w:tcPr>
            <w:tcW w:type="dxa" w:w="91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2"/>
              <w:ind w:left="292" w:right="29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  <w:tc>
          <w:tcPr>
            <w:tcW w:type="dxa" w:w="9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2"/>
              <w:ind w:left="353" w:right="35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91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2"/>
              <w:ind w:left="352" w:right="35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9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0.153846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39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1.46036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9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0.072095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300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0.08175</w:t>
            </w:r>
          </w:p>
        </w:tc>
        <w:tc>
          <w:tcPr>
            <w:tcW w:type="dxa" w:w="127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25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0.081751</w:t>
            </w:r>
          </w:p>
        </w:tc>
      </w:tr>
      <w:tr>
        <w:trPr>
          <w:trHeight w:hRule="exact" w:val="324"/>
        </w:trPr>
        <w:tc>
          <w:tcPr>
            <w:tcW w:type="dxa" w:w="91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292" w:right="29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  <w:tc>
          <w:tcPr>
            <w:tcW w:type="dxa" w:w="9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353" w:right="35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</w:t>
            </w:r>
          </w:p>
        </w:tc>
        <w:tc>
          <w:tcPr>
            <w:tcW w:type="dxa" w:w="91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292" w:right="2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12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9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0.461538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259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0.6166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21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0.26875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300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0.19279</w:t>
            </w:r>
          </w:p>
        </w:tc>
        <w:tc>
          <w:tcPr>
            <w:tcW w:type="dxa" w:w="127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25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0.192788</w:t>
            </w:r>
          </w:p>
        </w:tc>
      </w:tr>
      <w:tr>
        <w:trPr>
          <w:trHeight w:hRule="exact" w:val="326"/>
        </w:trPr>
        <w:tc>
          <w:tcPr>
            <w:tcW w:type="dxa" w:w="91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2"/>
              <w:ind w:left="292" w:right="29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85</w:t>
            </w:r>
          </w:p>
        </w:tc>
        <w:tc>
          <w:tcPr>
            <w:tcW w:type="dxa" w:w="9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2"/>
              <w:ind w:left="353" w:right="35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</w:t>
            </w:r>
          </w:p>
        </w:tc>
        <w:tc>
          <w:tcPr>
            <w:tcW w:type="dxa" w:w="91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2"/>
              <w:ind w:left="292" w:right="2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19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9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0.730769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9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0.227167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9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0.589853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300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0.14092</w:t>
            </w:r>
          </w:p>
        </w:tc>
        <w:tc>
          <w:tcPr>
            <w:tcW w:type="dxa" w:w="127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25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0.140916</w:t>
            </w:r>
          </w:p>
        </w:tc>
      </w:tr>
      <w:tr>
        <w:trPr>
          <w:trHeight w:hRule="exact" w:val="324"/>
        </w:trPr>
        <w:tc>
          <w:tcPr>
            <w:tcW w:type="dxa" w:w="91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292" w:right="29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90</w:t>
            </w:r>
          </w:p>
        </w:tc>
        <w:tc>
          <w:tcPr>
            <w:tcW w:type="dxa" w:w="9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353" w:right="35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91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292" w:right="2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24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9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0.923077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9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1.070932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33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0.8579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300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0.06518</w:t>
            </w:r>
          </w:p>
        </w:tc>
        <w:tc>
          <w:tcPr>
            <w:tcW w:type="dxa" w:w="127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25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0.065177</w:t>
            </w:r>
          </w:p>
        </w:tc>
      </w:tr>
      <w:tr>
        <w:trPr>
          <w:trHeight w:hRule="exact" w:val="327"/>
        </w:trPr>
        <w:tc>
          <w:tcPr>
            <w:tcW w:type="dxa" w:w="91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292" w:right="29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95</w:t>
            </w:r>
          </w:p>
        </w:tc>
        <w:tc>
          <w:tcPr>
            <w:tcW w:type="dxa" w:w="9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353" w:right="35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91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292" w:right="2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26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before="32"/>
              <w:ind w:right="1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2"/>
              <w:ind w:left="9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1.914697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2"/>
              <w:ind w:left="9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0.972234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2"/>
              <w:ind w:left="300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0.02777</w:t>
            </w:r>
          </w:p>
        </w:tc>
        <w:tc>
          <w:tcPr>
            <w:tcW w:type="dxa" w:w="127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2"/>
              <w:ind w:left="25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0.027766</w:t>
            </w:r>
          </w:p>
        </w:tc>
      </w:tr>
      <w:tr>
        <w:trPr>
          <w:trHeight w:hRule="exact" w:val="324"/>
        </w:trPr>
        <w:tc>
          <w:tcPr>
            <w:tcW w:type="dxa" w:w="91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5"/>
              <w:ind w:left="345" w:right="346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292" w:right="29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26</w:t>
            </w:r>
          </w:p>
        </w:tc>
        <w:tc>
          <w:tcPr>
            <w:tcW w:type="dxa" w:w="6817"/>
            <w:gridSpan w:val="6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auto" w:space="0" w:sz="6" w:val="nil"/>
            </w:tcBorders>
          </w:tcPr>
          <w:p/>
        </w:tc>
      </w:tr>
    </w:tbl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7" w:line="240" w:lineRule="exact"/>
      </w:pPr>
      <w:r>
        <w:rPr>
          <w:sz w:val="24"/>
          <w:szCs w:val="24"/>
        </w:rPr>
      </w:r>
    </w:p>
    <w:tbl>
      <w:tblPr>
        <w:tblW w:type="auto" w:w="0"/>
        <w:tblLook w:val="01E0"/>
        <w:jc w:val="left"/>
        <w:tblInd w:type="dxa" w:w="1014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10"/>
        </w:trPr>
        <w:tc>
          <w:tcPr>
            <w:tcW w:type="dxa" w:w="14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7"/>
              <w:ind w:left="234"/>
            </w:pP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25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83.65385</w:t>
            </w:r>
          </w:p>
        </w:tc>
      </w:tr>
      <w:tr>
        <w:trPr>
          <w:trHeight w:hRule="exact" w:val="610"/>
        </w:trPr>
        <w:tc>
          <w:tcPr>
            <w:tcW w:type="dxa" w:w="14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hanging="22" w:left="426" w:right="364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Ba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5"/>
                <w:szCs w:val="15"/>
              </w:rPr>
              <w:jc w:val="left"/>
              <w:spacing w:before="4" w:line="140" w:lineRule="exact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25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5.925824</w:t>
            </w:r>
          </w:p>
        </w:tc>
      </w:tr>
      <w:tr>
        <w:trPr>
          <w:trHeight w:hRule="exact" w:val="310"/>
        </w:trPr>
        <w:tc>
          <w:tcPr>
            <w:tcW w:type="dxa" w:w="14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7"/>
              <w:ind w:left="575" w:right="57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25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0.192788</w:t>
            </w:r>
          </w:p>
        </w:tc>
      </w:tr>
      <w:tr>
        <w:trPr>
          <w:trHeight w:hRule="exact" w:val="312"/>
        </w:trPr>
        <w:tc>
          <w:tcPr>
            <w:tcW w:type="dxa" w:w="141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595" w:right="5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43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0.259</w:t>
            </w:r>
          </w:p>
        </w:tc>
      </w:tr>
    </w:tbl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87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nt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n: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480" w:lineRule="auto"/>
        <w:ind w:hanging="283" w:left="1155" w:right="119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ika</w:t>
      </w:r>
      <w:r>
        <w:rPr>
          <w:rFonts w:ascii="Times New Roman" w:cs="Times New Roman" w:eastAsia="Times New Roman" w:hAnsi="Times New Roman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4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&lt;</w:t>
      </w:r>
      <w:r>
        <w:rPr>
          <w:rFonts w:ascii="Times New Roman" w:cs="Times New Roman" w:eastAsia="Times New Roman" w:hAnsi="Times New Roman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ol</w:t>
      </w:r>
      <w:r>
        <w:rPr>
          <w:rFonts w:ascii="Times New Roman" w:cs="Times New Roman" w:eastAsia="Times New Roman" w:hAnsi="Times New Roman"/>
          <w:i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ogorov</w:t>
      </w:r>
      <w:r>
        <w:rPr>
          <w:rFonts w:ascii="Times New Roman" w:cs="Times New Roman" w:eastAsia="Times New Roman" w:hAnsi="Times New Roman"/>
          <w:i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smirnov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maka</w:t>
      </w:r>
      <w:r>
        <w:rPr>
          <w:rFonts w:ascii="Times New Roman" w:cs="Times New Roman" w:eastAsia="Times New Roman" w:hAnsi="Times New Roman"/>
          <w:spacing w:val="3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rima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olak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0" w:line="480" w:lineRule="auto"/>
        <w:ind w:hanging="283" w:left="1155" w:right="1196"/>
        <w:sectPr>
          <w:pgNumType w:start="102"/>
          <w:pgMar w:bottom="280" w:footer="0" w:header="761" w:left="1680" w:right="460" w:top="980"/>
          <w:headerReference r:id="rId58" w:type="default"/>
          <w:footerReference r:id="rId59" w:type="default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ika</w:t>
      </w:r>
      <w:r>
        <w:rPr>
          <w:rFonts w:ascii="Times New Roman" w:cs="Times New Roman" w:eastAsia="Times New Roman" w:hAnsi="Times New Roman"/>
          <w:spacing w:val="-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&gt;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-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olmogo</w:t>
      </w:r>
      <w:r>
        <w:rPr>
          <w:rFonts w:ascii="Times New Roman" w:cs="Times New Roman" w:eastAsia="Times New Roman" w:hAnsi="Times New Roman"/>
          <w:i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i/>
          <w:spacing w:val="-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smirnov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-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maka</w:t>
      </w:r>
      <w:r>
        <w:rPr>
          <w:rFonts w:ascii="Times New Roman" w:cs="Times New Roman" w:eastAsia="Times New Roman" w:hAnsi="Times New Roman"/>
          <w:spacing w:val="-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Ho</w:t>
      </w:r>
      <w:r>
        <w:rPr>
          <w:rFonts w:ascii="Times New Roman" w:cs="Times New Roman" w:eastAsia="Times New Roman" w:hAnsi="Times New Roman"/>
          <w:spacing w:val="-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olak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rima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87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3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3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tas,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3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mukan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sil</w:t>
      </w:r>
      <w:r>
        <w:rPr>
          <w:rFonts w:ascii="Times New Roman" w:cs="Times New Roman" w:eastAsia="Times New Roman" w:hAnsi="Times New Roman"/>
          <w:spacing w:val="3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0.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92788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3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7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0.259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maka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0.19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788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&lt;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0.259,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rti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hasil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siswa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las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72"/>
      </w:pP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101952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ist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b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tas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Pro</w:t>
      </w:r>
      <w:r>
        <w:rPr>
          <w:rFonts w:ascii="Times New Roman" w:cs="Times New Roman" w:eastAsia="Times New Roman" w:hAnsi="Times New Roman"/>
          <w:b/>
          <w:i/>
          <w:spacing w:val="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2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872"/>
      </w:pP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gg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ji</w:t>
      </w:r>
      <w:r>
        <w:rPr>
          <w:rFonts w:ascii="Times New Roman" w:cs="Times New Roman" w:eastAsia="Times New Roman" w:hAnsi="Times New Roman"/>
          <w:b/>
          <w:spacing w:val="2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i/>
          <w:spacing w:val="-2"/>
          <w:w w:val="100"/>
          <w:position w:val="-1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i/>
          <w:spacing w:val="-2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position w:val="-1"/>
          <w:sz w:val="24"/>
          <w:szCs w:val="24"/>
        </w:rPr>
        <w:t>mogorv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3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i/>
          <w:spacing w:val="-2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position w:val="-1"/>
          <w:sz w:val="24"/>
          <w:szCs w:val="24"/>
        </w:rPr>
        <w:t>ov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6" w:line="180" w:lineRule="exact"/>
      </w:pPr>
      <w:r>
        <w:rPr>
          <w:sz w:val="18"/>
          <w:szCs w:val="18"/>
        </w:rPr>
      </w:r>
    </w:p>
    <w:tbl>
      <w:tblPr>
        <w:tblW w:type="auto" w:w="0"/>
        <w:tblLook w:val="01E0"/>
        <w:jc w:val="left"/>
        <w:tblInd w:type="dxa" w:w="865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24"/>
        </w:trPr>
        <w:tc>
          <w:tcPr>
            <w:tcW w:type="dxa" w:w="56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5"/>
              <w:ind w:left="18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70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5"/>
              <w:ind w:left="237" w:right="234"/>
            </w:pP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fi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9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5"/>
              <w:ind w:left="181"/>
            </w:pP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3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5"/>
              <w:ind w:left="504" w:right="509"/>
            </w:pP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fs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5"/>
              <w:ind w:left="608" w:right="61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z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22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5"/>
              <w:ind w:left="485" w:right="493"/>
            </w:pP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ft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3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5"/>
              <w:ind w:left="409" w:right="413"/>
            </w:pP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fs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2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5"/>
              <w:ind w:left="379"/>
            </w:pP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|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s|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26"/>
        </w:trPr>
        <w:tc>
          <w:tcPr>
            <w:tcW w:type="dxa" w:w="56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2"/>
              <w:ind w:left="1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50</w:t>
            </w:r>
          </w:p>
        </w:tc>
        <w:tc>
          <w:tcPr>
            <w:tcW w:type="dxa" w:w="70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2"/>
              <w:ind w:left="249" w:right="25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99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2"/>
              <w:ind w:left="391" w:right="39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25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0.038462</w:t>
            </w:r>
          </w:p>
        </w:tc>
        <w:tc>
          <w:tcPr>
            <w:tcW w:type="dxa" w:w="14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99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2.9856838</w:t>
            </w:r>
          </w:p>
        </w:tc>
        <w:tc>
          <w:tcPr>
            <w:tcW w:type="dxa" w:w="122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0.001415</w:t>
            </w:r>
          </w:p>
        </w:tc>
        <w:tc>
          <w:tcPr>
            <w:tcW w:type="dxa" w:w="13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228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0.037047</w:t>
            </w:r>
          </w:p>
        </w:tc>
        <w:tc>
          <w:tcPr>
            <w:tcW w:type="dxa" w:w="12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0.0370468</w:t>
            </w:r>
          </w:p>
        </w:tc>
      </w:tr>
      <w:tr>
        <w:trPr>
          <w:trHeight w:hRule="exact" w:val="324"/>
        </w:trPr>
        <w:tc>
          <w:tcPr>
            <w:tcW w:type="dxa" w:w="56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0"/>
              <w:ind w:left="1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60</w:t>
            </w:r>
          </w:p>
        </w:tc>
        <w:tc>
          <w:tcPr>
            <w:tcW w:type="dxa" w:w="70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249" w:right="25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99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391" w:right="39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25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0.115385</w:t>
            </w:r>
          </w:p>
        </w:tc>
        <w:tc>
          <w:tcPr>
            <w:tcW w:type="dxa" w:w="14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99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1.5869851</w:t>
            </w:r>
          </w:p>
        </w:tc>
        <w:tc>
          <w:tcPr>
            <w:tcW w:type="dxa" w:w="122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0.056258</w:t>
            </w:r>
          </w:p>
        </w:tc>
        <w:tc>
          <w:tcPr>
            <w:tcW w:type="dxa" w:w="13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228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0.059127</w:t>
            </w:r>
          </w:p>
        </w:tc>
        <w:tc>
          <w:tcPr>
            <w:tcW w:type="dxa" w:w="12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0.0591266</w:t>
            </w:r>
          </w:p>
        </w:tc>
      </w:tr>
      <w:tr>
        <w:trPr>
          <w:trHeight w:hRule="exact" w:val="326"/>
        </w:trPr>
        <w:tc>
          <w:tcPr>
            <w:tcW w:type="dxa" w:w="56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0"/>
              <w:ind w:left="1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65</w:t>
            </w:r>
          </w:p>
        </w:tc>
        <w:tc>
          <w:tcPr>
            <w:tcW w:type="dxa" w:w="70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249" w:right="25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99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391" w:right="39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25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0.192308</w:t>
            </w:r>
          </w:p>
        </w:tc>
        <w:tc>
          <w:tcPr>
            <w:tcW w:type="dxa" w:w="14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99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0.8876357</w:t>
            </w:r>
          </w:p>
        </w:tc>
        <w:tc>
          <w:tcPr>
            <w:tcW w:type="dxa" w:w="122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0.187368</w:t>
            </w:r>
          </w:p>
        </w:tc>
        <w:tc>
          <w:tcPr>
            <w:tcW w:type="dxa" w:w="13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228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0.004939</w:t>
            </w:r>
          </w:p>
        </w:tc>
        <w:tc>
          <w:tcPr>
            <w:tcW w:type="dxa" w:w="12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0.0049393</w:t>
            </w:r>
          </w:p>
        </w:tc>
      </w:tr>
      <w:tr>
        <w:trPr>
          <w:trHeight w:hRule="exact" w:val="324"/>
        </w:trPr>
        <w:tc>
          <w:tcPr>
            <w:tcW w:type="dxa" w:w="56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0"/>
              <w:ind w:left="1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70</w:t>
            </w:r>
          </w:p>
        </w:tc>
        <w:tc>
          <w:tcPr>
            <w:tcW w:type="dxa" w:w="70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249" w:right="25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</w:t>
            </w:r>
          </w:p>
        </w:tc>
        <w:tc>
          <w:tcPr>
            <w:tcW w:type="dxa" w:w="99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331" w:right="3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14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25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0.538462</w:t>
            </w:r>
          </w:p>
        </w:tc>
        <w:tc>
          <w:tcPr>
            <w:tcW w:type="dxa" w:w="14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99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0.1882864</w:t>
            </w:r>
          </w:p>
        </w:tc>
        <w:tc>
          <w:tcPr>
            <w:tcW w:type="dxa" w:w="122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0.425326</w:t>
            </w:r>
          </w:p>
        </w:tc>
        <w:tc>
          <w:tcPr>
            <w:tcW w:type="dxa" w:w="13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228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0.113135</w:t>
            </w:r>
          </w:p>
        </w:tc>
        <w:tc>
          <w:tcPr>
            <w:tcW w:type="dxa" w:w="12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0.1131355</w:t>
            </w:r>
          </w:p>
        </w:tc>
      </w:tr>
      <w:tr>
        <w:trPr>
          <w:trHeight w:hRule="exact" w:val="324"/>
        </w:trPr>
        <w:tc>
          <w:tcPr>
            <w:tcW w:type="dxa" w:w="56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0"/>
              <w:ind w:left="1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  <w:tc>
          <w:tcPr>
            <w:tcW w:type="dxa" w:w="70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249" w:right="25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</w:t>
            </w:r>
          </w:p>
        </w:tc>
        <w:tc>
          <w:tcPr>
            <w:tcW w:type="dxa" w:w="99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331" w:right="3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21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25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0.807692</w:t>
            </w:r>
          </w:p>
        </w:tc>
        <w:tc>
          <w:tcPr>
            <w:tcW w:type="dxa" w:w="14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39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0.511063</w:t>
            </w:r>
          </w:p>
        </w:tc>
        <w:tc>
          <w:tcPr>
            <w:tcW w:type="dxa" w:w="122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0.695347</w:t>
            </w:r>
          </w:p>
        </w:tc>
        <w:tc>
          <w:tcPr>
            <w:tcW w:type="dxa" w:w="13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228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0.112346</w:t>
            </w:r>
          </w:p>
        </w:tc>
        <w:tc>
          <w:tcPr>
            <w:tcW w:type="dxa" w:w="12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1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0.1123458</w:t>
            </w:r>
          </w:p>
        </w:tc>
      </w:tr>
      <w:tr>
        <w:trPr>
          <w:trHeight w:hRule="exact" w:val="326"/>
        </w:trPr>
        <w:tc>
          <w:tcPr>
            <w:tcW w:type="dxa" w:w="56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2"/>
              <w:ind w:left="1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  <w:tc>
          <w:tcPr>
            <w:tcW w:type="dxa" w:w="70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2"/>
              <w:ind w:left="249" w:right="25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99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2"/>
              <w:ind w:left="331" w:right="3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26</w:t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before="31"/>
              <w:ind w:right="1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4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1.21041237</w:t>
            </w:r>
          </w:p>
        </w:tc>
        <w:tc>
          <w:tcPr>
            <w:tcW w:type="dxa" w:w="122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33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0.88694</w:t>
            </w:r>
          </w:p>
        </w:tc>
        <w:tc>
          <w:tcPr>
            <w:tcW w:type="dxa" w:w="13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348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0.11306</w:t>
            </w:r>
          </w:p>
        </w:tc>
        <w:tc>
          <w:tcPr>
            <w:tcW w:type="dxa" w:w="12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0.1130603</w:t>
            </w:r>
          </w:p>
        </w:tc>
      </w:tr>
      <w:tr>
        <w:trPr>
          <w:trHeight w:hRule="exact" w:val="310"/>
        </w:trPr>
        <w:tc>
          <w:tcPr>
            <w:tcW w:type="dxa" w:w="56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7"/>
              <w:ind w:left="172" w:right="176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70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2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26</w:t>
            </w:r>
          </w:p>
        </w:tc>
        <w:tc>
          <w:tcPr>
            <w:tcW w:type="dxa" w:w="7535"/>
            <w:gridSpan w:val="6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auto" w:space="0" w:sz="6" w:val="nil"/>
            </w:tcBorders>
          </w:tcPr>
          <w:p/>
        </w:tc>
      </w:tr>
    </w:tbl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7" w:line="240" w:lineRule="exact"/>
      </w:pPr>
      <w:r>
        <w:rPr>
          <w:sz w:val="24"/>
          <w:szCs w:val="24"/>
        </w:rPr>
      </w:r>
    </w:p>
    <w:tbl>
      <w:tblPr>
        <w:tblW w:type="auto" w:w="0"/>
        <w:tblLook w:val="01E0"/>
        <w:jc w:val="left"/>
        <w:tblInd w:type="dxa" w:w="865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562"/>
        </w:trPr>
        <w:tc>
          <w:tcPr>
            <w:tcW w:type="dxa" w:w="119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06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a-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378"/>
            </w:pP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ata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23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3"/>
                <w:szCs w:val="13"/>
              </w:rPr>
              <w:jc w:val="left"/>
              <w:spacing w:line="120" w:lineRule="exact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6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71.34615</w:t>
            </w:r>
          </w:p>
        </w:tc>
      </w:tr>
      <w:tr>
        <w:trPr>
          <w:trHeight w:hRule="exact" w:val="610"/>
        </w:trPr>
        <w:tc>
          <w:tcPr>
            <w:tcW w:type="dxa" w:w="119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hanging="22" w:left="318" w:right="256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Ba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23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5"/>
                <w:szCs w:val="15"/>
              </w:rPr>
              <w:jc w:val="left"/>
              <w:spacing w:before="4" w:line="140" w:lineRule="exact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6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7.149502</w:t>
            </w:r>
          </w:p>
        </w:tc>
      </w:tr>
      <w:tr>
        <w:trPr>
          <w:trHeight w:hRule="exact" w:val="310"/>
        </w:trPr>
        <w:tc>
          <w:tcPr>
            <w:tcW w:type="dxa" w:w="119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7"/>
              <w:ind w:left="467" w:right="46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23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0.1131355</w:t>
            </w:r>
          </w:p>
        </w:tc>
      </w:tr>
      <w:tr>
        <w:trPr>
          <w:trHeight w:hRule="exact" w:val="312"/>
        </w:trPr>
        <w:tc>
          <w:tcPr>
            <w:tcW w:type="dxa" w:w="119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460" w:right="46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23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34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0.259</w:t>
            </w:r>
          </w:p>
        </w:tc>
      </w:tr>
    </w:tbl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87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s,</w:t>
      </w:r>
      <w:r>
        <w:rPr>
          <w:rFonts w:ascii="Times New Roman" w:cs="Times New Roman" w:eastAsia="Times New Roman" w:hAnsi="Times New Roman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mukan</w:t>
      </w:r>
      <w:r>
        <w:rPr>
          <w:rFonts w:ascii="Times New Roman" w:cs="Times New Roman" w:eastAsia="Times New Roman" w:hAnsi="Times New Roman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sil</w:t>
      </w:r>
      <w:r>
        <w:rPr>
          <w:rFonts w:ascii="Times New Roman" w:cs="Times New Roman" w:eastAsia="Times New Roman" w:hAnsi="Times New Roman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spacing w:val="2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0.1131355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7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0.259</w:t>
      </w:r>
      <w:r>
        <w:rPr>
          <w:rFonts w:ascii="Times New Roman" w:cs="Times New Roman" w:eastAsia="Times New Roman" w:hAnsi="Times New Roman"/>
          <w:spacing w:val="-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maka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sil</w:t>
      </w:r>
      <w:r>
        <w:rPr>
          <w:rFonts w:ascii="Times New Roman" w:cs="Times New Roman" w:eastAsia="Times New Roman" w:hAnsi="Times New Roman"/>
          <w:spacing w:val="-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-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0.11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1355</w:t>
      </w:r>
      <w:r>
        <w:rPr>
          <w:rFonts w:ascii="Times New Roman" w:cs="Times New Roman" w:eastAsia="Times New Roman" w:hAnsi="Times New Roman"/>
          <w:spacing w:val="-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&lt;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0.259,</w:t>
      </w:r>
      <w:r>
        <w:rPr>
          <w:rFonts w:ascii="Times New Roman" w:cs="Times New Roman" w:eastAsia="Times New Roman" w:hAnsi="Times New Roman"/>
          <w:spacing w:val="-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rarti</w:t>
      </w:r>
      <w:r>
        <w:rPr>
          <w:rFonts w:ascii="Times New Roman" w:cs="Times New Roman" w:eastAsia="Times New Roman" w:hAnsi="Times New Roman"/>
          <w:spacing w:val="-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sil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</w:t>
      </w:r>
      <w:r>
        <w:rPr>
          <w:rFonts w:ascii="Times New Roman" w:cs="Times New Roman" w:eastAsia="Times New Roman" w:hAnsi="Times New Roman"/>
          <w:spacing w:val="-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las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72"/>
        <w:sectPr>
          <w:pgNumType w:start="103"/>
          <w:pgMar w:bottom="280" w:footer="0" w:header="761" w:left="1680" w:right="440" w:top="980"/>
          <w:headerReference r:id="rId60" w:type="default"/>
          <w:footerReference r:id="rId61" w:type="default"/>
          <w:pgSz w:h="16840" w:w="11920"/>
        </w:sectPr>
      </w:pP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101952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ist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3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2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16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3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2737" w:right="2751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UJI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HO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ENITAS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TTE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2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line="260" w:lineRule="exact"/>
        <w:ind w:left="3325" w:right="3335"/>
      </w:pP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gg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2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-3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position w:val="-1"/>
          <w:sz w:val="24"/>
          <w:szCs w:val="24"/>
        </w:rPr>
        <w:t>25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9" w:line="260" w:lineRule="exact"/>
      </w:pPr>
      <w:r>
        <w:rPr>
          <w:sz w:val="26"/>
          <w:szCs w:val="26"/>
        </w:rPr>
      </w:r>
    </w:p>
    <w:tbl>
      <w:tblPr>
        <w:tblW w:type="auto" w:w="0"/>
        <w:tblLook w:val="01E0"/>
        <w:jc w:val="left"/>
        <w:tblInd w:type="dxa" w:w="587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31"/>
        </w:trPr>
        <w:tc>
          <w:tcPr>
            <w:tcW w:type="dxa" w:w="8430"/>
            <w:gridSpan w:val="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41"/>
              <w:ind w:left="247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st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of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og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ity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of</w:t>
            </w:r>
            <w:r>
              <w:rPr>
                <w:rFonts w:ascii="Times New Roman" w:cs="Times New Roman" w:eastAsia="Times New Roman" w:hAns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Va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649"/>
        </w:trPr>
        <w:tc>
          <w:tcPr>
            <w:tcW w:type="dxa" w:w="3889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46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376"/>
            </w:pP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ne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43"/>
              <w:ind w:left="343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tatis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ic</w:t>
            </w:r>
          </w:p>
        </w:tc>
        <w:tc>
          <w:tcPr>
            <w:tcW w:type="dxa" w:w="102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="180" w:lineRule="exact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07" w:right="3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df1</w:t>
            </w:r>
          </w:p>
        </w:tc>
        <w:tc>
          <w:tcPr>
            <w:tcW w:type="dxa" w:w="10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="180" w:lineRule="exact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07" w:right="3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df2</w:t>
            </w:r>
          </w:p>
        </w:tc>
        <w:tc>
          <w:tcPr>
            <w:tcW w:type="dxa" w:w="10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="180" w:lineRule="exact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316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</w:tc>
      </w:tr>
      <w:tr>
        <w:trPr>
          <w:trHeight w:hRule="exact" w:val="330"/>
        </w:trPr>
        <w:tc>
          <w:tcPr>
            <w:tcW w:type="dxa" w:w="1440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12" w:line="240" w:lineRule="exact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8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</w:p>
        </w:tc>
        <w:tc>
          <w:tcPr>
            <w:tcW w:type="dxa" w:w="244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8"/>
              <w:ind w:left="59"/>
            </w:pP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146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8"/>
              <w:ind w:left="480" w:right="48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.120</w:t>
            </w:r>
          </w:p>
        </w:tc>
        <w:tc>
          <w:tcPr>
            <w:tcW w:type="dxa" w:w="102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8"/>
              <w:ind w:left="407" w:right="40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8"/>
              <w:ind w:left="348" w:right="35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50</w:t>
            </w:r>
          </w:p>
        </w:tc>
        <w:tc>
          <w:tcPr>
            <w:tcW w:type="dxa" w:w="10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8"/>
              <w:ind w:left="29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.730</w:t>
            </w:r>
          </w:p>
        </w:tc>
      </w:tr>
      <w:tr>
        <w:trPr>
          <w:trHeight w:hRule="exact" w:val="330"/>
        </w:trPr>
        <w:tc>
          <w:tcPr>
            <w:tcW w:type="dxa" w:w="1440"/>
            <w:vMerge w:val=""/>
            <w:tcBorders>
              <w:left w:color="000000" w:space="0" w:sz="5" w:val="single"/>
              <w:right w:color="000000" w:space="0" w:sz="5" w:val="single"/>
            </w:tcBorders>
            <w:shd w:color="auto" w:fill="DFDFDF" w:val="clear"/>
          </w:tcPr>
          <w:p/>
        </w:tc>
        <w:tc>
          <w:tcPr>
            <w:tcW w:type="dxa" w:w="244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/>
              <w:ind w:left="59"/>
            </w:pP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dian</w:t>
            </w:r>
          </w:p>
        </w:tc>
        <w:tc>
          <w:tcPr>
            <w:tcW w:type="dxa" w:w="146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/>
              <w:ind w:left="480" w:right="48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.101</w:t>
            </w:r>
          </w:p>
        </w:tc>
        <w:tc>
          <w:tcPr>
            <w:tcW w:type="dxa" w:w="102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/>
              <w:ind w:left="407" w:right="40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/>
              <w:ind w:left="348" w:right="35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50</w:t>
            </w:r>
          </w:p>
        </w:tc>
        <w:tc>
          <w:tcPr>
            <w:tcW w:type="dxa" w:w="10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/>
              <w:ind w:left="29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.751</w:t>
            </w:r>
          </w:p>
        </w:tc>
      </w:tr>
      <w:tr>
        <w:trPr>
          <w:trHeight w:hRule="exact" w:val="650"/>
        </w:trPr>
        <w:tc>
          <w:tcPr>
            <w:tcW w:type="dxa" w:w="1440"/>
            <w:vMerge w:val=""/>
            <w:tcBorders>
              <w:left w:color="000000" w:space="0" w:sz="5" w:val="single"/>
              <w:right w:color="000000" w:space="0" w:sz="5" w:val="single"/>
            </w:tcBorders>
            <w:shd w:color="auto" w:fill="DFDFDF" w:val="clear"/>
          </w:tcPr>
          <w:p/>
        </w:tc>
        <w:tc>
          <w:tcPr>
            <w:tcW w:type="dxa" w:w="244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6" w:line="320" w:lineRule="exact"/>
              <w:ind w:left="59" w:right="254"/>
            </w:pP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with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adjust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df</w:t>
            </w:r>
          </w:p>
        </w:tc>
        <w:tc>
          <w:tcPr>
            <w:tcW w:type="dxa" w:w="146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9"/>
                <w:szCs w:val="19"/>
              </w:rPr>
              <w:jc w:val="left"/>
              <w:spacing w:before="7" w:line="180" w:lineRule="exact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80" w:right="48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.101</w:t>
            </w:r>
          </w:p>
        </w:tc>
        <w:tc>
          <w:tcPr>
            <w:tcW w:type="dxa" w:w="102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9"/>
                <w:szCs w:val="19"/>
              </w:rPr>
              <w:jc w:val="left"/>
              <w:spacing w:before="7" w:line="180" w:lineRule="exact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07" w:right="40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9"/>
                <w:szCs w:val="19"/>
              </w:rPr>
              <w:jc w:val="left"/>
              <w:spacing w:before="7" w:line="180" w:lineRule="exact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7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45.449</w:t>
            </w:r>
          </w:p>
        </w:tc>
        <w:tc>
          <w:tcPr>
            <w:tcW w:type="dxa" w:w="10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9"/>
                <w:szCs w:val="19"/>
              </w:rPr>
              <w:jc w:val="left"/>
              <w:spacing w:before="7" w:line="180" w:lineRule="exact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29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.752</w:t>
            </w:r>
          </w:p>
        </w:tc>
      </w:tr>
      <w:tr>
        <w:trPr>
          <w:trHeight w:hRule="exact" w:val="650"/>
        </w:trPr>
        <w:tc>
          <w:tcPr>
            <w:tcW w:type="dxa" w:w="1440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/>
        </w:tc>
        <w:tc>
          <w:tcPr>
            <w:tcW w:type="dxa" w:w="244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 w:line="320" w:lineRule="exact"/>
              <w:ind w:left="59" w:right="578"/>
            </w:pP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rimm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146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9"/>
                <w:szCs w:val="19"/>
              </w:rPr>
              <w:jc w:val="left"/>
              <w:spacing w:before="7" w:line="180" w:lineRule="exact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80" w:right="48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.143</w:t>
            </w:r>
          </w:p>
        </w:tc>
        <w:tc>
          <w:tcPr>
            <w:tcW w:type="dxa" w:w="102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9"/>
                <w:szCs w:val="19"/>
              </w:rPr>
              <w:jc w:val="left"/>
              <w:spacing w:before="7" w:line="180" w:lineRule="exact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07" w:right="40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9"/>
                <w:szCs w:val="19"/>
              </w:rPr>
              <w:jc w:val="left"/>
              <w:spacing w:before="7" w:line="180" w:lineRule="exact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48" w:right="35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50</w:t>
            </w:r>
          </w:p>
        </w:tc>
        <w:tc>
          <w:tcPr>
            <w:tcW w:type="dxa" w:w="10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9"/>
                <w:szCs w:val="19"/>
              </w:rPr>
              <w:jc w:val="left"/>
              <w:spacing w:before="7" w:line="180" w:lineRule="exact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29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.707</w:t>
            </w:r>
          </w:p>
        </w:tc>
      </w:tr>
    </w:tbl>
    <w:p>
      <w:pPr>
        <w:rPr>
          <w:sz w:val="15"/>
          <w:szCs w:val="15"/>
        </w:rPr>
        <w:jc w:val="left"/>
        <w:spacing w:before="8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9" w:line="480" w:lineRule="auto"/>
        <w:ind w:firstLine="708" w:left="588" w:right="56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homo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ggun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Compare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nifik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0,730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&gt;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0,05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maka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jar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las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ksp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kontrol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rsif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3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og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4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2775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UJI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HO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ENITAS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TTE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2727"/>
      </w:pP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gg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Microso</w:t>
      </w:r>
      <w:r>
        <w:rPr>
          <w:rFonts w:ascii="Times New Roman" w:cs="Times New Roman" w:eastAsia="Times New Roman" w:hAnsi="Times New Roman"/>
          <w:b/>
          <w:i/>
          <w:spacing w:val="-3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x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2013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="220" w:lineRule="exact"/>
      </w:pPr>
      <w:r>
        <w:rPr>
          <w:sz w:val="22"/>
          <w:szCs w:val="22"/>
        </w:rPr>
      </w:r>
    </w:p>
    <w:tbl>
      <w:tblPr>
        <w:tblW w:type="auto" w:w="0"/>
        <w:tblLook w:val="01E0"/>
        <w:jc w:val="left"/>
        <w:tblInd w:type="dxa" w:w="2709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10"/>
        </w:trPr>
        <w:tc>
          <w:tcPr>
            <w:tcW w:type="dxa" w:w="3687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7"/>
              <w:ind w:left="69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og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itas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910"/>
        </w:trPr>
        <w:tc>
          <w:tcPr>
            <w:tcW w:type="dxa" w:w="18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7"/>
                <w:szCs w:val="17"/>
              </w:rPr>
              <w:jc w:val="left"/>
              <w:spacing w:before="1" w:line="160" w:lineRule="exact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hanging="154" w:left="534" w:right="342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Va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7"/>
                <w:szCs w:val="17"/>
              </w:rPr>
              <w:jc w:val="left"/>
              <w:spacing w:before="1" w:line="160" w:lineRule="exact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firstLine="58" w:left="323" w:right="28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Va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im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10"/>
        </w:trPr>
        <w:tc>
          <w:tcPr>
            <w:tcW w:type="dxa" w:w="18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50</w:t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</w:tr>
      <w:tr>
        <w:trPr>
          <w:trHeight w:hRule="exact" w:val="313"/>
        </w:trPr>
        <w:tc>
          <w:tcPr>
            <w:tcW w:type="dxa" w:w="18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5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60</w:t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5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</w:tr>
      <w:tr>
        <w:trPr>
          <w:trHeight w:hRule="exact" w:val="310"/>
        </w:trPr>
        <w:tc>
          <w:tcPr>
            <w:tcW w:type="dxa" w:w="18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60</w:t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</w:tr>
      <w:tr>
        <w:trPr>
          <w:trHeight w:hRule="exact" w:val="310"/>
        </w:trPr>
        <w:tc>
          <w:tcPr>
            <w:tcW w:type="dxa" w:w="18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65</w:t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</w:tr>
      <w:tr>
        <w:trPr>
          <w:trHeight w:hRule="exact" w:val="310"/>
        </w:trPr>
        <w:tc>
          <w:tcPr>
            <w:tcW w:type="dxa" w:w="18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65</w:t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</w:tr>
      <w:tr>
        <w:trPr>
          <w:trHeight w:hRule="exact" w:val="310"/>
        </w:trPr>
        <w:tc>
          <w:tcPr>
            <w:tcW w:type="dxa" w:w="18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70</w:t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</w:tr>
      <w:tr>
        <w:trPr>
          <w:trHeight w:hRule="exact" w:val="310"/>
        </w:trPr>
        <w:tc>
          <w:tcPr>
            <w:tcW w:type="dxa" w:w="18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70</w:t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</w:tr>
      <w:tr>
        <w:trPr>
          <w:trHeight w:hRule="exact" w:val="312"/>
        </w:trPr>
        <w:tc>
          <w:tcPr>
            <w:tcW w:type="dxa" w:w="18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5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70</w:t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5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</w:tr>
      <w:tr>
        <w:trPr>
          <w:trHeight w:hRule="exact" w:val="310"/>
        </w:trPr>
        <w:tc>
          <w:tcPr>
            <w:tcW w:type="dxa" w:w="18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70</w:t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</w:tr>
      <w:tr>
        <w:trPr>
          <w:trHeight w:hRule="exact" w:val="310"/>
        </w:trPr>
        <w:tc>
          <w:tcPr>
            <w:tcW w:type="dxa" w:w="18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70</w:t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</w:tr>
    </w:tbl>
    <w:p>
      <w:pPr>
        <w:sectPr>
          <w:pgNumType w:start="104"/>
          <w:pgMar w:bottom="280" w:footer="0" w:header="761" w:left="1680" w:right="1100" w:top="980"/>
          <w:headerReference r:id="rId62" w:type="default"/>
          <w:footerReference r:id="rId63" w:type="default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="280" w:lineRule="exact"/>
      </w:pPr>
      <w:r>
        <w:rPr>
          <w:sz w:val="28"/>
          <w:szCs w:val="28"/>
        </w:rPr>
      </w:r>
    </w:p>
    <w:tbl>
      <w:tblPr>
        <w:tblW w:type="auto" w:w="0"/>
        <w:tblLook w:val="01E0"/>
        <w:jc w:val="left"/>
        <w:tblInd w:type="dxa" w:w="2709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05"/>
        </w:trPr>
        <w:tc>
          <w:tcPr>
            <w:tcW w:type="dxa" w:w="1843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4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70</w:t>
            </w:r>
          </w:p>
        </w:tc>
        <w:tc>
          <w:tcPr>
            <w:tcW w:type="dxa" w:w="1844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4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</w:tr>
      <w:tr>
        <w:trPr>
          <w:trHeight w:hRule="exact" w:val="310"/>
        </w:trPr>
        <w:tc>
          <w:tcPr>
            <w:tcW w:type="dxa" w:w="18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70</w:t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</w:tr>
      <w:tr>
        <w:trPr>
          <w:trHeight w:hRule="exact" w:val="310"/>
        </w:trPr>
        <w:tc>
          <w:tcPr>
            <w:tcW w:type="dxa" w:w="18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70</w:t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85</w:t>
            </w:r>
          </w:p>
        </w:tc>
      </w:tr>
      <w:tr>
        <w:trPr>
          <w:trHeight w:hRule="exact" w:val="310"/>
        </w:trPr>
        <w:tc>
          <w:tcPr>
            <w:tcW w:type="dxa" w:w="18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5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70</w:t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5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85</w:t>
            </w:r>
          </w:p>
        </w:tc>
      </w:tr>
      <w:tr>
        <w:trPr>
          <w:trHeight w:hRule="exact" w:val="312"/>
        </w:trPr>
        <w:tc>
          <w:tcPr>
            <w:tcW w:type="dxa" w:w="18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5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5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85</w:t>
            </w:r>
          </w:p>
        </w:tc>
      </w:tr>
      <w:tr>
        <w:trPr>
          <w:trHeight w:hRule="exact" w:val="310"/>
        </w:trPr>
        <w:tc>
          <w:tcPr>
            <w:tcW w:type="dxa" w:w="18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85</w:t>
            </w:r>
          </w:p>
        </w:tc>
      </w:tr>
      <w:tr>
        <w:trPr>
          <w:trHeight w:hRule="exact" w:val="310"/>
        </w:trPr>
        <w:tc>
          <w:tcPr>
            <w:tcW w:type="dxa" w:w="18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85</w:t>
            </w:r>
          </w:p>
        </w:tc>
      </w:tr>
      <w:tr>
        <w:trPr>
          <w:trHeight w:hRule="exact" w:val="310"/>
        </w:trPr>
        <w:tc>
          <w:tcPr>
            <w:tcW w:type="dxa" w:w="18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85</w:t>
            </w:r>
          </w:p>
        </w:tc>
      </w:tr>
      <w:tr>
        <w:trPr>
          <w:trHeight w:hRule="exact" w:val="310"/>
        </w:trPr>
        <w:tc>
          <w:tcPr>
            <w:tcW w:type="dxa" w:w="18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85</w:t>
            </w:r>
          </w:p>
        </w:tc>
      </w:tr>
      <w:tr>
        <w:trPr>
          <w:trHeight w:hRule="exact" w:val="310"/>
        </w:trPr>
        <w:tc>
          <w:tcPr>
            <w:tcW w:type="dxa" w:w="18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5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5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90</w:t>
            </w:r>
          </w:p>
        </w:tc>
      </w:tr>
      <w:tr>
        <w:trPr>
          <w:trHeight w:hRule="exact" w:val="312"/>
        </w:trPr>
        <w:tc>
          <w:tcPr>
            <w:tcW w:type="dxa" w:w="18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5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5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90</w:t>
            </w:r>
          </w:p>
        </w:tc>
      </w:tr>
      <w:tr>
        <w:trPr>
          <w:trHeight w:hRule="exact" w:val="310"/>
        </w:trPr>
        <w:tc>
          <w:tcPr>
            <w:tcW w:type="dxa" w:w="18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90</w:t>
            </w:r>
          </w:p>
        </w:tc>
      </w:tr>
      <w:tr>
        <w:trPr>
          <w:trHeight w:hRule="exact" w:val="310"/>
        </w:trPr>
        <w:tc>
          <w:tcPr>
            <w:tcW w:type="dxa" w:w="18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90</w:t>
            </w:r>
          </w:p>
        </w:tc>
      </w:tr>
      <w:tr>
        <w:trPr>
          <w:trHeight w:hRule="exact" w:val="310"/>
        </w:trPr>
        <w:tc>
          <w:tcPr>
            <w:tcW w:type="dxa" w:w="18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90</w:t>
            </w:r>
          </w:p>
        </w:tc>
      </w:tr>
      <w:tr>
        <w:trPr>
          <w:trHeight w:hRule="exact" w:val="310"/>
        </w:trPr>
        <w:tc>
          <w:tcPr>
            <w:tcW w:type="dxa" w:w="18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95</w:t>
            </w:r>
          </w:p>
        </w:tc>
      </w:tr>
      <w:tr>
        <w:trPr>
          <w:trHeight w:hRule="exact" w:val="312"/>
        </w:trPr>
        <w:tc>
          <w:tcPr>
            <w:tcW w:type="dxa" w:w="18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5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5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95</w:t>
            </w:r>
          </w:p>
        </w:tc>
      </w:tr>
    </w:tbl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4" w:line="240" w:lineRule="exact"/>
      </w:pPr>
      <w:r>
        <w:rPr>
          <w:sz w:val="24"/>
          <w:szCs w:val="24"/>
        </w:rPr>
      </w:r>
    </w:p>
    <w:tbl>
      <w:tblPr>
        <w:tblW w:type="auto" w:w="0"/>
        <w:tblLook w:val="01E0"/>
        <w:jc w:val="left"/>
        <w:tblInd w:type="dxa" w:w="2640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12"/>
        </w:trPr>
        <w:tc>
          <w:tcPr>
            <w:tcW w:type="dxa" w:w="191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2"/>
              <w:ind w:left="47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va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7"/>
              <w:ind w:left="83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51.11538</w:t>
            </w:r>
          </w:p>
        </w:tc>
      </w:tr>
      <w:tr>
        <w:trPr>
          <w:trHeight w:hRule="exact" w:val="310"/>
        </w:trPr>
        <w:tc>
          <w:tcPr>
            <w:tcW w:type="dxa" w:w="191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47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va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5"/>
              <w:ind w:left="83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35.11538</w:t>
            </w:r>
          </w:p>
        </w:tc>
      </w:tr>
      <w:tr>
        <w:trPr>
          <w:trHeight w:hRule="exact" w:val="286"/>
        </w:trPr>
        <w:tc>
          <w:tcPr>
            <w:tcW w:type="dxa" w:w="191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44"/>
            </w:pP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itu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83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1.455641</w:t>
            </w:r>
          </w:p>
        </w:tc>
      </w:tr>
      <w:tr>
        <w:trPr>
          <w:trHeight w:hRule="exact" w:val="310"/>
        </w:trPr>
        <w:tc>
          <w:tcPr>
            <w:tcW w:type="dxa" w:w="191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623"/>
            </w:pP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tabel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5"/>
              <w:ind w:left="83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1.955447</w:t>
            </w:r>
          </w:p>
        </w:tc>
      </w:tr>
    </w:tbl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before="28"/>
        <w:ind w:left="588"/>
      </w:pP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6"/>
          <w:szCs w:val="16"/>
        </w:rPr>
        <w:t>g</w:t>
      </w:r>
      <w:r>
        <w:rPr>
          <w:rFonts w:ascii="Times New Roman" w:cs="Times New Roman" w:eastAsia="Times New Roman" w:hAnsi="Times New Roman"/>
          <w:spacing w:val="32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position w:val="2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idap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2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12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position w:val="2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2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position w:val="2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rb</w:t>
      </w:r>
      <w:r>
        <w:rPr>
          <w:rFonts w:ascii="Times New Roman" w:cs="Times New Roman" w:eastAsia="Times New Roman" w:hAnsi="Times New Roman"/>
          <w:spacing w:val="-2"/>
          <w:w w:val="100"/>
          <w:position w:val="2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1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–</w:t>
      </w:r>
      <w:r>
        <w:rPr>
          <w:rFonts w:ascii="Times New Roman" w:cs="Times New Roman" w:eastAsia="Times New Roman" w:hAnsi="Times New Roman"/>
          <w:spacing w:val="12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ns</w:t>
      </w:r>
      <w:r>
        <w:rPr>
          <w:rFonts w:ascii="Times New Roman" w:cs="Times New Roman" w:eastAsia="Times New Roman" w:hAnsi="Times New Roman"/>
          <w:spacing w:val="12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position w:val="2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position w:val="2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position w:val="2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12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maka</w:t>
      </w:r>
      <w:r>
        <w:rPr>
          <w:rFonts w:ascii="Times New Roman" w:cs="Times New Roman" w:eastAsia="Times New Roman" w:hAnsi="Times New Roman"/>
          <w:spacing w:val="10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didap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position w:val="2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2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1"/>
          <w:w w:val="100"/>
          <w:position w:val="2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2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position w:val="2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6"/>
          <w:szCs w:val="16"/>
        </w:rPr>
        <w:t>g</w:t>
      </w:r>
    </w:p>
    <w:p>
      <w:pPr>
        <w:rPr>
          <w:sz w:val="26"/>
          <w:szCs w:val="26"/>
        </w:rPr>
        <w:jc w:val="left"/>
        <w:spacing w:before="14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1.4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5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5641.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pulan: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1.455641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&lt;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1.955447,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maka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og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ntuan: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&lt;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maka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omo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sz w:val="26"/>
          <w:szCs w:val="26"/>
        </w:rPr>
        <w:jc w:val="left"/>
        <w:spacing w:before="17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  <w:sectPr>
          <w:pgNumType w:start="105"/>
          <w:pgMar w:bottom="280" w:footer="0" w:header="761" w:left="1680" w:right="1580" w:top="980"/>
          <w:headerReference r:id="rId64" w:type="default"/>
          <w:footerReference r:id="rId65" w:type="default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&gt;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l,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maka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homogen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="240" w:lineRule="exact"/>
        <w:sectPr>
          <w:pgNumType w:start="106"/>
          <w:pgMar w:bottom="280" w:footer="0" w:header="761" w:left="1160" w:right="580" w:top="980"/>
          <w:headerReference r:id="rId66" w:type="default"/>
          <w:footerReference r:id="rId67" w:type="default"/>
          <w:pgSz w:h="16840" w:w="11920"/>
        </w:sectPr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108" w:right="-56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17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226" w:right="4121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UJI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TTE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2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line="260" w:lineRule="exact"/>
        <w:ind w:left="-38" w:right="3855"/>
        <w:sectPr>
          <w:type w:val="continuous"/>
          <w:pgSz w:h="16840" w:w="11920"/>
          <w:pgMar w:bottom="280" w:left="1160" w:right="580" w:top="980"/>
          <w:cols w:equalWidth="off" w:num="2">
            <w:col w:space="1157" w:w="2726"/>
            <w:col w:w="6297"/>
          </w:cols>
        </w:sectPr>
      </w:pP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gg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2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-3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position w:val="-1"/>
          <w:sz w:val="24"/>
          <w:szCs w:val="24"/>
        </w:rPr>
        <w:t>25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="240" w:lineRule="exact"/>
      </w:pPr>
      <w:r>
        <w:rPr>
          <w:sz w:val="24"/>
          <w:szCs w:val="24"/>
        </w:rPr>
      </w:r>
    </w:p>
    <w:tbl>
      <w:tblPr>
        <w:tblW w:type="auto" w:w="0"/>
        <w:tblLook w:val="01E0"/>
        <w:jc w:val="left"/>
        <w:tblInd w:type="dxa" w:w="1107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31"/>
        </w:trPr>
        <w:tc>
          <w:tcPr>
            <w:tcW w:type="dxa" w:w="7175"/>
            <w:gridSpan w:val="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41"/>
              <w:ind w:left="2712" w:right="2718"/>
            </w:pPr>
            <w:r>
              <w:rPr>
                <w:rFonts w:ascii="Times New Roman" w:cs="Times New Roman" w:eastAsia="Times New Roman" w:hAnsi="Times New Roman"/>
                <w:b/>
                <w:color w:val="000104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istics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649"/>
        </w:trPr>
        <w:tc>
          <w:tcPr>
            <w:tcW w:type="dxa" w:w="143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="180" w:lineRule="exact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10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las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="180" w:lineRule="exact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81" w:right="383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="180" w:lineRule="exact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232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3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4" w:line="320" w:lineRule="exact"/>
              <w:ind w:firstLine="283" w:left="239" w:right="200"/>
            </w:pP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td.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viation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6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/>
              <w:ind w:left="206" w:right="206"/>
            </w:pP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td.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Er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43"/>
              <w:ind w:left="417" w:right="420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31"/>
        </w:trPr>
        <w:tc>
          <w:tcPr>
            <w:tcW w:type="dxa" w:w="1438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sz w:val="20"/>
                <w:szCs w:val="20"/>
              </w:rPr>
              <w:jc w:val="left"/>
              <w:spacing w:before="2"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83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sil</w:t>
            </w: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25495F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la</w:t>
            </w:r>
            <w:r>
              <w:rPr>
                <w:rFonts w:ascii="Times New Roman" w:cs="Times New Roman" w:eastAsia="Times New Roman" w:hAnsi="Times New Roman"/>
                <w:color w:val="25495F"/>
                <w:spacing w:val="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7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8"/>
              <w:ind w:left="286" w:right="287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8"/>
              <w:ind w:left="347" w:right="350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26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8"/>
              <w:ind w:left="237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83.65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3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8"/>
              <w:ind w:left="443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5.926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6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8"/>
              <w:ind w:left="457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1.162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30"/>
        </w:trPr>
        <w:tc>
          <w:tcPr>
            <w:tcW w:type="dxa" w:w="1438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/>
        </w:tc>
        <w:tc>
          <w:tcPr>
            <w:tcW w:type="dxa" w:w="7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/>
              <w:ind w:left="286" w:right="287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/>
              <w:ind w:left="347" w:right="350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26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237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71.35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3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443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7.150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6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457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1.402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rPr>
          <w:sz w:val="17"/>
          <w:szCs w:val="17"/>
        </w:rPr>
        <w:jc w:val="left"/>
        <w:spacing w:before="9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  <w:sectPr>
          <w:type w:val="continuous"/>
          <w:pgSz w:h="16840" w:w="11920"/>
          <w:pgMar w:bottom="280" w:left="1160" w:right="580" w:top="980"/>
        </w:sectPr>
      </w:pPr>
      <w:r>
        <w:rPr>
          <w:sz w:val="20"/>
          <w:szCs w:val="20"/>
        </w:rPr>
      </w:r>
    </w:p>
    <w:p>
      <w:pPr>
        <w:rPr>
          <w:sz w:val="16"/>
          <w:szCs w:val="16"/>
        </w:rPr>
        <w:jc w:val="left"/>
        <w:spacing w:before="1" w:line="160" w:lineRule="exact"/>
      </w:pPr>
      <w:r>
        <w:rPr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244" w:right="-56"/>
      </w:pPr>
      <w:r>
        <w:pict>
          <v:shape filled="f" stroked="f" style="position:absolute;margin-left:63.094pt;margin-top:-174.287pt;width:497.696pt;height:224.4pt;mso-position-horizontal-relative:page;mso-position-vertical-relative:paragraph;z-index:-10968" type="#_x0000_t202">
            <v:textbox inset="0,0,0,0">
              <w:txbxContent>
                <w:tbl>
                  <w:tblPr>
                    <w:tblW w:type="auto" w:w="0"/>
                    <w:tblLook w:val="01E0"/>
                    <w:jc w:val="left"/>
                    <w:tblLayout w:type="fixed"/>
                    <w:tblCellMar>
                      <w:top w:type="dxa" w:w="0"/>
                      <w:left w:type="dxa" w:w="0"/>
                      <w:bottom w:type="dxa" w:w="0"/>
                      <w:right w:type="dxa" w:w="0"/>
                    </w:tblCellMar>
                  </w:tblPr>
                  <w:tblGrid/>
                  <w:tr>
                    <w:trPr>
                      <w:trHeight w:hRule="exact" w:val="286"/>
                    </w:trPr>
                    <w:tc>
                      <w:tcPr>
                        <w:tcW w:type="dxa" w:w="9942"/>
                        <w:gridSpan w:val="11"/>
                        <w:tcBorders>
                          <w:top w:color="000000" w:space="0" w:sz="5" w:val="single"/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center"/>
                          <w:spacing w:line="260" w:lineRule="exact"/>
                          <w:ind w:left="3574" w:right="3578"/>
                        </w:pPr>
                        <w:r>
                          <w:rPr>
                            <w:rFonts w:ascii="Times New Roman" w:cs="Times New Roman" w:eastAsia="Times New Roman" w:hAnsi="Times New Roman"/>
                            <w:b/>
                            <w:color w:val="000104"/>
                            <w:spacing w:val="0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color w:val="000104"/>
                            <w:spacing w:val="1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color w:val="000104"/>
                            <w:spacing w:val="1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color w:val="000104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color w:val="000104"/>
                            <w:spacing w:val="1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color w:val="000104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color w:val="000104"/>
                            <w:spacing w:val="1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color w:val="000104"/>
                            <w:spacing w:val="1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color w:val="000104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color w:val="000104"/>
                            <w:spacing w:val="1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color w:val="000104"/>
                            <w:spacing w:val="0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color w:val="000104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color w:val="000104"/>
                            <w:spacing w:val="0"/>
                            <w:w w:val="100"/>
                            <w:sz w:val="24"/>
                            <w:szCs w:val="24"/>
                          </w:rPr>
                          <w:t>Sa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color w:val="000104"/>
                            <w:spacing w:val="-3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color w:val="000104"/>
                            <w:spacing w:val="1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color w:val="000104"/>
                            <w:spacing w:val="0"/>
                            <w:w w:val="100"/>
                            <w:sz w:val="24"/>
                            <w:szCs w:val="24"/>
                          </w:rPr>
                          <w:t>les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color w:val="000104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color w:val="000104"/>
                            <w:spacing w:val="-2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color w:val="000104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color w:val="000104"/>
                            <w:spacing w:val="0"/>
                            <w:w w:val="100"/>
                            <w:sz w:val="24"/>
                            <w:szCs w:val="24"/>
                          </w:rPr>
                          <w:t>st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</w:tr>
                  <w:tr>
                    <w:trPr>
                      <w:trHeight w:hRule="exact" w:val="280"/>
                    </w:trPr>
                    <w:tc>
                      <w:tcPr>
                        <w:tcW w:type="dxa" w:w="970"/>
                        <w:tcBorders>
                          <w:top w:color="000000" w:space="0" w:sz="5" w:val="single"/>
                          <w:left w:color="000000" w:space="0" w:sz="5" w:val="single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1104"/>
                        <w:tcBorders>
                          <w:top w:color="000000" w:space="0" w:sz="5" w:val="single"/>
                          <w:left w:color="auto" w:space="0" w:sz="6" w:val="nil"/>
                          <w:bottom w:color="auto" w:space="0" w:sz="6" w:val="nil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1244"/>
                        <w:gridSpan w:val="2"/>
                        <w:tcBorders>
                          <w:top w:color="000000" w:space="0" w:sz="5" w:val="single"/>
                          <w:left w:color="000000" w:space="0" w:sz="5" w:val="single"/>
                          <w:bottom w:color="auto" w:space="0" w:sz="6" w:val="nil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193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-3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2"/>
                            <w:w w:val="100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-2"/>
                            <w:w w:val="100"/>
                            <w:sz w:val="24"/>
                            <w:szCs w:val="24"/>
                          </w:rPr>
                          <w:t>'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6625"/>
                        <w:gridSpan w:val="7"/>
                        <w:vMerge w:val="restart"/>
                        <w:tcBorders>
                          <w:top w:color="000000" w:space="0" w:sz="5" w:val="single"/>
                          <w:left w:color="000000" w:space="0" w:sz="5" w:val="single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before="6"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ind w:left="1977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-1"/>
                            <w:w w:val="100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test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for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-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Equ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3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-5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2"/>
                            <w:w w:val="100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ns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</w:tr>
                  <w:tr>
                    <w:trPr>
                      <w:trHeight w:hRule="exact" w:val="276"/>
                    </w:trPr>
                    <w:tc>
                      <w:tcPr>
                        <w:tcW w:type="dxa" w:w="970"/>
                        <w:tcBorders>
                          <w:top w:color="auto" w:space="0" w:sz="6" w:val="nil"/>
                          <w:left w:color="000000" w:space="0" w:sz="5" w:val="single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110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1244"/>
                        <w:gridSpan w:val="2"/>
                        <w:tcBorders>
                          <w:top w:color="auto" w:space="0" w:sz="6" w:val="nil"/>
                          <w:left w:color="000000" w:space="0" w:sz="5" w:val="single"/>
                          <w:bottom w:color="auto" w:space="0" w:sz="6" w:val="nil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239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st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for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6625"/>
                        <w:gridSpan w:val="7"/>
                        <w:vMerge w:val=""/>
                        <w:tcBorders>
                          <w:left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</w:tr>
                  <w:tr>
                    <w:trPr>
                      <w:trHeight w:hRule="exact" w:val="276"/>
                    </w:trPr>
                    <w:tc>
                      <w:tcPr>
                        <w:tcW w:type="dxa" w:w="970"/>
                        <w:tcBorders>
                          <w:top w:color="auto" w:space="0" w:sz="6" w:val="nil"/>
                          <w:left w:color="000000" w:space="0" w:sz="5" w:val="single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110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1244"/>
                        <w:gridSpan w:val="2"/>
                        <w:tcBorders>
                          <w:top w:color="auto" w:space="0" w:sz="6" w:val="nil"/>
                          <w:left w:color="000000" w:space="0" w:sz="5" w:val="single"/>
                          <w:bottom w:color="auto" w:space="0" w:sz="6" w:val="nil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78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Equ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3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-5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of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6625"/>
                        <w:gridSpan w:val="7"/>
                        <w:vMerge w:val=""/>
                        <w:tcBorders>
                          <w:left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</w:tr>
                  <w:tr>
                    <w:trPr>
                      <w:trHeight w:hRule="exact" w:val="282"/>
                    </w:trPr>
                    <w:tc>
                      <w:tcPr>
                        <w:tcW w:type="dxa" w:w="970"/>
                        <w:tcBorders>
                          <w:top w:color="auto" w:space="0" w:sz="6" w:val="nil"/>
                          <w:left w:color="000000" w:space="0" w:sz="5" w:val="single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110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1244"/>
                        <w:gridSpan w:val="2"/>
                        <w:tcBorders>
                          <w:top w:color="auto" w:space="0" w:sz="6" w:val="nil"/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133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ri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6625"/>
                        <w:gridSpan w:val="7"/>
                        <w:vMerge w:val=""/>
                        <w:tcBorders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</w:tr>
                  <w:tr>
                    <w:trPr>
                      <w:trHeight w:hRule="exact" w:val="280"/>
                    </w:trPr>
                    <w:tc>
                      <w:tcPr>
                        <w:tcW w:type="dxa" w:w="970"/>
                        <w:tcBorders>
                          <w:top w:color="auto" w:space="0" w:sz="6" w:val="nil"/>
                          <w:left w:color="000000" w:space="0" w:sz="5" w:val="single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110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553"/>
                        <w:vMerge w:val="restart"/>
                        <w:tcBorders>
                          <w:top w:color="000000" w:space="0" w:sz="5" w:val="single"/>
                          <w:left w:color="000000" w:space="0" w:sz="5" w:val="single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before="11"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center"/>
                          <w:ind w:left="165" w:right="167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691"/>
                        <w:vMerge w:val="restart"/>
                        <w:tcBorders>
                          <w:top w:color="000000" w:space="0" w:sz="5" w:val="single"/>
                          <w:left w:color="000000" w:space="0" w:sz="5" w:val="single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before="11"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ind w:left="148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-2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689"/>
                        <w:vMerge w:val="restart"/>
                        <w:tcBorders>
                          <w:top w:color="000000" w:space="0" w:sz="5" w:val="single"/>
                          <w:left w:color="000000" w:space="0" w:sz="5" w:val="single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before="11"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center"/>
                          <w:ind w:left="263" w:right="271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691"/>
                        <w:vMerge w:val="restart"/>
                        <w:tcBorders>
                          <w:top w:color="000000" w:space="0" w:sz="5" w:val="single"/>
                          <w:left w:color="000000" w:space="0" w:sz="5" w:val="single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before="11"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center"/>
                          <w:ind w:left="201" w:right="203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df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956"/>
                        <w:tcBorders>
                          <w:top w:color="000000" w:space="0" w:sz="5" w:val="single"/>
                          <w:left w:color="000000" w:space="0" w:sz="5" w:val="single"/>
                          <w:bottom w:color="auto" w:space="0" w:sz="6" w:val="nil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1243"/>
                        <w:tcBorders>
                          <w:top w:color="000000" w:space="0" w:sz="5" w:val="single"/>
                          <w:left w:color="000000" w:space="0" w:sz="5" w:val="single"/>
                          <w:bottom w:color="auto" w:space="0" w:sz="6" w:val="nil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1241"/>
                        <w:tcBorders>
                          <w:top w:color="000000" w:space="0" w:sz="5" w:val="single"/>
                          <w:left w:color="000000" w:space="0" w:sz="5" w:val="single"/>
                          <w:bottom w:color="auto" w:space="0" w:sz="6" w:val="nil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1805"/>
                        <w:gridSpan w:val="2"/>
                        <w:tcBorders>
                          <w:top w:color="000000" w:space="0" w:sz="5" w:val="single"/>
                          <w:left w:color="000000" w:space="0" w:sz="5" w:val="single"/>
                          <w:bottom w:color="auto" w:space="0" w:sz="6" w:val="nil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95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95%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-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Confid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</w:tr>
                  <w:tr>
                    <w:trPr>
                      <w:trHeight w:hRule="exact" w:val="283"/>
                    </w:trPr>
                    <w:tc>
                      <w:tcPr>
                        <w:tcW w:type="dxa" w:w="970"/>
                        <w:tcBorders>
                          <w:top w:color="auto" w:space="0" w:sz="6" w:val="nil"/>
                          <w:left w:color="000000" w:space="0" w:sz="5" w:val="single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110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553"/>
                        <w:vMerge w:val=""/>
                        <w:tcBorders>
                          <w:left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691"/>
                        <w:vMerge w:val=""/>
                        <w:tcBorders>
                          <w:left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689"/>
                        <w:vMerge w:val=""/>
                        <w:tcBorders>
                          <w:left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691"/>
                        <w:vMerge w:val=""/>
                        <w:tcBorders>
                          <w:left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956"/>
                        <w:tcBorders>
                          <w:top w:color="auto" w:space="0" w:sz="6" w:val="nil"/>
                          <w:left w:color="000000" w:space="0" w:sz="5" w:val="single"/>
                          <w:bottom w:color="auto" w:space="0" w:sz="6" w:val="nil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109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-2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(2-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1243"/>
                        <w:tcBorders>
                          <w:top w:color="auto" w:space="0" w:sz="6" w:val="nil"/>
                          <w:left w:color="000000" w:space="0" w:sz="5" w:val="single"/>
                          <w:bottom w:color="auto" w:space="0" w:sz="6" w:val="nil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342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1241"/>
                        <w:tcBorders>
                          <w:top w:color="auto" w:space="0" w:sz="6" w:val="nil"/>
                          <w:left w:color="000000" w:space="0" w:sz="5" w:val="single"/>
                          <w:bottom w:color="auto" w:space="0" w:sz="6" w:val="nil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138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td.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Er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-1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1805"/>
                        <w:gridSpan w:val="2"/>
                        <w:tcBorders>
                          <w:top w:color="auto" w:space="0" w:sz="6" w:val="nil"/>
                          <w:left w:color="000000" w:space="0" w:sz="5" w:val="single"/>
                          <w:bottom w:color="auto" w:space="0" w:sz="6" w:val="nil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217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-3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nt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rv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of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the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</w:tr>
                  <w:tr>
                    <w:trPr>
                      <w:trHeight w:hRule="exact" w:val="275"/>
                    </w:trPr>
                    <w:tc>
                      <w:tcPr>
                        <w:tcW w:type="dxa" w:w="970"/>
                        <w:tcBorders>
                          <w:top w:color="auto" w:space="0" w:sz="6" w:val="nil"/>
                          <w:left w:color="000000" w:space="0" w:sz="5" w:val="single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110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553"/>
                        <w:vMerge w:val=""/>
                        <w:tcBorders>
                          <w:left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691"/>
                        <w:vMerge w:val=""/>
                        <w:tcBorders>
                          <w:left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689"/>
                        <w:vMerge w:val=""/>
                        <w:tcBorders>
                          <w:left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691"/>
                        <w:vMerge w:val=""/>
                        <w:tcBorders>
                          <w:left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956"/>
                        <w:tcBorders>
                          <w:top w:color="auto" w:space="0" w:sz="6" w:val="nil"/>
                          <w:left w:color="000000" w:space="0" w:sz="5" w:val="single"/>
                          <w:bottom w:color="auto" w:space="0" w:sz="6" w:val="nil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162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tailed)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1243"/>
                        <w:tcBorders>
                          <w:top w:color="auto" w:space="0" w:sz="6" w:val="nil"/>
                          <w:left w:color="000000" w:space="0" w:sz="5" w:val="single"/>
                          <w:bottom w:color="auto" w:space="0" w:sz="6" w:val="nil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102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Dif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-1"/>
                            <w:w w:val="100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1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1241"/>
                        <w:tcBorders>
                          <w:top w:color="auto" w:space="0" w:sz="6" w:val="nil"/>
                          <w:left w:color="000000" w:space="0" w:sz="5" w:val="single"/>
                          <w:bottom w:color="auto" w:space="0" w:sz="6" w:val="nil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100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Dif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-1"/>
                            <w:w w:val="100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1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1805"/>
                        <w:gridSpan w:val="2"/>
                        <w:tcBorders>
                          <w:top w:color="auto" w:space="0" w:sz="6" w:val="nil"/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40" w:lineRule="exact"/>
                          <w:ind w:left="383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Dif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-1"/>
                            <w:w w:val="100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1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</w:tr>
                  <w:tr>
                    <w:trPr>
                      <w:trHeight w:hRule="exact" w:val="288"/>
                    </w:trPr>
                    <w:tc>
                      <w:tcPr>
                        <w:tcW w:type="dxa" w:w="970"/>
                        <w:tcBorders>
                          <w:top w:color="auto" w:space="0" w:sz="6" w:val="nil"/>
                          <w:left w:color="000000" w:space="0" w:sz="5" w:val="single"/>
                          <w:bottom w:color="000000" w:space="0" w:sz="5" w:val="single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1104"/>
                        <w:tcBorders>
                          <w:top w:color="auto" w:space="0" w:sz="6" w:val="nil"/>
                          <w:left w:color="auto" w:space="0" w:sz="6" w:val="nil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553"/>
                        <w:vMerge w:val=""/>
                        <w:tcBorders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691"/>
                        <w:vMerge w:val=""/>
                        <w:tcBorders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689"/>
                        <w:vMerge w:val=""/>
                        <w:tcBorders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691"/>
                        <w:vMerge w:val=""/>
                        <w:tcBorders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956"/>
                        <w:tcBorders>
                          <w:top w:color="auto" w:space="0" w:sz="6" w:val="nil"/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1243"/>
                        <w:tcBorders>
                          <w:top w:color="auto" w:space="0" w:sz="6" w:val="nil"/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1241"/>
                        <w:tcBorders>
                          <w:top w:color="auto" w:space="0" w:sz="6" w:val="nil"/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828"/>
                        <w:tcBorders>
                          <w:top w:color="000000" w:space="0" w:sz="5" w:val="single"/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93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-3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2"/>
                            <w:w w:val="100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977"/>
                        <w:tcBorders>
                          <w:top w:color="000000" w:space="0" w:sz="5" w:val="single"/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179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Upp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</w:tr>
                  <w:tr>
                    <w:trPr>
                      <w:trHeight w:hRule="exact" w:val="280"/>
                    </w:trPr>
                    <w:tc>
                      <w:tcPr>
                        <w:tcW w:type="dxa" w:w="970"/>
                        <w:tcBorders>
                          <w:top w:color="000000" w:space="0" w:sz="5" w:val="single"/>
                          <w:left w:color="000000" w:space="0" w:sz="5" w:val="single"/>
                          <w:bottom w:color="auto" w:space="0" w:sz="6" w:val="nil"/>
                          <w:right w:color="000000" w:space="0" w:sz="5" w:val="single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1104"/>
                        <w:tcBorders>
                          <w:top w:color="000000" w:space="0" w:sz="5" w:val="single"/>
                          <w:left w:color="000000" w:space="0" w:sz="5" w:val="single"/>
                          <w:bottom w:color="auto" w:space="0" w:sz="6" w:val="nil"/>
                          <w:right w:color="000000" w:space="0" w:sz="5" w:val="single"/>
                        </w:tcBorders>
                        <w:shd w:color="auto" w:fill="DFDFDF" w:val="clear"/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265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Equ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553"/>
                        <w:vMerge w:val="restart"/>
                        <w:tcBorders>
                          <w:top w:color="000000" w:space="0" w:sz="5" w:val="single"/>
                          <w:left w:color="000000" w:space="0" w:sz="5" w:val="single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sz w:val="26"/>
                            <w:szCs w:val="26"/>
                          </w:rPr>
                          <w:jc w:val="left"/>
                          <w:spacing w:before="7" w:line="260" w:lineRule="exact"/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ind w:left="59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000104"/>
                            <w:spacing w:val="0"/>
                            <w:w w:val="100"/>
                            <w:sz w:val="24"/>
                            <w:szCs w:val="24"/>
                          </w:rPr>
                          <w:t>.120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691"/>
                        <w:vMerge w:val="restart"/>
                        <w:tcBorders>
                          <w:top w:color="000000" w:space="0" w:sz="5" w:val="single"/>
                          <w:left w:color="000000" w:space="0" w:sz="5" w:val="single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sz w:val="26"/>
                            <w:szCs w:val="26"/>
                          </w:rPr>
                          <w:jc w:val="left"/>
                          <w:spacing w:before="7" w:line="260" w:lineRule="exact"/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ind w:left="129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000104"/>
                            <w:spacing w:val="0"/>
                            <w:w w:val="100"/>
                            <w:sz w:val="24"/>
                            <w:szCs w:val="24"/>
                          </w:rPr>
                          <w:t>.730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689"/>
                        <w:vMerge w:val="restart"/>
                        <w:tcBorders>
                          <w:top w:color="000000" w:space="0" w:sz="5" w:val="single"/>
                          <w:left w:color="000000" w:space="0" w:sz="5" w:val="single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sz w:val="26"/>
                            <w:szCs w:val="26"/>
                          </w:rPr>
                          <w:jc w:val="left"/>
                          <w:spacing w:before="7" w:line="260" w:lineRule="exact"/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ind w:left="66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000104"/>
                            <w:spacing w:val="0"/>
                            <w:w w:val="100"/>
                            <w:sz w:val="24"/>
                            <w:szCs w:val="24"/>
                          </w:rPr>
                          <w:t>6.758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691"/>
                        <w:vMerge w:val="restart"/>
                        <w:tcBorders>
                          <w:top w:color="000000" w:space="0" w:sz="5" w:val="single"/>
                          <w:left w:color="000000" w:space="0" w:sz="5" w:val="single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sz w:val="26"/>
                            <w:szCs w:val="26"/>
                          </w:rPr>
                          <w:jc w:val="left"/>
                          <w:spacing w:before="7" w:line="260" w:lineRule="exact"/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ind w:left="217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000104"/>
                            <w:spacing w:val="0"/>
                            <w:w w:val="100"/>
                            <w:sz w:val="24"/>
                            <w:szCs w:val="24"/>
                          </w:rPr>
                          <w:t>50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956"/>
                        <w:vMerge w:val="restart"/>
                        <w:tcBorders>
                          <w:top w:color="000000" w:space="0" w:sz="5" w:val="single"/>
                          <w:left w:color="000000" w:space="0" w:sz="5" w:val="single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sz w:val="26"/>
                            <w:szCs w:val="26"/>
                          </w:rPr>
                          <w:jc w:val="left"/>
                          <w:spacing w:before="7" w:line="260" w:lineRule="exact"/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ind w:left="258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000104"/>
                            <w:spacing w:val="0"/>
                            <w:w w:val="100"/>
                            <w:sz w:val="24"/>
                            <w:szCs w:val="24"/>
                          </w:rPr>
                          <w:t>.000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1243"/>
                        <w:vMerge w:val="restart"/>
                        <w:tcBorders>
                          <w:top w:color="000000" w:space="0" w:sz="5" w:val="single"/>
                          <w:left w:color="000000" w:space="0" w:sz="5" w:val="single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sz w:val="26"/>
                            <w:szCs w:val="26"/>
                          </w:rPr>
                          <w:jc w:val="left"/>
                          <w:spacing w:before="7" w:line="260" w:lineRule="exact"/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ind w:left="285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000104"/>
                            <w:spacing w:val="0"/>
                            <w:w w:val="100"/>
                            <w:sz w:val="24"/>
                            <w:szCs w:val="24"/>
                          </w:rPr>
                          <w:t>12.308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1241"/>
                        <w:vMerge w:val="restart"/>
                        <w:tcBorders>
                          <w:top w:color="000000" w:space="0" w:sz="5" w:val="single"/>
                          <w:left w:color="000000" w:space="0" w:sz="5" w:val="single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sz w:val="26"/>
                            <w:szCs w:val="26"/>
                          </w:rPr>
                          <w:jc w:val="left"/>
                          <w:spacing w:before="7" w:line="260" w:lineRule="exact"/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ind w:left="342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000104"/>
                            <w:spacing w:val="0"/>
                            <w:w w:val="100"/>
                            <w:sz w:val="24"/>
                            <w:szCs w:val="24"/>
                          </w:rPr>
                          <w:t>1.8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104"/>
                            <w:spacing w:val="1"/>
                            <w:w w:val="100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104"/>
                            <w:spacing w:val="0"/>
                            <w:w w:val="100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828"/>
                        <w:vMerge w:val="restart"/>
                        <w:tcBorders>
                          <w:top w:color="000000" w:space="0" w:sz="5" w:val="single"/>
                          <w:left w:color="000000" w:space="0" w:sz="5" w:val="single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sz w:val="26"/>
                            <w:szCs w:val="26"/>
                          </w:rPr>
                          <w:jc w:val="left"/>
                          <w:spacing w:before="7" w:line="260" w:lineRule="exact"/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ind w:left="136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000104"/>
                            <w:spacing w:val="0"/>
                            <w:w w:val="100"/>
                            <w:sz w:val="24"/>
                            <w:szCs w:val="24"/>
                          </w:rPr>
                          <w:t>8.650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977"/>
                        <w:vMerge w:val="restart"/>
                        <w:tcBorders>
                          <w:top w:color="000000" w:space="0" w:sz="5" w:val="single"/>
                          <w:left w:color="000000" w:space="0" w:sz="5" w:val="single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sz w:val="26"/>
                            <w:szCs w:val="26"/>
                          </w:rPr>
                          <w:jc w:val="left"/>
                          <w:spacing w:before="7" w:line="260" w:lineRule="exact"/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ind w:left="150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000104"/>
                            <w:spacing w:val="0"/>
                            <w:w w:val="100"/>
                            <w:sz w:val="24"/>
                            <w:szCs w:val="24"/>
                          </w:rPr>
                          <w:t>15.966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</w:tr>
                  <w:tr>
                    <w:trPr>
                      <w:trHeight w:hRule="exact" w:val="276"/>
                    </w:trPr>
                    <w:tc>
                      <w:tcPr>
                        <w:tcW w:type="dxa" w:w="970"/>
                        <w:tcBorders>
                          <w:top w:color="auto" w:space="0" w:sz="6" w:val="nil"/>
                          <w:left w:color="000000" w:space="0" w:sz="5" w:val="single"/>
                          <w:bottom w:color="auto" w:space="0" w:sz="6" w:val="nil"/>
                          <w:right w:color="000000" w:space="0" w:sz="5" w:val="single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1104"/>
                        <w:tcBorders>
                          <w:top w:color="auto" w:space="0" w:sz="6" w:val="nil"/>
                          <w:left w:color="000000" w:space="0" w:sz="5" w:val="single"/>
                          <w:bottom w:color="auto" w:space="0" w:sz="6" w:val="nil"/>
                          <w:right w:color="000000" w:space="0" w:sz="5" w:val="single"/>
                        </w:tcBorders>
                        <w:shd w:color="auto" w:fill="DFDFDF" w:val="clear"/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93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ri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553"/>
                        <w:vMerge w:val=""/>
                        <w:tcBorders>
                          <w:left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691"/>
                        <w:vMerge w:val=""/>
                        <w:tcBorders>
                          <w:left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689"/>
                        <w:vMerge w:val=""/>
                        <w:tcBorders>
                          <w:left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691"/>
                        <w:vMerge w:val=""/>
                        <w:tcBorders>
                          <w:left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956"/>
                        <w:vMerge w:val=""/>
                        <w:tcBorders>
                          <w:left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1243"/>
                        <w:vMerge w:val=""/>
                        <w:tcBorders>
                          <w:left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1241"/>
                        <w:vMerge w:val=""/>
                        <w:tcBorders>
                          <w:left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828"/>
                        <w:vMerge w:val=""/>
                        <w:tcBorders>
                          <w:left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977"/>
                        <w:vMerge w:val=""/>
                        <w:tcBorders>
                          <w:left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</w:tr>
                  <w:tr>
                    <w:trPr>
                      <w:trHeight w:hRule="exact" w:val="282"/>
                    </w:trPr>
                    <w:tc>
                      <w:tcPr>
                        <w:tcW w:type="dxa" w:w="970"/>
                        <w:tcBorders>
                          <w:top w:color="auto" w:space="0" w:sz="6" w:val="nil"/>
                          <w:left w:color="000000" w:space="0" w:sz="5" w:val="single"/>
                          <w:bottom w:color="auto" w:space="0" w:sz="6" w:val="nil"/>
                          <w:right w:color="000000" w:space="0" w:sz="5" w:val="single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before="9" w:line="120" w:lineRule="exact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140" w:lineRule="exact"/>
                          <w:ind w:left="225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position w:val="-10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-1"/>
                            <w:w w:val="100"/>
                            <w:position w:val="-1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position w:val="-10"/>
                            <w:sz w:val="24"/>
                            <w:szCs w:val="24"/>
                          </w:rPr>
                          <w:t>sil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1104"/>
                        <w:tcBorders>
                          <w:top w:color="auto" w:space="0" w:sz="6" w:val="nil"/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  <w:shd w:color="auto" w:fill="DFDFDF" w:val="clear"/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133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ssu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553"/>
                        <w:vMerge w:val=""/>
                        <w:tcBorders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691"/>
                        <w:vMerge w:val=""/>
                        <w:tcBorders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689"/>
                        <w:vMerge w:val=""/>
                        <w:tcBorders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691"/>
                        <w:vMerge w:val=""/>
                        <w:tcBorders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956"/>
                        <w:vMerge w:val=""/>
                        <w:tcBorders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1243"/>
                        <w:vMerge w:val=""/>
                        <w:tcBorders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1241"/>
                        <w:vMerge w:val=""/>
                        <w:tcBorders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828"/>
                        <w:vMerge w:val=""/>
                        <w:tcBorders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977"/>
                        <w:vMerge w:val=""/>
                        <w:tcBorders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</w:tr>
                  <w:tr>
                    <w:trPr>
                      <w:trHeight w:hRule="exact" w:val="136"/>
                    </w:trPr>
                    <w:tc>
                      <w:tcPr>
                        <w:tcW w:type="dxa" w:w="970"/>
                        <w:tcBorders>
                          <w:top w:color="auto" w:space="0" w:sz="6" w:val="nil"/>
                          <w:left w:color="000000" w:space="0" w:sz="5" w:val="single"/>
                          <w:bottom w:color="auto" w:space="0" w:sz="6" w:val="nil"/>
                          <w:right w:color="000000" w:space="0" w:sz="5" w:val="single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1104"/>
                        <w:tcBorders>
                          <w:top w:color="000000" w:space="0" w:sz="5" w:val="single"/>
                          <w:left w:color="000000" w:space="0" w:sz="5" w:val="single"/>
                          <w:bottom w:color="auto" w:space="0" w:sz="6" w:val="nil"/>
                          <w:right w:color="000000" w:space="0" w:sz="5" w:val="single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553"/>
                        <w:tcBorders>
                          <w:top w:color="000000" w:space="0" w:sz="5" w:val="single"/>
                          <w:left w:color="000000" w:space="0" w:sz="5" w:val="single"/>
                          <w:bottom w:color="auto" w:space="0" w:sz="6" w:val="nil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691"/>
                        <w:tcBorders>
                          <w:top w:color="000000" w:space="0" w:sz="5" w:val="single"/>
                          <w:left w:color="000000" w:space="0" w:sz="5" w:val="single"/>
                          <w:bottom w:color="auto" w:space="0" w:sz="6" w:val="nil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689"/>
                        <w:vMerge w:val="restart"/>
                        <w:tcBorders>
                          <w:top w:color="000000" w:space="0" w:sz="5" w:val="single"/>
                          <w:left w:color="000000" w:space="0" w:sz="5" w:val="single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before="4"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ind w:left="66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000104"/>
                            <w:spacing w:val="0"/>
                            <w:w w:val="100"/>
                            <w:sz w:val="24"/>
                            <w:szCs w:val="24"/>
                          </w:rPr>
                          <w:t>6.758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691"/>
                        <w:tcBorders>
                          <w:top w:color="000000" w:space="0" w:sz="5" w:val="single"/>
                          <w:left w:color="000000" w:space="0" w:sz="5" w:val="single"/>
                          <w:bottom w:color="auto" w:space="0" w:sz="6" w:val="nil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956"/>
                        <w:vMerge w:val="restart"/>
                        <w:tcBorders>
                          <w:top w:color="000000" w:space="0" w:sz="5" w:val="single"/>
                          <w:left w:color="000000" w:space="0" w:sz="5" w:val="single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before="4"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ind w:left="258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000104"/>
                            <w:spacing w:val="0"/>
                            <w:w w:val="100"/>
                            <w:sz w:val="24"/>
                            <w:szCs w:val="24"/>
                          </w:rPr>
                          <w:t>.000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1243"/>
                        <w:vMerge w:val="restart"/>
                        <w:tcBorders>
                          <w:top w:color="000000" w:space="0" w:sz="5" w:val="single"/>
                          <w:left w:color="000000" w:space="0" w:sz="5" w:val="single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before="4"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ind w:left="285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000104"/>
                            <w:spacing w:val="0"/>
                            <w:w w:val="100"/>
                            <w:sz w:val="24"/>
                            <w:szCs w:val="24"/>
                          </w:rPr>
                          <w:t>12.308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1241"/>
                        <w:vMerge w:val="restart"/>
                        <w:tcBorders>
                          <w:top w:color="000000" w:space="0" w:sz="5" w:val="single"/>
                          <w:left w:color="000000" w:space="0" w:sz="5" w:val="single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before="4"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ind w:left="342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000104"/>
                            <w:spacing w:val="0"/>
                            <w:w w:val="100"/>
                            <w:sz w:val="24"/>
                            <w:szCs w:val="24"/>
                          </w:rPr>
                          <w:t>1.821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828"/>
                        <w:vMerge w:val="restart"/>
                        <w:tcBorders>
                          <w:top w:color="000000" w:space="0" w:sz="5" w:val="single"/>
                          <w:left w:color="000000" w:space="0" w:sz="5" w:val="single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before="4"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ind w:left="136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000104"/>
                            <w:spacing w:val="0"/>
                            <w:w w:val="100"/>
                            <w:sz w:val="24"/>
                            <w:szCs w:val="24"/>
                          </w:rPr>
                          <w:t>8.647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977"/>
                        <w:vMerge w:val="restart"/>
                        <w:tcBorders>
                          <w:top w:color="000000" w:space="0" w:sz="5" w:val="single"/>
                          <w:left w:color="000000" w:space="0" w:sz="5" w:val="single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before="4"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ind w:left="150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000104"/>
                            <w:spacing w:val="0"/>
                            <w:w w:val="100"/>
                            <w:sz w:val="24"/>
                            <w:szCs w:val="24"/>
                          </w:rPr>
                          <w:t>15.969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</w:tr>
                  <w:tr>
                    <w:trPr>
                      <w:trHeight w:hRule="exact" w:val="144"/>
                    </w:trPr>
                    <w:tc>
                      <w:tcPr>
                        <w:tcW w:type="dxa" w:w="970"/>
                        <w:tcBorders>
                          <w:top w:color="auto" w:space="0" w:sz="6" w:val="nil"/>
                          <w:left w:color="000000" w:space="0" w:sz="5" w:val="single"/>
                          <w:bottom w:color="auto" w:space="0" w:sz="6" w:val="nil"/>
                          <w:right w:color="000000" w:space="0" w:sz="5" w:val="single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1104"/>
                        <w:tcBorders>
                          <w:top w:color="auto" w:space="0" w:sz="6" w:val="nil"/>
                          <w:left w:color="000000" w:space="0" w:sz="5" w:val="single"/>
                          <w:bottom w:color="auto" w:space="0" w:sz="6" w:val="nil"/>
                          <w:right w:color="000000" w:space="0" w:sz="5" w:val="single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553"/>
                        <w:tcBorders>
                          <w:top w:color="auto" w:space="0" w:sz="6" w:val="nil"/>
                          <w:left w:color="000000" w:space="0" w:sz="5" w:val="single"/>
                          <w:bottom w:color="auto" w:space="0" w:sz="6" w:val="nil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691"/>
                        <w:tcBorders>
                          <w:top w:color="auto" w:space="0" w:sz="6" w:val="nil"/>
                          <w:left w:color="000000" w:space="0" w:sz="5" w:val="single"/>
                          <w:bottom w:color="auto" w:space="0" w:sz="6" w:val="nil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689"/>
                        <w:vMerge w:val=""/>
                        <w:tcBorders>
                          <w:left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691"/>
                        <w:tcBorders>
                          <w:top w:color="auto" w:space="0" w:sz="6" w:val="nil"/>
                          <w:left w:color="000000" w:space="0" w:sz="5" w:val="single"/>
                          <w:bottom w:color="auto" w:space="0" w:sz="6" w:val="nil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956"/>
                        <w:vMerge w:val=""/>
                        <w:tcBorders>
                          <w:left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1243"/>
                        <w:vMerge w:val=""/>
                        <w:tcBorders>
                          <w:left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1241"/>
                        <w:vMerge w:val=""/>
                        <w:tcBorders>
                          <w:left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828"/>
                        <w:vMerge w:val=""/>
                        <w:tcBorders>
                          <w:left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977"/>
                        <w:vMerge w:val=""/>
                        <w:tcBorders>
                          <w:left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</w:tr>
                  <w:tr>
                    <w:trPr>
                      <w:trHeight w:hRule="exact" w:val="276"/>
                    </w:trPr>
                    <w:tc>
                      <w:tcPr>
                        <w:tcW w:type="dxa" w:w="970"/>
                        <w:tcBorders>
                          <w:top w:color="auto" w:space="0" w:sz="6" w:val="nil"/>
                          <w:left w:color="000000" w:space="0" w:sz="5" w:val="single"/>
                          <w:bottom w:color="auto" w:space="0" w:sz="6" w:val="nil"/>
                          <w:right w:color="000000" w:space="0" w:sz="5" w:val="single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1104"/>
                        <w:tcBorders>
                          <w:top w:color="auto" w:space="0" w:sz="6" w:val="nil"/>
                          <w:left w:color="000000" w:space="0" w:sz="5" w:val="single"/>
                          <w:bottom w:color="auto" w:space="0" w:sz="6" w:val="nil"/>
                          <w:right w:color="000000" w:space="0" w:sz="5" w:val="single"/>
                        </w:tcBorders>
                        <w:shd w:color="auto" w:fill="DFDFDF" w:val="clear"/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93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ri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553"/>
                        <w:tcBorders>
                          <w:top w:color="auto" w:space="0" w:sz="6" w:val="nil"/>
                          <w:left w:color="000000" w:space="0" w:sz="5" w:val="single"/>
                          <w:bottom w:color="auto" w:space="0" w:sz="6" w:val="nil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691"/>
                        <w:tcBorders>
                          <w:top w:color="auto" w:space="0" w:sz="6" w:val="nil"/>
                          <w:left w:color="000000" w:space="0" w:sz="5" w:val="single"/>
                          <w:bottom w:color="auto" w:space="0" w:sz="6" w:val="nil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689"/>
                        <w:vMerge w:val=""/>
                        <w:tcBorders>
                          <w:left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691"/>
                        <w:tcBorders>
                          <w:top w:color="auto" w:space="0" w:sz="6" w:val="nil"/>
                          <w:left w:color="000000" w:space="0" w:sz="5" w:val="single"/>
                          <w:bottom w:color="auto" w:space="0" w:sz="6" w:val="nil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69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000104"/>
                            <w:spacing w:val="0"/>
                            <w:w w:val="100"/>
                            <w:sz w:val="24"/>
                            <w:szCs w:val="24"/>
                          </w:rPr>
                          <w:t>48.33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956"/>
                        <w:vMerge w:val=""/>
                        <w:tcBorders>
                          <w:left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1243"/>
                        <w:vMerge w:val=""/>
                        <w:tcBorders>
                          <w:left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1241"/>
                        <w:vMerge w:val=""/>
                        <w:tcBorders>
                          <w:left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828"/>
                        <w:vMerge w:val=""/>
                        <w:tcBorders>
                          <w:left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977"/>
                        <w:vMerge w:val=""/>
                        <w:tcBorders>
                          <w:left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</w:tr>
                  <w:tr>
                    <w:trPr>
                      <w:trHeight w:hRule="exact" w:val="276"/>
                    </w:trPr>
                    <w:tc>
                      <w:tcPr>
                        <w:tcW w:type="dxa" w:w="970"/>
                        <w:tcBorders>
                          <w:top w:color="auto" w:space="0" w:sz="6" w:val="nil"/>
                          <w:left w:color="000000" w:space="0" w:sz="5" w:val="single"/>
                          <w:bottom w:color="auto" w:space="0" w:sz="6" w:val="nil"/>
                          <w:right w:color="000000" w:space="0" w:sz="5" w:val="single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1104"/>
                        <w:tcBorders>
                          <w:top w:color="auto" w:space="0" w:sz="6" w:val="nil"/>
                          <w:left w:color="000000" w:space="0" w:sz="5" w:val="single"/>
                          <w:bottom w:color="auto" w:space="0" w:sz="6" w:val="nil"/>
                          <w:right w:color="000000" w:space="0" w:sz="5" w:val="single"/>
                        </w:tcBorders>
                        <w:shd w:color="auto" w:fill="DFDFDF" w:val="clear"/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center"/>
                          <w:spacing w:line="260" w:lineRule="exact"/>
                          <w:ind w:left="355" w:right="355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not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553"/>
                        <w:tcBorders>
                          <w:top w:color="auto" w:space="0" w:sz="6" w:val="nil"/>
                          <w:left w:color="000000" w:space="0" w:sz="5" w:val="single"/>
                          <w:bottom w:color="auto" w:space="0" w:sz="6" w:val="nil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691"/>
                        <w:tcBorders>
                          <w:top w:color="auto" w:space="0" w:sz="6" w:val="nil"/>
                          <w:left w:color="000000" w:space="0" w:sz="5" w:val="single"/>
                          <w:bottom w:color="auto" w:space="0" w:sz="6" w:val="nil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689"/>
                        <w:vMerge w:val=""/>
                        <w:tcBorders>
                          <w:left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691"/>
                        <w:tcBorders>
                          <w:top w:color="auto" w:space="0" w:sz="6" w:val="nil"/>
                          <w:left w:color="000000" w:space="0" w:sz="5" w:val="single"/>
                          <w:bottom w:color="auto" w:space="0" w:sz="6" w:val="nil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center"/>
                          <w:spacing w:line="260" w:lineRule="exact"/>
                          <w:ind w:left="229" w:right="234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000104"/>
                            <w:spacing w:val="0"/>
                            <w:w w:val="100"/>
                            <w:sz w:val="24"/>
                            <w:szCs w:val="24"/>
                          </w:rPr>
                          <w:t>6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956"/>
                        <w:vMerge w:val=""/>
                        <w:tcBorders>
                          <w:left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1243"/>
                        <w:vMerge w:val=""/>
                        <w:tcBorders>
                          <w:left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1241"/>
                        <w:vMerge w:val=""/>
                        <w:tcBorders>
                          <w:left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828"/>
                        <w:vMerge w:val=""/>
                        <w:tcBorders>
                          <w:left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977"/>
                        <w:vMerge w:val=""/>
                        <w:tcBorders>
                          <w:left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</w:tr>
                  <w:tr>
                    <w:trPr>
                      <w:trHeight w:hRule="exact" w:val="282"/>
                    </w:trPr>
                    <w:tc>
                      <w:tcPr>
                        <w:tcW w:type="dxa" w:w="970"/>
                        <w:tcBorders>
                          <w:top w:color="auto" w:space="0" w:sz="6" w:val="nil"/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1104"/>
                        <w:tcBorders>
                          <w:top w:color="auto" w:space="0" w:sz="6" w:val="nil"/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  <w:shd w:color="auto" w:fill="DFDFDF" w:val="clear"/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133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ssu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5495F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553"/>
                        <w:tcBorders>
                          <w:top w:color="auto" w:space="0" w:sz="6" w:val="nil"/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691"/>
                        <w:tcBorders>
                          <w:top w:color="auto" w:space="0" w:sz="6" w:val="nil"/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689"/>
                        <w:vMerge w:val=""/>
                        <w:tcBorders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691"/>
                        <w:tcBorders>
                          <w:top w:color="auto" w:space="0" w:sz="6" w:val="nil"/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956"/>
                        <w:vMerge w:val=""/>
                        <w:tcBorders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1243"/>
                        <w:vMerge w:val=""/>
                        <w:tcBorders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1241"/>
                        <w:vMerge w:val=""/>
                        <w:tcBorders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828"/>
                        <w:vMerge w:val=""/>
                        <w:tcBorders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977"/>
                        <w:vMerge w:val=""/>
                        <w:tcBorders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25495F"/>
          <w:spacing w:val="-2"/>
          <w:w w:val="100"/>
          <w:position w:val="-1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color w:val="25495F"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25495F"/>
          <w:spacing w:val="0"/>
          <w:w w:val="100"/>
          <w:position w:val="-1"/>
          <w:sz w:val="24"/>
          <w:szCs w:val="24"/>
        </w:rPr>
        <w:t>laj</w:t>
      </w:r>
      <w:r>
        <w:rPr>
          <w:rFonts w:ascii="Times New Roman" w:cs="Times New Roman" w:eastAsia="Times New Roman" w:hAnsi="Times New Roman"/>
          <w:color w:val="25495F"/>
          <w:spacing w:val="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25495F"/>
          <w:spacing w:val="0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sectPr>
          <w:type w:val="continuous"/>
          <w:pgSz w:h="16840" w:w="11920"/>
          <w:pgMar w:bottom="280" w:left="1160" w:right="580" w:top="980"/>
          <w:cols w:equalWidth="off" w:num="2">
            <w:col w:space="412" w:w="937"/>
            <w:col w:w="8831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25495F"/>
          <w:spacing w:val="0"/>
          <w:w w:val="100"/>
          <w:sz w:val="24"/>
          <w:szCs w:val="24"/>
        </w:rPr>
        <w:t>Equ</w:t>
      </w:r>
      <w:r>
        <w:rPr>
          <w:rFonts w:ascii="Times New Roman" w:cs="Times New Roman" w:eastAsia="Times New Roman" w:hAnsi="Times New Roman"/>
          <w:color w:val="25495F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25495F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108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uji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hipo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rumus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test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tent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n: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426" w:lineRule="auto"/>
        <w:ind w:hanging="566" w:left="1675" w:right="1079"/>
      </w:pPr>
      <w:r>
        <w:rPr>
          <w:rFonts w:ascii="Cambria Math" w:cs="Cambria Math" w:eastAsia="Cambria Math" w:hAnsi="Cambria Math"/>
          <w:spacing w:val="0"/>
          <w:w w:val="100"/>
          <w:sz w:val="24"/>
          <w:szCs w:val="24"/>
        </w:rPr>
        <w:t>�</w:t>
      </w:r>
      <w:r>
        <w:rPr>
          <w:rFonts w:ascii="Cambria Math" w:cs="Cambria Math" w:eastAsia="Cambria Math" w:hAnsi="Cambria Math"/>
          <w:spacing w:val="-14"/>
          <w:w w:val="100"/>
          <w:sz w:val="24"/>
          <w:szCs w:val="24"/>
        </w:rPr>
        <w:t>�</w:t>
      </w:r>
      <w:r>
        <w:rPr>
          <w:rFonts w:ascii="Cambria Math" w:cs="Cambria Math" w:eastAsia="Cambria Math" w:hAnsi="Cambria Math"/>
          <w:spacing w:val="9"/>
          <w:w w:val="100"/>
          <w:position w:val="-5"/>
          <w:sz w:val="17"/>
          <w:szCs w:val="17"/>
        </w:rPr>
        <w:t>0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1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8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8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ruh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7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rh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sil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9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laj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7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position w:val="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tan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-13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3"/>
          <w:w w:val="100"/>
          <w:position w:val="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ja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meng</w:t>
      </w:r>
      <w:r>
        <w:rPr>
          <w:rFonts w:ascii="Times New Roman" w:cs="Times New Roman" w:eastAsia="Times New Roman" w:hAnsi="Times New Roman"/>
          <w:spacing w:val="-3"/>
          <w:w w:val="100"/>
          <w:position w:val="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1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model</w:t>
      </w:r>
      <w:r>
        <w:rPr>
          <w:rFonts w:ascii="Times New Roman" w:cs="Times New Roman" w:eastAsia="Times New Roman" w:hAnsi="Times New Roman"/>
          <w:spacing w:val="23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position w:val="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i/>
          <w:spacing w:val="2"/>
          <w:w w:val="100"/>
          <w:position w:val="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0"/>
          <w:w w:val="100"/>
          <w:position w:val="0"/>
          <w:sz w:val="24"/>
          <w:szCs w:val="24"/>
        </w:rPr>
        <w:t>oje</w:t>
      </w:r>
      <w:r>
        <w:rPr>
          <w:rFonts w:ascii="Times New Roman" w:cs="Times New Roman" w:eastAsia="Times New Roman" w:hAnsi="Times New Roman"/>
          <w:i/>
          <w:spacing w:val="-1"/>
          <w:w w:val="100"/>
          <w:position w:val="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i/>
          <w:spacing w:val="0"/>
          <w:w w:val="100"/>
          <w:position w:val="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22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position w:val="0"/>
          <w:sz w:val="24"/>
          <w:szCs w:val="24"/>
        </w:rPr>
        <w:t>Bas</w:t>
      </w:r>
      <w:r>
        <w:rPr>
          <w:rFonts w:ascii="Times New Roman" w:cs="Times New Roman" w:eastAsia="Times New Roman" w:hAnsi="Times New Roman"/>
          <w:i/>
          <w:spacing w:val="-1"/>
          <w:w w:val="100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position w:val="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i/>
          <w:spacing w:val="21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1"/>
          <w:w w:val="100"/>
          <w:position w:val="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-1"/>
          <w:w w:val="100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position w:val="0"/>
          <w:sz w:val="24"/>
          <w:szCs w:val="24"/>
        </w:rPr>
        <w:t>arning</w:t>
      </w:r>
      <w:r>
        <w:rPr>
          <w:rFonts w:ascii="Times New Roman" w:cs="Times New Roman" w:eastAsia="Times New Roman" w:hAnsi="Times New Roman"/>
          <w:i/>
          <w:spacing w:val="23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mat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24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4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position w:val="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22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ki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1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ki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3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di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70"/>
        <w:ind w:left="1675"/>
        <w:sectPr>
          <w:type w:val="continuous"/>
          <w:pgSz w:h="16840" w:w="11920"/>
          <w:pgMar w:bottom="280" w:left="1160" w:right="580" w:top="98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101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9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52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5" w:line="424" w:lineRule="auto"/>
        <w:ind w:hanging="427" w:left="1016" w:right="78"/>
      </w:pPr>
      <w:r>
        <w:rPr>
          <w:rFonts w:ascii="Cambria Math" w:cs="Cambria Math" w:eastAsia="Cambria Math" w:hAnsi="Cambria Math"/>
          <w:spacing w:val="0"/>
          <w:w w:val="100"/>
          <w:sz w:val="24"/>
          <w:szCs w:val="24"/>
        </w:rPr>
        <w:t>�</w:t>
      </w:r>
      <w:r>
        <w:rPr>
          <w:rFonts w:ascii="Cambria Math" w:cs="Cambria Math" w:eastAsia="Cambria Math" w:hAnsi="Cambria Math"/>
          <w:spacing w:val="-14"/>
          <w:w w:val="100"/>
          <w:sz w:val="24"/>
          <w:szCs w:val="24"/>
        </w:rPr>
        <w:t>�</w:t>
      </w:r>
      <w:r>
        <w:rPr>
          <w:rFonts w:ascii="Cambria Math" w:cs="Cambria Math" w:eastAsia="Cambria Math" w:hAnsi="Cambria Math"/>
          <w:spacing w:val="0"/>
          <w:w w:val="100"/>
          <w:position w:val="-5"/>
          <w:sz w:val="17"/>
          <w:szCs w:val="17"/>
        </w:rPr>
        <w:t>�</w:t>
      </w:r>
      <w:r>
        <w:rPr>
          <w:rFonts w:ascii="Cambria Math" w:cs="Cambria Math" w:eastAsia="Cambria Math" w:hAnsi="Cambria Math"/>
          <w:spacing w:val="13"/>
          <w:w w:val="100"/>
          <w:position w:val="-5"/>
          <w:sz w:val="17"/>
          <w:szCs w:val="17"/>
        </w:rPr>
        <w:t>�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ruh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sil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laj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iat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mbel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ja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model</w:t>
      </w:r>
      <w:r>
        <w:rPr>
          <w:rFonts w:ascii="Times New Roman" w:cs="Times New Roman" w:eastAsia="Times New Roman" w:hAnsi="Times New Roman"/>
          <w:spacing w:val="-14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position w:val="0"/>
          <w:sz w:val="24"/>
          <w:szCs w:val="24"/>
        </w:rPr>
        <w:t>Proje</w:t>
      </w:r>
      <w:r>
        <w:rPr>
          <w:rFonts w:ascii="Times New Roman" w:cs="Times New Roman" w:eastAsia="Times New Roman" w:hAnsi="Times New Roman"/>
          <w:i/>
          <w:spacing w:val="-1"/>
          <w:w w:val="100"/>
          <w:position w:val="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i/>
          <w:spacing w:val="0"/>
          <w:w w:val="100"/>
          <w:position w:val="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-14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position w:val="0"/>
          <w:sz w:val="24"/>
          <w:szCs w:val="24"/>
        </w:rPr>
        <w:t>Bas</w:t>
      </w:r>
      <w:r>
        <w:rPr>
          <w:rFonts w:ascii="Times New Roman" w:cs="Times New Roman" w:eastAsia="Times New Roman" w:hAnsi="Times New Roman"/>
          <w:i/>
          <w:spacing w:val="-1"/>
          <w:w w:val="100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position w:val="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i/>
          <w:spacing w:val="-14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1"/>
          <w:w w:val="100"/>
          <w:position w:val="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-1"/>
          <w:w w:val="100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2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i/>
          <w:spacing w:val="0"/>
          <w:w w:val="100"/>
          <w:position w:val="0"/>
          <w:sz w:val="24"/>
          <w:szCs w:val="24"/>
        </w:rPr>
        <w:t>rning</w:t>
      </w:r>
      <w:r>
        <w:rPr>
          <w:rFonts w:ascii="Times New Roman" w:cs="Times New Roman" w:eastAsia="Times New Roman" w:hAnsi="Times New Roman"/>
          <w:i/>
          <w:spacing w:val="-13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mat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-15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4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position w:val="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5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-14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ki</w:t>
      </w:r>
      <w:r>
        <w:rPr>
          <w:rFonts w:ascii="Times New Roman" w:cs="Times New Roman" w:eastAsia="Times New Roman" w:hAnsi="Times New Roman"/>
          <w:spacing w:val="3"/>
          <w:w w:val="100"/>
          <w:position w:val="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5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ki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5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-14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las</w:t>
      </w:r>
      <w:r>
        <w:rPr>
          <w:rFonts w:ascii="Times New Roman" w:cs="Times New Roman" w:eastAsia="Times New Roman" w:hAnsi="Times New Roman"/>
          <w:spacing w:val="-12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position w:val="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-13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5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ri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72"/>
        <w:ind w:left="101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101952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nifik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n: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475" w:lineRule="auto"/>
        <w:ind w:left="588" w:right="3749"/>
      </w:pP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58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Nilai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-2"/>
          <w:w w:val="100"/>
          <w:position w:val="2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nifik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&lt;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0.05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position w:val="2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position w:val="2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6"/>
          <w:szCs w:val="16"/>
        </w:rPr>
        <w:t>0</w:t>
      </w:r>
      <w:r>
        <w:rPr>
          <w:rFonts w:ascii="Times New Roman" w:cs="Times New Roman" w:eastAsia="Times New Roman" w:hAnsi="Times New Roman"/>
          <w:spacing w:val="21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1"/>
          <w:w w:val="100"/>
          <w:position w:val="2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olak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43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Nilai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-2"/>
          <w:w w:val="100"/>
          <w:position w:val="2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nifik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≥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0.05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position w:val="2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position w:val="2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6"/>
          <w:szCs w:val="16"/>
        </w:rPr>
        <w:t>0</w:t>
      </w:r>
      <w:r>
        <w:rPr>
          <w:rFonts w:ascii="Times New Roman" w:cs="Times New Roman" w:eastAsia="Times New Roman" w:hAnsi="Times New Roman"/>
          <w:spacing w:val="21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1"/>
          <w:w w:val="100"/>
          <w:position w:val="2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rim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2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588" w:right="755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475" w:lineRule="auto"/>
        <w:ind w:left="948" w:right="2488"/>
      </w:pP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4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position w:val="2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ika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position w:val="2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6"/>
          <w:szCs w:val="16"/>
        </w:rPr>
        <w:t>g</w:t>
      </w:r>
      <w:r>
        <w:rPr>
          <w:rFonts w:ascii="Times New Roman" w:cs="Times New Roman" w:eastAsia="Times New Roman" w:hAnsi="Times New Roman"/>
          <w:spacing w:val="20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&gt;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16"/>
          <w:szCs w:val="16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maka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position w:val="2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6"/>
          <w:szCs w:val="16"/>
        </w:rPr>
        <w:t>0</w:t>
      </w:r>
      <w:r>
        <w:rPr>
          <w:rFonts w:ascii="Times New Roman" w:cs="Times New Roman" w:eastAsia="Times New Roman" w:hAnsi="Times New Roman"/>
          <w:spacing w:val="21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1"/>
          <w:w w:val="100"/>
          <w:position w:val="2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olak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spacing w:val="21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1"/>
          <w:w w:val="100"/>
          <w:position w:val="2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rima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position w:val="2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ika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position w:val="2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6"/>
          <w:szCs w:val="16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&lt;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16"/>
          <w:szCs w:val="16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maka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6"/>
          <w:szCs w:val="16"/>
        </w:rPr>
        <w:t>0</w:t>
      </w:r>
      <w:r>
        <w:rPr>
          <w:rFonts w:ascii="Times New Roman" w:cs="Times New Roman" w:eastAsia="Times New Roman" w:hAnsi="Times New Roman"/>
          <w:spacing w:val="21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1"/>
          <w:w w:val="100"/>
          <w:position w:val="2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rima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spacing w:val="21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1"/>
          <w:w w:val="100"/>
          <w:position w:val="2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olak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2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296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tas,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mukan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nifik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nsi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0,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0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0,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rti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fik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78" w:lineRule="auto"/>
        <w:ind w:left="588" w:right="82"/>
      </w:pP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&lt;</w:t>
      </w:r>
      <w:r>
        <w:rPr>
          <w:rFonts w:ascii="Times New Roman" w:cs="Times New Roman" w:eastAsia="Times New Roman" w:hAnsi="Times New Roman"/>
          <w:spacing w:val="49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0,05</w:t>
      </w:r>
      <w:r>
        <w:rPr>
          <w:rFonts w:ascii="Times New Roman" w:cs="Times New Roman" w:eastAsia="Times New Roman" w:hAnsi="Times New Roman"/>
          <w:spacing w:val="50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hi</w:t>
      </w:r>
      <w:r>
        <w:rPr>
          <w:rFonts w:ascii="Times New Roman" w:cs="Times New Roman" w:eastAsia="Times New Roman" w:hAnsi="Times New Roman"/>
          <w:spacing w:val="3"/>
          <w:w w:val="100"/>
          <w:position w:val="2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gga</w:t>
      </w:r>
      <w:r>
        <w:rPr>
          <w:rFonts w:ascii="Times New Roman" w:cs="Times New Roman" w:eastAsia="Times New Roman" w:hAnsi="Times New Roman"/>
          <w:spacing w:val="49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position w:val="2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6"/>
          <w:szCs w:val="16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spacing w:val="27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&gt;</w:t>
      </w:r>
      <w:r>
        <w:rPr>
          <w:rFonts w:ascii="Times New Roman" w:cs="Times New Roman" w:eastAsia="Times New Roman" w:hAnsi="Times New Roman"/>
          <w:spacing w:val="49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position w:val="2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16"/>
          <w:szCs w:val="16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(6,7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5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8</w:t>
      </w:r>
      <w:r>
        <w:rPr>
          <w:rFonts w:ascii="Times New Roman" w:cs="Times New Roman" w:eastAsia="Times New Roman" w:hAnsi="Times New Roman"/>
          <w:spacing w:val="50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&gt;</w:t>
      </w:r>
      <w:r>
        <w:rPr>
          <w:rFonts w:ascii="Times New Roman" w:cs="Times New Roman" w:eastAsia="Times New Roman" w:hAnsi="Times New Roman"/>
          <w:spacing w:val="49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1,70</w:t>
      </w:r>
      <w:r>
        <w:rPr>
          <w:rFonts w:ascii="Times New Roman" w:cs="Times New Roman" w:eastAsia="Times New Roman" w:hAnsi="Times New Roman"/>
          <w:spacing w:val="2"/>
          <w:w w:val="100"/>
          <w:position w:val="2"/>
          <w:sz w:val="24"/>
          <w:szCs w:val="24"/>
        </w:rPr>
        <w:t>6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44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position w:val="2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50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50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dis</w:t>
      </w:r>
      <w:r>
        <w:rPr>
          <w:rFonts w:ascii="Times New Roman" w:cs="Times New Roman" w:eastAsia="Times New Roman" w:hAnsi="Times New Roman"/>
          <w:spacing w:val="1"/>
          <w:w w:val="100"/>
          <w:position w:val="2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mpu</w:t>
      </w:r>
      <w:r>
        <w:rPr>
          <w:rFonts w:ascii="Times New Roman" w:cs="Times New Roman" w:eastAsia="Times New Roman" w:hAnsi="Times New Roman"/>
          <w:spacing w:val="1"/>
          <w:w w:val="100"/>
          <w:position w:val="2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0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hwa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2"/>
          <w:w w:val="100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/>
          <w:spacing w:val="2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0"/>
          <w:sz w:val="24"/>
          <w:szCs w:val="24"/>
        </w:rPr>
        <w:t>ga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8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position w:val="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3"/>
          <w:w w:val="100"/>
          <w:position w:val="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nifik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rh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sil</w:t>
      </w:r>
      <w:r>
        <w:rPr>
          <w:rFonts w:ascii="Times New Roman" w:cs="Times New Roman" w:eastAsia="Times New Roman" w:hAnsi="Times New Roman"/>
          <w:spacing w:val="3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laj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4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position w:val="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spacing w:val="3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ggun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model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position w:val="0"/>
          <w:sz w:val="24"/>
          <w:szCs w:val="24"/>
        </w:rPr>
        <w:t>Proje</w:t>
      </w:r>
      <w:r>
        <w:rPr>
          <w:rFonts w:ascii="Times New Roman" w:cs="Times New Roman" w:eastAsia="Times New Roman" w:hAnsi="Times New Roman"/>
          <w:i/>
          <w:spacing w:val="-1"/>
          <w:w w:val="100"/>
          <w:position w:val="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i/>
          <w:spacing w:val="0"/>
          <w:w w:val="100"/>
          <w:position w:val="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position w:val="0"/>
          <w:sz w:val="24"/>
          <w:szCs w:val="24"/>
        </w:rPr>
        <w:t>Based</w:t>
      </w:r>
      <w:r>
        <w:rPr>
          <w:rFonts w:ascii="Times New Roman" w:cs="Times New Roman" w:eastAsia="Times New Roman" w:hAnsi="Times New Roman"/>
          <w:i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position w:val="0"/>
          <w:sz w:val="24"/>
          <w:szCs w:val="24"/>
        </w:rPr>
        <w:t>Le</w:t>
      </w:r>
      <w:r>
        <w:rPr>
          <w:rFonts w:ascii="Times New Roman" w:cs="Times New Roman" w:eastAsia="Times New Roman" w:hAnsi="Times New Roman"/>
          <w:i/>
          <w:spacing w:val="2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i/>
          <w:spacing w:val="0"/>
          <w:w w:val="100"/>
          <w:position w:val="0"/>
          <w:sz w:val="24"/>
          <w:szCs w:val="24"/>
        </w:rPr>
        <w:t>rning</w:t>
      </w:r>
      <w:r>
        <w:rPr>
          <w:rFonts w:ascii="Times New Roman" w:cs="Times New Roman" w:eastAsia="Times New Roman" w:hAnsi="Times New Roman"/>
          <w:i/>
          <w:spacing w:val="2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kel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position w:val="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V.</w:t>
      </w:r>
    </w:p>
    <w:p>
      <w:pPr>
        <w:rPr>
          <w:sz w:val="17"/>
          <w:szCs w:val="17"/>
        </w:rPr>
        <w:jc w:val="left"/>
        <w:spacing w:before="8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3589" w:right="3121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UJI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TTE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2689" w:right="2222"/>
      </w:pP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gg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Microso</w:t>
      </w:r>
      <w:r>
        <w:rPr>
          <w:rFonts w:ascii="Times New Roman" w:cs="Times New Roman" w:eastAsia="Times New Roman" w:hAnsi="Times New Roman"/>
          <w:b/>
          <w:i/>
          <w:spacing w:val="-3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x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2013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="220" w:lineRule="exact"/>
      </w:pPr>
      <w:r>
        <w:rPr>
          <w:sz w:val="22"/>
          <w:szCs w:val="22"/>
        </w:rPr>
      </w:r>
    </w:p>
    <w:tbl>
      <w:tblPr>
        <w:tblW w:type="auto" w:w="0"/>
        <w:tblLook w:val="01E0"/>
        <w:jc w:val="left"/>
        <w:tblInd w:type="dxa" w:w="1148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610"/>
        </w:trPr>
        <w:tc>
          <w:tcPr>
            <w:tcW w:type="dxa" w:w="1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5"/>
                <w:szCs w:val="15"/>
              </w:rPr>
              <w:jc w:val="left"/>
              <w:spacing w:before="9" w:line="140" w:lineRule="exact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465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590" w:right="591"/>
            </w:pP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las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56" w:right="26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2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5"/>
                <w:szCs w:val="15"/>
              </w:rPr>
              <w:jc w:val="left"/>
              <w:spacing w:before="9" w:line="140" w:lineRule="exact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405"/>
            </w:pP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las</w:t>
            </w:r>
            <w:r>
              <w:rPr>
                <w:rFonts w:ascii="Times New Roman" w:cs="Times New Roman" w:eastAsia="Times New Roman" w:hAns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10"/>
        </w:trPr>
        <w:tc>
          <w:tcPr>
            <w:tcW w:type="dxa" w:w="1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46" w:right="74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  <w:tc>
          <w:tcPr>
            <w:tcW w:type="dxa" w:w="22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969" w:right="97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50</w:t>
            </w:r>
          </w:p>
        </w:tc>
      </w:tr>
      <w:tr>
        <w:trPr>
          <w:trHeight w:hRule="exact" w:val="310"/>
        </w:trPr>
        <w:tc>
          <w:tcPr>
            <w:tcW w:type="dxa" w:w="1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46" w:right="74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  <w:tc>
          <w:tcPr>
            <w:tcW w:type="dxa" w:w="22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969" w:right="97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60</w:t>
            </w:r>
          </w:p>
        </w:tc>
      </w:tr>
      <w:tr>
        <w:trPr>
          <w:trHeight w:hRule="exact" w:val="313"/>
        </w:trPr>
        <w:tc>
          <w:tcPr>
            <w:tcW w:type="dxa" w:w="1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6"/>
              <w:ind w:left="746" w:right="74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6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  <w:tc>
          <w:tcPr>
            <w:tcW w:type="dxa" w:w="22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6"/>
              <w:ind w:left="969" w:right="97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60</w:t>
            </w:r>
          </w:p>
        </w:tc>
      </w:tr>
      <w:tr>
        <w:trPr>
          <w:trHeight w:hRule="exact" w:val="610"/>
        </w:trPr>
        <w:tc>
          <w:tcPr>
            <w:tcW w:type="dxa" w:w="1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5"/>
                <w:szCs w:val="15"/>
              </w:rPr>
              <w:jc w:val="left"/>
              <w:spacing w:before="2" w:line="140" w:lineRule="exact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777" w:right="71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5"/>
                <w:szCs w:val="15"/>
              </w:rPr>
              <w:jc w:val="left"/>
              <w:spacing w:before="2" w:line="140" w:lineRule="exact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  <w:tc>
          <w:tcPr>
            <w:tcW w:type="dxa" w:w="22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5"/>
                <w:szCs w:val="15"/>
              </w:rPr>
              <w:jc w:val="left"/>
              <w:spacing w:before="2" w:line="140" w:lineRule="exact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969" w:right="97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65</w:t>
            </w:r>
          </w:p>
        </w:tc>
      </w:tr>
      <w:tr>
        <w:trPr>
          <w:trHeight w:hRule="exact" w:val="310"/>
        </w:trPr>
        <w:tc>
          <w:tcPr>
            <w:tcW w:type="dxa" w:w="1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46" w:right="74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  <w:tc>
          <w:tcPr>
            <w:tcW w:type="dxa" w:w="22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969" w:right="97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65</w:t>
            </w:r>
          </w:p>
        </w:tc>
      </w:tr>
      <w:tr>
        <w:trPr>
          <w:trHeight w:hRule="exact" w:val="310"/>
        </w:trPr>
        <w:tc>
          <w:tcPr>
            <w:tcW w:type="dxa" w:w="1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46" w:right="74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</w:t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  <w:tc>
          <w:tcPr>
            <w:tcW w:type="dxa" w:w="22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969" w:right="97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70</w:t>
            </w:r>
          </w:p>
        </w:tc>
      </w:tr>
      <w:tr>
        <w:trPr>
          <w:trHeight w:hRule="exact" w:val="310"/>
        </w:trPr>
        <w:tc>
          <w:tcPr>
            <w:tcW w:type="dxa" w:w="1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46" w:right="74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</w:t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  <w:tc>
          <w:tcPr>
            <w:tcW w:type="dxa" w:w="22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969" w:right="97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70</w:t>
            </w:r>
          </w:p>
        </w:tc>
      </w:tr>
      <w:tr>
        <w:trPr>
          <w:trHeight w:hRule="exact" w:val="310"/>
        </w:trPr>
        <w:tc>
          <w:tcPr>
            <w:tcW w:type="dxa" w:w="1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46" w:right="74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</w:t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  <w:tc>
          <w:tcPr>
            <w:tcW w:type="dxa" w:w="22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969" w:right="97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70</w:t>
            </w:r>
          </w:p>
        </w:tc>
      </w:tr>
      <w:tr>
        <w:trPr>
          <w:trHeight w:hRule="exact" w:val="312"/>
        </w:trPr>
        <w:tc>
          <w:tcPr>
            <w:tcW w:type="dxa" w:w="1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5"/>
              <w:ind w:left="746" w:right="74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</w:t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5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  <w:tc>
          <w:tcPr>
            <w:tcW w:type="dxa" w:w="22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5"/>
              <w:ind w:left="969" w:right="97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70</w:t>
            </w:r>
          </w:p>
        </w:tc>
      </w:tr>
      <w:tr>
        <w:trPr>
          <w:trHeight w:hRule="exact" w:val="310"/>
        </w:trPr>
        <w:tc>
          <w:tcPr>
            <w:tcW w:type="dxa" w:w="1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686" w:right="68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</w:t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  <w:tc>
          <w:tcPr>
            <w:tcW w:type="dxa" w:w="22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969" w:right="97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70</w:t>
            </w:r>
          </w:p>
        </w:tc>
      </w:tr>
    </w:tbl>
    <w:p>
      <w:pPr>
        <w:sectPr>
          <w:pgNumType w:start="107"/>
          <w:pgMar w:bottom="280" w:footer="0" w:header="761" w:left="1680" w:right="1580" w:top="980"/>
          <w:headerReference r:id="rId68" w:type="default"/>
          <w:footerReference r:id="rId69" w:type="default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="280" w:lineRule="exact"/>
      </w:pPr>
      <w:r>
        <w:rPr>
          <w:sz w:val="28"/>
          <w:szCs w:val="28"/>
        </w:rPr>
      </w:r>
    </w:p>
    <w:tbl>
      <w:tblPr>
        <w:tblW w:type="auto" w:w="0"/>
        <w:tblLook w:val="01E0"/>
        <w:jc w:val="left"/>
        <w:tblInd w:type="dxa" w:w="1148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05"/>
        </w:trPr>
        <w:tc>
          <w:tcPr>
            <w:tcW w:type="dxa" w:w="1702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4"/>
              <w:ind w:left="686" w:right="68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11</w:t>
            </w:r>
          </w:p>
        </w:tc>
        <w:tc>
          <w:tcPr>
            <w:tcW w:type="dxa" w:w="1844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4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  <w:tc>
          <w:tcPr>
            <w:tcW w:type="dxa" w:w="226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4"/>
              <w:ind w:left="969" w:right="97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70</w:t>
            </w:r>
          </w:p>
        </w:tc>
      </w:tr>
      <w:tr>
        <w:trPr>
          <w:trHeight w:hRule="exact" w:val="310"/>
        </w:trPr>
        <w:tc>
          <w:tcPr>
            <w:tcW w:type="dxa" w:w="1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686" w:right="68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12</w:t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  <w:tc>
          <w:tcPr>
            <w:tcW w:type="dxa" w:w="22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969" w:right="97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70</w:t>
            </w:r>
          </w:p>
        </w:tc>
      </w:tr>
      <w:tr>
        <w:trPr>
          <w:trHeight w:hRule="exact" w:val="310"/>
        </w:trPr>
        <w:tc>
          <w:tcPr>
            <w:tcW w:type="dxa" w:w="1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686" w:right="68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13</w:t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85</w:t>
            </w:r>
          </w:p>
        </w:tc>
        <w:tc>
          <w:tcPr>
            <w:tcW w:type="dxa" w:w="22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969" w:right="97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70</w:t>
            </w:r>
          </w:p>
        </w:tc>
      </w:tr>
      <w:tr>
        <w:trPr>
          <w:trHeight w:hRule="exact" w:val="310"/>
        </w:trPr>
        <w:tc>
          <w:tcPr>
            <w:tcW w:type="dxa" w:w="1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5"/>
              <w:ind w:left="686" w:right="68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14</w:t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5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85</w:t>
            </w:r>
          </w:p>
        </w:tc>
        <w:tc>
          <w:tcPr>
            <w:tcW w:type="dxa" w:w="22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5"/>
              <w:ind w:left="969" w:right="97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70</w:t>
            </w:r>
          </w:p>
        </w:tc>
      </w:tr>
      <w:tr>
        <w:trPr>
          <w:trHeight w:hRule="exact" w:val="312"/>
        </w:trPr>
        <w:tc>
          <w:tcPr>
            <w:tcW w:type="dxa" w:w="1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5"/>
              <w:ind w:left="686" w:right="68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15</w:t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5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85</w:t>
            </w:r>
          </w:p>
        </w:tc>
        <w:tc>
          <w:tcPr>
            <w:tcW w:type="dxa" w:w="22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5"/>
              <w:ind w:left="969" w:right="97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</w:tr>
      <w:tr>
        <w:trPr>
          <w:trHeight w:hRule="exact" w:val="310"/>
        </w:trPr>
        <w:tc>
          <w:tcPr>
            <w:tcW w:type="dxa" w:w="1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686" w:right="68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16</w:t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85</w:t>
            </w:r>
          </w:p>
        </w:tc>
        <w:tc>
          <w:tcPr>
            <w:tcW w:type="dxa" w:w="22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969" w:right="97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</w:tr>
      <w:tr>
        <w:trPr>
          <w:trHeight w:hRule="exact" w:val="310"/>
        </w:trPr>
        <w:tc>
          <w:tcPr>
            <w:tcW w:type="dxa" w:w="1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686" w:right="68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17</w:t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85</w:t>
            </w:r>
          </w:p>
        </w:tc>
        <w:tc>
          <w:tcPr>
            <w:tcW w:type="dxa" w:w="22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969" w:right="97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</w:tr>
      <w:tr>
        <w:trPr>
          <w:trHeight w:hRule="exact" w:val="310"/>
        </w:trPr>
        <w:tc>
          <w:tcPr>
            <w:tcW w:type="dxa" w:w="1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686" w:right="68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18</w:t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85</w:t>
            </w:r>
          </w:p>
        </w:tc>
        <w:tc>
          <w:tcPr>
            <w:tcW w:type="dxa" w:w="22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969" w:right="97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</w:tr>
      <w:tr>
        <w:trPr>
          <w:trHeight w:hRule="exact" w:val="310"/>
        </w:trPr>
        <w:tc>
          <w:tcPr>
            <w:tcW w:type="dxa" w:w="1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686" w:right="68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19</w:t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85</w:t>
            </w:r>
          </w:p>
        </w:tc>
        <w:tc>
          <w:tcPr>
            <w:tcW w:type="dxa" w:w="22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969" w:right="97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</w:tr>
      <w:tr>
        <w:trPr>
          <w:trHeight w:hRule="exact" w:val="310"/>
        </w:trPr>
        <w:tc>
          <w:tcPr>
            <w:tcW w:type="dxa" w:w="1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5"/>
              <w:ind w:left="686" w:right="68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</w:t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5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90</w:t>
            </w:r>
          </w:p>
        </w:tc>
        <w:tc>
          <w:tcPr>
            <w:tcW w:type="dxa" w:w="22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5"/>
              <w:ind w:left="969" w:right="97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</w:tr>
      <w:tr>
        <w:trPr>
          <w:trHeight w:hRule="exact" w:val="312"/>
        </w:trPr>
        <w:tc>
          <w:tcPr>
            <w:tcW w:type="dxa" w:w="1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5"/>
              <w:ind w:left="686" w:right="68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21</w:t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5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90</w:t>
            </w:r>
          </w:p>
        </w:tc>
        <w:tc>
          <w:tcPr>
            <w:tcW w:type="dxa" w:w="22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5"/>
              <w:ind w:left="969" w:right="97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</w:tr>
      <w:tr>
        <w:trPr>
          <w:trHeight w:hRule="exact" w:val="310"/>
        </w:trPr>
        <w:tc>
          <w:tcPr>
            <w:tcW w:type="dxa" w:w="1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686" w:right="68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22</w:t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90</w:t>
            </w:r>
          </w:p>
        </w:tc>
        <w:tc>
          <w:tcPr>
            <w:tcW w:type="dxa" w:w="22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969" w:right="97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</w:tr>
      <w:tr>
        <w:trPr>
          <w:trHeight w:hRule="exact" w:val="310"/>
        </w:trPr>
        <w:tc>
          <w:tcPr>
            <w:tcW w:type="dxa" w:w="1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686" w:right="68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23</w:t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90</w:t>
            </w:r>
          </w:p>
        </w:tc>
        <w:tc>
          <w:tcPr>
            <w:tcW w:type="dxa" w:w="22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969" w:right="97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</w:tr>
      <w:tr>
        <w:trPr>
          <w:trHeight w:hRule="exact" w:val="310"/>
        </w:trPr>
        <w:tc>
          <w:tcPr>
            <w:tcW w:type="dxa" w:w="1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686" w:right="68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24</w:t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90</w:t>
            </w:r>
          </w:p>
        </w:tc>
        <w:tc>
          <w:tcPr>
            <w:tcW w:type="dxa" w:w="22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969" w:right="97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</w:tr>
      <w:tr>
        <w:trPr>
          <w:trHeight w:hRule="exact" w:val="310"/>
        </w:trPr>
        <w:tc>
          <w:tcPr>
            <w:tcW w:type="dxa" w:w="1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686" w:right="68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25</w:t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95</w:t>
            </w:r>
          </w:p>
        </w:tc>
        <w:tc>
          <w:tcPr>
            <w:tcW w:type="dxa" w:w="22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969" w:right="97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</w:tr>
      <w:tr>
        <w:trPr>
          <w:trHeight w:hRule="exact" w:val="310"/>
        </w:trPr>
        <w:tc>
          <w:tcPr>
            <w:tcW w:type="dxa" w:w="1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5"/>
              <w:ind w:left="686" w:right="68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26</w:t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5"/>
              <w:ind w:left="758" w:right="7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95</w:t>
            </w:r>
          </w:p>
        </w:tc>
        <w:tc>
          <w:tcPr>
            <w:tcW w:type="dxa" w:w="22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5"/>
              <w:ind w:left="969" w:right="97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</w:tr>
      <w:tr>
        <w:trPr>
          <w:trHeight w:hRule="exact" w:val="312"/>
        </w:trPr>
        <w:tc>
          <w:tcPr>
            <w:tcW w:type="dxa" w:w="1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532" w:right="5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Total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before="17"/>
              <w:ind w:righ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2175</w:t>
            </w:r>
          </w:p>
        </w:tc>
        <w:tc>
          <w:tcPr>
            <w:tcW w:type="dxa" w:w="22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before="17"/>
              <w:ind w:righ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1855</w:t>
            </w:r>
          </w:p>
        </w:tc>
      </w:tr>
      <w:tr>
        <w:trPr>
          <w:trHeight w:hRule="exact" w:val="310"/>
        </w:trPr>
        <w:tc>
          <w:tcPr>
            <w:tcW w:type="dxa" w:w="1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7"/>
              <w:ind w:left="551"/>
            </w:pP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5"/>
              <w:ind w:left="106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83.654</w:t>
            </w:r>
          </w:p>
        </w:tc>
        <w:tc>
          <w:tcPr>
            <w:tcW w:type="dxa" w:w="22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5"/>
              <w:ind w:left="149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71.346</w:t>
            </w:r>
          </w:p>
        </w:tc>
      </w:tr>
      <w:tr>
        <w:trPr>
          <w:trHeight w:hRule="exact" w:val="310"/>
        </w:trPr>
        <w:tc>
          <w:tcPr>
            <w:tcW w:type="dxa" w:w="1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7"/>
              <w:ind w:left="431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td.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5"/>
              <w:ind w:left="118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5.926</w:t>
            </w:r>
          </w:p>
        </w:tc>
        <w:tc>
          <w:tcPr>
            <w:tcW w:type="dxa" w:w="22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before="15"/>
              <w:ind w:righ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7.150</w:t>
            </w:r>
          </w:p>
        </w:tc>
      </w:tr>
      <w:tr>
        <w:trPr>
          <w:trHeight w:hRule="exact" w:val="310"/>
        </w:trPr>
        <w:tc>
          <w:tcPr>
            <w:tcW w:type="dxa" w:w="1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7"/>
              <w:ind w:left="43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Va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8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5"/>
              <w:ind w:left="106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35.115</w:t>
            </w:r>
          </w:p>
        </w:tc>
        <w:tc>
          <w:tcPr>
            <w:tcW w:type="dxa" w:w="22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5"/>
              <w:ind w:left="149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51.115</w:t>
            </w:r>
          </w:p>
        </w:tc>
      </w:tr>
    </w:tbl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7" w:line="240" w:lineRule="exact"/>
      </w:pPr>
      <w:r>
        <w:rPr>
          <w:sz w:val="24"/>
          <w:szCs w:val="24"/>
        </w:rPr>
      </w:r>
    </w:p>
    <w:tbl>
      <w:tblPr>
        <w:tblW w:type="auto" w:w="0"/>
        <w:tblLook w:val="01E0"/>
        <w:jc w:val="left"/>
        <w:tblInd w:type="dxa" w:w="1148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10"/>
        </w:trPr>
        <w:tc>
          <w:tcPr>
            <w:tcW w:type="dxa" w:w="156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7"/>
              <w:ind w:left="102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itu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36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6.758</w:t>
            </w:r>
          </w:p>
        </w:tc>
      </w:tr>
      <w:tr>
        <w:trPr>
          <w:trHeight w:hRule="exact" w:val="610"/>
        </w:trPr>
        <w:tc>
          <w:tcPr>
            <w:tcW w:type="dxa" w:w="156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5"/>
                <w:szCs w:val="15"/>
              </w:rPr>
              <w:jc w:val="left"/>
              <w:spacing w:before="9" w:line="140" w:lineRule="exact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2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Ttabel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5%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5"/>
                <w:szCs w:val="15"/>
              </w:rPr>
              <w:jc w:val="left"/>
              <w:spacing w:before="4" w:line="140" w:lineRule="exact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36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1.706</w:t>
            </w:r>
          </w:p>
        </w:tc>
      </w:tr>
      <w:tr>
        <w:trPr>
          <w:trHeight w:hRule="exact" w:val="312"/>
        </w:trPr>
        <w:tc>
          <w:tcPr>
            <w:tcW w:type="dxa" w:w="156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0"/>
              <w:ind w:left="102"/>
            </w:pP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lan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27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1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dito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</w:tr>
    </w:tbl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8" w:line="478" w:lineRule="auto"/>
        <w:ind w:firstLine="708" w:left="588" w:right="77"/>
        <w:sectPr>
          <w:pgNumType w:start="108"/>
          <w:pgMar w:bottom="280" w:footer="0" w:header="761" w:left="1680" w:right="1580" w:top="980"/>
          <w:headerReference r:id="rId70" w:type="default"/>
          <w:footerReference r:id="rId71" w:type="default"/>
          <w:pgSz w:h="16840" w:w="11920"/>
        </w:sectPr>
      </w:pPr>
      <w:r>
        <w:rPr>
          <w:rFonts w:ascii="Times New Roman" w:cs="Times New Roman" w:eastAsia="Times New Roman" w:hAnsi="Times New Roman"/>
          <w:spacing w:val="1"/>
          <w:w w:val="100"/>
          <w:position w:val="2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20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tab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1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21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tas,</w:t>
      </w:r>
      <w:r>
        <w:rPr>
          <w:rFonts w:ascii="Times New Roman" w:cs="Times New Roman" w:eastAsia="Times New Roman" w:hAnsi="Times New Roman"/>
          <w:spacing w:val="21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position w:val="2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1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hwa</w:t>
      </w:r>
      <w:r>
        <w:rPr>
          <w:rFonts w:ascii="Times New Roman" w:cs="Times New Roman" w:eastAsia="Times New Roman" w:hAnsi="Times New Roman"/>
          <w:spacing w:val="20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position w:val="2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16"/>
          <w:szCs w:val="16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&gt;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16"/>
          <w:szCs w:val="16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(6.7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5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8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&gt;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1.706)</w:t>
      </w:r>
      <w:r>
        <w:rPr>
          <w:rFonts w:ascii="Times New Roman" w:cs="Times New Roman" w:eastAsia="Times New Roman" w:hAnsi="Times New Roman"/>
          <w:spacing w:val="20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maka</w:t>
      </w:r>
      <w:r>
        <w:rPr>
          <w:rFonts w:ascii="Times New Roman" w:cs="Times New Roman" w:eastAsia="Times New Roman" w:hAnsi="Times New Roman"/>
          <w:spacing w:val="22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Ho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olak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Ha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rim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4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dis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mp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lkan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hwa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4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position w:val="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nifik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4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4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sil</w:t>
      </w:r>
      <w:r>
        <w:rPr>
          <w:rFonts w:ascii="Times New Roman" w:cs="Times New Roman" w:eastAsia="Times New Roman" w:hAnsi="Times New Roman"/>
          <w:spacing w:val="-11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laj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3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position w:val="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spacing w:val="-14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position w:val="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4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model</w:t>
      </w:r>
      <w:r>
        <w:rPr>
          <w:rFonts w:ascii="Times New Roman" w:cs="Times New Roman" w:eastAsia="Times New Roman" w:hAnsi="Times New Roman"/>
          <w:spacing w:val="-14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position w:val="0"/>
          <w:sz w:val="24"/>
          <w:szCs w:val="24"/>
        </w:rPr>
        <w:t>Proje</w:t>
      </w:r>
      <w:r>
        <w:rPr>
          <w:rFonts w:ascii="Times New Roman" w:cs="Times New Roman" w:eastAsia="Times New Roman" w:hAnsi="Times New Roman"/>
          <w:i/>
          <w:spacing w:val="-1"/>
          <w:w w:val="100"/>
          <w:position w:val="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i/>
          <w:spacing w:val="0"/>
          <w:w w:val="100"/>
          <w:position w:val="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-14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position w:val="0"/>
          <w:sz w:val="24"/>
          <w:szCs w:val="24"/>
        </w:rPr>
        <w:t>Bas</w:t>
      </w:r>
      <w:r>
        <w:rPr>
          <w:rFonts w:ascii="Times New Roman" w:cs="Times New Roman" w:eastAsia="Times New Roman" w:hAnsi="Times New Roman"/>
          <w:i/>
          <w:spacing w:val="-1"/>
          <w:w w:val="100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position w:val="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i/>
          <w:spacing w:val="-14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1"/>
          <w:w w:val="100"/>
          <w:position w:val="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-1"/>
          <w:w w:val="100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position w:val="0"/>
          <w:sz w:val="24"/>
          <w:szCs w:val="24"/>
        </w:rPr>
        <w:t>arning</w:t>
      </w:r>
      <w:r>
        <w:rPr>
          <w:rFonts w:ascii="Times New Roman" w:cs="Times New Roman" w:eastAsia="Times New Roman" w:hAnsi="Times New Roman"/>
          <w:i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kel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position w:val="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101952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Tu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.</w:t>
      </w:r>
    </w:p>
    <w:p>
      <w:pPr>
        <w:rPr>
          <w:sz w:val="11"/>
          <w:szCs w:val="11"/>
        </w:rPr>
        <w:jc w:val="left"/>
        <w:spacing w:before="3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  <w:sectPr>
          <w:pgNumType w:start="109"/>
          <w:pgMar w:bottom="280" w:footer="0" w:header="761" w:left="1680" w:right="1580" w:top="980"/>
          <w:headerReference r:id="rId72" w:type="default"/>
          <w:footerReference r:id="rId73" w:type="default"/>
          <w:pgSz w:h="16840" w:w="11920"/>
        </w:sectPr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 w:right="-56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18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-41" w:right="260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UJI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HOC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TTE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line="260" w:lineRule="exact"/>
        <w:ind w:left="204" w:right="2855"/>
        <w:sectPr>
          <w:type w:val="continuous"/>
          <w:pgSz w:h="16840" w:w="11920"/>
          <w:pgMar w:bottom="280" w:left="1680" w:right="1580" w:top="980"/>
          <w:cols w:equalWidth="off" w:num="2">
            <w:col w:space="915" w:w="2206"/>
            <w:col w:w="5539"/>
          </w:cols>
        </w:sectPr>
      </w:pP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gg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2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-3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position w:val="-1"/>
          <w:sz w:val="24"/>
          <w:szCs w:val="24"/>
        </w:rPr>
        <w:t>25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5" w:line="180" w:lineRule="exact"/>
      </w:pPr>
      <w:r>
        <w:rPr>
          <w:sz w:val="18"/>
          <w:szCs w:val="18"/>
        </w:rPr>
      </w:r>
    </w:p>
    <w:tbl>
      <w:tblPr>
        <w:tblW w:type="auto" w:w="0"/>
        <w:tblLook w:val="01E0"/>
        <w:jc w:val="left"/>
        <w:tblInd w:type="dxa" w:w="587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31"/>
        </w:trPr>
        <w:tc>
          <w:tcPr>
            <w:tcW w:type="dxa" w:w="3855"/>
            <w:gridSpan w:val="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41"/>
              <w:ind w:left="599"/>
            </w:pP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ts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-3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color w:val="000104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29"/>
        </w:trPr>
        <w:tc>
          <w:tcPr>
            <w:tcW w:type="dxa" w:w="1515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3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61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lue</w:t>
            </w:r>
            <w:r>
              <w:rPr>
                <w:rFonts w:ascii="Times New Roman" w:cs="Times New Roman" w:eastAsia="Times New Roman" w:hAnsi="Times New Roman"/>
                <w:color w:val="25495F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25495F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25495F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/>
              <w:ind w:left="381" w:right="383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31"/>
        </w:trPr>
        <w:tc>
          <w:tcPr>
            <w:tcW w:type="dxa" w:w="780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sz w:val="20"/>
                <w:szCs w:val="20"/>
              </w:rPr>
              <w:jc w:val="left"/>
              <w:spacing w:before="2"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las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7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3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59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Eksp</w:t>
            </w:r>
            <w:r>
              <w:rPr>
                <w:rFonts w:ascii="Times New Roman" w:cs="Times New Roman" w:eastAsia="Times New Roman" w:hAnsi="Times New Roman"/>
                <w:color w:val="000104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rim</w:t>
            </w:r>
            <w:r>
              <w:rPr>
                <w:rFonts w:ascii="Times New Roman" w:cs="Times New Roman" w:eastAsia="Times New Roman" w:hAnsi="Times New Roman"/>
                <w:color w:val="000104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/>
              <w:ind w:left="347" w:right="350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26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29"/>
        </w:trPr>
        <w:tc>
          <w:tcPr>
            <w:tcW w:type="dxa" w:w="780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/>
        </w:tc>
        <w:tc>
          <w:tcPr>
            <w:tcW w:type="dxa" w:w="7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3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/>
              <w:ind w:left="59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Kont</w:t>
            </w:r>
            <w:r>
              <w:rPr>
                <w:rFonts w:ascii="Times New Roman" w:cs="Times New Roman" w:eastAsia="Times New Roman" w:hAnsi="Times New Roman"/>
                <w:color w:val="000104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ol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/>
              <w:ind w:left="347" w:right="350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26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rPr>
          <w:sz w:val="10"/>
          <w:szCs w:val="10"/>
        </w:rPr>
        <w:jc w:val="left"/>
        <w:spacing w:before="5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tbl>
      <w:tblPr>
        <w:tblW w:type="auto" w:w="0"/>
        <w:tblLook w:val="01E0"/>
        <w:jc w:val="left"/>
        <w:tblInd w:type="dxa" w:w="587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29"/>
        </w:trPr>
        <w:tc>
          <w:tcPr>
            <w:tcW w:type="dxa" w:w="7682"/>
            <w:gridSpan w:val="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-1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color w:val="000104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color w:val="000104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ascii="Times New Roman" w:cs="Times New Roman" w:eastAsia="Times New Roman" w:hAnsi="Times New Roman"/>
                <w:color w:val="000104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nt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000104"/>
                <w:spacing w:val="2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color w:val="000104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color w:val="000104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ble: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000104"/>
                <w:spacing w:val="2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color w:val="000104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si</w:t>
            </w:r>
            <w:r>
              <w:rPr>
                <w:rFonts w:ascii="Times New Roman" w:cs="Times New Roman" w:eastAsia="Times New Roman" w:hAnsi="Times New Roman"/>
                <w:color w:val="000104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_</w:t>
            </w:r>
            <w:r>
              <w:rPr>
                <w:rFonts w:ascii="Times New Roman" w:cs="Times New Roman" w:eastAsia="Times New Roman" w:hAnsi="Times New Roman"/>
                <w:color w:val="000104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color w:val="000104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laj</w:t>
            </w:r>
            <w:r>
              <w:rPr>
                <w:rFonts w:ascii="Times New Roman" w:cs="Times New Roman" w:eastAsia="Times New Roman" w:hAnsi="Times New Roman"/>
                <w:color w:val="000104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650"/>
        </w:trPr>
        <w:tc>
          <w:tcPr>
            <w:tcW w:type="dxa" w:w="166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9"/>
                <w:szCs w:val="19"/>
              </w:rPr>
              <w:jc w:val="left"/>
              <w:spacing w:before="7" w:line="180" w:lineRule="exact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493"/>
            </w:pP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our</w:t>
            </w:r>
            <w:r>
              <w:rPr>
                <w:rFonts w:ascii="Times New Roman" w:cs="Times New Roman" w:eastAsia="Times New Roman" w:hAnsi="Times New Roman"/>
                <w:color w:val="25495F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6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 w:line="320" w:lineRule="exact"/>
              <w:ind w:hanging="134" w:left="217" w:right="43"/>
            </w:pPr>
            <w:r>
              <w:rPr>
                <w:rFonts w:ascii="Times New Roman" w:cs="Times New Roman" w:eastAsia="Times New Roman" w:hAnsi="Times New Roman"/>
                <w:color w:val="25495F"/>
                <w:spacing w:val="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color w:val="25495F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color w:val="25495F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25495F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um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of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Squa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5"/>
                <w:szCs w:val="15"/>
              </w:rPr>
              <w:jc w:val="left"/>
              <w:spacing w:before="8" w:line="140" w:lineRule="exact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67" w:right="371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df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0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5"/>
                <w:szCs w:val="15"/>
              </w:rPr>
              <w:jc w:val="left"/>
              <w:spacing w:before="8" w:line="140" w:lineRule="exact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61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qu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re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5"/>
                <w:szCs w:val="15"/>
              </w:rPr>
              <w:jc w:val="left"/>
              <w:spacing w:before="8" w:line="140" w:lineRule="exact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31" w:right="433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5"/>
                <w:szCs w:val="15"/>
              </w:rPr>
              <w:jc w:val="left"/>
              <w:spacing w:before="8" w:line="140" w:lineRule="exact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316"/>
            </w:pPr>
            <w:r>
              <w:rPr>
                <w:rFonts w:ascii="Times New Roman" w:cs="Times New Roman" w:eastAsia="Times New Roman" w:hAnsi="Times New Roman"/>
                <w:color w:val="25495F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25495F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650"/>
        </w:trPr>
        <w:tc>
          <w:tcPr>
            <w:tcW w:type="dxa" w:w="166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Cor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ted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45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Mod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6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16"/>
                <w:szCs w:val="16"/>
              </w:rPr>
              <w:jc w:val="left"/>
              <w:spacing w:before="21"/>
              <w:ind w:left="426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1969.231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position w:val="9"/>
                <w:sz w:val="16"/>
                <w:szCs w:val="16"/>
              </w:rPr>
              <w:t>a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type="dxa" w:w="10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before="36"/>
              <w:ind w:right="62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0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436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1969.231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354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45.674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532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.000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30"/>
        </w:trPr>
        <w:tc>
          <w:tcPr>
            <w:tcW w:type="dxa" w:w="166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nt</w:t>
            </w:r>
            <w:r>
              <w:rPr>
                <w:rFonts w:ascii="Times New Roman" w:cs="Times New Roman" w:eastAsia="Times New Roman" w:hAnsi="Times New Roman"/>
                <w:color w:val="25495F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rc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pt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6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258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312325.000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before="36"/>
              <w:ind w:right="62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0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196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312325.000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114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7243.934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532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.000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30"/>
        </w:trPr>
        <w:tc>
          <w:tcPr>
            <w:tcW w:type="dxa" w:w="166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8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las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6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8"/>
              <w:ind w:left="498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1969.231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before="38"/>
              <w:ind w:right="62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0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8"/>
              <w:ind w:left="436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1969.231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8"/>
              <w:ind w:left="354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45.674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8"/>
              <w:ind w:left="532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.000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30"/>
        </w:trPr>
        <w:tc>
          <w:tcPr>
            <w:tcW w:type="dxa" w:w="166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ror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6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498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2155.769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before="36"/>
              <w:ind w:right="62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50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0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676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43.115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330"/>
        </w:trPr>
        <w:tc>
          <w:tcPr>
            <w:tcW w:type="dxa" w:w="166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8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Tot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6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8"/>
              <w:ind w:left="258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316450.000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before="38"/>
              <w:ind w:right="62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52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0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329"/>
        </w:trPr>
        <w:tc>
          <w:tcPr>
            <w:tcW w:type="dxa" w:w="166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DFDFD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59"/>
            </w:pP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Cor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ted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color w:val="25495F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color w:val="25495F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25495F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6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/>
              <w:ind w:left="498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4125.000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before="36"/>
              <w:ind w:right="62"/>
            </w:pP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51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0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331"/>
        </w:trPr>
        <w:tc>
          <w:tcPr>
            <w:tcW w:type="dxa" w:w="7682"/>
            <w:gridSpan w:val="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/>
              <w:ind w:left="59"/>
            </w:pPr>
            <w:r>
              <w:rPr>
                <w:rFonts w:ascii="Times New Roman" w:cs="Times New Roman" w:eastAsia="Times New Roman" w:hAnsi="Times New Roman"/>
                <w:color w:val="000104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000104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qu</w:t>
            </w:r>
            <w:r>
              <w:rPr>
                <w:rFonts w:ascii="Times New Roman" w:cs="Times New Roman" w:eastAsia="Times New Roman" w:hAnsi="Times New Roman"/>
                <w:color w:val="000104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color w:val="000104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=</w:t>
            </w:r>
            <w:r>
              <w:rPr>
                <w:rFonts w:ascii="Times New Roman" w:cs="Times New Roman" w:eastAsia="Times New Roman" w:hAnsi="Times New Roman"/>
                <w:color w:val="000104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.477</w:t>
            </w:r>
            <w:r>
              <w:rPr>
                <w:rFonts w:ascii="Times New Roman" w:cs="Times New Roman" w:eastAsia="Times New Roman" w:hAnsi="Times New Roman"/>
                <w:color w:val="000104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ascii="Times New Roman" w:cs="Times New Roman" w:eastAsia="Times New Roman" w:hAnsi="Times New Roman"/>
                <w:color w:val="000104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color w:val="000104"/>
                <w:spacing w:val="3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usted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000104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qu</w:t>
            </w:r>
            <w:r>
              <w:rPr>
                <w:rFonts w:ascii="Times New Roman" w:cs="Times New Roman" w:eastAsia="Times New Roman" w:hAnsi="Times New Roman"/>
                <w:color w:val="000104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color w:val="000104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=</w:t>
            </w:r>
            <w:r>
              <w:rPr>
                <w:rFonts w:ascii="Times New Roman" w:cs="Times New Roman" w:eastAsia="Times New Roman" w:hAnsi="Times New Roman"/>
                <w:color w:val="000104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000104"/>
                <w:spacing w:val="0"/>
                <w:w w:val="100"/>
                <w:sz w:val="24"/>
                <w:szCs w:val="24"/>
              </w:rPr>
              <w:t>.467)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rPr>
          <w:sz w:val="10"/>
          <w:szCs w:val="10"/>
        </w:rPr>
        <w:jc w:val="left"/>
        <w:spacing w:before="9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9" w:line="480" w:lineRule="auto"/>
        <w:ind w:firstLine="708" w:left="588" w:right="75"/>
        <w:sectPr>
          <w:type w:val="continuous"/>
          <w:pgSz w:h="16840" w:w="11920"/>
          <w:pgMar w:bottom="280" w:left="1680" w:right="1580" w:top="98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pulan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bisa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iambil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uji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post</w:t>
      </w:r>
      <w:r>
        <w:rPr>
          <w:rFonts w:ascii="Times New Roman" w:cs="Times New Roman" w:eastAsia="Times New Roman" w:hAnsi="Times New Roman"/>
          <w:i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hoc</w:t>
      </w:r>
      <w:r>
        <w:rPr>
          <w:rFonts w:ascii="Times New Roman" w:cs="Times New Roman" w:eastAsia="Times New Roman" w:hAnsi="Times New Roman"/>
          <w:i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lah,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nifi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0,000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0,05.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hingga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iskan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fik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nsi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0,000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&lt;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0,05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rti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sil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meng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model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Pr</w:t>
      </w:r>
      <w:r>
        <w:rPr>
          <w:rFonts w:ascii="Times New Roman" w:cs="Times New Roman" w:eastAsia="Times New Roman" w:hAnsi="Times New Roman"/>
          <w:i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je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Bas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i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arning</w:t>
      </w:r>
      <w:r>
        <w:rPr>
          <w:rFonts w:ascii="Times New Roman" w:cs="Times New Roman" w:eastAsia="Times New Roman" w:hAnsi="Times New Roman"/>
          <w:i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mo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konv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ns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="240" w:lineRule="exact"/>
        <w:sectPr>
          <w:pgNumType w:start="110"/>
          <w:pgMar w:bottom="280" w:footer="0" w:header="761" w:left="1680" w:right="1580" w:top="980"/>
          <w:headerReference r:id="rId74" w:type="default"/>
          <w:footerReference r:id="rId75" w:type="default"/>
          <w:pgSz w:h="16840" w:w="11920"/>
        </w:sectPr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 w:right="-56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19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sectPr>
          <w:type w:val="continuous"/>
          <w:pgSz w:h="16840" w:w="11920"/>
          <w:pgMar w:bottom="280" w:left="1680" w:right="1580" w:top="980"/>
          <w:cols w:equalWidth="off" w:num="2">
            <w:col w:space="653" w:w="2206"/>
            <w:col w:w="5801"/>
          </w:cols>
        </w:sectPr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DO</w: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ENTASI</w:t>
      </w:r>
      <w:r>
        <w:rPr>
          <w:rFonts w:ascii="Times New Roman" w:cs="Times New Roman" w:eastAsia="Times New Roman" w:hAnsi="Times New Roman"/>
          <w:b/>
          <w:spacing w:val="3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2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ELI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IAN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7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b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Co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oal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104274</w:t>
      </w:r>
      <w:r>
        <w:rPr>
          <w:rFonts w:ascii="Times New Roman" w:cs="Times New Roman" w:eastAsia="Times New Roman" w:hAnsi="Times New Roman"/>
          <w:b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b/>
          <w:spacing w:val="3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asih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9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020"/>
      </w:pPr>
      <w:r>
        <w:pict>
          <v:shape style="width:342.5pt;height:192.75pt" type="#_x0000_t75">
            <v:imagedata o:title="" r:id="rId76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b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3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laja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i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oje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7" w:line="258" w:lineRule="auto"/>
        <w:ind w:hanging="360" w:left="1376" w:right="80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untuk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mpe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siapk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23"/>
        <w:ind w:left="1335"/>
        <w:sectPr>
          <w:type w:val="continuous"/>
          <w:pgSz w:h="16840" w:w="11920"/>
          <w:pgMar w:bottom="280" w:left="1680" w:right="1580" w:top="980"/>
        </w:sectPr>
      </w:pPr>
      <w:r>
        <w:pict>
          <v:shape style="width:335.25pt;height:172.5pt" type="#_x0000_t75">
            <v:imagedata o:title="" r:id="rId77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01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iswa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lakuk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mbuat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ntu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uru</w:t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40"/>
        <w:ind w:left="1395"/>
      </w:pPr>
      <w:r>
        <w:pict>
          <v:shape style="width:344.25pt;height:195pt" type="#_x0000_t75">
            <v:imagedata o:title="" r:id="rId80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1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siswa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ikan</w:t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74"/>
        <w:ind w:left="1424"/>
      </w:pPr>
      <w:r>
        <w:pict>
          <v:shape style="width:344.25pt;height:192.35pt" type="#_x0000_t75">
            <v:imagedata o:title="" r:id="rId81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59" w:lineRule="auto"/>
        <w:ind w:hanging="360" w:left="1376" w:right="83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lakuk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refl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dike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29"/>
        <w:ind w:left="1425"/>
        <w:sectPr>
          <w:pgNumType w:start="111"/>
          <w:pgMar w:bottom="280" w:footer="0" w:header="761" w:left="1680" w:right="1580" w:top="980"/>
          <w:headerReference r:id="rId78" w:type="default"/>
          <w:footerReference r:id="rId79" w:type="default"/>
          <w:pgSz w:h="16840" w:w="11920"/>
        </w:sectPr>
      </w:pPr>
      <w:r>
        <w:pict>
          <v:shape style="width:344.25pt;height:195pt" type="#_x0000_t75">
            <v:imagedata o:title="" r:id="rId82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01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laks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ost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mod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Proje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Based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Learning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200"/>
      </w:pPr>
      <w:r>
        <w:pict>
          <v:shape style="width:324.75pt;height:181.5pt" type="#_x0000_t75">
            <v:imagedata o:title="" r:id="rId85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5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C.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b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3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laja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Ko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sio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7"/>
        <w:ind w:left="94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laks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ros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kontrol</w:t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46"/>
        <w:ind w:left="1302"/>
      </w:pPr>
      <w:r>
        <w:pict>
          <v:shape style="width:324.75pt;height:181.5pt" type="#_x0000_t75">
            <v:imagedata o:title="" r:id="rId86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7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4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laks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ost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kontrol</w:t>
      </w:r>
    </w:p>
    <w:p>
      <w:pPr>
        <w:rPr>
          <w:sz w:val="16"/>
          <w:szCs w:val="16"/>
        </w:rPr>
        <w:jc w:val="left"/>
        <w:spacing w:before="8" w:line="160" w:lineRule="exact"/>
      </w:pPr>
      <w:r>
        <w:rPr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317"/>
      </w:pPr>
      <w:r>
        <w:pict>
          <v:shape style="width:324pt;height:176.25pt" type="#_x0000_t75">
            <v:imagedata o:title="" r:id="rId87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sectPr>
      <w:pgNumType w:start="112"/>
      <w:pgMar w:bottom="280" w:footer="0" w:header="761" w:left="1680" w:right="1580" w:top="980"/>
      <w:headerReference r:id="rId83" w:type="default"/>
      <w:footerReference r:id="rId84" w:type="default"/>
      <w:pgSz w:h="16840" w:w="11920"/>
    </w:sectPr>
  </w:body>
</w:document>
</file>

<file path=word/footer1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133.78pt;margin-top:584.254pt;width:372.796pt;height:127.19pt;mso-position-horizontal-relative:page;mso-position-vertical-relative:page;z-index:-10969" type="#_x0000_t202">
          <v:textbox inset="0,0,0,0">
            <w:txbxContent>
              <w:p>
                <w:pP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w:jc w:val="left"/>
                  <w:spacing w:line="260" w:lineRule="exact"/>
                  <w:ind w:left="20" w:right="-36"/>
                </w:pPr>
                <w:r>
                  <w:rPr>
                    <w:rFonts w:ascii="Times New Roman" w:cs="Times New Roman" w:eastAsia="Times New Roman" w:hAnsi="Times New Roman"/>
                    <w:b/>
                    <w:spacing w:val="-3"/>
                    <w:w w:val="100"/>
                    <w:sz w:val="24"/>
                    <w:szCs w:val="24"/>
                  </w:rPr>
                  <w:t>F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ase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4.</w:t>
                </w:r>
                <w:r>
                  <w:rPr>
                    <w:rFonts w:ascii="Times New Roman" w:cs="Times New Roman" w:eastAsia="Times New Roman" w:hAnsi="Times New Roman"/>
                    <w:b/>
                    <w:spacing w:val="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Fase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m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g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c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k</w:t>
                </w:r>
                <w:r>
                  <w:rPr>
                    <w:rFonts w:ascii="Times New Roman" w:cs="Times New Roman" w:eastAsia="Times New Roman" w:hAnsi="Times New Roman"/>
                    <w:b/>
                    <w:spacing w:val="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p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3"/>
                    <w:w w:val="100"/>
                    <w:sz w:val="24"/>
                    <w:szCs w:val="24"/>
                  </w:rPr>
                  <w:t>m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h</w:t>
                </w:r>
                <w:r>
                  <w:rPr>
                    <w:rFonts w:ascii="Times New Roman" w:cs="Times New Roman" w:eastAsia="Times New Roman" w:hAnsi="Times New Roman"/>
                    <w:b/>
                    <w:spacing w:val="2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3"/>
                    <w:w w:val="100"/>
                    <w:sz w:val="24"/>
                    <w:szCs w:val="24"/>
                  </w:rPr>
                  <w:t>m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an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si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ascii="Times New Roman" w:cs="Times New Roman" w:eastAsia="Times New Roman" w:hAnsi="Times New Roman"/>
                    <w:b/>
                    <w:spacing w:val="2"/>
                    <w:w w:val="100"/>
                    <w:sz w:val="24"/>
                    <w:szCs w:val="24"/>
                  </w:rPr>
                  <w:t>w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d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an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m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3"/>
                    <w:w w:val="100"/>
                    <w:sz w:val="24"/>
                    <w:szCs w:val="24"/>
                  </w:rPr>
                  <w:t>m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b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i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k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an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u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3"/>
                    <w:w w:val="100"/>
                    <w:sz w:val="24"/>
                    <w:szCs w:val="24"/>
                  </w:rPr>
                  <w:t>m</w:t>
                </w:r>
                <w:r>
                  <w:rPr>
                    <w:rFonts w:ascii="Times New Roman" w:cs="Times New Roman" w:eastAsia="Times New Roman" w:hAnsi="Times New Roman"/>
                    <w:b/>
                    <w:spacing w:val="7"/>
                    <w:w w:val="100"/>
                    <w:sz w:val="24"/>
                    <w:szCs w:val="24"/>
                  </w:rPr>
                  <w:t>p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an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b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al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i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k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</w:r>
              </w:p>
              <w:p>
                <w:pPr>
                  <w:rPr>
                    <w:sz w:val="17"/>
                    <w:szCs w:val="17"/>
                  </w:rPr>
                  <w:jc w:val="left"/>
                  <w:spacing w:before="8" w:line="160" w:lineRule="exact"/>
                </w:pPr>
                <w:r>
                  <w:rPr>
                    <w:sz w:val="17"/>
                    <w:szCs w:val="17"/>
                  </w:rPr>
                </w:r>
              </w:p>
              <w:p>
                <w:pP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w:jc w:val="left"/>
                  <w:ind w:left="20"/>
                </w:pP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1.</w:t>
                </w:r>
                <w:r>
                  <w:rPr>
                    <w:rFonts w:ascii="Times New Roman" w:cs="Times New Roman" w:eastAsia="Times New Roman" w:hAnsi="Times New Roman"/>
                    <w:spacing w:val="4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Gu</w:t>
                </w:r>
                <w:r>
                  <w:rPr>
                    <w:rFonts w:ascii="Times New Roman" w:cs="Times New Roman" w:eastAsia="Times New Roman" w:hAnsi="Times New Roman"/>
                    <w:spacing w:val="-1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u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memb</w:t>
                </w:r>
                <w:r>
                  <w:rPr>
                    <w:rFonts w:ascii="Times New Roman" w:cs="Times New Roman" w:eastAsia="Times New Roman" w:hAnsi="Times New Roman"/>
                    <w:spacing w:val="-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rik</w:t>
                </w:r>
                <w:r>
                  <w:rPr>
                    <w:rFonts w:ascii="Times New Roman" w:cs="Times New Roman" w:eastAsia="Times New Roman" w:hAnsi="Times New Roman"/>
                    <w:spacing w:val="-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spacing w:val="2"/>
                    <w:w w:val="100"/>
                    <w:sz w:val="24"/>
                    <w:szCs w:val="24"/>
                  </w:rPr>
                  <w:t>p</w:t>
                </w:r>
                <w:r>
                  <w:rPr>
                    <w:rFonts w:ascii="Times New Roman" w:cs="Times New Roman" w:eastAsia="Times New Roman" w:hAnsi="Times New Roman"/>
                    <w:spacing w:val="-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rt</w:t>
                </w:r>
                <w:r>
                  <w:rPr>
                    <w:rFonts w:ascii="Times New Roman" w:cs="Times New Roman" w:eastAsia="Times New Roman" w:hAnsi="Times New Roman"/>
                    <w:spacing w:val="-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Times New Roman" w:cs="Times New Roman" w:eastAsia="Times New Roman" w:hAnsi="Times New Roman"/>
                    <w:spacing w:val="2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ascii="Times New Roman" w:cs="Times New Roman" w:eastAsia="Times New Roman" w:hAnsi="Times New Roman"/>
                    <w:spacing w:val="-5"/>
                    <w:w w:val="100"/>
                    <w:sz w:val="24"/>
                    <w:szCs w:val="24"/>
                  </w:rPr>
                  <w:t>y</w:t>
                </w:r>
                <w:r>
                  <w:rPr>
                    <w:rFonts w:ascii="Times New Roman" w:cs="Times New Roman" w:eastAsia="Times New Roman" w:hAnsi="Times New Roman"/>
                    <w:spacing w:val="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Times New Roman" w:cs="Times New Roman" w:eastAsia="Times New Roman" w:hAnsi="Times New Roman"/>
                    <w:spacing w:val="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untuk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spacing w:val="1"/>
                    <w:w w:val="100"/>
                    <w:sz w:val="24"/>
                    <w:szCs w:val="24"/>
                  </w:rPr>
                  <w:t>m</w:t>
                </w:r>
                <w:r>
                  <w:rPr>
                    <w:rFonts w:ascii="Times New Roman" w:cs="Times New Roman" w:eastAsia="Times New Roman" w:hAnsi="Times New Roman"/>
                    <w:spacing w:val="-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latih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pem</w:t>
                </w:r>
                <w:r>
                  <w:rPr>
                    <w:rFonts w:ascii="Times New Roman" w:cs="Times New Roman" w:eastAsia="Times New Roman" w:hAnsi="Times New Roman"/>
                    <w:spacing w:val="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h</w:t>
                </w:r>
                <w:r>
                  <w:rPr>
                    <w:rFonts w:ascii="Times New Roman" w:cs="Times New Roman" w:eastAsia="Times New Roman" w:hAnsi="Times New Roman"/>
                    <w:spacing w:val="-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man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siswa</w:t>
                </w:r>
              </w:p>
              <w:p>
                <w:pP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w:jc w:val="left"/>
                  <w:spacing w:before="20"/>
                  <w:ind w:left="20"/>
                </w:pP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2.</w:t>
                </w:r>
                <w:r>
                  <w:rPr>
                    <w:rFonts w:ascii="Times New Roman" w:cs="Times New Roman" w:eastAsia="Times New Roman" w:hAnsi="Times New Roman"/>
                    <w:spacing w:val="4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spacing w:val="1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iswa</w:t>
                </w:r>
                <w:r>
                  <w:rPr>
                    <w:rFonts w:ascii="Times New Roman" w:cs="Times New Roman" w:eastAsia="Times New Roman" w:hAnsi="Times New Roman"/>
                    <w:spacing w:val="-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menj</w:t>
                </w:r>
                <w:r>
                  <w:rPr>
                    <w:rFonts w:ascii="Times New Roman" w:cs="Times New Roman" w:eastAsia="Times New Roman" w:hAnsi="Times New Roman"/>
                    <w:spacing w:val="-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w</w:t>
                </w:r>
                <w:r>
                  <w:rPr>
                    <w:rFonts w:ascii="Times New Roman" w:cs="Times New Roman" w:eastAsia="Times New Roman" w:hAnsi="Times New Roman"/>
                    <w:spacing w:val="-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b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p</w:t>
                </w:r>
                <w:r>
                  <w:rPr>
                    <w:rFonts w:ascii="Times New Roman" w:cs="Times New Roman" w:eastAsia="Times New Roman" w:hAnsi="Times New Roman"/>
                    <w:spacing w:val="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rt</w:t>
                </w:r>
                <w:r>
                  <w:rPr>
                    <w:rFonts w:ascii="Times New Roman" w:cs="Times New Roman" w:eastAsia="Times New Roman" w:hAnsi="Times New Roman"/>
                    <w:spacing w:val="-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Times New Roman" w:cs="Times New Roman" w:eastAsia="Times New Roman" w:hAnsi="Times New Roman"/>
                    <w:spacing w:val="5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ascii="Times New Roman" w:cs="Times New Roman" w:eastAsia="Times New Roman" w:hAnsi="Times New Roman"/>
                    <w:spacing w:val="-2"/>
                    <w:w w:val="100"/>
                    <w:sz w:val="24"/>
                    <w:szCs w:val="24"/>
                  </w:rPr>
                  <w:t>y</w:t>
                </w:r>
                <w:r>
                  <w:rPr>
                    <w:rFonts w:ascii="Times New Roman" w:cs="Times New Roman" w:eastAsia="Times New Roman" w:hAnsi="Times New Roman"/>
                    <w:spacing w:val="-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Times New Roman" w:cs="Times New Roman" w:eastAsia="Times New Roman" w:hAnsi="Times New Roman"/>
                    <w:spacing w:val="-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d</w:t>
                </w:r>
                <w:r>
                  <w:rPr>
                    <w:rFonts w:ascii="Times New Roman" w:cs="Times New Roman" w:eastAsia="Times New Roman" w:hAnsi="Times New Roman"/>
                    <w:spacing w:val="-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ri</w:t>
                </w:r>
                <w:r>
                  <w:rPr>
                    <w:rFonts w:ascii="Times New Roman" w:cs="Times New Roman" w:eastAsia="Times New Roman" w:hAnsi="Times New Roman"/>
                    <w:spacing w:val="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spacing w:val="-2"/>
                    <w:w w:val="100"/>
                    <w:sz w:val="24"/>
                    <w:szCs w:val="24"/>
                  </w:rPr>
                  <w:t>g</w:t>
                </w:r>
                <w:r>
                  <w:rPr>
                    <w:rFonts w:ascii="Times New Roman" w:cs="Times New Roman" w:eastAsia="Times New Roman" w:hAnsi="Times New Roman"/>
                    <w:spacing w:val="2"/>
                    <w:w w:val="100"/>
                    <w:sz w:val="24"/>
                    <w:szCs w:val="24"/>
                  </w:rPr>
                  <w:t>u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ru</w:t>
                </w:r>
              </w:p>
              <w:p>
                <w:pPr>
                  <w:rPr>
                    <w:sz w:val="18"/>
                    <w:szCs w:val="18"/>
                  </w:rPr>
                  <w:jc w:val="left"/>
                  <w:spacing w:before="7" w:line="180" w:lineRule="exact"/>
                </w:pPr>
                <w:r>
                  <w:rPr>
                    <w:sz w:val="18"/>
                    <w:szCs w:val="18"/>
                  </w:rPr>
                </w:r>
              </w:p>
              <w:p>
                <w:pP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w:jc w:val="left"/>
                  <w:ind w:left="20"/>
                </w:pPr>
                <w:r>
                  <w:rPr>
                    <w:rFonts w:ascii="Times New Roman" w:cs="Times New Roman" w:eastAsia="Times New Roman" w:hAnsi="Times New Roman"/>
                    <w:b/>
                    <w:spacing w:val="-2"/>
                    <w:w w:val="100"/>
                    <w:sz w:val="24"/>
                    <w:szCs w:val="24"/>
                  </w:rPr>
                  <w:t>K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giatan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3"/>
                    <w:w w:val="100"/>
                    <w:sz w:val="24"/>
                    <w:szCs w:val="24"/>
                  </w:rPr>
                  <w:t>P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u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tup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(15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2"/>
                    <w:w w:val="100"/>
                    <w:sz w:val="24"/>
                    <w:szCs w:val="24"/>
                  </w:rPr>
                  <w:t>M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it)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</w:r>
              </w:p>
              <w:p>
                <w:pPr>
                  <w:rPr>
                    <w:sz w:val="18"/>
                    <w:szCs w:val="18"/>
                  </w:rPr>
                  <w:jc w:val="left"/>
                  <w:spacing w:line="180" w:lineRule="exact"/>
                </w:pPr>
                <w:r>
                  <w:rPr>
                    <w:sz w:val="18"/>
                    <w:szCs w:val="18"/>
                  </w:rPr>
                </w:r>
              </w:p>
              <w:p>
                <w:pP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w:jc w:val="left"/>
                  <w:ind w:left="20"/>
                </w:pP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1.</w:t>
                </w:r>
                <w:r>
                  <w:rPr>
                    <w:rFonts w:ascii="Times New Roman" w:cs="Times New Roman" w:eastAsia="Times New Roman" w:hAnsi="Times New Roman"/>
                    <w:spacing w:val="4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Gu</w:t>
                </w:r>
                <w:r>
                  <w:rPr>
                    <w:rFonts w:ascii="Times New Roman" w:cs="Times New Roman" w:eastAsia="Times New Roman" w:hAnsi="Times New Roman"/>
                    <w:spacing w:val="-1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u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memb</w:t>
                </w:r>
                <w:r>
                  <w:rPr>
                    <w:rFonts w:ascii="Times New Roman" w:cs="Times New Roman" w:eastAsia="Times New Roman" w:hAnsi="Times New Roman"/>
                    <w:spacing w:val="-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rik</w:t>
                </w:r>
                <w:r>
                  <w:rPr>
                    <w:rFonts w:ascii="Times New Roman" w:cs="Times New Roman" w:eastAsia="Times New Roman" w:hAnsi="Times New Roman"/>
                    <w:spacing w:val="-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spacing w:val="2"/>
                    <w:w w:val="100"/>
                    <w:sz w:val="24"/>
                    <w:szCs w:val="24"/>
                  </w:rPr>
                  <w:t>p</w:t>
                </w:r>
                <w:r>
                  <w:rPr>
                    <w:rFonts w:ascii="Times New Roman" w:cs="Times New Roman" w:eastAsia="Times New Roman" w:hAnsi="Times New Roman"/>
                    <w:spacing w:val="-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ascii="Times New Roman" w:cs="Times New Roman" w:eastAsia="Times New Roman" w:hAnsi="Times New Roman"/>
                    <w:spacing w:val="2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ascii="Times New Roman" w:cs="Times New Roman" w:eastAsia="Times New Roman" w:hAnsi="Times New Roman"/>
                    <w:spacing w:val="-2"/>
                    <w:w w:val="100"/>
                    <w:sz w:val="24"/>
                    <w:szCs w:val="24"/>
                  </w:rPr>
                  <w:t>g</w:t>
                </w:r>
                <w:r>
                  <w:rPr>
                    <w:rFonts w:ascii="Times New Roman" w:cs="Times New Roman" w:eastAsia="Times New Roman" w:hAnsi="Times New Roman"/>
                    <w:spacing w:val="2"/>
                    <w:w w:val="100"/>
                    <w:sz w:val="24"/>
                    <w:szCs w:val="24"/>
                  </w:rPr>
                  <w:t>u</w:t>
                </w:r>
                <w:r>
                  <w:rPr>
                    <w:rFonts w:ascii="Times New Roman" w:cs="Times New Roman" w:eastAsia="Times New Roman" w:hAnsi="Times New Roman"/>
                    <w:spacing w:val="-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tan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d</w:t>
                </w:r>
                <w:r>
                  <w:rPr>
                    <w:rFonts w:ascii="Times New Roman" w:cs="Times New Roman" w:eastAsia="Times New Roman" w:hAnsi="Times New Roman"/>
                    <w:spacing w:val="-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k</w:t>
                </w:r>
                <w:r>
                  <w:rPr>
                    <w:rFonts w:ascii="Times New Roman" w:cs="Times New Roman" w:eastAsia="Times New Roman" w:hAnsi="Times New Roman"/>
                    <w:spacing w:val="-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si</w:t>
                </w:r>
                <w:r>
                  <w:rPr>
                    <w:rFonts w:ascii="Times New Roman" w:cs="Times New Roman" w:eastAsia="Times New Roman" w:hAnsi="Times New Roman"/>
                    <w:spacing w:val="1"/>
                    <w:w w:val="100"/>
                    <w:sz w:val="24"/>
                    <w:szCs w:val="24"/>
                  </w:rPr>
                  <w:t>m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pulan</w:t>
                </w:r>
              </w:p>
              <w:p>
                <w:pP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w:jc w:val="left"/>
                  <w:spacing w:before="21" w:line="258" w:lineRule="auto"/>
                  <w:ind w:hanging="281" w:left="301" w:right="437"/>
                </w:pP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2.</w:t>
                </w:r>
                <w:r>
                  <w:rPr>
                    <w:rFonts w:ascii="Times New Roman" w:cs="Times New Roman" w:eastAsia="Times New Roman" w:hAnsi="Times New Roman"/>
                    <w:spacing w:val="4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K</w:t>
                </w:r>
                <w:r>
                  <w:rPr>
                    <w:rFonts w:ascii="Times New Roman" w:cs="Times New Roman" w:eastAsia="Times New Roman" w:hAnsi="Times New Roman"/>
                    <w:spacing w:val="-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las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ditutup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deng</w:t>
                </w:r>
                <w:r>
                  <w:rPr>
                    <w:rFonts w:ascii="Times New Roman" w:cs="Times New Roman" w:eastAsia="Times New Roman" w:hAnsi="Times New Roman"/>
                    <w:spacing w:val="-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ascii="Times New Roman" w:cs="Times New Roman" w:eastAsia="Times New Roman" w:hAnsi="Times New Roman"/>
                    <w:spacing w:val="-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Times New Roman" w:cs="Times New Roman" w:eastAsia="Times New Roman" w:hAnsi="Times New Roman"/>
                    <w:spacing w:val="3"/>
                    <w:w w:val="100"/>
                    <w:sz w:val="24"/>
                    <w:szCs w:val="24"/>
                  </w:rPr>
                  <w:t>l</w:t>
                </w:r>
                <w:r>
                  <w:rPr>
                    <w:rFonts w:ascii="Times New Roman" w:cs="Times New Roman" w:eastAsia="Times New Roman" w:hAnsi="Times New Roman"/>
                    <w:spacing w:val="-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m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dan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doa</w:t>
                </w:r>
                <w:r>
                  <w:rPr>
                    <w:rFonts w:ascii="Times New Roman" w:cs="Times New Roman" w:eastAsia="Times New Roman" w:hAnsi="Times New Roman"/>
                    <w:spacing w:val="-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p</w:t>
                </w:r>
                <w:r>
                  <w:rPr>
                    <w:rFonts w:ascii="Times New Roman" w:cs="Times New Roman" w:eastAsia="Times New Roman" w:hAnsi="Times New Roman"/>
                    <w:spacing w:val="-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nutup</w:t>
                </w:r>
                <w:r>
                  <w:rPr>
                    <w:rFonts w:ascii="Times New Roman" w:cs="Times New Roman" w:eastAsia="Times New Roman" w:hAnsi="Times New Roman"/>
                    <w:spacing w:val="5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spacing w:val="-5"/>
                    <w:w w:val="100"/>
                    <w:sz w:val="24"/>
                    <w:szCs w:val="24"/>
                  </w:rPr>
                  <w:t>y</w:t>
                </w:r>
                <w:r>
                  <w:rPr>
                    <w:rFonts w:ascii="Times New Roman" w:cs="Times New Roman" w:eastAsia="Times New Roman" w:hAnsi="Times New Roman"/>
                    <w:spacing w:val="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Times New Roman" w:cs="Times New Roman" w:eastAsia="Times New Roman" w:hAnsi="Times New Roman"/>
                    <w:spacing w:val="2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g</w:t>
                </w:r>
                <w:r>
                  <w:rPr>
                    <w:rFonts w:ascii="Times New Roman" w:cs="Times New Roman" w:eastAsia="Times New Roman" w:hAnsi="Times New Roman"/>
                    <w:spacing w:val="-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dip</w:t>
                </w:r>
                <w:r>
                  <w:rPr>
                    <w:rFonts w:ascii="Times New Roman" w:cs="Times New Roman" w:eastAsia="Times New Roman" w:hAnsi="Times New Roman"/>
                    <w:spacing w:val="1"/>
                    <w:w w:val="100"/>
                    <w:sz w:val="24"/>
                    <w:szCs w:val="24"/>
                  </w:rPr>
                  <w:t>i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mp</w:t>
                </w:r>
                <w:r>
                  <w:rPr>
                    <w:rFonts w:ascii="Times New Roman" w:cs="Times New Roman" w:eastAsia="Times New Roman" w:hAnsi="Times New Roman"/>
                    <w:spacing w:val="1"/>
                    <w:w w:val="100"/>
                    <w:sz w:val="24"/>
                    <w:szCs w:val="24"/>
                  </w:rPr>
                  <w:t>i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oleh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ascii="Times New Roman" w:cs="Times New Roman" w:eastAsia="Times New Roman" w:hAnsi="Times New Roman"/>
                    <w:spacing w:val="-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tu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si</w:t>
                </w:r>
                <w:r>
                  <w:rPr>
                    <w:rFonts w:ascii="Times New Roman" w:cs="Times New Roman" w:eastAsia="Times New Roman" w:hAnsi="Times New Roman"/>
                    <w:spacing w:val="1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wa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0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ftr>
</file>

<file path=word/footer11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ftr>
</file>

<file path=word/footer12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ftr>
</file>

<file path=word/footer13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ftr>
</file>

<file path=word/footer14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ftr>
</file>

<file path=word/footer15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ftr>
</file>

<file path=word/footer16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ftr>
</file>

<file path=word/footer17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ftr>
</file>

<file path=word/footer18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ftr>
</file>

<file path=word/footer19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ftr>
</file>

<file path=word/footer2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ftr>
</file>

<file path=word/footer20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ftr>
</file>

<file path=word/footer21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ftr>
</file>

<file path=word/footer22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ftr>
</file>

<file path=word/footer23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ftr>
</file>

<file path=word/footer24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ftr>
</file>

<file path=word/footer25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ftr>
</file>

<file path=word/footer26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ftr>
</file>

<file path=word/footer27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ftr>
</file>

<file path=word/footer28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ftr>
</file>

<file path=word/footer29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ftr>
</file>

<file path=word/footer3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ftr>
</file>

<file path=word/footer30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ftr>
</file>

<file path=word/footer31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ftr>
</file>

<file path=word/footer32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ftr>
</file>

<file path=word/footer33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ftr>
</file>

<file path=word/footer34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ftr>
</file>

<file path=word/footer35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ftr>
</file>

<file path=word/footer36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ftr>
</file>

<file path=word/footer37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ftr>
</file>

<file path=word/footer38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ftr>
</file>

<file path=word/footer4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ftr>
</file>

<file path=word/footer5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ftr>
</file>

<file path=word/footer6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ftr>
</file>

<file path=word/footer7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ftr>
</file>

<file path=word/footer8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ftr>
</file>

<file path=word/footer9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ftr>
</file>

<file path=word/header1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497.3pt;margin-top:37.04pt;width:15.28pt;height:13.04pt;mso-position-horizontal-relative:page;mso-position-vertical-relative:page;z-index:-10970" type="#_x0000_t202">
          <v:textbox inset="0,0,0,0">
            <w:txbxContent>
              <w:p>
                <w:pPr>
                  <w:rPr>
                    <w:rFonts w:ascii="Calibri" w:cs="Calibri" w:eastAsia="Calibri" w:hAnsi="Calibri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Calibri" w:cs="Calibri" w:eastAsia="Calibri" w:hAns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67</w:t>
                </w:r>
                <w:r>
                  <w:fldChar w:fldCharType="end"/>
                </w:r>
                <w:r>
                  <w:rPr>
                    <w:rFonts w:ascii="Calibri" w:cs="Calibri" w:eastAsia="Calibri" w:hAns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0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715.58pt;margin-top:37.04pt;width:15.28pt;height:13.04pt;mso-position-horizontal-relative:page;mso-position-vertical-relative:page;z-index:-10960" type="#_x0000_t202">
          <v:textbox inset="0,0,0,0">
            <w:txbxContent>
              <w:p>
                <w:pPr>
                  <w:rPr>
                    <w:rFonts w:ascii="Calibri" w:cs="Calibri" w:eastAsia="Calibri" w:hAnsi="Calibri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Calibri" w:cs="Calibri" w:eastAsia="Calibri" w:hAns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84</w:t>
                </w:r>
                <w:r>
                  <w:fldChar w:fldCharType="end"/>
                </w:r>
                <w:r>
                  <w:rPr>
                    <w:rFonts w:ascii="Calibri" w:cs="Calibri" w:eastAsia="Calibri" w:hAns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1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hdr>
</file>

<file path=word/header12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715.58pt;margin-top:37.04pt;width:15.28pt;height:13.04pt;mso-position-horizontal-relative:page;mso-position-vertical-relative:page;z-index:-10959" type="#_x0000_t202">
          <v:textbox inset="0,0,0,0">
            <w:txbxContent>
              <w:p>
                <w:pPr>
                  <w:rPr>
                    <w:rFonts w:ascii="Calibri" w:cs="Calibri" w:eastAsia="Calibri" w:hAnsi="Calibri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Calibri" w:cs="Calibri" w:eastAsia="Calibri" w:hAns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86</w:t>
                </w:r>
                <w:r>
                  <w:fldChar w:fldCharType="end"/>
                </w:r>
                <w:r>
                  <w:rPr>
                    <w:rFonts w:ascii="Calibri" w:cs="Calibri" w:eastAsia="Calibri" w:hAns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3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715.58pt;margin-top:37.04pt;width:15.28pt;height:13.04pt;mso-position-horizontal-relative:page;mso-position-vertical-relative:page;z-index:-10958" type="#_x0000_t202">
          <v:textbox inset="0,0,0,0">
            <w:txbxContent>
              <w:p>
                <w:pPr>
                  <w:rPr>
                    <w:rFonts w:ascii="Calibri" w:cs="Calibri" w:eastAsia="Calibri" w:hAnsi="Calibri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Calibri" w:cs="Calibri" w:eastAsia="Calibri" w:hAns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87</w:t>
                </w:r>
                <w:r>
                  <w:fldChar w:fldCharType="end"/>
                </w:r>
                <w:r>
                  <w:rPr>
                    <w:rFonts w:ascii="Calibri" w:cs="Calibri" w:eastAsia="Calibri" w:hAns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4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498.3pt;margin-top:37.04pt;width:13.2763pt;height:13.04pt;mso-position-horizontal-relative:page;mso-position-vertical-relative:page;z-index:-10957" type="#_x0000_t202">
          <v:textbox inset="0,0,0,0">
            <w:txbxContent>
              <w:p>
                <w:pPr>
                  <w:rPr>
                    <w:rFonts w:ascii="Calibri" w:cs="Calibri" w:eastAsia="Calibri" w:hAnsi="Calibri"/>
                    <w:sz w:val="22"/>
                    <w:szCs w:val="22"/>
                  </w:rPr>
                  <w:jc w:val="left"/>
                  <w:spacing w:line="240" w:lineRule="exact"/>
                  <w:ind w:left="20" w:right="-33"/>
                </w:pPr>
                <w:r>
                  <w:rPr>
                    <w:rFonts w:ascii="Calibri" w:cs="Calibri" w:eastAsia="Calibri" w:hAnsi="Calibri"/>
                    <w:spacing w:val="1"/>
                    <w:w w:val="100"/>
                    <w:position w:val="1"/>
                    <w:sz w:val="22"/>
                    <w:szCs w:val="22"/>
                  </w:rPr>
                  <w:t>88</w:t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6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497.3pt;margin-top:37.04pt;width:15.28pt;height:13.04pt;mso-position-horizontal-relative:page;mso-position-vertical-relative:page;z-index:-10956" type="#_x0000_t202">
          <v:textbox inset="0,0,0,0">
            <w:txbxContent>
              <w:p>
                <w:pPr>
                  <w:rPr>
                    <w:rFonts w:ascii="Calibri" w:cs="Calibri" w:eastAsia="Calibri" w:hAnsi="Calibri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Calibri" w:cs="Calibri" w:eastAsia="Calibri" w:hAns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90</w:t>
                </w:r>
                <w:r>
                  <w:fldChar w:fldCharType="end"/>
                </w:r>
                <w:r>
                  <w:rPr>
                    <w:rFonts w:ascii="Calibri" w:cs="Calibri" w:eastAsia="Calibri" w:hAns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7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497.3pt;margin-top:37.04pt;width:15.28pt;height:13.04pt;mso-position-horizontal-relative:page;mso-position-vertical-relative:page;z-index:-10955" type="#_x0000_t202">
          <v:textbox inset="0,0,0,0">
            <w:txbxContent>
              <w:p>
                <w:pPr>
                  <w:rPr>
                    <w:rFonts w:ascii="Calibri" w:cs="Calibri" w:eastAsia="Calibri" w:hAnsi="Calibri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Calibri" w:cs="Calibri" w:eastAsia="Calibri" w:hAns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91</w:t>
                </w:r>
                <w:r>
                  <w:fldChar w:fldCharType="end"/>
                </w:r>
                <w:r>
                  <w:rPr>
                    <w:rFonts w:ascii="Calibri" w:cs="Calibri" w:eastAsia="Calibri" w:hAns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8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497.3pt;margin-top:37.04pt;width:15.28pt;height:13.04pt;mso-position-horizontal-relative:page;mso-position-vertical-relative:page;z-index:-10954" type="#_x0000_t202">
          <v:textbox inset="0,0,0,0">
            <w:txbxContent>
              <w:p>
                <w:pPr>
                  <w:rPr>
                    <w:rFonts w:ascii="Calibri" w:cs="Calibri" w:eastAsia="Calibri" w:hAnsi="Calibri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Calibri" w:cs="Calibri" w:eastAsia="Calibri" w:hAns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92</w:t>
                </w:r>
                <w:r>
                  <w:fldChar w:fldCharType="end"/>
                </w:r>
                <w:r>
                  <w:rPr>
                    <w:rFonts w:ascii="Calibri" w:cs="Calibri" w:eastAsia="Calibri" w:hAns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9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497.3pt;margin-top:37.04pt;width:15.28pt;height:13.04pt;mso-position-horizontal-relative:page;mso-position-vertical-relative:page;z-index:-10953" type="#_x0000_t202">
          <v:textbox inset="0,0,0,0">
            <w:txbxContent>
              <w:p>
                <w:pPr>
                  <w:rPr>
                    <w:rFonts w:ascii="Calibri" w:cs="Calibri" w:eastAsia="Calibri" w:hAnsi="Calibri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Calibri" w:cs="Calibri" w:eastAsia="Calibri" w:hAns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93</w:t>
                </w:r>
                <w:r>
                  <w:fldChar w:fldCharType="end"/>
                </w:r>
                <w:r>
                  <w:rPr>
                    <w:rFonts w:ascii="Calibri" w:cs="Calibri" w:eastAsia="Calibri" w:hAns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497.3pt;margin-top:37.04pt;width:15.28pt;height:13.04pt;mso-position-horizontal-relative:page;mso-position-vertical-relative:page;z-index:-10968" type="#_x0000_t202">
          <v:textbox inset="0,0,0,0">
            <w:txbxContent>
              <w:p>
                <w:pPr>
                  <w:rPr>
                    <w:rFonts w:ascii="Calibri" w:cs="Calibri" w:eastAsia="Calibri" w:hAnsi="Calibri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Calibri" w:cs="Calibri" w:eastAsia="Calibri" w:hAns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76</w:t>
                </w:r>
                <w:r>
                  <w:fldChar w:fldCharType="end"/>
                </w:r>
                <w:r>
                  <w:rPr>
                    <w:rFonts w:ascii="Calibri" w:cs="Calibri" w:eastAsia="Calibri" w:hAns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0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497.3pt;margin-top:37.04pt;width:15.28pt;height:13.04pt;mso-position-horizontal-relative:page;mso-position-vertical-relative:page;z-index:-10952" type="#_x0000_t202">
          <v:textbox inset="0,0,0,0">
            <w:txbxContent>
              <w:p>
                <w:pPr>
                  <w:rPr>
                    <w:rFonts w:ascii="Calibri" w:cs="Calibri" w:eastAsia="Calibri" w:hAnsi="Calibri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Calibri" w:cs="Calibri" w:eastAsia="Calibri" w:hAns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94</w:t>
                </w:r>
                <w:r>
                  <w:fldChar w:fldCharType="end"/>
                </w:r>
                <w:r>
                  <w:rPr>
                    <w:rFonts w:ascii="Calibri" w:cs="Calibri" w:eastAsia="Calibri" w:hAns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1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497.3pt;margin-top:37.04pt;width:15.28pt;height:13.04pt;mso-position-horizontal-relative:page;mso-position-vertical-relative:page;z-index:-10951" type="#_x0000_t202">
          <v:textbox inset="0,0,0,0">
            <w:txbxContent>
              <w:p>
                <w:pPr>
                  <w:rPr>
                    <w:rFonts w:ascii="Calibri" w:cs="Calibri" w:eastAsia="Calibri" w:hAnsi="Calibri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Calibri" w:cs="Calibri" w:eastAsia="Calibri" w:hAns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95</w:t>
                </w:r>
                <w:r>
                  <w:fldChar w:fldCharType="end"/>
                </w:r>
                <w:r>
                  <w:rPr>
                    <w:rFonts w:ascii="Calibri" w:cs="Calibri" w:eastAsia="Calibri" w:hAns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2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497.3pt;margin-top:37.04pt;width:15.28pt;height:13.04pt;mso-position-horizontal-relative:page;mso-position-vertical-relative:page;z-index:-10950" type="#_x0000_t202">
          <v:textbox inset="0,0,0,0">
            <w:txbxContent>
              <w:p>
                <w:pPr>
                  <w:rPr>
                    <w:rFonts w:ascii="Calibri" w:cs="Calibri" w:eastAsia="Calibri" w:hAnsi="Calibri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Calibri" w:cs="Calibri" w:eastAsia="Calibri" w:hAns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96</w:t>
                </w:r>
                <w:r>
                  <w:fldChar w:fldCharType="end"/>
                </w:r>
                <w:r>
                  <w:rPr>
                    <w:rFonts w:ascii="Calibri" w:cs="Calibri" w:eastAsia="Calibri" w:hAns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3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497.3pt;margin-top:37.04pt;width:15.28pt;height:13.04pt;mso-position-horizontal-relative:page;mso-position-vertical-relative:page;z-index:-10949" type="#_x0000_t202">
          <v:textbox inset="0,0,0,0">
            <w:txbxContent>
              <w:p>
                <w:pPr>
                  <w:rPr>
                    <w:rFonts w:ascii="Calibri" w:cs="Calibri" w:eastAsia="Calibri" w:hAnsi="Calibri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Calibri" w:cs="Calibri" w:eastAsia="Calibri" w:hAns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97</w:t>
                </w:r>
                <w:r>
                  <w:fldChar w:fldCharType="end"/>
                </w:r>
                <w:r>
                  <w:rPr>
                    <w:rFonts w:ascii="Calibri" w:cs="Calibri" w:eastAsia="Calibri" w:hAns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4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497.3pt;margin-top:37.04pt;width:15.28pt;height:13.04pt;mso-position-horizontal-relative:page;mso-position-vertical-relative:page;z-index:-10948" type="#_x0000_t202">
          <v:textbox inset="0,0,0,0">
            <w:txbxContent>
              <w:p>
                <w:pPr>
                  <w:rPr>
                    <w:rFonts w:ascii="Calibri" w:cs="Calibri" w:eastAsia="Calibri" w:hAnsi="Calibri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Calibri" w:cs="Calibri" w:eastAsia="Calibri" w:hAns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98</w:t>
                </w:r>
                <w:r>
                  <w:fldChar w:fldCharType="end"/>
                </w:r>
                <w:r>
                  <w:rPr>
                    <w:rFonts w:ascii="Calibri" w:cs="Calibri" w:eastAsia="Calibri" w:hAns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5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497.3pt;margin-top:37.04pt;width:15.28pt;height:13.04pt;mso-position-horizontal-relative:page;mso-position-vertical-relative:page;z-index:-10947" type="#_x0000_t202">
          <v:textbox inset="0,0,0,0">
            <w:txbxContent>
              <w:p>
                <w:pPr>
                  <w:rPr>
                    <w:rFonts w:ascii="Calibri" w:cs="Calibri" w:eastAsia="Calibri" w:hAnsi="Calibri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Calibri" w:cs="Calibri" w:eastAsia="Calibri" w:hAns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99</w:t>
                </w:r>
                <w:r>
                  <w:fldChar w:fldCharType="end"/>
                </w:r>
                <w:r>
                  <w:rPr>
                    <w:rFonts w:ascii="Calibri" w:cs="Calibri" w:eastAsia="Calibri" w:hAns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6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491.78pt;margin-top:37.04pt;width:20.7477pt;height:13.04pt;mso-position-horizontal-relative:page;mso-position-vertical-relative:page;z-index:-10946" type="#_x0000_t202">
          <v:textbox inset="0,0,0,0">
            <w:txbxContent>
              <w:p>
                <w:pPr>
                  <w:rPr>
                    <w:rFonts w:ascii="Calibri" w:cs="Calibri" w:eastAsia="Calibri" w:hAnsi="Calibri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Calibri" w:cs="Calibri" w:eastAsia="Calibri" w:hAns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7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491.78pt;margin-top:37.04pt;width:20.7477pt;height:13.04pt;mso-position-horizontal-relative:page;mso-position-vertical-relative:page;z-index:-10945" type="#_x0000_t202">
          <v:textbox inset="0,0,0,0">
            <w:txbxContent>
              <w:p>
                <w:pPr>
                  <w:rPr>
                    <w:rFonts w:ascii="Calibri" w:cs="Calibri" w:eastAsia="Calibri" w:hAnsi="Calibri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Calibri" w:cs="Calibri" w:eastAsia="Calibri" w:hAns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101</w:t>
                </w:r>
                <w:r>
                  <w:fldChar w:fldCharType="end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8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491.78pt;margin-top:37.04pt;width:20.7477pt;height:13.04pt;mso-position-horizontal-relative:page;mso-position-vertical-relative:page;z-index:-10944" type="#_x0000_t202">
          <v:textbox inset="0,0,0,0">
            <w:txbxContent>
              <w:p>
                <w:pPr>
                  <w:rPr>
                    <w:rFonts w:ascii="Calibri" w:cs="Calibri" w:eastAsia="Calibri" w:hAnsi="Calibri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Calibri" w:cs="Calibri" w:eastAsia="Calibri" w:hAns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102</w:t>
                </w:r>
                <w:r>
                  <w:fldChar w:fldCharType="end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9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491.78pt;margin-top:37.04pt;width:20.7477pt;height:13.04pt;mso-position-horizontal-relative:page;mso-position-vertical-relative:page;z-index:-10943" type="#_x0000_t202">
          <v:textbox inset="0,0,0,0">
            <w:txbxContent>
              <w:p>
                <w:pPr>
                  <w:rPr>
                    <w:rFonts w:ascii="Calibri" w:cs="Calibri" w:eastAsia="Calibri" w:hAnsi="Calibri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Calibri" w:cs="Calibri" w:eastAsia="Calibri" w:hAns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103</w:t>
                </w:r>
                <w:r>
                  <w:fldChar w:fldCharType="end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497.3pt;margin-top:37.04pt;width:15.28pt;height:13.04pt;mso-position-horizontal-relative:page;mso-position-vertical-relative:page;z-index:-10967" type="#_x0000_t202">
          <v:textbox inset="0,0,0,0">
            <w:txbxContent>
              <w:p>
                <w:pPr>
                  <w:rPr>
                    <w:rFonts w:ascii="Calibri" w:cs="Calibri" w:eastAsia="Calibri" w:hAnsi="Calibri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Calibri" w:cs="Calibri" w:eastAsia="Calibri" w:hAns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77</w:t>
                </w:r>
                <w:r>
                  <w:fldChar w:fldCharType="end"/>
                </w:r>
                <w:r>
                  <w:rPr>
                    <w:rFonts w:ascii="Calibri" w:cs="Calibri" w:eastAsia="Calibri" w:hAns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0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491.78pt;margin-top:37.04pt;width:20.7477pt;height:13.04pt;mso-position-horizontal-relative:page;mso-position-vertical-relative:page;z-index:-10942" type="#_x0000_t202">
          <v:textbox inset="0,0,0,0">
            <w:txbxContent>
              <w:p>
                <w:pPr>
                  <w:rPr>
                    <w:rFonts w:ascii="Calibri" w:cs="Calibri" w:eastAsia="Calibri" w:hAnsi="Calibri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Calibri" w:cs="Calibri" w:eastAsia="Calibri" w:hAns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104</w:t>
                </w:r>
                <w:r>
                  <w:fldChar w:fldCharType="end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1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491.78pt;margin-top:37.04pt;width:20.7477pt;height:13.04pt;mso-position-horizontal-relative:page;mso-position-vertical-relative:page;z-index:-10941" type="#_x0000_t202">
          <v:textbox inset="0,0,0,0">
            <w:txbxContent>
              <w:p>
                <w:pPr>
                  <w:rPr>
                    <w:rFonts w:ascii="Calibri" w:cs="Calibri" w:eastAsia="Calibri" w:hAnsi="Calibri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Calibri" w:cs="Calibri" w:eastAsia="Calibri" w:hAns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105</w:t>
                </w:r>
                <w:r>
                  <w:fldChar w:fldCharType="end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2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491.78pt;margin-top:37.04pt;width:20.7477pt;height:13.04pt;mso-position-horizontal-relative:page;mso-position-vertical-relative:page;z-index:-10940" type="#_x0000_t202">
          <v:textbox inset="0,0,0,0">
            <w:txbxContent>
              <w:p>
                <w:pPr>
                  <w:rPr>
                    <w:rFonts w:ascii="Calibri" w:cs="Calibri" w:eastAsia="Calibri" w:hAnsi="Calibri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Calibri" w:cs="Calibri" w:eastAsia="Calibri" w:hAns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106</w:t>
                </w:r>
                <w:r>
                  <w:fldChar w:fldCharType="end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3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491.78pt;margin-top:37.04pt;width:20.7477pt;height:13.04pt;mso-position-horizontal-relative:page;mso-position-vertical-relative:page;z-index:-10939" type="#_x0000_t202">
          <v:textbox inset="0,0,0,0">
            <w:txbxContent>
              <w:p>
                <w:pPr>
                  <w:rPr>
                    <w:rFonts w:ascii="Calibri" w:cs="Calibri" w:eastAsia="Calibri" w:hAnsi="Calibri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Calibri" w:cs="Calibri" w:eastAsia="Calibri" w:hAns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107</w:t>
                </w:r>
                <w:r>
                  <w:fldChar w:fldCharType="end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4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491.78pt;margin-top:37.04pt;width:20.7477pt;height:13.04pt;mso-position-horizontal-relative:page;mso-position-vertical-relative:page;z-index:-10938" type="#_x0000_t202">
          <v:textbox inset="0,0,0,0">
            <w:txbxContent>
              <w:p>
                <w:pPr>
                  <w:rPr>
                    <w:rFonts w:ascii="Calibri" w:cs="Calibri" w:eastAsia="Calibri" w:hAnsi="Calibri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Calibri" w:cs="Calibri" w:eastAsia="Calibri" w:hAns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108</w:t>
                </w:r>
                <w:r>
                  <w:fldChar w:fldCharType="end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5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491.78pt;margin-top:37.04pt;width:20.68pt;height:13.04pt;mso-position-horizontal-relative:page;mso-position-vertical-relative:page;z-index:-10937" type="#_x0000_t202">
          <v:textbox inset="0,0,0,0">
            <w:txbxContent>
              <w:p>
                <w:pPr>
                  <w:rPr>
                    <w:rFonts w:ascii="Calibri" w:cs="Calibri" w:eastAsia="Calibri" w:hAnsi="Calibri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Calibri" w:cs="Calibri" w:eastAsia="Calibri" w:hAns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109</w:t>
                </w:r>
                <w:r>
                  <w:fldChar w:fldCharType="end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6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491.78pt;margin-top:37.04pt;width:20.7477pt;height:13.04pt;mso-position-horizontal-relative:page;mso-position-vertical-relative:page;z-index:-10936" type="#_x0000_t202">
          <v:textbox inset="0,0,0,0">
            <w:txbxContent>
              <w:p>
                <w:pPr>
                  <w:rPr>
                    <w:rFonts w:ascii="Calibri" w:cs="Calibri" w:eastAsia="Calibri" w:hAnsi="Calibri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Calibri" w:cs="Calibri" w:eastAsia="Calibri" w:hAns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110</w:t>
                </w:r>
                <w:r>
                  <w:fldChar w:fldCharType="end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7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491.78pt;margin-top:37.04pt;width:20.7477pt;height:13.04pt;mso-position-horizontal-relative:page;mso-position-vertical-relative:page;z-index:-10935" type="#_x0000_t202">
          <v:textbox inset="0,0,0,0">
            <w:txbxContent>
              <w:p>
                <w:pPr>
                  <w:rPr>
                    <w:rFonts w:ascii="Calibri" w:cs="Calibri" w:eastAsia="Calibri" w:hAnsi="Calibri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Calibri" w:cs="Calibri" w:eastAsia="Calibri" w:hAns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111</w:t>
                </w:r>
                <w:r>
                  <w:fldChar w:fldCharType="end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8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491.78pt;margin-top:37.04pt;width:20.7477pt;height:13.04pt;mso-position-horizontal-relative:page;mso-position-vertical-relative:page;z-index:-10934" type="#_x0000_t202">
          <v:textbox inset="0,0,0,0">
            <w:txbxContent>
              <w:p>
                <w:pPr>
                  <w:rPr>
                    <w:rFonts w:ascii="Calibri" w:cs="Calibri" w:eastAsia="Calibri" w:hAnsi="Calibri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Calibri" w:cs="Calibri" w:eastAsia="Calibri" w:hAns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112</w:t>
                </w:r>
                <w:r>
                  <w:fldChar w:fldCharType="end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497.3pt;margin-top:37.04pt;width:15.28pt;height:13.04pt;mso-position-horizontal-relative:page;mso-position-vertical-relative:page;z-index:-10966" type="#_x0000_t202">
          <v:textbox inset="0,0,0,0">
            <w:txbxContent>
              <w:p>
                <w:pPr>
                  <w:rPr>
                    <w:rFonts w:ascii="Calibri" w:cs="Calibri" w:eastAsia="Calibri" w:hAnsi="Calibri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Calibri" w:cs="Calibri" w:eastAsia="Calibri" w:hAns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78</w:t>
                </w:r>
                <w:r>
                  <w:fldChar w:fldCharType="end"/>
                </w:r>
                <w:r>
                  <w:rPr>
                    <w:rFonts w:ascii="Calibri" w:cs="Calibri" w:eastAsia="Calibri" w:hAns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497.3pt;margin-top:37.04pt;width:15.28pt;height:13.04pt;mso-position-horizontal-relative:page;mso-position-vertical-relative:page;z-index:-10965" type="#_x0000_t202">
          <v:textbox inset="0,0,0,0">
            <w:txbxContent>
              <w:p>
                <w:pPr>
                  <w:rPr>
                    <w:rFonts w:ascii="Calibri" w:cs="Calibri" w:eastAsia="Calibri" w:hAnsi="Calibri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Calibri" w:cs="Calibri" w:eastAsia="Calibri" w:hAns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79</w:t>
                </w:r>
                <w:r>
                  <w:fldChar w:fldCharType="end"/>
                </w:r>
                <w:r>
                  <w:rPr>
                    <w:rFonts w:ascii="Calibri" w:cs="Calibri" w:eastAsia="Calibri" w:hAns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6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497.3pt;margin-top:37.04pt;width:15.28pt;height:13.04pt;mso-position-horizontal-relative:page;mso-position-vertical-relative:page;z-index:-10964" type="#_x0000_t202">
          <v:textbox inset="0,0,0,0">
            <w:txbxContent>
              <w:p>
                <w:pPr>
                  <w:rPr>
                    <w:rFonts w:ascii="Calibri" w:cs="Calibri" w:eastAsia="Calibri" w:hAnsi="Calibri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Calibri" w:cs="Calibri" w:eastAsia="Calibri" w:hAns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80</w:t>
                </w:r>
                <w:r>
                  <w:fldChar w:fldCharType="end"/>
                </w:r>
                <w:r>
                  <w:rPr>
                    <w:rFonts w:ascii="Calibri" w:cs="Calibri" w:eastAsia="Calibri" w:hAns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7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497.3pt;margin-top:37.04pt;width:15.28pt;height:13.04pt;mso-position-horizontal-relative:page;mso-position-vertical-relative:page;z-index:-10963" type="#_x0000_t202">
          <v:textbox inset="0,0,0,0">
            <w:txbxContent>
              <w:p>
                <w:pPr>
                  <w:rPr>
                    <w:rFonts w:ascii="Calibri" w:cs="Calibri" w:eastAsia="Calibri" w:hAnsi="Calibri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Calibri" w:cs="Calibri" w:eastAsia="Calibri" w:hAns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81</w:t>
                </w:r>
                <w:r>
                  <w:fldChar w:fldCharType="end"/>
                </w:r>
                <w:r>
                  <w:rPr>
                    <w:rFonts w:ascii="Calibri" w:cs="Calibri" w:eastAsia="Calibri" w:hAns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8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497.3pt;margin-top:37.04pt;width:15.28pt;height:13.04pt;mso-position-horizontal-relative:page;mso-position-vertical-relative:page;z-index:-10962" type="#_x0000_t202">
          <v:textbox inset="0,0,0,0">
            <w:txbxContent>
              <w:p>
                <w:pPr>
                  <w:rPr>
                    <w:rFonts w:ascii="Calibri" w:cs="Calibri" w:eastAsia="Calibri" w:hAnsi="Calibri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Calibri" w:cs="Calibri" w:eastAsia="Calibri" w:hAns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82</w:t>
                </w:r>
                <w:r>
                  <w:fldChar w:fldCharType="end"/>
                </w:r>
                <w:r>
                  <w:rPr>
                    <w:rFonts w:ascii="Calibri" w:cs="Calibri" w:eastAsia="Calibri" w:hAns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9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715.58pt;margin-top:37.04pt;width:15.28pt;height:13.04pt;mso-position-horizontal-relative:page;mso-position-vertical-relative:page;z-index:-10961" type="#_x0000_t202">
          <v:textbox inset="0,0,0,0">
            <w:txbxContent>
              <w:p>
                <w:pPr>
                  <w:rPr>
                    <w:rFonts w:ascii="Calibri" w:cs="Calibri" w:eastAsia="Calibri" w:hAnsi="Calibri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Calibri" w:cs="Calibri" w:eastAsia="Calibri" w:hAns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83</w:t>
                </w:r>
                <w:r>
                  <w:fldChar w:fldCharType="end"/>
                </w:r>
                <w:r>
                  <w:rPr>
                    <w:rFonts w:ascii="Calibri" w:cs="Calibri" w:eastAsia="Calibri" w:hAns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header1.xml" Type="http://schemas.openxmlformats.org/officeDocument/2006/relationships/header"/><Relationship Id="rId5" Target="footer1.xml" Type="http://schemas.openxmlformats.org/officeDocument/2006/relationships/footer"/><Relationship Id="rId6" Target="header2.xml" Type="http://schemas.openxmlformats.org/officeDocument/2006/relationships/header"/><Relationship Id="rId7" Target="footer2.xml" Type="http://schemas.openxmlformats.org/officeDocument/2006/relationships/footer"/><Relationship Id="rId8" Target="header3.xml" Type="http://schemas.openxmlformats.org/officeDocument/2006/relationships/header"/><Relationship Id="rId9" Target="footer3.xml" Type="http://schemas.openxmlformats.org/officeDocument/2006/relationships/footer"/><Relationship Id="rId10" Target="header4.xml" Type="http://schemas.openxmlformats.org/officeDocument/2006/relationships/header"/><Relationship Id="rId11" Target="footer4.xml" Type="http://schemas.openxmlformats.org/officeDocument/2006/relationships/footer"/><Relationship Id="rId12" Target="header5.xml" Type="http://schemas.openxmlformats.org/officeDocument/2006/relationships/header"/><Relationship Id="rId13" Target="footer5.xml" Type="http://schemas.openxmlformats.org/officeDocument/2006/relationships/footer"/><Relationship Id="rId14" Target="header6.xml" Type="http://schemas.openxmlformats.org/officeDocument/2006/relationships/header"/><Relationship Id="rId15" Target="footer6.xml" Type="http://schemas.openxmlformats.org/officeDocument/2006/relationships/footer"/><Relationship Id="rId16" Target="header7.xml" Type="http://schemas.openxmlformats.org/officeDocument/2006/relationships/header"/><Relationship Id="rId17" Target="footer7.xml" Type="http://schemas.openxmlformats.org/officeDocument/2006/relationships/footer"/><Relationship Id="rId18" Target="header8.xml" Type="http://schemas.openxmlformats.org/officeDocument/2006/relationships/header"/><Relationship Id="rId19" Target="footer8.xml" Type="http://schemas.openxmlformats.org/officeDocument/2006/relationships/footer"/><Relationship Id="rId20" Target="header9.xml" Type="http://schemas.openxmlformats.org/officeDocument/2006/relationships/header"/><Relationship Id="rId21" Target="footer9.xml" Type="http://schemas.openxmlformats.org/officeDocument/2006/relationships/footer"/><Relationship Id="rId22" Target="header10.xml" Type="http://schemas.openxmlformats.org/officeDocument/2006/relationships/header"/><Relationship Id="rId23" Target="footer10.xml" Type="http://schemas.openxmlformats.org/officeDocument/2006/relationships/footer"/><Relationship Id="rId24" Target="header11.xml" Type="http://schemas.openxmlformats.org/officeDocument/2006/relationships/header"/><Relationship Id="rId25" Target="footer11.xml" Type="http://schemas.openxmlformats.org/officeDocument/2006/relationships/footer"/><Relationship Id="rId26" Target="header12.xml" Type="http://schemas.openxmlformats.org/officeDocument/2006/relationships/header"/><Relationship Id="rId27" Target="footer12.xml" Type="http://schemas.openxmlformats.org/officeDocument/2006/relationships/footer"/><Relationship Id="rId28" Target="header13.xml" Type="http://schemas.openxmlformats.org/officeDocument/2006/relationships/header"/><Relationship Id="rId29" Target="footer13.xml" Type="http://schemas.openxmlformats.org/officeDocument/2006/relationships/footer"/><Relationship Id="rId30" Target="header14.xml" Type="http://schemas.openxmlformats.org/officeDocument/2006/relationships/header"/><Relationship Id="rId31" Target="footer14.xml" Type="http://schemas.openxmlformats.org/officeDocument/2006/relationships/footer"/><Relationship Id="rId32" Target="" Type="http://schemas.openxmlformats.org/officeDocument/2006/relationships/header"/><Relationship Id="rId33" Target="footer15.xml" Type="http://schemas.openxmlformats.org/officeDocument/2006/relationships/footer"/><Relationship Id="rId34" Target="header16.xml" Type="http://schemas.openxmlformats.org/officeDocument/2006/relationships/header"/><Relationship Id="rId35" Target="footer16.xml" Type="http://schemas.openxmlformats.org/officeDocument/2006/relationships/footer"/><Relationship Id="rId36" Target="header17.xml" Type="http://schemas.openxmlformats.org/officeDocument/2006/relationships/header"/><Relationship Id="rId37" Target="footer17.xml" Type="http://schemas.openxmlformats.org/officeDocument/2006/relationships/footer"/><Relationship Id="rId38" Target="header18.xml" Type="http://schemas.openxmlformats.org/officeDocument/2006/relationships/header"/><Relationship Id="rId39" Target="footer18.xml" Type="http://schemas.openxmlformats.org/officeDocument/2006/relationships/footer"/><Relationship Id="rId40" Target="header19.xml" Type="http://schemas.openxmlformats.org/officeDocument/2006/relationships/header"/><Relationship Id="rId41" Target="footer19.xml" Type="http://schemas.openxmlformats.org/officeDocument/2006/relationships/footer"/><Relationship Id="rId42" Target="header20.xml" Type="http://schemas.openxmlformats.org/officeDocument/2006/relationships/header"/><Relationship Id="rId43" Target="footer20.xml" Type="http://schemas.openxmlformats.org/officeDocument/2006/relationships/footer"/><Relationship Id="rId44" Target="header21.xml" Type="http://schemas.openxmlformats.org/officeDocument/2006/relationships/header"/><Relationship Id="rId45" Target="footer21.xml" Type="http://schemas.openxmlformats.org/officeDocument/2006/relationships/footer"/><Relationship Id="rId46" Target="header22.xml" Type="http://schemas.openxmlformats.org/officeDocument/2006/relationships/header"/><Relationship Id="rId47" Target="footer22.xml" Type="http://schemas.openxmlformats.org/officeDocument/2006/relationships/footer"/><Relationship Id="rId48" Target="header23.xml" Type="http://schemas.openxmlformats.org/officeDocument/2006/relationships/header"/><Relationship Id="rId49" Target="footer23.xml" Type="http://schemas.openxmlformats.org/officeDocument/2006/relationships/footer"/><Relationship Id="rId50" Target="header24.xml" Type="http://schemas.openxmlformats.org/officeDocument/2006/relationships/header"/><Relationship Id="rId51" Target="footer24.xml" Type="http://schemas.openxmlformats.org/officeDocument/2006/relationships/footer"/><Relationship Id="rId52" Target="header25.xml" Type="http://schemas.openxmlformats.org/officeDocument/2006/relationships/header"/><Relationship Id="rId53" Target="footer25.xml" Type="http://schemas.openxmlformats.org/officeDocument/2006/relationships/footer"/><Relationship Id="rId54" Target="header26.xml" Type="http://schemas.openxmlformats.org/officeDocument/2006/relationships/header"/><Relationship Id="rId55" Target="footer26.xml" Type="http://schemas.openxmlformats.org/officeDocument/2006/relationships/footer"/><Relationship Id="rId56" Target="header27.xml" Type="http://schemas.openxmlformats.org/officeDocument/2006/relationships/header"/><Relationship Id="rId57" Target="footer27.xml" Type="http://schemas.openxmlformats.org/officeDocument/2006/relationships/footer"/><Relationship Id="rId58" Target="header28.xml" Type="http://schemas.openxmlformats.org/officeDocument/2006/relationships/header"/><Relationship Id="rId59" Target="footer28.xml" Type="http://schemas.openxmlformats.org/officeDocument/2006/relationships/footer"/><Relationship Id="rId60" Target="header29.xml" Type="http://schemas.openxmlformats.org/officeDocument/2006/relationships/header"/><Relationship Id="rId61" Target="footer29.xml" Type="http://schemas.openxmlformats.org/officeDocument/2006/relationships/footer"/><Relationship Id="rId62" Target="header30.xml" Type="http://schemas.openxmlformats.org/officeDocument/2006/relationships/header"/><Relationship Id="rId63" Target="footer30.xml" Type="http://schemas.openxmlformats.org/officeDocument/2006/relationships/footer"/><Relationship Id="rId64" Target="header31.xml" Type="http://schemas.openxmlformats.org/officeDocument/2006/relationships/header"/><Relationship Id="rId65" Target="footer31.xml" Type="http://schemas.openxmlformats.org/officeDocument/2006/relationships/footer"/><Relationship Id="rId66" Target="header32.xml" Type="http://schemas.openxmlformats.org/officeDocument/2006/relationships/header"/><Relationship Id="rId67" Target="footer32.xml" Type="http://schemas.openxmlformats.org/officeDocument/2006/relationships/footer"/><Relationship Id="rId68" Target="header33.xml" Type="http://schemas.openxmlformats.org/officeDocument/2006/relationships/header"/><Relationship Id="rId69" Target="footer33.xml" Type="http://schemas.openxmlformats.org/officeDocument/2006/relationships/footer"/><Relationship Id="rId70" Target="header34.xml" Type="http://schemas.openxmlformats.org/officeDocument/2006/relationships/header"/><Relationship Id="rId71" Target="footer34.xml" Type="http://schemas.openxmlformats.org/officeDocument/2006/relationships/footer"/><Relationship Id="rId72" Target="header35.xml" Type="http://schemas.openxmlformats.org/officeDocument/2006/relationships/header"/><Relationship Id="rId73" Target="footer35.xml" Type="http://schemas.openxmlformats.org/officeDocument/2006/relationships/footer"/><Relationship Id="rId74" Target="header36.xml" Type="http://schemas.openxmlformats.org/officeDocument/2006/relationships/header"/><Relationship Id="rId75" Target="footer36.xml" Type="http://schemas.openxmlformats.org/officeDocument/2006/relationships/footer"/><Relationship Id="rId76" Target="media\image1.jpg" Type="http://schemas.openxmlformats.org/officeDocument/2006/relationships/image"/><Relationship Id="rId77" Target="media\image2.jpg" Type="http://schemas.openxmlformats.org/officeDocument/2006/relationships/image"/><Relationship Id="rId78" Target="header37.xml" Type="http://schemas.openxmlformats.org/officeDocument/2006/relationships/header"/><Relationship Id="rId79" Target="footer37.xml" Type="http://schemas.openxmlformats.org/officeDocument/2006/relationships/footer"/><Relationship Id="rId80" Target="media\image3.jpg" Type="http://schemas.openxmlformats.org/officeDocument/2006/relationships/image"/><Relationship Id="rId81" Target="media\image4.jpg" Type="http://schemas.openxmlformats.org/officeDocument/2006/relationships/image"/><Relationship Id="rId82" Target="media\image5.jpg" Type="http://schemas.openxmlformats.org/officeDocument/2006/relationships/image"/><Relationship Id="rId83" Target="header38.xml" Type="http://schemas.openxmlformats.org/officeDocument/2006/relationships/header"/><Relationship Id="rId84" Target="footer38.xml" Type="http://schemas.openxmlformats.org/officeDocument/2006/relationships/footer"/><Relationship Id="rId85" Target="media\image6.jpg" Type="http://schemas.openxmlformats.org/officeDocument/2006/relationships/image"/><Relationship Id="rId86" Target="media\image7.jpg" Type="http://schemas.openxmlformats.org/officeDocument/2006/relationships/image"/><Relationship Id="rId87" Target="media\image8.jpg" Type="http://schemas.openxmlformats.org/officeDocument/2006/relationships/image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