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iran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media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NumType w:start="54"/>
          <w:pgMar w:bottom="280" w:header="574" w:left="1680" w:right="1580" w:top="760"/>
          <w:headerReference r:id="rId4" w:type="default"/>
          <w:type w:val="continuous"/>
          <w:pgSz w:h="16860" w:w="11920"/>
        </w:sectPr>
      </w:pPr>
      <w:r>
        <w:pict>
          <v:shape style="width:396.87pt;height:561.6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4" w:left="1680" w:right="1580" w:top="760"/>
          <w:pgSz w:h="16860" w:w="11920"/>
        </w:sectPr>
      </w:pPr>
      <w:r>
        <w:pict>
          <v:shape style="width:396.87pt;height:561.6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4" w:left="1680" w:right="1580" w:top="760"/>
          <w:pgSz w:h="16860" w:w="11920"/>
        </w:sectPr>
      </w:pPr>
      <w:r>
        <w:pict>
          <v:shape style="width:396.87pt;height:561.6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iran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color w:val="212121"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ahli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mat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4" w:left="1680" w:right="1580" w:top="760"/>
          <w:pgSz w:h="16860" w:w="11920"/>
        </w:sectPr>
      </w:pPr>
      <w:r>
        <w:pict>
          <v:shape style="width:396.9pt;height:561.6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4" w:left="1680" w:right="1580" w:top="760"/>
          <w:pgSz w:h="16860" w:w="11920"/>
        </w:sectPr>
      </w:pPr>
      <w:r>
        <w:pict>
          <v:shape style="width:396.87pt;height:561.6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8"/>
        <w:sectPr>
          <w:pgMar w:bottom="280" w:footer="0" w:header="574" w:left="1680" w:right="1580" w:top="760"/>
          <w:pgSz w:h="16860" w:w="11920"/>
        </w:sectPr>
      </w:pPr>
      <w:r>
        <w:pict>
          <v:shape style="width:396.87pt;height:561.6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color w:val="212121"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212121"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iran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12121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0"/>
      </w:pPr>
      <w:r>
        <w:rPr>
          <w:rFonts w:ascii="Times New Roman" w:cs="Times New Roman" w:eastAsia="Times New Roman" w:hAnsi="Times New Roman"/>
          <w:color w:val="212121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19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Dokum</w:t>
      </w:r>
      <w:r>
        <w:rPr>
          <w:rFonts w:ascii="Times New Roman" w:cs="Times New Roman" w:eastAsia="Times New Roman" w:hAnsi="Times New Roman"/>
          <w:color w:val="212121"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24"/>
          <w:szCs w:val="24"/>
        </w:rPr>
        <w:t>ntasi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81"/>
      </w:pPr>
      <w:r>
        <w:pict>
          <v:shape style="width:351.6pt;height:197.7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82"/>
      </w:pPr>
      <w:r>
        <w:pict>
          <v:shape style="width:354.2pt;height:199.23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82"/>
        <w:sectPr>
          <w:pgMar w:bottom="280" w:footer="0" w:header="574" w:left="1680" w:right="1580" w:top="760"/>
          <w:pgSz w:h="16860" w:w="11920"/>
        </w:sectPr>
      </w:pPr>
      <w:r>
        <w:pict>
          <v:shape style="width:351.57pt;height:168.25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66"/>
      </w:pPr>
      <w:r>
        <w:pict>
          <v:shape style="width:330.36pt;height:174.95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66"/>
      </w:pPr>
      <w:r>
        <w:pict>
          <v:shape style="width:328.15pt;height:165.75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90"/>
      </w:pPr>
      <w:r>
        <w:pict>
          <v:shape style="width:328.44pt;height:164.05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sectPr>
      <w:pgMar w:bottom="280" w:footer="0" w:header="574" w:left="1680" w:right="1580" w:top="760"/>
      <w:pgSz w:h="1686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97.18pt;margin-top:36.68pt;width:15.28pt;height:13.04pt;mso-position-horizontal-relative:page;mso-position-vertical-relative:page;z-index:-136" type="#_x0000_t202">
          <v:textbox inset="0,0,0,0">
            <w:txbxContent>
              <w:p>
                <w:pPr>
                  <w:rPr>
                    <w:rFonts w:ascii="Calibri" w:cs="Calibri" w:eastAsia="Calibri" w:hAnsi="Calibri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Calibri" w:cs="Calibri" w:eastAsia="Calibri" w:hAns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54</w:t>
                </w:r>
                <w:r>
                  <w:fldChar w:fldCharType="end"/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ascii="Calibri" w:cs="Calibri" w:eastAsia="Calibri" w:hAns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Relationship Id="rId16" Target="media\image12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