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Override ContentType="application/vnd.openxmlformats-officedocument.wordprocessingml.header+xml" PartName="/word/header1.xml"/>
  <Default ContentType="image/jpg" Extension="jp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816" w:right="347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LAMPIRAN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PSI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NGEM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MEDIA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MB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BERB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NTUAN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WALL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MENI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ATKAN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MINAT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BELAJ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MATI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ELAS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IV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480" w:lineRule="auto"/>
        <w:ind w:firstLine="1744" w:left="588" w:right="1496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SW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EMARA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AMI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1: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Lembar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Has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Wawa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ca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epada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10"/>
        <w:ind w:left="3022" w:right="2554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DOMAN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WAW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 w:right="245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Nama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Sekol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</w:t>
      </w:r>
      <w:r>
        <w:rPr>
          <w:rFonts w:ascii="Times New Roman" w:cs="Times New Roman" w:eastAsia="Times New Roman" w:hAnsi="Times New Roman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asta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Nama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Kha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runnisa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Br.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Karo,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Studi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IV</w:t>
      </w:r>
    </w:p>
    <w:p>
      <w:pPr>
        <w:rPr>
          <w:sz w:val="28"/>
          <w:szCs w:val="28"/>
        </w:rPr>
        <w:jc w:val="left"/>
        <w:spacing w:before="7" w:line="280" w:lineRule="exact"/>
      </w:pPr>
      <w:r>
        <w:rPr>
          <w:sz w:val="28"/>
          <w:szCs w:val="28"/>
        </w:rPr>
      </w:r>
    </w:p>
    <w:tbl>
      <w:tblPr>
        <w:tblW w:type="auto" w:w="0"/>
        <w:tblLook w:val="01E0"/>
        <w:jc w:val="left"/>
        <w:tblInd w:type="dxa" w:w="588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286"/>
        </w:trPr>
        <w:tc>
          <w:tcPr>
            <w:tcW w:type="dxa" w:w="549"/>
            <w:tcBorders>
              <w:top w:color="000000" w:space="0" w:sz="5" w:val="single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34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735"/>
            <w:tcBorders>
              <w:top w:color="000000" w:space="0" w:sz="5" w:val="single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743" w:right="173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rtanyaan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645"/>
            <w:tcBorders>
              <w:top w:color="000000" w:space="0" w:sz="5" w:val="single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63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mber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Data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1116"/>
        </w:trPr>
        <w:tc>
          <w:tcPr>
            <w:tcW w:type="dxa" w:w="549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4735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both"/>
              <w:spacing w:before="2" w:line="260" w:lineRule="exact"/>
              <w:ind w:left="121" w:right="6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imana</w:t>
            </w:r>
            <w:r>
              <w:rPr>
                <w:rFonts w:ascii="Times New Roman" w:cs="Times New Roman" w:eastAsia="Times New Roman" w:hAns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proses</w:t>
            </w:r>
            <w:r>
              <w:rPr>
                <w:rFonts w:ascii="Times New Roman" w:cs="Times New Roman" w:eastAsia="Times New Roman" w:hAnsi="Times New Roman"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ran</w:t>
            </w:r>
            <w:r>
              <w:rPr>
                <w:rFonts w:ascii="Times New Roman" w:cs="Times New Roman" w:eastAsia="Times New Roman" w:hAns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adi</w:t>
            </w:r>
            <w:r>
              <w:rPr>
                <w:rFonts w:ascii="Times New Roman" w:cs="Times New Roman" w:eastAsia="Times New Roman" w:hAnsi="Times New Roman"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IV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i?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Apakah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rdap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kend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proses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khusu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pada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both"/>
              <w:spacing w:line="260" w:lineRule="exact"/>
              <w:ind w:left="121" w:right="335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a?</w:t>
            </w:r>
          </w:p>
        </w:tc>
        <w:tc>
          <w:tcPr>
            <w:tcW w:type="dxa" w:w="2645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both"/>
              <w:spacing w:before="2" w:line="260" w:lineRule="exact"/>
              <w:ind w:left="108" w:right="7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IV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asta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IT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Isl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Plus</w:t>
            </w:r>
          </w:p>
        </w:tc>
      </w:tr>
      <w:tr>
        <w:trPr>
          <w:trHeight w:hRule="exact" w:val="828"/>
        </w:trPr>
        <w:tc>
          <w:tcPr>
            <w:tcW w:type="dxa" w:w="5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473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imana</w:t>
            </w:r>
            <w:r>
              <w:rPr>
                <w:rFonts w:ascii="Times New Roman" w:cs="Times New Roman" w:eastAsia="Times New Roman" w:hAnsi="Times New Roman"/>
                <w:spacing w:val="3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ascii="Times New Roman" w:cs="Times New Roman" w:eastAsia="Times New Roman" w:hAnsi="Times New Roman"/>
                <w:spacing w:val="3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ascii="Times New Roman" w:cs="Times New Roman" w:eastAsia="Times New Roman" w:hAnsi="Times New Roman"/>
                <w:spacing w:val="3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proses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21" w:right="6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4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4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4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akuk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4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khu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usnya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a?</w:t>
            </w:r>
          </w:p>
        </w:tc>
        <w:tc>
          <w:tcPr>
            <w:tcW w:type="dxa" w:w="264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li</w:t>
            </w:r>
            <w:r>
              <w:rPr>
                <w:rFonts w:ascii="Times New Roman" w:cs="Times New Roman" w:eastAsia="Times New Roman" w:hAns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ascii="Times New Roman" w:cs="Times New Roman" w:eastAsia="Times New Roman" w:hAns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IV</w:t>
            </w:r>
            <w:r>
              <w:rPr>
                <w:rFonts w:ascii="Times New Roman" w:cs="Times New Roman" w:eastAsia="Times New Roman" w:hAns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SD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asta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IT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Isl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Plus</w:t>
            </w:r>
          </w:p>
        </w:tc>
      </w:tr>
      <w:tr>
        <w:trPr>
          <w:trHeight w:hRule="exact" w:val="828"/>
        </w:trPr>
        <w:tc>
          <w:tcPr>
            <w:tcW w:type="dxa" w:w="5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473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2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pengh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2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apa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2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21" w:right="68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rend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h?</w:t>
            </w:r>
          </w:p>
        </w:tc>
        <w:tc>
          <w:tcPr>
            <w:tcW w:type="dxa" w:w="264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li</w:t>
            </w:r>
            <w:r>
              <w:rPr>
                <w:rFonts w:ascii="Times New Roman" w:cs="Times New Roman" w:eastAsia="Times New Roman" w:hAns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ascii="Times New Roman" w:cs="Times New Roman" w:eastAsia="Times New Roman" w:hAns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IV</w:t>
            </w:r>
            <w:r>
              <w:rPr>
                <w:rFonts w:ascii="Times New Roman" w:cs="Times New Roman" w:eastAsia="Times New Roman" w:hAns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SD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asta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IT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Isl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Plus</w:t>
            </w:r>
          </w:p>
        </w:tc>
      </w:tr>
      <w:tr>
        <w:trPr>
          <w:trHeight w:hRule="exact" w:val="828"/>
        </w:trPr>
        <w:tc>
          <w:tcPr>
            <w:tcW w:type="dxa" w:w="5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473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Apa</w:t>
            </w:r>
            <w:r>
              <w:rPr>
                <w:rFonts w:ascii="Times New Roman" w:cs="Times New Roman" w:eastAsia="Times New Roman" w:hAns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saja</w:t>
            </w:r>
            <w:r>
              <w:rPr>
                <w:rFonts w:ascii="Times New Roman" w:cs="Times New Roman" w:eastAsia="Times New Roman" w:hAns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ukan</w:t>
            </w:r>
            <w:r>
              <w:rPr>
                <w:rFonts w:ascii="Times New Roman" w:cs="Times New Roman" w:eastAsia="Times New Roman" w:hAns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sebag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21" w:right="7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1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1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ascii="Times New Roman" w:cs="Times New Roman" w:eastAsia="Times New Roman" w:hAns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ema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a?</w:t>
            </w:r>
          </w:p>
        </w:tc>
        <w:tc>
          <w:tcPr>
            <w:tcW w:type="dxa" w:w="264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li</w:t>
            </w:r>
            <w:r>
              <w:rPr>
                <w:rFonts w:ascii="Times New Roman" w:cs="Times New Roman" w:eastAsia="Times New Roman" w:hAns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ascii="Times New Roman" w:cs="Times New Roman" w:eastAsia="Times New Roman" w:hAns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IV</w:t>
            </w:r>
            <w:r>
              <w:rPr>
                <w:rFonts w:ascii="Times New Roman" w:cs="Times New Roman" w:eastAsia="Times New Roman" w:hAns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SD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asta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IT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Isl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Plus</w:t>
            </w:r>
          </w:p>
        </w:tc>
      </w:tr>
      <w:tr>
        <w:trPr>
          <w:trHeight w:hRule="exact" w:val="1104"/>
        </w:trPr>
        <w:tc>
          <w:tcPr>
            <w:tcW w:type="dxa" w:w="5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473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both"/>
              <w:spacing w:line="260" w:lineRule="exact"/>
              <w:ind w:left="121" w:right="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Apakah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3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3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enggun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3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both"/>
              <w:ind w:left="121" w:right="7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proses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husu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ka?</w:t>
            </w:r>
          </w:p>
        </w:tc>
        <w:tc>
          <w:tcPr>
            <w:tcW w:type="dxa" w:w="264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li</w:t>
            </w:r>
            <w:r>
              <w:rPr>
                <w:rFonts w:ascii="Times New Roman" w:cs="Times New Roman" w:eastAsia="Times New Roman" w:hAns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ascii="Times New Roman" w:cs="Times New Roman" w:eastAsia="Times New Roman" w:hAns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IV</w:t>
            </w:r>
            <w:r>
              <w:rPr>
                <w:rFonts w:ascii="Times New Roman" w:cs="Times New Roman" w:eastAsia="Times New Roman" w:hAns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SD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asta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IT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Isl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Plus</w:t>
            </w:r>
          </w:p>
        </w:tc>
      </w:tr>
      <w:tr>
        <w:trPr>
          <w:trHeight w:hRule="exact" w:val="828"/>
        </w:trPr>
        <w:tc>
          <w:tcPr>
            <w:tcW w:type="dxa" w:w="5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type="dxa" w:w="473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Apakah</w:t>
            </w:r>
            <w:r>
              <w:rPr>
                <w:rFonts w:ascii="Times New Roman" w:cs="Times New Roman" w:eastAsia="Times New Roman" w:hAnsi="Times New Roman"/>
                <w:spacing w:val="4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ada</w:t>
            </w:r>
            <w:r>
              <w:rPr>
                <w:rFonts w:ascii="Times New Roman" w:cs="Times New Roman" w:eastAsia="Times New Roman" w:hAns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kend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ascii="Times New Roman" w:cs="Times New Roman" w:eastAsia="Times New Roman" w:hAnsi="Times New Roman"/>
                <w:spacing w:val="5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5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pada</w:t>
            </w:r>
            <w:r>
              <w:rPr>
                <w:rFonts w:ascii="Times New Roman" w:cs="Times New Roman" w:eastAsia="Times New Roman" w:hAns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saat</w:t>
            </w:r>
            <w:r>
              <w:rPr>
                <w:rFonts w:ascii="Times New Roman" w:cs="Times New Roman" w:eastAsia="Times New Roman" w:hAnsi="Times New Roman"/>
                <w:spacing w:val="4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buat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enggun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erseb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t?</w:t>
            </w:r>
          </w:p>
        </w:tc>
        <w:tc>
          <w:tcPr>
            <w:tcW w:type="dxa" w:w="264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li</w:t>
            </w:r>
            <w:r>
              <w:rPr>
                <w:rFonts w:ascii="Times New Roman" w:cs="Times New Roman" w:eastAsia="Times New Roman" w:hAns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ascii="Times New Roman" w:cs="Times New Roman" w:eastAsia="Times New Roman" w:hAns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IV</w:t>
            </w:r>
            <w:r>
              <w:rPr>
                <w:rFonts w:ascii="Times New Roman" w:cs="Times New Roman" w:eastAsia="Times New Roman" w:hAns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SD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asta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IT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Isl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Plus</w:t>
            </w:r>
          </w:p>
        </w:tc>
      </w:tr>
      <w:tr>
        <w:trPr>
          <w:trHeight w:hRule="exact" w:val="828"/>
        </w:trPr>
        <w:tc>
          <w:tcPr>
            <w:tcW w:type="dxa" w:w="5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type="dxa" w:w="473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Apakah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fasi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1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sarana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prasar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21" w:right="7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sekol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buat?</w:t>
            </w:r>
          </w:p>
        </w:tc>
        <w:tc>
          <w:tcPr>
            <w:tcW w:type="dxa" w:w="264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li</w:t>
            </w:r>
            <w:r>
              <w:rPr>
                <w:rFonts w:ascii="Times New Roman" w:cs="Times New Roman" w:eastAsia="Times New Roman" w:hAns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ascii="Times New Roman" w:cs="Times New Roman" w:eastAsia="Times New Roman" w:hAns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IV</w:t>
            </w:r>
            <w:r>
              <w:rPr>
                <w:rFonts w:ascii="Times New Roman" w:cs="Times New Roman" w:eastAsia="Times New Roman" w:hAns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SD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asta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IT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Isl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Plus</w:t>
            </w:r>
          </w:p>
        </w:tc>
      </w:tr>
      <w:tr>
        <w:trPr>
          <w:trHeight w:hRule="exact" w:val="826"/>
        </w:trPr>
        <w:tc>
          <w:tcPr>
            <w:tcW w:type="dxa" w:w="549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</w:p>
        </w:tc>
        <w:tc>
          <w:tcPr>
            <w:tcW w:type="dxa" w:w="4735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Apakah</w:t>
            </w:r>
            <w:r>
              <w:rPr>
                <w:rFonts w:ascii="Times New Roman" w:cs="Times New Roman" w:eastAsia="Times New Roman" w:hAnsi="Times New Roman"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el</w:t>
            </w:r>
            <w:r>
              <w:rPr>
                <w:rFonts w:ascii="Times New Roman" w:cs="Times New Roman" w:eastAsia="Times New Roman" w:hAnsi="Times New Roman"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2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ode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proses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ajar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?</w:t>
            </w:r>
          </w:p>
        </w:tc>
        <w:tc>
          <w:tcPr>
            <w:tcW w:type="dxa" w:w="2645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li</w:t>
            </w:r>
            <w:r>
              <w:rPr>
                <w:rFonts w:ascii="Times New Roman" w:cs="Times New Roman" w:eastAsia="Times New Roman" w:hAnsi="Times New Roman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ascii="Times New Roman" w:cs="Times New Roman" w:eastAsia="Times New Roman" w:hAns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IV</w:t>
            </w:r>
            <w:r>
              <w:rPr>
                <w:rFonts w:ascii="Times New Roman" w:cs="Times New Roman" w:eastAsia="Times New Roman" w:hAnsi="Times New Roman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SD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asta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IT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Isl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Plus</w:t>
            </w:r>
          </w:p>
        </w:tc>
      </w:tr>
    </w:tbl>
    <w:p>
      <w:pPr>
        <w:sectPr>
          <w:pgNumType w:start="106"/>
          <w:pgMar w:bottom="280" w:header="739" w:left="1680" w:right="1580" w:top="760"/>
          <w:headerReference r:id="rId4" w:type="default"/>
          <w:type w:val="continuous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2: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Lembar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Has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Val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hli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Tahap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39" w:left="1680" w:right="1580" w:top="960"/>
          <w:pgSz w:h="16840" w:w="11920"/>
        </w:sectPr>
      </w:pPr>
      <w:r>
        <w:pict>
          <v:shape style="width:395.05pt;height:583.52pt" type="#_x0000_t75">
            <v:imagedata o:title="" r:id="rId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39" w:left="1680" w:right="1580" w:top="760"/>
          <w:pgSz w:h="16840" w:w="11920"/>
        </w:sectPr>
      </w:pPr>
      <w:r>
        <w:pict>
          <v:shape style="width:394.34pt;height:630.75pt" type="#_x0000_t75">
            <v:imagedata o:title="" r:id="rId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601"/>
        <w:sectPr>
          <w:pgMar w:bottom="280" w:footer="0" w:header="739" w:left="1680" w:right="1580" w:top="760"/>
          <w:pgSz w:h="16840" w:w="11920"/>
        </w:sectPr>
      </w:pPr>
      <w:r>
        <w:pict>
          <v:shape style="width:394.95pt;height:609.34pt" type="#_x0000_t75">
            <v:imagedata o:title="" r:id="rId7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3: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Lembar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Has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Val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hli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Tahap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97"/>
        <w:sectPr>
          <w:pgMar w:bottom="280" w:footer="0" w:header="739" w:left="1680" w:right="1580" w:top="760"/>
          <w:pgSz w:h="16840" w:w="11920"/>
        </w:sectPr>
      </w:pPr>
      <w:r>
        <w:pict>
          <v:shape style="width:393.53pt;height:589.5pt" type="#_x0000_t75">
            <v:imagedata o:title="" r:id="rId8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966"/>
        <w:sectPr>
          <w:pgMar w:bottom="280" w:footer="0" w:header="739" w:left="1680" w:right="1580" w:top="760"/>
          <w:pgSz w:h="16840" w:w="11920"/>
        </w:sectPr>
      </w:pPr>
      <w:r>
        <w:pict>
          <v:shape style="width:359.05pt;height:623.47pt" type="#_x0000_t75">
            <v:imagedata o:title="" r:id="rId9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39" w:left="1680" w:right="1580" w:top="760"/>
          <w:pgSz w:h="16840" w:w="11920"/>
        </w:sectPr>
      </w:pPr>
      <w:r>
        <w:pict>
          <v:shape style="width:396.8pt;height:619.74pt" type="#_x0000_t75">
            <v:imagedata o:title="" r:id="rId10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4: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Lembar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Has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Val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hli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dia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Tahap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97"/>
        <w:sectPr>
          <w:pgMar w:bottom="280" w:footer="0" w:header="739" w:left="1680" w:right="1580" w:top="760"/>
          <w:pgSz w:h="16840" w:w="11920"/>
        </w:sectPr>
      </w:pPr>
      <w:r>
        <w:pict>
          <v:shape style="width:393.9pt;height:580.76pt" type="#_x0000_t75">
            <v:imagedata o:title="" r:id="rId11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39" w:left="1680" w:right="1580" w:top="760"/>
          <w:pgSz w:h="16840" w:w="11920"/>
        </w:sectPr>
      </w:pPr>
      <w:r>
        <w:pict>
          <v:shape style="width:395.2pt;height:613.85pt" type="#_x0000_t75">
            <v:imagedata o:title="" r:id="rId12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39" w:left="1680" w:right="1580" w:top="760"/>
          <w:pgSz w:h="16840" w:w="11920"/>
        </w:sectPr>
      </w:pPr>
      <w:r>
        <w:pict>
          <v:shape style="width:390.08pt;height:617.8pt" type="#_x0000_t75">
            <v:imagedata o:title="" r:id="rId13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5: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Lembar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Has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Val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hli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dia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Tahap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601"/>
        <w:sectPr>
          <w:pgMar w:bottom="280" w:footer="0" w:header="739" w:left="1680" w:right="1580" w:top="760"/>
          <w:pgSz w:h="16840" w:w="11920"/>
        </w:sectPr>
      </w:pPr>
      <w:r>
        <w:pict>
          <v:shape style="width:396pt;height:550.34pt" type="#_x0000_t75">
            <v:imagedata o:title="" r:id="rId14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39" w:left="1680" w:right="1580" w:top="760"/>
          <w:pgSz w:h="16840" w:w="11920"/>
        </w:sectPr>
      </w:pPr>
      <w:r>
        <w:pict>
          <v:shape style="width:394.95pt;height:618.74pt" type="#_x0000_t75">
            <v:imagedata o:title="" r:id="rId1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39" w:left="1680" w:right="1580" w:top="760"/>
          <w:pgSz w:h="16840" w:w="11920"/>
        </w:sectPr>
      </w:pPr>
      <w:r>
        <w:pict>
          <v:shape style="width:394.03pt;height:623.6pt" type="#_x0000_t75">
            <v:imagedata o:title="" r:id="rId1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6:</w:t>
      </w:r>
      <w:r>
        <w:rPr>
          <w:rFonts w:ascii="Times New Roman" w:cs="Times New Roman" w:eastAsia="Times New Roman" w:hAnsi="Times New Roman"/>
          <w:b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Lem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b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asil</w:t>
      </w:r>
      <w:r>
        <w:rPr>
          <w:rFonts w:ascii="Times New Roman" w:cs="Times New Roman" w:eastAsia="Times New Roman" w:hAnsi="Times New Roman"/>
          <w:b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Respon</w:t>
      </w:r>
      <w:r>
        <w:rPr>
          <w:rFonts w:ascii="Times New Roman" w:cs="Times New Roman" w:eastAsia="Times New Roman" w:hAnsi="Times New Roman"/>
          <w:b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uru</w:t>
      </w:r>
      <w:r>
        <w:rPr>
          <w:rFonts w:ascii="Times New Roman" w:cs="Times New Roman" w:eastAsia="Times New Roman" w:hAnsi="Times New Roman"/>
          <w:b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Terha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ap</w:t>
      </w:r>
      <w:r>
        <w:rPr>
          <w:rFonts w:ascii="Times New Roman" w:cs="Times New Roman" w:eastAsia="Times New Roman" w:hAnsi="Times New Roman"/>
          <w:b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epraktisan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39" w:left="1680" w:right="1580" w:top="760"/>
          <w:pgSz w:h="16840" w:w="11920"/>
        </w:sectPr>
      </w:pPr>
      <w:r>
        <w:pict>
          <v:shape style="width:394.95pt;height:561.4pt" type="#_x0000_t75">
            <v:imagedata o:title="" r:id="rId17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39" w:left="1680" w:right="1580" w:top="760"/>
          <w:pgSz w:h="16840" w:w="11920"/>
        </w:sectPr>
      </w:pPr>
      <w:r>
        <w:pict>
          <v:shape style="width:393.84pt;height:619.75pt" type="#_x0000_t75">
            <v:imagedata o:title="" r:id="rId18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7: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Lembar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asil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Respo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den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iswa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Terhadap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fektifan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dia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4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  <w:sectPr>
          <w:pgMar w:bottom="280" w:footer="0" w:header="739" w:left="1680" w:right="1460" w:top="760"/>
          <w:pgSz w:h="16840" w:w="11920"/>
        </w:sectPr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34"/>
        <w:ind w:left="727" w:right="-50"/>
      </w:pPr>
      <w:r>
        <w:pict>
          <v:group coordorigin="2263,24" coordsize="8089,12" style="position:absolute;margin-left:113.13pt;margin-top:1.18594pt;width:404.45pt;height:0.6pt;mso-position-horizontal-relative:page;mso-position-vertical-relative:paragraph;z-index:-11616">
            <v:shape coordorigin="2269,30" coordsize="422,0" filled="f" path="m2269,30l2691,30e" strokecolor="#000000" stroked="t" strokeweight="0.6pt" style="position:absolute;left:2269;top:30;width:422;height:0">
              <v:path arrowok="t"/>
            </v:shape>
            <v:shape coordorigin="2691,30" coordsize="10,0" filled="f" path="m2691,30l2701,30e" strokecolor="#000000" stroked="t" strokeweight="0.6pt" style="position:absolute;left:2691;top:30;width:10;height:0">
              <v:path arrowok="t"/>
            </v:shape>
            <v:shape coordorigin="2701,30" coordsize="840,0" filled="f" path="m2701,30l3541,30e" strokecolor="#000000" stroked="t" strokeweight="0.6pt" style="position:absolute;left:2701;top:30;width:840;height:0">
              <v:path arrowok="t"/>
            </v:shape>
            <v:shape coordorigin="3541,30" coordsize="10,0" filled="f" path="m3541,30l3551,30e" strokecolor="#000000" stroked="t" strokeweight="0.6pt" style="position:absolute;left:3541;top:30;width:10;height:0">
              <v:path arrowok="t"/>
            </v:shape>
            <v:shape coordorigin="3551,30" coordsize="6795,0" filled="f" path="m3551,30l10346,30e" strokecolor="#000000" stroked="t" strokeweight="0.6pt" style="position:absolute;left:3551;top:30;width:6795;height:0">
              <v:path arrowok="t"/>
            </v:shape>
            <w10:wrap type="none"/>
          </v:group>
        </w:pict>
      </w:r>
      <w:r>
        <w:pict>
          <v:group coordorigin="2269,1084" coordsize="422,0" style="position:absolute;margin-left:113.43pt;margin-top:54.1859pt;width:21.1pt;height:0pt;mso-position-horizontal-relative:page;mso-position-vertical-relative:paragraph;z-index:-11615">
            <v:shape coordorigin="2269,1084" coordsize="422,0" filled="f" path="m2269,1084l2691,1084e" strokecolor="#000000" stroked="t" strokeweight="0.6pt" style="position:absolute;left:2269;top:1084;width:422;height:0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    </w:t>
      </w:r>
      <w:r>
        <w:rPr>
          <w:rFonts w:ascii="Times New Roman" w:cs="Times New Roman" w:eastAsia="Times New Roman" w:hAnsi="Times New Roman"/>
          <w:b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ya</w:t>
      </w:r>
      <w:r>
        <w:rPr>
          <w:rFonts w:ascii="Times New Roman" w:cs="Times New Roman" w:eastAsia="Times New Roman" w:hAnsi="Times New Roman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34"/>
        <w:sectPr>
          <w:type w:val="continuous"/>
          <w:pgSz w:h="16840" w:w="11920"/>
          <w:pgMar w:bottom="280" w:left="1680" w:right="1460" w:top="760"/>
          <w:cols w:equalWidth="off" w:num="2">
            <w:col w:space="2660" w:w="1739"/>
            <w:col w:w="4381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Na</w:t>
      </w:r>
      <w:r>
        <w:rPr>
          <w:rFonts w:ascii="Times New Roman" w:cs="Times New Roman" w:eastAsia="Times New Roman" w:hAnsi="Times New Roman"/>
          <w:b/>
          <w:spacing w:val="1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se</w:t>
      </w:r>
      <w:r>
        <w:rPr>
          <w:rFonts w:ascii="Times New Roman" w:cs="Times New Roman" w:eastAsia="Times New Roman" w:hAnsi="Times New Roman"/>
          <w:b/>
          <w:spacing w:val="-1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ta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ik</w:t>
      </w:r>
      <w:r>
        <w:rPr>
          <w:rFonts w:ascii="Times New Roman" w:cs="Times New Roman" w:eastAsia="Times New Roman" w:hAnsi="Times New Roman"/>
          <w:spacing w:val="0"/>
          <w:w w:val="100"/>
          <w:sz w:val="20"/>
          <w:szCs w:val="20"/>
        </w:rPr>
      </w:r>
    </w:p>
    <w:p>
      <w:pPr>
        <w:rPr>
          <w:sz w:val="4"/>
          <w:szCs w:val="4"/>
        </w:rPr>
        <w:jc w:val="left"/>
        <w:spacing w:before="10" w:line="40" w:lineRule="exact"/>
      </w:pPr>
      <w:r>
        <w:rPr>
          <w:sz w:val="4"/>
          <w:szCs w:val="4"/>
        </w:rPr>
      </w:r>
    </w:p>
    <w:tbl>
      <w:tblPr>
        <w:tblW w:type="auto" w:w="0"/>
        <w:tblLook w:val="01E0"/>
        <w:jc w:val="left"/>
        <w:tblInd w:type="dxa" w:w="656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530"/>
        </w:trPr>
        <w:tc>
          <w:tcPr>
            <w:tcW w:type="dxa" w:w="1638"/>
            <w:gridSpan w:val="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right"/>
              <w:spacing w:line="300" w:lineRule="exact"/>
              <w:ind w:right="152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10"/>
                <w:sz w:val="20"/>
                <w:szCs w:val="20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10"/>
                <w:sz w:val="20"/>
                <w:szCs w:val="20"/>
              </w:rPr>
              <w:t>      </w:t>
            </w:r>
            <w:r>
              <w:rPr>
                <w:rFonts w:ascii="Times New Roman" w:cs="Times New Roman" w:eastAsia="Times New Roman" w:hAnsi="Times New Roman"/>
                <w:b/>
                <w:spacing w:val="46"/>
                <w:w w:val="100"/>
                <w:position w:val="1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10"/>
                <w:sz w:val="20"/>
                <w:szCs w:val="20"/>
              </w:rPr>
              <w:t>taan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10"/>
                <w:sz w:val="20"/>
                <w:szCs w:val="20"/>
              </w:rPr>
              <w:t>      </w:t>
            </w:r>
            <w:r>
              <w:rPr>
                <w:rFonts w:ascii="Times New Roman" w:cs="Times New Roman" w:eastAsia="Times New Roman" w:hAnsi="Times New Roman"/>
                <w:b/>
                <w:spacing w:val="26"/>
                <w:w w:val="100"/>
                <w:position w:val="1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2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0"/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right"/>
              <w:spacing w:before="4" w:line="220" w:lineRule="exact"/>
              <w:ind w:right="15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1"/>
                <w:sz w:val="20"/>
                <w:szCs w:val="20"/>
              </w:rPr>
              <w:t>Q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before="74"/>
              <w:ind w:left="130" w:right="10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D</w:t>
            </w:r>
          </w:p>
        </w:tc>
        <w:tc>
          <w:tcPr>
            <w:tcW w:type="dxa" w:w="426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before="74"/>
              <w:ind w:left="140" w:right="10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</w:p>
        </w:tc>
        <w:tc>
          <w:tcPr>
            <w:tcW w:type="dxa" w:w="424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before="74"/>
              <w:ind w:left="106" w:righ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A</w:t>
            </w:r>
          </w:p>
        </w:tc>
        <w:tc>
          <w:tcPr>
            <w:tcW w:type="dxa" w:w="426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before="74"/>
              <w:ind w:hanging="18" w:left="140" w:right="9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A</w:t>
            </w:r>
          </w:p>
        </w:tc>
        <w:tc>
          <w:tcPr>
            <w:tcW w:type="dxa" w:w="426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before="74"/>
              <w:ind w:hanging="16" w:left="138" w:right="9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A</w:t>
            </w:r>
          </w:p>
        </w:tc>
        <w:tc>
          <w:tcPr>
            <w:tcW w:type="dxa" w:w="424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before="74"/>
              <w:ind w:hanging="18" w:left="138" w:right="9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H</w:t>
            </w:r>
          </w:p>
        </w:tc>
        <w:tc>
          <w:tcPr>
            <w:tcW w:type="dxa" w:w="426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before="74"/>
              <w:ind w:hanging="22" w:left="144" w:right="9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R</w:t>
            </w:r>
          </w:p>
        </w:tc>
        <w:tc>
          <w:tcPr>
            <w:tcW w:type="dxa" w:w="424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before="74"/>
              <w:ind w:hanging="34" w:left="154" w:right="9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</w:t>
            </w:r>
          </w:p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before="74"/>
              <w:ind w:hanging="16" w:left="140" w:right="8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V</w:t>
            </w:r>
          </w:p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before="74"/>
              <w:ind w:firstLine="4" w:left="148" w:right="8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H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before="74"/>
              <w:ind w:firstLine="4" w:left="156" w:right="9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before="74"/>
              <w:ind w:firstLine="16" w:left="157" w:right="8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A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before="74"/>
              <w:ind w:firstLine="16" w:left="156" w:right="9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</w:p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before="74"/>
              <w:ind w:hanging="6" w:left="173" w:right="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F</w:t>
            </w:r>
          </w:p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before="74"/>
              <w:ind w:hanging="16" w:left="179" w:right="9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F</w:t>
            </w:r>
          </w:p>
        </w:tc>
      </w:tr>
      <w:tr>
        <w:trPr>
          <w:trHeight w:hRule="exact" w:val="230"/>
        </w:trPr>
        <w:tc>
          <w:tcPr>
            <w:tcW w:type="dxa" w:w="8009"/>
            <w:gridSpan w:val="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tabs>
                <w:tab w:pos="5020" w:val="left"/>
              </w:tabs>
              <w:jc w:val="left"/>
              <w:spacing w:before="4" w:line="220" w:lineRule="exact"/>
              <w:ind w:left="1638"/>
            </w:pPr>
            <w:r>
              <w:rPr>
                <w:rFonts w:ascii="Times New Roman" w:cs="Times New Roman" w:eastAsia="Times New Roman" w:hAnsi="Times New Roman"/>
                <w:position w:val="-1"/>
                <w:sz w:val="20"/>
                <w:szCs w:val="20"/>
              </w:rPr>
            </w:r>
            <w:r>
              <w:rPr>
                <w:rFonts w:ascii="Times New Roman" w:cs="Times New Roman" w:eastAsia="Times New Roman" w:hAnsi="Times New Roman"/>
                <w:position w:val="-1"/>
                <w:sz w:val="20"/>
                <w:szCs w:val="20"/>
                <w:u w:color="000000" w:val="single"/>
              </w:rPr>
              <w:t>       </w:t>
            </w:r>
            <w:r>
              <w:rPr>
                <w:rFonts w:ascii="Times New Roman" w:cs="Times New Roman" w:eastAsia="Times New Roman" w:hAnsi="Times New Roman"/>
                <w:spacing w:val="16"/>
                <w:position w:val="-1"/>
                <w:sz w:val="20"/>
                <w:szCs w:val="20"/>
                <w:u w:color="000000" w:val="single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6"/>
                <w:position w:val="-1"/>
                <w:sz w:val="20"/>
                <w:szCs w:val="20"/>
                <w:u w:color="000000" w:val="single"/>
              </w:rPr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  <w:t>       </w:t>
            </w:r>
            <w:r>
              <w:rPr>
                <w:rFonts w:ascii="Times New Roman" w:cs="Times New Roman" w:eastAsia="Times New Roman" w:hAnsi="Times New Roman"/>
                <w:spacing w:val="16"/>
                <w:position w:val="-1"/>
                <w:sz w:val="20"/>
                <w:szCs w:val="20"/>
                <w:u w:color="000000" w:val="single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6"/>
                <w:position w:val="-1"/>
                <w:sz w:val="20"/>
                <w:szCs w:val="20"/>
                <w:u w:color="000000" w:val="single"/>
              </w:rPr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position w:val="-1"/>
                <w:sz w:val="20"/>
                <w:szCs w:val="20"/>
                <w:u w:color="000000" w:val="single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position w:val="-1"/>
                <w:sz w:val="20"/>
                <w:szCs w:val="20"/>
                <w:u w:color="000000" w:val="single"/>
              </w:rPr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  <w:t>F</w:t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7"/>
                <w:position w:val="-1"/>
                <w:sz w:val="20"/>
                <w:szCs w:val="20"/>
                <w:u w:color="000000" w:val="single"/>
              </w:rPr>
              <w:t> </w:t>
            </w:r>
            <w:r>
              <w:rPr>
                <w:rFonts w:ascii="Times New Roman" w:cs="Times New Roman" w:eastAsia="Times New Roman" w:hAnsi="Times New Roman"/>
                <w:spacing w:val="7"/>
                <w:position w:val="-1"/>
                <w:sz w:val="20"/>
                <w:szCs w:val="20"/>
                <w:u w:color="000000" w:val="single"/>
              </w:rPr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-10"/>
                <w:position w:val="-1"/>
                <w:sz w:val="20"/>
                <w:szCs w:val="20"/>
                <w:u w:color="000000" w:val="single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0"/>
                <w:position w:val="-1"/>
                <w:sz w:val="20"/>
                <w:szCs w:val="20"/>
                <w:u w:color="000000" w:val="single"/>
              </w:rPr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4"/>
                <w:position w:val="-1"/>
                <w:sz w:val="20"/>
                <w:szCs w:val="20"/>
                <w:u w:color="000000" w:val="single"/>
              </w:rPr>
              <w:t> </w:t>
            </w:r>
            <w:r>
              <w:rPr>
                <w:rFonts w:ascii="Times New Roman" w:cs="Times New Roman" w:eastAsia="Times New Roman" w:hAnsi="Times New Roman"/>
                <w:spacing w:val="4"/>
                <w:position w:val="-1"/>
                <w:sz w:val="20"/>
                <w:szCs w:val="20"/>
                <w:u w:color="000000" w:val="single"/>
              </w:rPr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-16"/>
                <w:position w:val="-1"/>
                <w:sz w:val="20"/>
                <w:szCs w:val="20"/>
                <w:u w:color="000000" w:val="single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6"/>
                <w:position w:val="-1"/>
                <w:sz w:val="20"/>
                <w:szCs w:val="20"/>
                <w:u w:color="000000" w:val="single"/>
              </w:rPr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-1"/>
                <w:position w:val="-1"/>
                <w:sz w:val="20"/>
                <w:szCs w:val="20"/>
                <w:u w:color="000000" w:val="single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position w:val="-1"/>
                <w:sz w:val="20"/>
                <w:szCs w:val="20"/>
                <w:u w:color="000000" w:val="single"/>
              </w:rPr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  <w:t>       </w:t>
            </w:r>
            <w:r>
              <w:rPr>
                <w:rFonts w:ascii="Times New Roman" w:cs="Times New Roman" w:eastAsia="Times New Roman" w:hAnsi="Times New Roman"/>
                <w:spacing w:val="14"/>
                <w:position w:val="-1"/>
                <w:sz w:val="20"/>
                <w:szCs w:val="20"/>
                <w:u w:color="000000" w:val="single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4"/>
                <w:position w:val="-1"/>
                <w:sz w:val="20"/>
                <w:szCs w:val="20"/>
                <w:u w:color="000000" w:val="single"/>
              </w:rPr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  <w:t>       </w:t>
            </w:r>
            <w:r>
              <w:rPr>
                <w:rFonts w:ascii="Times New Roman" w:cs="Times New Roman" w:eastAsia="Times New Roman" w:hAnsi="Times New Roman"/>
                <w:spacing w:val="16"/>
                <w:position w:val="-1"/>
                <w:sz w:val="20"/>
                <w:szCs w:val="20"/>
                <w:u w:color="000000" w:val="single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6"/>
                <w:position w:val="-1"/>
                <w:sz w:val="20"/>
                <w:szCs w:val="20"/>
                <w:u w:color="000000" w:val="single"/>
              </w:rPr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  <w:tab/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</w:r>
            <w:r>
              <w:rPr>
                <w:rFonts w:ascii="Times New Roman" w:cs="Times New Roman" w:eastAsia="Times New Roman" w:hAnsi="Times New Roman"/>
                <w:spacing w:val="0"/>
                <w:position w:val="0"/>
                <w:sz w:val="20"/>
                <w:szCs w:val="20"/>
              </w:rPr>
            </w:r>
          </w:p>
        </w:tc>
      </w:tr>
      <w:tr>
        <w:trPr>
          <w:trHeight w:hRule="exact" w:val="255"/>
        </w:trPr>
        <w:tc>
          <w:tcPr>
            <w:tcW w:type="dxa" w:w="325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4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1.</w:t>
            </w:r>
          </w:p>
        </w:tc>
        <w:tc>
          <w:tcPr>
            <w:tcW w:type="dxa" w:w="878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0"/>
                <w:szCs w:val="20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si</w:t>
            </w:r>
          </w:p>
        </w:tc>
        <w:tc>
          <w:tcPr>
            <w:tcW w:type="dxa" w:w="436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9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16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1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0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49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3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media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sesu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i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TP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4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2.</w:t>
            </w:r>
          </w:p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sesu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6" w:right="1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9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1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ian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but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r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l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CP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TP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da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buku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modul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jar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4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3.</w:t>
            </w:r>
          </w:p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men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6" w:right="1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9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1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rik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tampi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a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media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mbel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ja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membu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mu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ik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4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4.</w:t>
            </w:r>
          </w:p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l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6" w:right="1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9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1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4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teks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ngka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ng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pa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Times New Roman" w:cs="Times New Roman" w:eastAsia="Times New Roman" w:hAnsi="Times New Roman"/>
                <w:spacing w:val="4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lam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media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jel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4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5.</w:t>
            </w:r>
          </w:p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sa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6" w:right="1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9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1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mudah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lam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nggu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media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4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6.</w:t>
            </w:r>
          </w:p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mu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6" w:right="1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9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1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sa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pu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man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315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</w:tbl>
    <w:p>
      <w:pPr>
        <w:sectPr>
          <w:type w:val="continuous"/>
          <w:pgSz w:h="16840" w:w="11920"/>
          <w:pgMar w:bottom="280" w:left="1680" w:right="1460" w:top="76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34"/>
        <w:ind w:left="1117" w:right="6861"/>
        <w:sectPr>
          <w:pgMar w:bottom="280" w:footer="0" w:header="739" w:left="1680" w:right="1580" w:top="760"/>
          <w:pgSz w:h="16840" w:w="11920"/>
        </w:sectPr>
      </w:pPr>
      <w:r>
        <w:pict>
          <v:shape filled="f" stroked="f" style="position:absolute;margin-left:116.82pt;margin-top:24.4892pt;width:391.56pt;height:614.455pt;mso-position-horizontal-relative:page;mso-position-vertical-relative:paragraph;z-index:-11614" type="#_x0000_t202">
            <v:textbox inset="0,0,0,0">
              <w:txbxContent>
                <w:tbl>
                  <w:tblPr>
                    <w:tblW w:type="auto" w:w="0"/>
                    <w:tblLook w:val="01E0"/>
                    <w:jc w:val="left"/>
                    <w:tblLayout w:type="fixed"/>
                    <w:tblCellMar>
                      <w:top w:type="dxa" w:w="0"/>
                      <w:left w:type="dxa" w:w="0"/>
                      <w:bottom w:type="dxa" w:w="0"/>
                      <w:right w:type="dxa" w:w="0"/>
                    </w:tblCellMar>
                  </w:tblPr>
                  <w:tblGrid/>
                  <w:tr>
                    <w:trPr>
                      <w:trHeight w:hRule="exact" w:val="245"/>
                    </w:trPr>
                    <w:tc>
                      <w:tcPr>
                        <w:tcW w:type="dxa" w:w="375"/>
                        <w:vMerge w:val="restart"/>
                        <w:tcBorders>
                          <w:top w:color="auto" w:space="0" w:sz="6" w:val="nil"/>
                          <w:left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before="4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nggu</w:t>
                        </w:r>
                      </w:p>
                    </w:tc>
                    <w:tc>
                      <w:tcPr>
                        <w:tcW w:type="dxa" w:w="6602"/>
                        <w:gridSpan w:val="16"/>
                        <w:vMerge w:val="restart"/>
                        <w:tcBorders>
                          <w:top w:color="auto" w:space="0" w:sz="6" w:val="nil"/>
                          <w:left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vMerge w:val=""/>
                        <w:tcBorders>
                          <w:left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</w:p>
                    </w:tc>
                    <w:tc>
                      <w:tcPr>
                        <w:tcW w:type="dxa" w:w="6602"/>
                        <w:gridSpan w:val="16"/>
                        <w:vMerge w:val=""/>
                        <w:tcBorders>
                          <w:left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vMerge w:val=""/>
                        <w:tcBorders>
                          <w:left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media</w:t>
                        </w:r>
                      </w:p>
                    </w:tc>
                    <w:tc>
                      <w:tcPr>
                        <w:tcW w:type="dxa" w:w="6602"/>
                        <w:gridSpan w:val="16"/>
                        <w:vMerge w:val=""/>
                        <w:tcBorders>
                          <w:left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vMerge w:val=""/>
                        <w:tcBorders>
                          <w:left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mbel</w:t>
                        </w:r>
                      </w:p>
                    </w:tc>
                    <w:tc>
                      <w:tcPr>
                        <w:tcW w:type="dxa" w:w="6602"/>
                        <w:gridSpan w:val="16"/>
                        <w:vMerge w:val=""/>
                        <w:tcBorders>
                          <w:left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vMerge w:val=""/>
                        <w:tcBorders>
                          <w:left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ja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</w:p>
                    </w:tc>
                    <w:tc>
                      <w:tcPr>
                        <w:tcW w:type="dxa" w:w="6602"/>
                        <w:gridSpan w:val="16"/>
                        <w:vMerge w:val=""/>
                        <w:tcBorders>
                          <w:left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vMerge w:val=""/>
                        <w:tcBorders>
                          <w:left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0"/>
                            <w:w w:val="100"/>
                            <w:sz w:val="20"/>
                            <w:szCs w:val="20"/>
                          </w:rPr>
                          <w:t>Wordw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type="dxa" w:w="6602"/>
                        <w:gridSpan w:val="16"/>
                        <w:vMerge w:val=""/>
                        <w:tcBorders>
                          <w:left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vMerge w:val=""/>
                        <w:tcBorders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i/>
                            <w:spacing w:val="0"/>
                            <w:w w:val="100"/>
                            <w:sz w:val="20"/>
                            <w:szCs w:val="20"/>
                          </w:rPr>
                          <w:t>all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type="dxa" w:w="6602"/>
                        <w:gridSpan w:val="16"/>
                        <w:vMerge w:val=""/>
                        <w:tcBorders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40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7.</w:t>
                        </w:r>
                      </w:p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dia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00" w:right="101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01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8" w:right="127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7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8" w:right="127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7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8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8" w:right="127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7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8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8" w:right="127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7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8" w:right="127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7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8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163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mbel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ja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ini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membu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t/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mo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ivas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34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mu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mening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untuk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te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us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laj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40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8.</w:t>
                        </w:r>
                      </w:p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dia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00" w:right="101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01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8" w:right="127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7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8" w:right="127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7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8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8" w:right="127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7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8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8" w:right="127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7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8" w:right="127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7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8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163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membu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4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mu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sem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ng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untuk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laj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40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9.</w:t>
                        </w:r>
                      </w:p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sa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00" w:right="101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01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8" w:right="127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7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8" w:right="127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7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8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8" w:right="127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7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8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8" w:right="127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7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8" w:right="127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7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8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163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2"/>
                            <w:w w:val="100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diri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untuk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menj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w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b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40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10.</w:t>
                        </w:r>
                      </w:p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dia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00" w:right="101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01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8" w:right="127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7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8" w:right="127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7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8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8" w:right="127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7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8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8" w:right="127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7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8" w:right="127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7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8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163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ng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diguna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memba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ntu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lam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laksa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pr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kt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k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mbel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ja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ng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r.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29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40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11.</w:t>
                        </w:r>
                      </w:p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dia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00" w:right="101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01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8" w:right="127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7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8" w:right="127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7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8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8" w:right="127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7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8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8" w:right="127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7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8" w:right="127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7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center"/>
                          <w:spacing w:line="200" w:lineRule="exact"/>
                          <w:ind w:left="128" w:right="128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163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hRule="exact" w:val="229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mbel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ja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230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mampu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  <w:tr>
                    <w:trPr>
                      <w:trHeight w:hRule="exact" w:val="315"/>
                    </w:trPr>
                    <w:tc>
                      <w:tcPr>
                        <w:tcW w:type="dxa" w:w="37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854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  <w:jc w:val="left"/>
                          <w:spacing w:line="200" w:lineRule="exact"/>
                          <w:ind w:left="8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mem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h</w:t>
                        </w:r>
                      </w:p>
                    </w:tc>
                    <w:tc>
                      <w:tcPr>
                        <w:tcW w:type="dxa" w:w="37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99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426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30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pacing w:val="0"/>
          <w:w w:val="100"/>
          <w:sz w:val="20"/>
          <w:szCs w:val="20"/>
        </w:rPr>
        <w:t>tampi</w:t>
      </w:r>
      <w:r>
        <w:rPr>
          <w:rFonts w:ascii="Times New Roman" w:cs="Times New Roman" w:eastAsia="Times New Roman" w:hAnsi="Times New Roman"/>
          <w:spacing w:val="1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0"/>
          <w:szCs w:val="20"/>
        </w:rPr>
        <w:t>n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="200" w:lineRule="exact"/>
      </w:pPr>
      <w:r>
        <w:rPr>
          <w:sz w:val="20"/>
          <w:szCs w:val="20"/>
        </w:rPr>
      </w:r>
    </w:p>
    <w:tbl>
      <w:tblPr>
        <w:tblW w:type="auto" w:w="0"/>
        <w:tblLook w:val="01E0"/>
        <w:jc w:val="left"/>
        <w:tblInd w:type="dxa" w:w="57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1235"/>
        </w:trPr>
        <w:tc>
          <w:tcPr>
            <w:tcW w:type="dxa" w:w="45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9"/>
                <w:szCs w:val="19"/>
              </w:rPr>
              <w:jc w:val="left"/>
              <w:spacing w:before="4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1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12.</w:t>
            </w:r>
          </w:p>
        </w:tc>
        <w:tc>
          <w:tcPr>
            <w:tcW w:type="dxa" w:w="829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before="74"/>
              <w:ind w:left="85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mi</w:t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85" w:right="13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l-h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bstr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nim</w:t>
            </w:r>
          </w:p>
        </w:tc>
        <w:tc>
          <w:tcPr>
            <w:tcW w:type="dxa" w:w="39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9"/>
                <w:szCs w:val="19"/>
              </w:rPr>
              <w:jc w:val="left"/>
              <w:spacing w:before="4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ind w:left="125" w:righ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37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9"/>
                <w:szCs w:val="19"/>
              </w:rPr>
              <w:jc w:val="left"/>
              <w:spacing w:before="4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ind w:left="101" w:righ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9"/>
                <w:szCs w:val="19"/>
              </w:rPr>
              <w:jc w:val="left"/>
              <w:spacing w:before="4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9"/>
                <w:szCs w:val="19"/>
              </w:rPr>
              <w:jc w:val="left"/>
              <w:spacing w:before="4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1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9"/>
                <w:szCs w:val="19"/>
              </w:rPr>
              <w:jc w:val="left"/>
              <w:spacing w:before="4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1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9"/>
                <w:szCs w:val="19"/>
              </w:rPr>
              <w:jc w:val="left"/>
              <w:spacing w:before="4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1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9"/>
                <w:szCs w:val="19"/>
              </w:rPr>
              <w:jc w:val="left"/>
              <w:spacing w:before="4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1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9"/>
                <w:szCs w:val="19"/>
              </w:rPr>
              <w:jc w:val="left"/>
              <w:spacing w:before="4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1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9"/>
                <w:szCs w:val="19"/>
              </w:rPr>
              <w:jc w:val="left"/>
              <w:spacing w:before="4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ind w:left="127" w:right="17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9"/>
                <w:szCs w:val="19"/>
              </w:rPr>
              <w:jc w:val="left"/>
              <w:spacing w:before="4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1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9"/>
                <w:szCs w:val="19"/>
              </w:rPr>
              <w:jc w:val="left"/>
              <w:spacing w:before="4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1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9"/>
                <w:szCs w:val="19"/>
              </w:rPr>
              <w:jc w:val="left"/>
              <w:spacing w:before="4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1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9"/>
                <w:szCs w:val="19"/>
              </w:rPr>
              <w:jc w:val="left"/>
              <w:spacing w:before="4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1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9"/>
                <w:szCs w:val="19"/>
              </w:rPr>
              <w:jc w:val="left"/>
              <w:spacing w:before="4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1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9"/>
                <w:szCs w:val="19"/>
              </w:rPr>
              <w:jc w:val="left"/>
              <w:spacing w:before="4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1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31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9"/>
                <w:szCs w:val="19"/>
              </w:rPr>
              <w:jc w:val="left"/>
              <w:spacing w:before="4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1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</w:tr>
      <w:tr>
        <w:trPr>
          <w:trHeight w:hRule="exact" w:val="3681"/>
        </w:trPr>
        <w:tc>
          <w:tcPr>
            <w:tcW w:type="dxa" w:w="45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20" w:line="220" w:lineRule="exact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1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13.</w:t>
            </w:r>
          </w:p>
        </w:tc>
        <w:tc>
          <w:tcPr>
            <w:tcW w:type="dxa" w:w="829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bulkan</w:t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85" w:right="14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ntus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a</w:t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85" w:right="7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2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lam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nggu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nny</w:t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85" w:right="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sehingg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a</w:t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85" w:right="165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kt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diguna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dia</w:t>
            </w:r>
          </w:p>
        </w:tc>
        <w:tc>
          <w:tcPr>
            <w:tcW w:type="dxa" w:w="39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20" w:line="220" w:lineRule="exact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ind w:left="125" w:righ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37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20" w:line="220" w:lineRule="exact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ind w:left="101" w:righ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20" w:line="220" w:lineRule="exact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20" w:line="220" w:lineRule="exact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1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20" w:line="220" w:lineRule="exact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1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20" w:line="220" w:lineRule="exact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1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20" w:line="220" w:lineRule="exact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1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20" w:line="220" w:lineRule="exact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1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20" w:line="220" w:lineRule="exact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ind w:left="127" w:right="17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20" w:line="220" w:lineRule="exact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1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20" w:line="220" w:lineRule="exact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1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20" w:line="220" w:lineRule="exact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1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20" w:line="220" w:lineRule="exact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1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20" w:line="220" w:lineRule="exact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1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20" w:line="220" w:lineRule="exact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1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31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20" w:line="220" w:lineRule="exact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1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</w:tr>
      <w:tr>
        <w:trPr>
          <w:trHeight w:hRule="exact" w:val="2745"/>
        </w:trPr>
        <w:tc>
          <w:tcPr>
            <w:tcW w:type="dxa" w:w="45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29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mampu</w:t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85" w:right="7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mel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ian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untuk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rpikir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mengu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ngk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pk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ja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w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ba</w:t>
            </w:r>
          </w:p>
        </w:tc>
        <w:tc>
          <w:tcPr>
            <w:tcW w:type="dxa" w:w="39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7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31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8091"/>
            <w:gridSpan w:val="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tabs>
                <w:tab w:pos="2120" w:val="left"/>
              </w:tabs>
              <w:jc w:val="left"/>
              <w:spacing w:before="4" w:line="220" w:lineRule="exact"/>
              <w:ind w:left="14"/>
            </w:pPr>
            <w:r>
              <w:rPr>
                <w:rFonts w:ascii="Times New Roman" w:cs="Times New Roman" w:eastAsia="Times New Roman" w:hAnsi="Times New Roman"/>
                <w:position w:val="-1"/>
                <w:sz w:val="20"/>
                <w:szCs w:val="20"/>
              </w:rPr>
            </w:r>
            <w:r>
              <w:rPr>
                <w:rFonts w:ascii="Times New Roman" w:cs="Times New Roman" w:eastAsia="Times New Roman" w:hAnsi="Times New Roman"/>
                <w:position w:val="-1"/>
                <w:sz w:val="20"/>
                <w:szCs w:val="20"/>
                <w:u w:color="000000" w:val="single"/>
              </w:rPr>
              <w:t>       </w:t>
            </w:r>
            <w:r>
              <w:rPr>
                <w:rFonts w:ascii="Times New Roman" w:cs="Times New Roman" w:eastAsia="Times New Roman" w:hAnsi="Times New Roman"/>
                <w:spacing w:val="22"/>
                <w:position w:val="-1"/>
                <w:sz w:val="20"/>
                <w:szCs w:val="20"/>
                <w:u w:color="000000" w:val="single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2"/>
                <w:position w:val="-1"/>
                <w:sz w:val="20"/>
                <w:szCs w:val="20"/>
                <w:u w:color="000000" w:val="single"/>
              </w:rPr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position w:val="-1"/>
                <w:sz w:val="20"/>
                <w:szCs w:val="20"/>
                <w:u w:color="000000" w:val="single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position w:val="-1"/>
                <w:sz w:val="20"/>
                <w:szCs w:val="20"/>
                <w:u w:color="000000" w:val="single"/>
              </w:rPr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  <w:t>nnya</w:t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  <w:t>      </w:t>
            </w:r>
            <w:r>
              <w:rPr>
                <w:rFonts w:ascii="Times New Roman" w:cs="Times New Roman" w:eastAsia="Times New Roman" w:hAnsi="Times New Roman"/>
                <w:spacing w:val="5"/>
                <w:position w:val="-1"/>
                <w:sz w:val="20"/>
                <w:szCs w:val="20"/>
                <w:u w:color="000000" w:val="single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position w:val="-1"/>
                <w:sz w:val="20"/>
                <w:szCs w:val="20"/>
                <w:u w:color="000000" w:val="single"/>
              </w:rPr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  <w:t>       </w:t>
            </w:r>
            <w:r>
              <w:rPr>
                <w:rFonts w:ascii="Times New Roman" w:cs="Times New Roman" w:eastAsia="Times New Roman" w:hAnsi="Times New Roman"/>
                <w:spacing w:val="14"/>
                <w:position w:val="-1"/>
                <w:sz w:val="20"/>
                <w:szCs w:val="20"/>
                <w:u w:color="000000" w:val="single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4"/>
                <w:position w:val="-1"/>
                <w:sz w:val="20"/>
                <w:szCs w:val="20"/>
                <w:u w:color="000000" w:val="single"/>
              </w:rPr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  <w:tab/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</w:r>
            <w:r>
              <w:rPr>
                <w:rFonts w:ascii="Times New Roman" w:cs="Times New Roman" w:eastAsia="Times New Roman" w:hAnsi="Times New Roman"/>
                <w:spacing w:val="0"/>
                <w:position w:val="0"/>
                <w:sz w:val="20"/>
                <w:szCs w:val="20"/>
              </w:rPr>
            </w:r>
          </w:p>
        </w:tc>
      </w:tr>
      <w:tr>
        <w:trPr>
          <w:trHeight w:hRule="exact" w:val="255"/>
        </w:trPr>
        <w:tc>
          <w:tcPr>
            <w:tcW w:type="dxa" w:w="1080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22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0"/>
                <w:szCs w:val="20"/>
              </w:rPr>
              <w:t>Total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0"/>
                <w:szCs w:val="20"/>
              </w:rPr>
              <w:t>or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type="dxa" w:w="20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772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0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0"/>
                <w:szCs w:val="20"/>
              </w:rPr>
              <w:t>58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0"/>
                <w:szCs w:val="20"/>
              </w:rPr>
              <w:t>   </w:t>
            </w:r>
            <w:r>
              <w:rPr>
                <w:rFonts w:ascii="Times New Roman" w:cs="Times New Roman" w:eastAsia="Times New Roman" w:hAnsi="Times New Roman"/>
                <w:b/>
                <w:spacing w:val="26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0"/>
                <w:szCs w:val="20"/>
              </w:rPr>
              <w:t>60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type="dxa" w:w="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0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0"/>
                <w:szCs w:val="20"/>
              </w:rPr>
              <w:t>63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type="dxa" w:w="425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12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0"/>
                <w:szCs w:val="20"/>
              </w:rPr>
              <w:t>62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type="dxa" w:w="425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1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0"/>
                <w:szCs w:val="20"/>
              </w:rPr>
              <w:t>61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type="dxa" w:w="425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12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0"/>
                <w:szCs w:val="20"/>
              </w:rPr>
              <w:t>59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type="dxa" w:w="426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1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0"/>
                <w:szCs w:val="20"/>
              </w:rPr>
              <w:t>65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type="dxa" w:w="850"/>
            <w:gridSpan w:val="2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1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0"/>
                <w:szCs w:val="20"/>
              </w:rPr>
              <w:t>59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0"/>
                <w:szCs w:val="20"/>
              </w:rPr>
              <w:t>   </w:t>
            </w:r>
            <w:r>
              <w:rPr>
                <w:rFonts w:ascii="Times New Roman" w:cs="Times New Roman" w:eastAsia="Times New Roman" w:hAnsi="Times New Roman"/>
                <w:b/>
                <w:spacing w:val="24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0"/>
                <w:szCs w:val="20"/>
              </w:rPr>
              <w:t>59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type="dxa" w:w="426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1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0"/>
                <w:szCs w:val="20"/>
              </w:rPr>
              <w:t>57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type="dxa" w:w="425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1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0"/>
                <w:szCs w:val="20"/>
              </w:rPr>
              <w:t>62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type="dxa" w:w="425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12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0"/>
                <w:szCs w:val="20"/>
              </w:rPr>
              <w:t>61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type="dxa" w:w="425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1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0"/>
                <w:szCs w:val="20"/>
              </w:rPr>
              <w:t>58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type="dxa" w:w="425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12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0"/>
                <w:szCs w:val="20"/>
              </w:rPr>
              <w:t>57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type="dxa" w:w="426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1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0"/>
                <w:szCs w:val="20"/>
              </w:rPr>
              <w:t>65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type="dxa" w:w="431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1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0"/>
                <w:szCs w:val="20"/>
              </w:rPr>
              <w:t>60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hRule="exact" w:val="231"/>
        </w:trPr>
        <w:tc>
          <w:tcPr>
            <w:tcW w:type="dxa" w:w="1080"/>
            <w:gridSpan w:val="2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22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0"/>
                <w:szCs w:val="20"/>
              </w:rPr>
              <w:t>J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0"/>
                <w:szCs w:val="20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0"/>
                <w:szCs w:val="20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type="dxa" w:w="206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/>
        </w:tc>
        <w:tc>
          <w:tcPr>
            <w:tcW w:type="dxa" w:w="772"/>
            <w:gridSpan w:val="2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/>
        </w:tc>
        <w:tc>
          <w:tcPr>
            <w:tcW w:type="dxa" w:w="78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/>
        </w:tc>
        <w:tc>
          <w:tcPr>
            <w:tcW w:type="dxa" w:w="850"/>
            <w:gridSpan w:val="2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27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0"/>
                <w:szCs w:val="20"/>
              </w:rPr>
              <w:t>966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/>
        </w:tc>
        <w:tc>
          <w:tcPr>
            <w:tcW w:type="dxa" w:w="431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/>
        </w:tc>
      </w:tr>
    </w:tbl>
    <w:p>
      <w:pPr>
        <w:sectPr>
          <w:pgMar w:bottom="280" w:footer="0" w:header="739" w:left="1680" w:right="1460" w:top="76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8: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Lembar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asil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Respo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den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nat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Mat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matika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Sete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Menggu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akan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dia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4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  <w:sectPr>
          <w:pgMar w:bottom="280" w:footer="0" w:header="739" w:left="1680" w:right="1460" w:top="760"/>
          <w:pgSz w:h="16840" w:w="11920"/>
        </w:sectPr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34"/>
        <w:ind w:left="696" w:right="-50"/>
      </w:pPr>
      <w:r>
        <w:pict>
          <v:group coordorigin="2263,24" coordsize="8089,12" style="position:absolute;margin-left:113.13pt;margin-top:1.18594pt;width:404.45pt;height:0.6pt;mso-position-horizontal-relative:page;mso-position-vertical-relative:paragraph;z-index:-11613">
            <v:shape coordorigin="2269,30" coordsize="422,0" filled="f" path="m2269,30l2691,30e" strokecolor="#000000" stroked="t" strokeweight="0.6pt" style="position:absolute;left:2269;top:30;width:422;height:0">
              <v:path arrowok="t"/>
            </v:shape>
            <v:shape coordorigin="2691,30" coordsize="10,0" filled="f" path="m2691,30l2701,30e" strokecolor="#000000" stroked="t" strokeweight="0.6pt" style="position:absolute;left:2691;top:30;width:10;height:0">
              <v:path arrowok="t"/>
            </v:shape>
            <v:shape coordorigin="2701,30" coordsize="840,0" filled="f" path="m2701,30l3541,30e" strokecolor="#000000" stroked="t" strokeweight="0.6pt" style="position:absolute;left:2701;top:30;width:840;height:0">
              <v:path arrowok="t"/>
            </v:shape>
            <v:shape coordorigin="3541,30" coordsize="10,0" filled="f" path="m3541,30l3551,30e" strokecolor="#000000" stroked="t" strokeweight="0.6pt" style="position:absolute;left:3541;top:30;width:10;height:0">
              <v:path arrowok="t"/>
            </v:shape>
            <v:shape coordorigin="3551,30" coordsize="6795,0" filled="f" path="m3551,30l10346,30e" strokecolor="#000000" stroked="t" strokeweight="0.6pt" style="position:absolute;left:3551;top:30;width:6795;height:0">
              <v:path arrowok="t"/>
            </v:shape>
            <w10:wrap type="none"/>
          </v:group>
        </w:pict>
      </w:r>
      <w:r>
        <w:pict>
          <v:group coordorigin="2269,1084" coordsize="422,0" style="position:absolute;margin-left:113.43pt;margin-top:54.1859pt;width:21.1pt;height:0pt;mso-position-horizontal-relative:page;mso-position-vertical-relative:paragraph;z-index:-11612">
            <v:shape coordorigin="2269,1084" coordsize="422,0" filled="f" path="m2269,1084l2691,1084e" strokecolor="#000000" stroked="t" strokeweight="0.6pt" style="position:absolute;left:2269;top:1084;width:422;height:0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    </w:t>
      </w:r>
      <w:r>
        <w:rPr>
          <w:rFonts w:ascii="Times New Roman" w:cs="Times New Roman" w:eastAsia="Times New Roman" w:hAnsi="Times New Roman"/>
          <w:b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ya</w:t>
      </w:r>
      <w:r>
        <w:rPr>
          <w:rFonts w:ascii="Times New Roman" w:cs="Times New Roman" w:eastAsia="Times New Roman" w:hAnsi="Times New Roman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34"/>
        <w:sectPr>
          <w:type w:val="continuous"/>
          <w:pgSz w:h="16840" w:w="11920"/>
          <w:pgMar w:bottom="280" w:left="1680" w:right="1460" w:top="760"/>
          <w:cols w:equalWidth="off" w:num="2">
            <w:col w:space="2660" w:w="1739"/>
            <w:col w:w="4381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Na</w:t>
      </w:r>
      <w:r>
        <w:rPr>
          <w:rFonts w:ascii="Times New Roman" w:cs="Times New Roman" w:eastAsia="Times New Roman" w:hAnsi="Times New Roman"/>
          <w:b/>
          <w:spacing w:val="1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se</w:t>
      </w:r>
      <w:r>
        <w:rPr>
          <w:rFonts w:ascii="Times New Roman" w:cs="Times New Roman" w:eastAsia="Times New Roman" w:hAnsi="Times New Roman"/>
          <w:b/>
          <w:spacing w:val="-1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ta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ik</w:t>
      </w:r>
      <w:r>
        <w:rPr>
          <w:rFonts w:ascii="Times New Roman" w:cs="Times New Roman" w:eastAsia="Times New Roman" w:hAnsi="Times New Roman"/>
          <w:spacing w:val="0"/>
          <w:w w:val="100"/>
          <w:sz w:val="20"/>
          <w:szCs w:val="20"/>
        </w:rPr>
      </w:r>
    </w:p>
    <w:p>
      <w:pPr>
        <w:rPr>
          <w:sz w:val="4"/>
          <w:szCs w:val="4"/>
        </w:rPr>
        <w:jc w:val="left"/>
        <w:spacing w:before="10" w:line="40" w:lineRule="exact"/>
      </w:pPr>
      <w:r>
        <w:rPr>
          <w:sz w:val="4"/>
          <w:szCs w:val="4"/>
        </w:rPr>
      </w:r>
    </w:p>
    <w:tbl>
      <w:tblPr>
        <w:tblW w:type="auto" w:w="0"/>
        <w:tblLook w:val="01E0"/>
        <w:jc w:val="left"/>
        <w:tblInd w:type="dxa" w:w="656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530"/>
        </w:trPr>
        <w:tc>
          <w:tcPr>
            <w:tcW w:type="dxa" w:w="1638"/>
            <w:gridSpan w:val="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right"/>
              <w:spacing w:line="300" w:lineRule="exact"/>
              <w:ind w:left="-29" w:right="152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10"/>
                <w:sz w:val="20"/>
                <w:szCs w:val="20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10"/>
                <w:sz w:val="20"/>
                <w:szCs w:val="20"/>
              </w:rPr>
              <w:t>       </w:t>
            </w:r>
            <w:r>
              <w:rPr>
                <w:rFonts w:ascii="Times New Roman" w:cs="Times New Roman" w:eastAsia="Times New Roman" w:hAnsi="Times New Roman"/>
                <w:b/>
                <w:spacing w:val="48"/>
                <w:w w:val="100"/>
                <w:position w:val="1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10"/>
                <w:sz w:val="20"/>
                <w:szCs w:val="20"/>
              </w:rPr>
              <w:t>taan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10"/>
                <w:sz w:val="20"/>
                <w:szCs w:val="20"/>
              </w:rPr>
              <w:t>      </w:t>
            </w:r>
            <w:r>
              <w:rPr>
                <w:rFonts w:ascii="Times New Roman" w:cs="Times New Roman" w:eastAsia="Times New Roman" w:hAnsi="Times New Roman"/>
                <w:b/>
                <w:spacing w:val="26"/>
                <w:w w:val="100"/>
                <w:position w:val="1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2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0"/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right"/>
              <w:spacing w:before="4" w:line="220" w:lineRule="exact"/>
              <w:ind w:right="15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1"/>
                <w:sz w:val="20"/>
                <w:szCs w:val="20"/>
              </w:rPr>
              <w:t>Q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before="74"/>
              <w:ind w:left="130" w:right="10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D</w:t>
            </w:r>
          </w:p>
        </w:tc>
        <w:tc>
          <w:tcPr>
            <w:tcW w:type="dxa" w:w="426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before="74"/>
              <w:ind w:left="140" w:right="10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</w:p>
        </w:tc>
        <w:tc>
          <w:tcPr>
            <w:tcW w:type="dxa" w:w="424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before="74"/>
              <w:ind w:left="106" w:righ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A</w:t>
            </w:r>
          </w:p>
        </w:tc>
        <w:tc>
          <w:tcPr>
            <w:tcW w:type="dxa" w:w="426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before="74"/>
              <w:ind w:hanging="18" w:left="140" w:right="9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A</w:t>
            </w:r>
          </w:p>
        </w:tc>
        <w:tc>
          <w:tcPr>
            <w:tcW w:type="dxa" w:w="426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before="74"/>
              <w:ind w:hanging="16" w:left="138" w:right="9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A</w:t>
            </w:r>
          </w:p>
        </w:tc>
        <w:tc>
          <w:tcPr>
            <w:tcW w:type="dxa" w:w="424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before="74"/>
              <w:ind w:hanging="18" w:left="138" w:right="9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H</w:t>
            </w:r>
          </w:p>
        </w:tc>
        <w:tc>
          <w:tcPr>
            <w:tcW w:type="dxa" w:w="426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before="74"/>
              <w:ind w:hanging="22" w:left="144" w:right="9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R</w:t>
            </w:r>
          </w:p>
        </w:tc>
        <w:tc>
          <w:tcPr>
            <w:tcW w:type="dxa" w:w="424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before="74"/>
              <w:ind w:hanging="34" w:left="154" w:right="9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</w:t>
            </w:r>
          </w:p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before="74"/>
              <w:ind w:hanging="16" w:left="140" w:right="8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V</w:t>
            </w:r>
          </w:p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before="74"/>
              <w:ind w:firstLine="4" w:left="148" w:right="8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H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before="74"/>
              <w:ind w:firstLine="4" w:left="156" w:right="9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before="74"/>
              <w:ind w:firstLine="16" w:left="157" w:right="8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A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before="74"/>
              <w:ind w:firstLine="16" w:left="156" w:right="9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</w:p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before="74"/>
              <w:ind w:hanging="6" w:left="173" w:right="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F</w:t>
            </w:r>
          </w:p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before="74"/>
              <w:ind w:hanging="16" w:left="179" w:right="9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F</w:t>
            </w:r>
          </w:p>
        </w:tc>
      </w:tr>
      <w:tr>
        <w:trPr>
          <w:trHeight w:hRule="exact" w:val="230"/>
        </w:trPr>
        <w:tc>
          <w:tcPr>
            <w:tcW w:type="dxa" w:w="8009"/>
            <w:gridSpan w:val="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tabs>
                <w:tab w:pos="5020" w:val="left"/>
              </w:tabs>
              <w:jc w:val="left"/>
              <w:spacing w:before="4" w:line="220" w:lineRule="exact"/>
              <w:ind w:left="1638"/>
            </w:pPr>
            <w:r>
              <w:rPr>
                <w:rFonts w:ascii="Times New Roman" w:cs="Times New Roman" w:eastAsia="Times New Roman" w:hAnsi="Times New Roman"/>
                <w:position w:val="-1"/>
                <w:sz w:val="20"/>
                <w:szCs w:val="20"/>
              </w:rPr>
            </w:r>
            <w:r>
              <w:rPr>
                <w:rFonts w:ascii="Times New Roman" w:cs="Times New Roman" w:eastAsia="Times New Roman" w:hAnsi="Times New Roman"/>
                <w:position w:val="-1"/>
                <w:sz w:val="20"/>
                <w:szCs w:val="20"/>
                <w:u w:color="000000" w:val="single"/>
              </w:rPr>
              <w:t>       </w:t>
            </w:r>
            <w:r>
              <w:rPr>
                <w:rFonts w:ascii="Times New Roman" w:cs="Times New Roman" w:eastAsia="Times New Roman" w:hAnsi="Times New Roman"/>
                <w:spacing w:val="16"/>
                <w:position w:val="-1"/>
                <w:sz w:val="20"/>
                <w:szCs w:val="20"/>
                <w:u w:color="000000" w:val="single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6"/>
                <w:position w:val="-1"/>
                <w:sz w:val="20"/>
                <w:szCs w:val="20"/>
                <w:u w:color="000000" w:val="single"/>
              </w:rPr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  <w:t>       </w:t>
            </w:r>
            <w:r>
              <w:rPr>
                <w:rFonts w:ascii="Times New Roman" w:cs="Times New Roman" w:eastAsia="Times New Roman" w:hAnsi="Times New Roman"/>
                <w:spacing w:val="16"/>
                <w:position w:val="-1"/>
                <w:sz w:val="20"/>
                <w:szCs w:val="20"/>
                <w:u w:color="000000" w:val="single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6"/>
                <w:position w:val="-1"/>
                <w:sz w:val="20"/>
                <w:szCs w:val="20"/>
                <w:u w:color="000000" w:val="single"/>
              </w:rPr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position w:val="-1"/>
                <w:sz w:val="20"/>
                <w:szCs w:val="20"/>
                <w:u w:color="000000" w:val="single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4"/>
                <w:position w:val="-1"/>
                <w:sz w:val="20"/>
                <w:szCs w:val="20"/>
                <w:u w:color="000000" w:val="single"/>
              </w:rPr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  <w:t>F</w:t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  <w:t>   </w:t>
            </w:r>
            <w:r>
              <w:rPr>
                <w:rFonts w:ascii="Times New Roman" w:cs="Times New Roman" w:eastAsia="Times New Roman" w:hAnsi="Times New Roman"/>
                <w:spacing w:val="7"/>
                <w:position w:val="-1"/>
                <w:sz w:val="20"/>
                <w:szCs w:val="20"/>
                <w:u w:color="000000" w:val="single"/>
              </w:rPr>
              <w:t> </w:t>
            </w:r>
            <w:r>
              <w:rPr>
                <w:rFonts w:ascii="Times New Roman" w:cs="Times New Roman" w:eastAsia="Times New Roman" w:hAnsi="Times New Roman"/>
                <w:spacing w:val="7"/>
                <w:position w:val="-1"/>
                <w:sz w:val="20"/>
                <w:szCs w:val="20"/>
                <w:u w:color="000000" w:val="single"/>
              </w:rPr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-10"/>
                <w:position w:val="-1"/>
                <w:sz w:val="20"/>
                <w:szCs w:val="20"/>
                <w:u w:color="000000" w:val="single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0"/>
                <w:position w:val="-1"/>
                <w:sz w:val="20"/>
                <w:szCs w:val="20"/>
                <w:u w:color="000000" w:val="single"/>
              </w:rPr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4"/>
                <w:position w:val="-1"/>
                <w:sz w:val="20"/>
                <w:szCs w:val="20"/>
                <w:u w:color="000000" w:val="single"/>
              </w:rPr>
              <w:t> </w:t>
            </w:r>
            <w:r>
              <w:rPr>
                <w:rFonts w:ascii="Times New Roman" w:cs="Times New Roman" w:eastAsia="Times New Roman" w:hAnsi="Times New Roman"/>
                <w:spacing w:val="4"/>
                <w:position w:val="-1"/>
                <w:sz w:val="20"/>
                <w:szCs w:val="20"/>
                <w:u w:color="000000" w:val="single"/>
              </w:rPr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-16"/>
                <w:position w:val="-1"/>
                <w:sz w:val="20"/>
                <w:szCs w:val="20"/>
                <w:u w:color="000000" w:val="single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6"/>
                <w:position w:val="-1"/>
                <w:sz w:val="20"/>
                <w:szCs w:val="20"/>
                <w:u w:color="000000" w:val="single"/>
              </w:rPr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-1"/>
                <w:position w:val="-1"/>
                <w:sz w:val="20"/>
                <w:szCs w:val="20"/>
                <w:u w:color="000000" w:val="single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position w:val="-1"/>
                <w:sz w:val="20"/>
                <w:szCs w:val="20"/>
                <w:u w:color="000000" w:val="single"/>
              </w:rPr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  <w:t>       </w:t>
            </w:r>
            <w:r>
              <w:rPr>
                <w:rFonts w:ascii="Times New Roman" w:cs="Times New Roman" w:eastAsia="Times New Roman" w:hAnsi="Times New Roman"/>
                <w:spacing w:val="14"/>
                <w:position w:val="-1"/>
                <w:sz w:val="20"/>
                <w:szCs w:val="20"/>
                <w:u w:color="000000" w:val="single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4"/>
                <w:position w:val="-1"/>
                <w:sz w:val="20"/>
                <w:szCs w:val="20"/>
                <w:u w:color="000000" w:val="single"/>
              </w:rPr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  <w:t>       </w:t>
            </w:r>
            <w:r>
              <w:rPr>
                <w:rFonts w:ascii="Times New Roman" w:cs="Times New Roman" w:eastAsia="Times New Roman" w:hAnsi="Times New Roman"/>
                <w:spacing w:val="16"/>
                <w:position w:val="-1"/>
                <w:sz w:val="20"/>
                <w:szCs w:val="20"/>
                <w:u w:color="000000" w:val="single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6"/>
                <w:position w:val="-1"/>
                <w:sz w:val="20"/>
                <w:szCs w:val="20"/>
                <w:u w:color="000000" w:val="single"/>
              </w:rPr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  <w:tab/>
            </w:r>
            <w:r>
              <w:rPr>
                <w:rFonts w:ascii="Times New Roman" w:cs="Times New Roman" w:eastAsia="Times New Roman" w:hAnsi="Times New Roman"/>
                <w:spacing w:val="0"/>
                <w:position w:val="-1"/>
                <w:sz w:val="20"/>
                <w:szCs w:val="20"/>
                <w:u w:color="000000" w:val="single"/>
              </w:rPr>
            </w:r>
            <w:r>
              <w:rPr>
                <w:rFonts w:ascii="Times New Roman" w:cs="Times New Roman" w:eastAsia="Times New Roman" w:hAnsi="Times New Roman"/>
                <w:spacing w:val="0"/>
                <w:position w:val="0"/>
                <w:sz w:val="20"/>
                <w:szCs w:val="20"/>
              </w:rPr>
            </w:r>
          </w:p>
        </w:tc>
      </w:tr>
      <w:tr>
        <w:trPr>
          <w:trHeight w:hRule="exact" w:val="255"/>
        </w:trPr>
        <w:tc>
          <w:tcPr>
            <w:tcW w:type="dxa" w:w="325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4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1.</w:t>
            </w:r>
          </w:p>
        </w:tc>
        <w:tc>
          <w:tcPr>
            <w:tcW w:type="dxa" w:w="877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ya</w:t>
            </w:r>
          </w:p>
        </w:tc>
        <w:tc>
          <w:tcPr>
            <w:tcW w:type="dxa" w:w="436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9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16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1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0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49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20" w:lineRule="exact"/>
              <w:ind w:left="13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ng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da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p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laj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ra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ma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ka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4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2.</w:t>
            </w:r>
          </w:p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ya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9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1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rs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mempe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laj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ri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ma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ka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set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lah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ini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4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3.</w:t>
            </w:r>
          </w:p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9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1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r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jak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l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ma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,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saya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sa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w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ktu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sem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ki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2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rl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lu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4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4.</w:t>
            </w:r>
          </w:p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ya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9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1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sa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ng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pu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bi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a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rh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sil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meny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l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saik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l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ma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ka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sebut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4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5.</w:t>
            </w:r>
          </w:p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ya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9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1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menj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d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8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duli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315"/>
        </w:trPr>
        <w:tc>
          <w:tcPr>
            <w:tcW w:type="dxa" w:w="3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7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3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laj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ra</w:t>
            </w:r>
          </w:p>
        </w:tc>
        <w:tc>
          <w:tcPr>
            <w:tcW w:type="dxa" w:w="4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8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24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7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8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1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0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4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</w:tbl>
    <w:p>
      <w:pPr>
        <w:sectPr>
          <w:type w:val="continuous"/>
          <w:pgSz w:h="16840" w:w="11920"/>
          <w:pgMar w:bottom="280" w:left="1680" w:right="1460" w:top="76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="200" w:lineRule="exact"/>
      </w:pPr>
      <w:r>
        <w:rPr>
          <w:sz w:val="20"/>
          <w:szCs w:val="20"/>
        </w:rPr>
      </w:r>
    </w:p>
    <w:tbl>
      <w:tblPr>
        <w:tblW w:type="auto" w:w="0"/>
        <w:tblLook w:val="01E0"/>
        <w:jc w:val="left"/>
        <w:tblInd w:type="dxa" w:w="656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15"/>
        </w:trPr>
        <w:tc>
          <w:tcPr>
            <w:tcW w:type="dxa" w:w="375"/>
            <w:vMerge w:val="restart"/>
            <w:tcBorders>
              <w:top w:color="auto" w:space="0" w:sz="6" w:val="nil"/>
              <w:left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before="74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</w:p>
        </w:tc>
        <w:tc>
          <w:tcPr>
            <w:tcW w:type="dxa" w:w="6603"/>
            <w:gridSpan w:val="16"/>
            <w:vMerge w:val="restart"/>
            <w:tcBorders>
              <w:top w:color="auto" w:space="0" w:sz="6" w:val="nil"/>
              <w:left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vMerge w:val=""/>
            <w:tcBorders>
              <w:left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tem</w:t>
            </w:r>
          </w:p>
        </w:tc>
        <w:tc>
          <w:tcPr>
            <w:tcW w:type="dxa" w:w="6603"/>
            <w:gridSpan w:val="16"/>
            <w:vMerge w:val=""/>
            <w:tcBorders>
              <w:left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vMerge w:val=""/>
            <w:tcBorders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ka</w:t>
            </w:r>
          </w:p>
        </w:tc>
        <w:tc>
          <w:tcPr>
            <w:tcW w:type="dxa" w:w="6603"/>
            <w:gridSpan w:val="16"/>
            <w:vMerge w:val=""/>
            <w:tcBorders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4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6.</w:t>
            </w:r>
          </w:p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01" w:righ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01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6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nya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rja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sama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tim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saya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sem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ki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sem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ng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laj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r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ma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ka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4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7.</w:t>
            </w:r>
          </w:p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ya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01" w:righ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01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6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ng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r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jak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l-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l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ma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ka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4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8.</w:t>
            </w:r>
          </w:p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ya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01" w:righ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01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6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k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bos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r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jak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l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ma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ka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4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9.</w:t>
            </w:r>
          </w:p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ya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01" w:righ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01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6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kt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f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rdisk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usi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tem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laj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r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ma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.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4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10.</w:t>
            </w:r>
          </w:p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ya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01" w:righ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01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6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rt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ny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a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da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guru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bi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a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da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29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ri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29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ng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lum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315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jel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</w:tbl>
    <w:p>
      <w:pPr>
        <w:sectPr>
          <w:pgMar w:bottom="280" w:footer="0" w:header="739" w:left="1680" w:right="1580" w:top="760"/>
          <w:pgSz w:h="16840" w:w="11920"/>
        </w:sectPr>
      </w:pPr>
    </w:p>
    <w:p>
      <w:pPr>
        <w:rPr>
          <w:sz w:val="11"/>
          <w:szCs w:val="11"/>
        </w:rPr>
        <w:jc w:val="left"/>
        <w:spacing w:before="5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tbl>
      <w:tblPr>
        <w:tblW w:type="auto" w:w="0"/>
        <w:tblLook w:val="01E0"/>
        <w:jc w:val="left"/>
        <w:tblInd w:type="dxa" w:w="576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2055"/>
        </w:trPr>
        <w:tc>
          <w:tcPr>
            <w:tcW w:type="dxa" w:w="45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2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11.</w:t>
            </w:r>
          </w:p>
        </w:tc>
        <w:tc>
          <w:tcPr>
            <w:tcW w:type="dxa" w:w="85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ya</w:t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menj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d</w:t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85" w:righ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28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sif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ka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diskusi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lo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ok</w:t>
            </w:r>
          </w:p>
        </w:tc>
        <w:tc>
          <w:tcPr>
            <w:tcW w:type="dxa" w:w="371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00" w:righ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01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38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6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</w:tr>
      <w:tr>
        <w:trPr>
          <w:trHeight w:hRule="exact" w:val="2070"/>
        </w:trPr>
        <w:tc>
          <w:tcPr>
            <w:tcW w:type="dxa" w:w="45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2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12.</w:t>
            </w:r>
          </w:p>
        </w:tc>
        <w:tc>
          <w:tcPr>
            <w:tcW w:type="dxa" w:w="85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ya</w:t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menj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d</w:t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85" w:righ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ascii="Times New Roman" w:cs="Times New Roman" w:eastAsia="Times New Roman" w:hAnsi="Times New Roman"/>
                <w:spacing w:val="4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rt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</w:t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85" w:righ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lam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laj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ka</w:t>
            </w:r>
          </w:p>
        </w:tc>
        <w:tc>
          <w:tcPr>
            <w:tcW w:type="dxa" w:w="371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00" w:righ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01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38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6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</w:tr>
      <w:tr>
        <w:trPr>
          <w:trHeight w:hRule="exact" w:val="2301"/>
        </w:trPr>
        <w:tc>
          <w:tcPr>
            <w:tcW w:type="dxa" w:w="45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2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13.</w:t>
            </w:r>
          </w:p>
        </w:tc>
        <w:tc>
          <w:tcPr>
            <w:tcW w:type="dxa" w:w="85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ya</w:t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85" w:righ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laj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ka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giat</w:t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before="2" w:line="220" w:lineRule="exact"/>
              <w:ind w:left="85" w:right="101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mend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4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nggi</w:t>
            </w:r>
          </w:p>
        </w:tc>
        <w:tc>
          <w:tcPr>
            <w:tcW w:type="dxa" w:w="371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00" w:righ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01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3</w:t>
            </w:r>
          </w:p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38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6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</w:tr>
      <w:tr>
        <w:trPr>
          <w:trHeight w:hRule="exact" w:val="3910"/>
        </w:trPr>
        <w:tc>
          <w:tcPr>
            <w:tcW w:type="dxa" w:w="45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2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14.</w:t>
            </w:r>
          </w:p>
        </w:tc>
        <w:tc>
          <w:tcPr>
            <w:tcW w:type="dxa" w:w="85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ya</w:t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85" w:right="1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sem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rs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in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lo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ok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lainnya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untuk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mend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ka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nggi</w:t>
            </w:r>
          </w:p>
        </w:tc>
        <w:tc>
          <w:tcPr>
            <w:tcW w:type="dxa" w:w="371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00" w:righ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01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3</w:t>
            </w:r>
          </w:p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38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6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</w:tr>
      <w:tr>
        <w:trPr>
          <w:trHeight w:hRule="exact" w:val="2283"/>
        </w:trPr>
        <w:tc>
          <w:tcPr>
            <w:tcW w:type="dxa" w:w="45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2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15.</w:t>
            </w:r>
          </w:p>
        </w:tc>
        <w:tc>
          <w:tcPr>
            <w:tcW w:type="dxa" w:w="85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ya</w:t>
            </w:r>
          </w:p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ind w:left="85" w:right="102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kt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rdisk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usi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tem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laj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.</w:t>
            </w:r>
          </w:p>
        </w:tc>
        <w:tc>
          <w:tcPr>
            <w:tcW w:type="dxa" w:w="371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00" w:righ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01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38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6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</w:tr>
    </w:tbl>
    <w:p>
      <w:pPr>
        <w:sectPr>
          <w:pgMar w:bottom="280" w:footer="0" w:header="739" w:left="1680" w:right="1540" w:top="76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="200" w:lineRule="exact"/>
      </w:pPr>
      <w:r>
        <w:rPr>
          <w:sz w:val="20"/>
          <w:szCs w:val="20"/>
        </w:rPr>
      </w:r>
    </w:p>
    <w:tbl>
      <w:tblPr>
        <w:tblW w:type="auto" w:w="0"/>
        <w:tblLook w:val="01E0"/>
        <w:jc w:val="left"/>
        <w:tblInd w:type="dxa" w:w="656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15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before="74"/>
              <w:ind w:left="4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16.</w:t>
            </w:r>
          </w:p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before="74"/>
              <w:ind w:left="85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ya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before="74"/>
              <w:ind w:left="101" w:righ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before="74"/>
              <w:ind w:left="101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before="74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before="74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before="74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before="74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before="74"/>
              <w:ind w:left="128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before="74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before="74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before="74"/>
              <w:ind w:left="128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before="74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before="74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before="74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before="74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before="74"/>
              <w:ind w:left="128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before="74"/>
              <w:ind w:left="16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mengik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uti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laj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ra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ma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ka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dikel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s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ik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4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17.</w:t>
            </w:r>
          </w:p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ya</w:t>
            </w:r>
          </w:p>
        </w:tc>
        <w:tc>
          <w:tcPr>
            <w:tcW w:type="dxa" w:w="37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01" w:righ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399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01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42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7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type="dxa" w:w="42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center"/>
              <w:spacing w:line="200" w:lineRule="exact"/>
              <w:ind w:left="128" w:right="1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type="dxa" w:w="30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16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4</w:t>
            </w:r>
          </w:p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mengk</w:t>
            </w:r>
          </w:p>
        </w:tc>
        <w:tc>
          <w:tcPr>
            <w:tcW w:type="dxa" w:w="6603"/>
            <w:gridSpan w:val="16"/>
            <w:vMerge w:val="restart"/>
            <w:tcBorders>
              <w:top w:color="auto" w:space="0" w:sz="6" w:val="nil"/>
              <w:left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uti</w:t>
            </w:r>
          </w:p>
        </w:tc>
        <w:tc>
          <w:tcPr>
            <w:tcW w:type="dxa" w:w="6603"/>
            <w:gridSpan w:val="16"/>
            <w:vMerge w:val=""/>
            <w:tcBorders>
              <w:left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</w:p>
        </w:tc>
        <w:tc>
          <w:tcPr>
            <w:tcW w:type="dxa" w:w="6603"/>
            <w:gridSpan w:val="16"/>
            <w:vMerge w:val=""/>
            <w:tcBorders>
              <w:left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mbel</w:t>
            </w:r>
          </w:p>
        </w:tc>
        <w:tc>
          <w:tcPr>
            <w:tcW w:type="dxa" w:w="6603"/>
            <w:gridSpan w:val="16"/>
            <w:vMerge w:val=""/>
            <w:tcBorders>
              <w:left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ja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</w:p>
        </w:tc>
        <w:tc>
          <w:tcPr>
            <w:tcW w:type="dxa" w:w="6603"/>
            <w:gridSpan w:val="16"/>
            <w:vMerge w:val=""/>
            <w:tcBorders>
              <w:left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ng</w:t>
            </w:r>
          </w:p>
        </w:tc>
        <w:tc>
          <w:tcPr>
            <w:tcW w:type="dxa" w:w="6603"/>
            <w:gridSpan w:val="16"/>
            <w:vMerge w:val=""/>
            <w:tcBorders>
              <w:left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30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dibe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ik</w:t>
            </w:r>
          </w:p>
        </w:tc>
        <w:tc>
          <w:tcPr>
            <w:tcW w:type="dxa" w:w="6603"/>
            <w:gridSpan w:val="16"/>
            <w:vMerge w:val=""/>
            <w:tcBorders>
              <w:left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245"/>
        </w:trPr>
        <w:tc>
          <w:tcPr>
            <w:tcW w:type="dxa" w:w="375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53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  <w:jc w:val="left"/>
              <w:spacing w:line="200" w:lineRule="exact"/>
              <w:ind w:left="85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0"/>
                <w:szCs w:val="20"/>
              </w:rPr>
              <w:t>oleh</w:t>
            </w:r>
          </w:p>
        </w:tc>
        <w:tc>
          <w:tcPr>
            <w:tcW w:type="dxa" w:w="6603"/>
            <w:gridSpan w:val="16"/>
            <w:vMerge w:val=""/>
            <w:tcBorders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</w:tbl>
    <w:p>
      <w:pPr>
        <w:rPr>
          <w:rFonts w:ascii="Times New Roman" w:cs="Times New Roman" w:eastAsia="Times New Roman" w:hAnsi="Times New Roman"/>
          <w:sz w:val="20"/>
          <w:szCs w:val="20"/>
        </w:rPr>
        <w:tabs>
          <w:tab w:pos="2700" w:val="left"/>
        </w:tabs>
        <w:jc w:val="left"/>
        <w:spacing w:line="200" w:lineRule="exact"/>
        <w:ind w:left="589"/>
        <w:sectPr>
          <w:pgMar w:bottom="280" w:footer="0" w:header="739" w:left="1680" w:right="1560" w:top="760"/>
          <w:pgSz w:h="16840" w:w="11920"/>
        </w:sectPr>
      </w:pPr>
      <w:r>
        <w:rPr>
          <w:rFonts w:ascii="Times New Roman" w:cs="Times New Roman" w:eastAsia="Times New Roman" w:hAnsi="Times New Roman"/>
          <w:sz w:val="20"/>
          <w:szCs w:val="20"/>
        </w:rPr>
      </w:r>
      <w:r>
        <w:rPr>
          <w:rFonts w:ascii="Times New Roman" w:cs="Times New Roman" w:eastAsia="Times New Roman" w:hAnsi="Times New Roman"/>
          <w:sz w:val="20"/>
          <w:szCs w:val="20"/>
          <w:u w:color="000000" w:val="single"/>
        </w:rPr>
        <w:t>       </w:t>
      </w:r>
      <w:r>
        <w:rPr>
          <w:rFonts w:ascii="Times New Roman" w:cs="Times New Roman" w:eastAsia="Times New Roman" w:hAnsi="Times New Roman"/>
          <w:spacing w:val="22"/>
          <w:sz w:val="20"/>
          <w:szCs w:val="20"/>
          <w:u w:color="000000" w:val="single"/>
        </w:rPr>
        <w:t> </w:t>
      </w:r>
      <w:r>
        <w:rPr>
          <w:rFonts w:ascii="Times New Roman" w:cs="Times New Roman" w:eastAsia="Times New Roman" w:hAnsi="Times New Roman"/>
          <w:spacing w:val="22"/>
          <w:sz w:val="20"/>
          <w:szCs w:val="20"/>
          <w:u w:color="000000" w:val="single"/>
        </w:rPr>
      </w:r>
      <w:r>
        <w:rPr>
          <w:rFonts w:ascii="Times New Roman" w:cs="Times New Roman" w:eastAsia="Times New Roman" w:hAnsi="Times New Roman"/>
          <w:spacing w:val="0"/>
          <w:sz w:val="20"/>
          <w:szCs w:val="20"/>
          <w:u w:color="000000" w:val="single"/>
        </w:rPr>
        <w:t> </w:t>
      </w:r>
      <w:r>
        <w:rPr>
          <w:rFonts w:ascii="Times New Roman" w:cs="Times New Roman" w:eastAsia="Times New Roman" w:hAnsi="Times New Roman"/>
          <w:spacing w:val="-4"/>
          <w:sz w:val="20"/>
          <w:szCs w:val="20"/>
          <w:u w:color="000000" w:val="single"/>
        </w:rPr>
        <w:t> </w:t>
      </w:r>
      <w:r>
        <w:rPr>
          <w:rFonts w:ascii="Times New Roman" w:cs="Times New Roman" w:eastAsia="Times New Roman" w:hAnsi="Times New Roman"/>
          <w:spacing w:val="-4"/>
          <w:sz w:val="20"/>
          <w:szCs w:val="20"/>
          <w:u w:color="000000" w:val="single"/>
        </w:rPr>
      </w:r>
      <w:r>
        <w:rPr>
          <w:rFonts w:ascii="Times New Roman" w:cs="Times New Roman" w:eastAsia="Times New Roman" w:hAnsi="Times New Roman"/>
          <w:spacing w:val="0"/>
          <w:sz w:val="20"/>
          <w:szCs w:val="20"/>
          <w:u w:color="000000" w:val="single"/>
        </w:rPr>
        <w:t>guru</w:t>
      </w:r>
      <w:r>
        <w:rPr>
          <w:rFonts w:ascii="Times New Roman" w:cs="Times New Roman" w:eastAsia="Times New Roman" w:hAnsi="Times New Roman"/>
          <w:spacing w:val="0"/>
          <w:sz w:val="20"/>
          <w:szCs w:val="20"/>
          <w:u w:color="000000" w:val="single"/>
        </w:rPr>
      </w:r>
      <w:r>
        <w:rPr>
          <w:rFonts w:ascii="Times New Roman" w:cs="Times New Roman" w:eastAsia="Times New Roman" w:hAnsi="Times New Roman"/>
          <w:spacing w:val="0"/>
          <w:sz w:val="20"/>
          <w:szCs w:val="20"/>
          <w:u w:color="000000" w:val="single"/>
        </w:rPr>
        <w:t>       </w:t>
      </w:r>
      <w:r>
        <w:rPr>
          <w:rFonts w:ascii="Times New Roman" w:cs="Times New Roman" w:eastAsia="Times New Roman" w:hAnsi="Times New Roman"/>
          <w:spacing w:val="-23"/>
          <w:sz w:val="20"/>
          <w:szCs w:val="20"/>
          <w:u w:color="000000" w:val="single"/>
        </w:rPr>
        <w:t> </w:t>
      </w:r>
      <w:r>
        <w:rPr>
          <w:rFonts w:ascii="Times New Roman" w:cs="Times New Roman" w:eastAsia="Times New Roman" w:hAnsi="Times New Roman"/>
          <w:spacing w:val="-23"/>
          <w:sz w:val="20"/>
          <w:szCs w:val="20"/>
          <w:u w:color="000000" w:val="single"/>
        </w:rPr>
      </w:r>
      <w:r>
        <w:rPr>
          <w:rFonts w:ascii="Times New Roman" w:cs="Times New Roman" w:eastAsia="Times New Roman" w:hAnsi="Times New Roman"/>
          <w:spacing w:val="0"/>
          <w:sz w:val="20"/>
          <w:szCs w:val="20"/>
          <w:u w:color="000000" w:val="single"/>
        </w:rPr>
        <w:t>       </w:t>
      </w:r>
      <w:r>
        <w:rPr>
          <w:rFonts w:ascii="Times New Roman" w:cs="Times New Roman" w:eastAsia="Times New Roman" w:hAnsi="Times New Roman"/>
          <w:spacing w:val="14"/>
          <w:sz w:val="20"/>
          <w:szCs w:val="20"/>
          <w:u w:color="000000" w:val="single"/>
        </w:rPr>
        <w:t> </w:t>
      </w:r>
      <w:r>
        <w:rPr>
          <w:rFonts w:ascii="Times New Roman" w:cs="Times New Roman" w:eastAsia="Times New Roman" w:hAnsi="Times New Roman"/>
          <w:spacing w:val="14"/>
          <w:sz w:val="20"/>
          <w:szCs w:val="20"/>
          <w:u w:color="000000" w:val="single"/>
        </w:rPr>
      </w:r>
      <w:r>
        <w:rPr>
          <w:rFonts w:ascii="Times New Roman" w:cs="Times New Roman" w:eastAsia="Times New Roman" w:hAnsi="Times New Roman"/>
          <w:spacing w:val="0"/>
          <w:sz w:val="20"/>
          <w:szCs w:val="20"/>
          <w:u w:color="000000" w:val="single"/>
        </w:rPr>
        <w:t> </w:t>
      </w:r>
      <w:r>
        <w:rPr>
          <w:rFonts w:ascii="Times New Roman" w:cs="Times New Roman" w:eastAsia="Times New Roman" w:hAnsi="Times New Roman"/>
          <w:spacing w:val="0"/>
          <w:sz w:val="20"/>
          <w:szCs w:val="20"/>
          <w:u w:color="000000" w:val="single"/>
        </w:rPr>
        <w:tab/>
      </w:r>
      <w:r>
        <w:rPr>
          <w:rFonts w:ascii="Times New Roman" w:cs="Times New Roman" w:eastAsia="Times New Roman" w:hAnsi="Times New Roman"/>
          <w:spacing w:val="0"/>
          <w:sz w:val="20"/>
          <w:szCs w:val="20"/>
          <w:u w:color="000000" w:val="single"/>
        </w:rPr>
      </w:r>
      <w:r>
        <w:rPr>
          <w:rFonts w:ascii="Times New Roman" w:cs="Times New Roman" w:eastAsia="Times New Roman" w:hAnsi="Times New Roman"/>
          <w:spacing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right"/>
        <w:spacing w:before="15"/>
      </w:pPr>
      <w:r>
        <w:pict>
          <v:group coordorigin="2691,10" coordsize="10,0" style="position:absolute;margin-left:134.53pt;margin-top:0.505937pt;width:0.5pt;height:0pt;mso-position-horizontal-relative:page;mso-position-vertical-relative:paragraph;z-index:-11611">
            <v:shape coordorigin="2691,10" coordsize="10,0" filled="f" path="m2691,10l2701,10e" strokecolor="#000000" stroked="t" strokeweight="0.6pt" style="position:absolute;left:2691;top:10;width:10;height:0">
              <v:path arrowok="t"/>
            </v:shape>
            <w10:wrap type="none"/>
          </v:group>
        </w:pict>
      </w:r>
      <w:r>
        <w:pict>
          <v:group coordorigin="3541,10" coordsize="10,0" style="position:absolute;margin-left:177.03pt;margin-top:0.505937pt;width:0.5pt;height:0pt;mso-position-horizontal-relative:page;mso-position-vertical-relative:paragraph;z-index:-11610">
            <v:shape coordorigin="3541,10" coordsize="10,0" filled="f" path="m3541,10l3551,10e" strokecolor="#000000" stroked="t" strokeweight="0.6pt" style="position:absolute;left:3541;top:10;width:10;height:0">
              <v:path arrowok="t"/>
            </v:shape>
            <w10:wrap type="none"/>
          </v:group>
        </w:pict>
      </w:r>
      <w:r>
        <w:pict>
          <v:group coordorigin="3965,10" coordsize="10,0" style="position:absolute;margin-left:198.23pt;margin-top:0.505937pt;width:0.5pt;height:0pt;mso-position-horizontal-relative:page;mso-position-vertical-relative:paragraph;z-index:-11609">
            <v:shape coordorigin="3965,10" coordsize="10,0" filled="f" path="m3965,10l3975,10e" strokecolor="#000000" stroked="t" strokeweight="0.6pt" style="position:absolute;left:3965;top:10;width:10;height:0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Total</w:t>
      </w:r>
      <w:r>
        <w:rPr>
          <w:rFonts w:ascii="Times New Roman" w:cs="Times New Roman" w:eastAsia="Times New Roman" w:hAnsi="Times New Roman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right"/>
        <w:spacing w:line="220" w:lineRule="exact"/>
        <w:ind w:right="43"/>
      </w:pP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0"/>
          <w:szCs w:val="20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0"/>
          <w:szCs w:val="20"/>
        </w:rPr>
        <w:t>or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15"/>
        <w:sectPr>
          <w:type w:val="continuous"/>
          <w:pgSz w:h="16840" w:w="11920"/>
          <w:pgMar w:bottom="280" w:left="1680" w:right="1560" w:top="760"/>
          <w:cols w:equalWidth="off" w:num="2">
            <w:col w:space="454" w:w="1513"/>
            <w:col w:w="6713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76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b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77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b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79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b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77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b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80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b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76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b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79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b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79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b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78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b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77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b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80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b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80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b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76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b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75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b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85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b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77</w:t>
      </w:r>
      <w:r>
        <w:rPr>
          <w:rFonts w:ascii="Times New Roman" w:cs="Times New Roman" w:eastAsia="Times New Roman" w:hAnsi="Times New Roman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4"/>
        <w:ind w:left="1057"/>
        <w:sectPr>
          <w:type w:val="continuous"/>
          <w:pgSz w:h="16840" w:w="11920"/>
          <w:pgMar w:bottom="280" w:left="1680" w:right="1560" w:top="760"/>
        </w:sectPr>
      </w:pPr>
      <w:r>
        <w:pict>
          <v:group coordorigin="2248,7568" coordsize="8103,12" style="position:absolute;margin-left:112.42pt;margin-top:378.4pt;width:405.16pt;height:0.6pt;mso-position-horizontal-relative:page;mso-position-vertical-relative:page;z-index:-11607">
            <v:shape coordorigin="2254,7574" coordsize="1286,0" filled="f" path="m2254,7574l3540,7574e" strokecolor="#000000" stroked="t" strokeweight="0.6pt" style="position:absolute;left:2254;top:7574;width:1286;height:0">
              <v:path arrowok="t"/>
            </v:shape>
            <v:shape coordorigin="3527,7574" coordsize="10,0" filled="f" path="m3527,7574l3537,7574e" strokecolor="#000000" stroked="t" strokeweight="0.6pt" style="position:absolute;left:3527;top:7574;width:10;height:0">
              <v:path arrowok="t"/>
            </v:shape>
            <v:shape coordorigin="3537,7574" coordsize="6809,0" filled="f" path="m3537,7574l10346,7574e" strokecolor="#000000" stroked="t" strokeweight="0.6pt" style="position:absolute;left:3537;top:7574;width:6809;height:0">
              <v:path arrowok="t"/>
            </v:shape>
            <w10:wrap type="none"/>
          </v:group>
        </w:pict>
      </w:r>
      <w:r>
        <w:pict>
          <v:group coordorigin="4385,6867" coordsize="5967,12" style="position:absolute;margin-left:219.23pt;margin-top:343.37pt;width:298.35pt;height:0.6pt;mso-position-horizontal-relative:page;mso-position-vertical-relative:page;z-index:-11608">
            <v:shape coordorigin="4391,6873" coordsize="10,0" filled="f" path="m4391,6873l4401,6873e" strokecolor="#000000" stroked="t" strokeweight="0.6pt" style="position:absolute;left:4391;top:6873;width:10;height:0">
              <v:path arrowok="t"/>
            </v:shape>
            <v:shape coordorigin="4401,6873" coordsize="416,0" filled="f" path="m4401,6873l4817,6873e" strokecolor="#000000" stroked="t" strokeweight="0.6pt" style="position:absolute;left:4401;top:6873;width:416;height:0">
              <v:path arrowok="t"/>
            </v:shape>
            <v:shape coordorigin="4817,6873" coordsize="10,0" filled="f" path="m4817,6873l4827,6873e" strokecolor="#000000" stroked="t" strokeweight="0.6pt" style="position:absolute;left:4817;top:6873;width:10;height:0">
              <v:path arrowok="t"/>
            </v:shape>
            <v:shape coordorigin="4827,6873" coordsize="414,0" filled="f" path="m4827,6873l5241,6873e" strokecolor="#000000" stroked="t" strokeweight="0.6pt" style="position:absolute;left:4827;top:6873;width:414;height:0">
              <v:path arrowok="t"/>
            </v:shape>
            <v:shape coordorigin="5241,6873" coordsize="10,0" filled="f" path="m5241,6873l5251,6873e" strokecolor="#000000" stroked="t" strokeweight="0.6pt" style="position:absolute;left:5241;top:6873;width:10;height:0">
              <v:path arrowok="t"/>
            </v:shape>
            <v:shape coordorigin="5251,6873" coordsize="416,0" filled="f" path="m5251,6873l5667,6873e" strokecolor="#000000" stroked="t" strokeweight="0.6pt" style="position:absolute;left:5251;top:6873;width:416;height:0">
              <v:path arrowok="t"/>
            </v:shape>
            <v:shape coordorigin="5667,6873" coordsize="10,0" filled="f" path="m5667,6873l5677,6873e" strokecolor="#000000" stroked="t" strokeweight="0.6pt" style="position:absolute;left:5667;top:6873;width:10;height:0">
              <v:path arrowok="t"/>
            </v:shape>
            <v:shape coordorigin="5677,6873" coordsize="416,0" filled="f" path="m5677,6873l6093,6873e" strokecolor="#000000" stroked="t" strokeweight="0.6pt" style="position:absolute;left:5677;top:6873;width:416;height:0">
              <v:path arrowok="t"/>
            </v:shape>
            <v:shape coordorigin="6093,6873" coordsize="10,0" filled="f" path="m6093,6873l6103,6873e" strokecolor="#000000" stroked="t" strokeweight="0.6pt" style="position:absolute;left:6093;top:6873;width:10;height:0">
              <v:path arrowok="t"/>
            </v:shape>
            <v:shape coordorigin="6103,6873" coordsize="414,0" filled="f" path="m6103,6873l6517,6873e" strokecolor="#000000" stroked="t" strokeweight="0.6pt" style="position:absolute;left:6103;top:6873;width:414;height:0">
              <v:path arrowok="t"/>
            </v:shape>
            <v:shape coordorigin="6517,6873" coordsize="10,0" filled="f" path="m6517,6873l6527,6873e" strokecolor="#000000" stroked="t" strokeweight="0.6pt" style="position:absolute;left:6517;top:6873;width:10;height:0">
              <v:path arrowok="t"/>
            </v:shape>
            <v:shape coordorigin="6527,6873" coordsize="416,0" filled="f" path="m6527,6873l6943,6873e" strokecolor="#000000" stroked="t" strokeweight="0.6pt" style="position:absolute;left:6527;top:6873;width:416;height:0">
              <v:path arrowok="t"/>
            </v:shape>
            <v:shape coordorigin="6943,6873" coordsize="10,0" filled="f" path="m6943,6873l6953,6873e" strokecolor="#000000" stroked="t" strokeweight="0.6pt" style="position:absolute;left:6943;top:6873;width:10;height:0">
              <v:path arrowok="t"/>
            </v:shape>
            <v:shape coordorigin="6953,6873" coordsize="414,0" filled="f" path="m6953,6873l7367,6873e" strokecolor="#000000" stroked="t" strokeweight="0.6pt" style="position:absolute;left:6953;top:6873;width:414;height:0">
              <v:path arrowok="t"/>
            </v:shape>
            <v:shape coordorigin="7367,6873" coordsize="10,0" filled="f" path="m7367,6873l7377,6873e" strokecolor="#000000" stroked="t" strokeweight="0.6pt" style="position:absolute;left:7367;top:6873;width:10;height:0">
              <v:path arrowok="t"/>
            </v:shape>
            <v:shape coordorigin="7377,6873" coordsize="416,0" filled="f" path="m7377,6873l7793,6873e" strokecolor="#000000" stroked="t" strokeweight="0.6pt" style="position:absolute;left:7377;top:6873;width:416;height:0">
              <v:path arrowok="t"/>
            </v:shape>
            <v:shape coordorigin="7793,6873" coordsize="10,0" filled="f" path="m7793,6873l7803,6873e" strokecolor="#000000" stroked="t" strokeweight="0.6pt" style="position:absolute;left:7793;top:6873;width:10;height:0">
              <v:path arrowok="t"/>
            </v:shape>
            <v:shape coordorigin="7803,6873" coordsize="416,0" filled="f" path="m7803,6873l8219,6873e" strokecolor="#000000" stroked="t" strokeweight="0.6pt" style="position:absolute;left:7803;top:6873;width:416;height:0">
              <v:path arrowok="t"/>
            </v:shape>
            <v:shape coordorigin="8219,6873" coordsize="10,0" filled="f" path="m8219,6873l8229,6873e" strokecolor="#000000" stroked="t" strokeweight="0.6pt" style="position:absolute;left:8219;top:6873;width:10;height:0">
              <v:path arrowok="t"/>
            </v:shape>
            <v:shape coordorigin="8229,6873" coordsize="415,0" filled="f" path="m8229,6873l8644,6873e" strokecolor="#000000" stroked="t" strokeweight="0.6pt" style="position:absolute;left:8229;top:6873;width:415;height:0">
              <v:path arrowok="t"/>
            </v:shape>
            <v:shape coordorigin="8644,6873" coordsize="10,0" filled="f" path="m8644,6873l8654,6873e" strokecolor="#000000" stroked="t" strokeweight="0.6pt" style="position:absolute;left:8644;top:6873;width:10;height:0">
              <v:path arrowok="t"/>
            </v:shape>
            <v:shape coordorigin="8654,6873" coordsize="416,0" filled="f" path="m8654,6873l9070,6873e" strokecolor="#000000" stroked="t" strokeweight="0.6pt" style="position:absolute;left:8654;top:6873;width:416;height:0">
              <v:path arrowok="t"/>
            </v:shape>
            <v:shape coordorigin="9070,6873" coordsize="10,0" filled="f" path="m9070,6873l9080,6873e" strokecolor="#000000" stroked="t" strokeweight="0.6pt" style="position:absolute;left:9070;top:6873;width:10;height:0">
              <v:path arrowok="t"/>
            </v:shape>
            <v:shape coordorigin="9080,6873" coordsize="416,0" filled="f" path="m9080,6873l9496,6873e" strokecolor="#000000" stroked="t" strokeweight="0.6pt" style="position:absolute;left:9080;top:6873;width:416;height:0">
              <v:path arrowok="t"/>
            </v:shape>
            <v:shape coordorigin="9495,6873" coordsize="10,0" filled="f" path="m9495,6873l9505,6873e" strokecolor="#000000" stroked="t" strokeweight="0.6pt" style="position:absolute;left:9495;top:6873;width:10;height:0">
              <v:path arrowok="t"/>
            </v:shape>
            <v:shape coordorigin="9505,6873" coordsize="414,0" filled="f" path="m9505,6873l9919,6873e" strokecolor="#000000" stroked="t" strokeweight="0.6pt" style="position:absolute;left:9505;top:6873;width:414;height:0">
              <v:path arrowok="t"/>
            </v:shape>
            <v:shape coordorigin="9920,6873" coordsize="10,0" filled="f" path="m9920,6873l9930,6873e" strokecolor="#000000" stroked="t" strokeweight="0.6pt" style="position:absolute;left:9920;top:6873;width:10;height:0">
              <v:path arrowok="t"/>
            </v:shape>
            <v:shape coordorigin="9930,6873" coordsize="416,0" filled="f" path="m9930,6873l10346,6873e" strokecolor="#000000" stroked="t" strokeweight="0.6pt" style="position:absolute;left:9930;top:6873;width:416;height:0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b/>
          <w:spacing w:val="1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                                                                 </w:t>
      </w:r>
      <w:r>
        <w:rPr>
          <w:rFonts w:ascii="Times New Roman" w:cs="Times New Roman" w:eastAsia="Times New Roman" w:hAnsi="Times New Roman"/>
          <w:b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0"/>
          <w:szCs w:val="20"/>
        </w:rPr>
        <w:t>1.251</w:t>
      </w:r>
      <w:r>
        <w:rPr>
          <w:rFonts w:ascii="Times New Roman" w:cs="Times New Roman" w:eastAsia="Times New Roman" w:hAns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9: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Lembar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Has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umentasi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1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607"/>
      </w:pPr>
      <w:r>
        <w:pict>
          <v:shape style="position:absolute;margin-left:309.25pt;margin-top:2.55pt;width:200.37pt;height:275.25pt;mso-position-horizontal-relative:page;mso-position-vertical-relative:paragraph;z-index:-11606" type="#_x0000_t75">
            <v:imagedata o:title="" r:id="rId19"/>
          </v:shape>
        </w:pict>
      </w:r>
      <w:r>
        <w:pict>
          <v:shape style="width:190.67pt;height:280.9pt" type="#_x0000_t75">
            <v:imagedata o:title="" r:id="rId20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10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817"/>
      </w:pP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ambar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9.1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Do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entasi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vasi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Wawa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ca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7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</w:pPr>
      <w:r>
        <w:pict>
          <v:shape style="position:absolute;margin-left:315.25pt;margin-top:0pt;width:194.7pt;height:158.75pt;mso-position-horizontal-relative:page;mso-position-vertical-relative:paragraph;z-index:-11605" type="#_x0000_t75">
            <v:imagedata o:title="" r:id="rId21"/>
          </v:shape>
        </w:pict>
      </w:r>
      <w:r>
        <w:pict>
          <v:shape style="width:184.9pt;height:158.72pt" type="#_x0000_t75">
            <v:imagedata o:title="" r:id="rId22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3" w:line="160" w:lineRule="exact"/>
        <w:sectPr>
          <w:pgMar w:bottom="280" w:footer="0" w:header="739" w:left="1680" w:right="1580" w:top="760"/>
          <w:pgSz w:h="16840" w:w="11920"/>
        </w:sectPr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1072" w:right="487"/>
      </w:pP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ambar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9.2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entasi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1345" w:right="75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Val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Mat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43"/>
        <w:ind w:left="461" w:right="832"/>
      </w:pPr>
      <w:r>
        <w:br w:type="column"/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ambar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9.3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entasi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760" w:right="1132"/>
        <w:sectPr>
          <w:type w:val="continuous"/>
          <w:pgSz w:h="16840" w:w="11920"/>
          <w:pgMar w:bottom="280" w:left="1680" w:right="1580" w:top="760"/>
          <w:cols w:equalWidth="off" w:num="2">
            <w:col w:space="338" w:w="4286"/>
            <w:col w:w="4036"/>
          </w:cols>
        </w:sectPr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Val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</w:pPr>
      <w:r>
        <w:pict>
          <v:shape style="position:absolute;margin-left:312.25pt;margin-top:-0.15pt;width:197.55pt;height:155.18pt;mso-position-horizontal-relative:page;mso-position-vertical-relative:paragraph;z-index:-11604" type="#_x0000_t75">
            <v:imagedata o:title="" r:id="rId23"/>
          </v:shape>
        </w:pict>
      </w:r>
      <w:r>
        <w:pict>
          <v:shape style="width:190.55pt;height:158.77pt" type="#_x0000_t75">
            <v:imagedata o:title="" r:id="rId24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6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1611" w:right="1143"/>
      </w:pP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ambar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9.4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entasi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nyerahan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Media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Seko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1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</w:pPr>
      <w:r>
        <w:pict>
          <v:shape style="position:absolute;margin-left:316.75pt;margin-top:1.4pt;width:193.4pt;height:181.99pt;mso-position-horizontal-relative:page;mso-position-vertical-relative:paragraph;z-index:-11603" type="#_x0000_t75">
            <v:imagedata o:title="" r:id="rId25"/>
          </v:shape>
        </w:pict>
      </w:r>
      <w:r>
        <w:pict>
          <v:shape style="width:194.78pt;height:183.45pt" type="#_x0000_t75">
            <v:imagedata o:title="" r:id="rId2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58"/>
        <w:ind w:left="2109" w:right="1644"/>
      </w:pP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ambar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9.5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entasi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mentasi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</w:pPr>
      <w:r>
        <w:pict>
          <v:shape style="position:absolute;margin-left:315.25pt;margin-top:1.4pt;width:194.75pt;height:139.7pt;mso-position-horizontal-relative:page;mso-position-vertical-relative:paragraph;z-index:-11602" type="#_x0000_t75">
            <v:imagedata o:title="" r:id="rId27"/>
          </v:shape>
        </w:pict>
      </w:r>
      <w:r>
        <w:pict>
          <v:shape style="width:190.55pt;height:139.72pt" type="#_x0000_t75">
            <v:imagedata o:title="" r:id="rId28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85"/>
        <w:ind w:left="886" w:right="418"/>
      </w:pP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ambar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9.6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nye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ahan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pengisian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Res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3523" w:right="3054"/>
        <w:sectPr>
          <w:pgMar w:bottom="280" w:footer="0" w:header="739" w:left="1680" w:right="1580" w:top="760"/>
          <w:pgSz w:h="16840" w:w="11920"/>
        </w:sectPr>
      </w:pP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epraktisan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Media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995"/>
      </w:pPr>
      <w:r>
        <w:pict>
          <v:shape style="width:244.45pt;height:267.55pt" type="#_x0000_t75">
            <v:imagedata o:title="" r:id="rId29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10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 w:line="360" w:lineRule="auto"/>
        <w:ind w:left="892" w:right="426"/>
      </w:pP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ambar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9.7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nye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aran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pengisian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Res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fektifan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dia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nat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Belajar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Mat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matika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Sete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ngg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sectPr>
      <w:pgMar w:bottom="280" w:footer="0" w:header="739" w:left="1680" w:right="1580" w:top="960"/>
      <w:pgSz w:h="16840" w:w="11920"/>
    </w:sectPr>
  </w:body>
</w:document>
</file>

<file path=word/header1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4"/>
        <w:szCs w:val="4"/>
      </w:rPr>
      <w:jc w:val="left"/>
      <w:spacing w:line="40" w:lineRule="exact"/>
    </w:pPr>
    <w:r>
      <w:pict>
        <v:shape filled="f" stroked="f" style="position:absolute;margin-left:490.38pt;margin-top:35.9439pt;width:22pt;height:14pt;mso-position-horizontal-relative:page;mso-position-vertical-relative:page;z-index:-11616" type="#_x0000_t202">
          <v:textbox inset="0,0,0,0">
            <w:txbxContent>
              <w:p>
                <w:p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w:jc w:val="left"/>
                  <w:spacing w:line="260" w:lineRule="exact"/>
                  <w:ind w:left="40"/>
                </w:pPr>
                <w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</w:r>
                <w:r>
                  <w:fldChar w:fldCharType="begin"/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106</w:t>
                </w:r>
                <w:r>
                  <w:fldChar w:fldCharType="end"/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4"/>
        <w:szCs w:val="4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header1.xml" Type="http://schemas.openxmlformats.org/officeDocument/2006/relationships/header"/><Relationship Id="rId5" Target="media\image1.jpg" Type="http://schemas.openxmlformats.org/officeDocument/2006/relationships/image"/><Relationship Id="rId6" Target="media\image2.jpg" Type="http://schemas.openxmlformats.org/officeDocument/2006/relationships/image"/><Relationship Id="rId7" Target="media\image3.jpg" Type="http://schemas.openxmlformats.org/officeDocument/2006/relationships/image"/><Relationship Id="rId8" Target="media\image4.jpg" Type="http://schemas.openxmlformats.org/officeDocument/2006/relationships/image"/><Relationship Id="rId9" Target="media\image5.jpg" Type="http://schemas.openxmlformats.org/officeDocument/2006/relationships/image"/><Relationship Id="rId10" Target="media\image6.jpg" Type="http://schemas.openxmlformats.org/officeDocument/2006/relationships/image"/><Relationship Id="rId11" Target="media\image7.jpg" Type="http://schemas.openxmlformats.org/officeDocument/2006/relationships/image"/><Relationship Id="rId12" Target="media\image8.jpg" Type="http://schemas.openxmlformats.org/officeDocument/2006/relationships/image"/><Relationship Id="rId13" Target="media\image9.jpg" Type="http://schemas.openxmlformats.org/officeDocument/2006/relationships/image"/><Relationship Id="rId14" Target="media\image7.jpg" Type="http://schemas.openxmlformats.org/officeDocument/2006/relationships/image"/><Relationship Id="rId15" Target="media\image10.jpg" Type="http://schemas.openxmlformats.org/officeDocument/2006/relationships/image"/><Relationship Id="rId16" Target="media\image11.jpg" Type="http://schemas.openxmlformats.org/officeDocument/2006/relationships/image"/><Relationship Id="rId17" Target="media\image12.jpg" Type="http://schemas.openxmlformats.org/officeDocument/2006/relationships/image"/><Relationship Id="rId18" Target="media\image13.jpg" Type="http://schemas.openxmlformats.org/officeDocument/2006/relationships/image"/><Relationship Id="rId19" Target="media\image14.jpg" Type="http://schemas.openxmlformats.org/officeDocument/2006/relationships/image"/><Relationship Id="rId20" Target="media\image15.jpg" Type="http://schemas.openxmlformats.org/officeDocument/2006/relationships/image"/><Relationship Id="rId21" Target="media\image16.jpg" Type="http://schemas.openxmlformats.org/officeDocument/2006/relationships/image"/><Relationship Id="rId22" Target="media\image17.jpg" Type="http://schemas.openxmlformats.org/officeDocument/2006/relationships/image"/><Relationship Id="rId23" Target="media\image18.jpg" Type="http://schemas.openxmlformats.org/officeDocument/2006/relationships/image"/><Relationship Id="rId24" Target="media\image19.jpg" Type="http://schemas.openxmlformats.org/officeDocument/2006/relationships/image"/><Relationship Id="rId25" Target="media\image20.jpg" Type="http://schemas.openxmlformats.org/officeDocument/2006/relationships/image"/><Relationship Id="rId26" Target="media\image21.jpg" Type="http://schemas.openxmlformats.org/officeDocument/2006/relationships/image"/><Relationship Id="rId27" Target="media\image22.jpg" Type="http://schemas.openxmlformats.org/officeDocument/2006/relationships/image"/><Relationship Id="rId28" Target="media\image23.jpg" Type="http://schemas.openxmlformats.org/officeDocument/2006/relationships/image"/><Relationship Id="rId29" Target="media\image24.jp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