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document.main+xml" PartName="/word/document.xml"/>
  <Default ContentType="image/jpg" Extension="jpg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footer+xml" PartName="/word/footer5.xml"/>
  <Override ContentType="application/vnd.openxmlformats-officedocument.wordprocessingml.footer+xml" PartName="/word/footer6.xml"/>
  <Override ContentType="application/vnd.openxmlformats-officedocument.wordprocessingml.footer+xml" PartName="/word/footer7.xml"/>
</Types>
</file>

<file path=_rels/.rels><?xml version="1.0" encoding="UTF-8" standalone="yes"?>
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

</file>

<file path=word/document.xml><?xml version="1.0" encoding="utf-8"?>
<w:document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body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8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111"/>
      </w:pPr>
      <w:r>
        <w:pict>
          <v:shape style="width:396.95pt;height:530.35pt" type="#_x0000_t75">
            <v:imagedata o:title="" r:id="rId4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2"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3935" w:right="4397"/>
        <w:sectPr>
          <w:type w:val="continuous"/>
          <w:pgSz w:h="16840" w:w="11920"/>
          <w:pgMar w:bottom="280" w:left="1580" w:right="1680" w:top="158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60</w:t>
      </w:r>
    </w:p>
    <w:p>
      <w:pPr>
        <w:rPr>
          <w:sz w:val="17"/>
          <w:szCs w:val="17"/>
        </w:rPr>
        <w:jc w:val="left"/>
        <w:spacing w:before="8" w:line="160" w:lineRule="exact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90"/>
      </w:pPr>
      <w:r>
        <w:pict>
          <v:shape style="width:396.95pt;height:530.35pt" type="#_x0000_t75">
            <v:imagedata o:title="" r:id="rId5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1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4401" w:right="3931"/>
        <w:sectPr>
          <w:pgSz w:h="16840" w:w="11920"/>
          <w:pgMar w:bottom="280" w:left="1680" w:right="1580" w:top="158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61</w:t>
      </w:r>
    </w:p>
    <w:p>
      <w:pPr>
        <w:rPr>
          <w:sz w:val="17"/>
          <w:szCs w:val="17"/>
        </w:rPr>
        <w:jc w:val="left"/>
        <w:spacing w:before="8" w:line="160" w:lineRule="exact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103"/>
      </w:pPr>
      <w:r>
        <w:pict>
          <v:shape style="width:396.87pt;height:527.51pt" type="#_x0000_t75">
            <v:imagedata o:title="" r:id="rId6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8" w:line="100" w:lineRule="exact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3915" w:right="4397"/>
        <w:sectPr>
          <w:pgSz w:h="16840" w:w="11920"/>
          <w:pgMar w:bottom="280" w:left="1600" w:right="1680" w:top="158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62</w:t>
      </w:r>
    </w:p>
    <w:p>
      <w:pPr>
        <w:rPr>
          <w:sz w:val="17"/>
          <w:szCs w:val="17"/>
        </w:rPr>
        <w:jc w:val="left"/>
        <w:spacing w:before="8" w:line="160" w:lineRule="exact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90"/>
      </w:pPr>
      <w:r>
        <w:pict>
          <v:shape style="width:358.75pt;height:528.82pt" type="#_x0000_t75">
            <v:imagedata o:title="" r:id="rId7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2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4401" w:right="3831"/>
        <w:sectPr>
          <w:pgSz w:h="16840" w:w="11920"/>
          <w:pgMar w:bottom="280" w:left="1680" w:right="1680" w:top="158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63</w:t>
      </w:r>
    </w:p>
    <w:p>
      <w:pPr>
        <w:rPr>
          <w:sz w:val="17"/>
          <w:szCs w:val="17"/>
        </w:rPr>
        <w:jc w:val="left"/>
        <w:spacing w:before="8" w:line="160" w:lineRule="exact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103"/>
      </w:pPr>
      <w:r>
        <w:pict>
          <v:shape style="width:380.98pt;height:524.9pt" type="#_x0000_t75">
            <v:imagedata o:title="" r:id="rId8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6"/>
          <w:szCs w:val="16"/>
        </w:rPr>
        <w:jc w:val="left"/>
        <w:spacing w:line="160" w:lineRule="exact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3915" w:right="4397"/>
        <w:sectPr>
          <w:pgSz w:h="16840" w:w="11920"/>
          <w:pgMar w:bottom="280" w:left="1600" w:right="1680" w:top="158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64</w:t>
      </w:r>
    </w:p>
    <w:p>
      <w:pPr>
        <w:rPr>
          <w:sz w:val="17"/>
          <w:szCs w:val="17"/>
        </w:rPr>
        <w:jc w:val="left"/>
        <w:spacing w:before="8" w:line="160" w:lineRule="exact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90"/>
      </w:pPr>
      <w:r>
        <w:pict>
          <v:shape style="width:349.63pt;height:492.2pt" type="#_x0000_t75">
            <v:imagedata o:title="" r:id="rId9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4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4401" w:right="3831"/>
        <w:sectPr>
          <w:pgSz w:h="16840" w:w="11920"/>
          <w:pgMar w:bottom="280" w:left="1680" w:right="1680" w:top="158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65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8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111"/>
      </w:pPr>
      <w:r>
        <w:pict>
          <v:shape style="width:396.87pt;height:638.3pt" type="#_x0000_t75">
            <v:imagedata o:title="" r:id="rId10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8"/>
          <w:szCs w:val="18"/>
        </w:rPr>
        <w:jc w:val="left"/>
        <w:spacing w:before="3" w:line="180" w:lineRule="exact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3935" w:right="4397"/>
        <w:sectPr>
          <w:pgSz w:h="16840" w:w="11920"/>
          <w:pgMar w:bottom="280" w:left="1580" w:right="1680" w:top="158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66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8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90"/>
      </w:pPr>
      <w:r>
        <w:pict>
          <v:shape style="width:394.7pt;height:643.55pt" type="#_x0000_t75">
            <v:imagedata o:title="" r:id="rId11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8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4401" w:right="3871"/>
        <w:sectPr>
          <w:pgSz w:h="16840" w:w="11920"/>
          <w:pgMar w:bottom="280" w:left="1680" w:right="1640" w:top="158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67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8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103"/>
      </w:pPr>
      <w:r>
        <w:pict>
          <v:shape style="width:384.6pt;height:643.55pt" type="#_x0000_t75">
            <v:imagedata o:title="" r:id="rId12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8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3915" w:right="4397"/>
        <w:sectPr>
          <w:pgSz w:h="16840" w:w="11920"/>
          <w:pgMar w:bottom="280" w:left="1600" w:right="1680" w:top="158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68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8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90"/>
      </w:pPr>
      <w:r>
        <w:pict>
          <v:shape style="width:396.85pt;height:623.3pt" type="#_x0000_t75">
            <v:imagedata o:title="" r:id="rId13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3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4401" w:right="3911"/>
        <w:sectPr>
          <w:pgSz w:h="16840" w:w="11920"/>
          <w:pgMar w:bottom="280" w:left="1680" w:right="1600" w:top="158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69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9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187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CANA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PEMBE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AJ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8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311" w:lineRule="auto"/>
        <w:ind w:left="103" w:right="6071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      </w:t>
      </w:r>
      <w:r>
        <w:rPr>
          <w:rFonts w:ascii="Times New Roman" w:cs="Times New Roman" w:eastAsia="Times New Roman" w:hAnsi="Times New Roman"/>
          <w:spacing w:val="3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s/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est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     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5"/>
        <w:ind w:left="103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                      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5.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kosist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84"/>
        <w:ind w:left="103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Subte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                 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Hubungan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dup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ekosist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2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3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Muat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Pelaj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     </w:t>
      </w:r>
      <w:r>
        <w:rPr>
          <w:rFonts w:ascii="Times New Roman" w:cs="Times New Roman" w:eastAsia="Times New Roman" w:hAnsi="Times New Roman"/>
          <w:spacing w:val="2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Bahasa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Indon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sia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84"/>
        <w:ind w:left="103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         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82"/>
        <w:ind w:left="103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Alokasi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(2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x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35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t)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8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800"/>
      </w:pPr>
      <w:r>
        <w:rPr>
          <w:rFonts w:ascii="Times New Roman" w:cs="Times New Roman" w:eastAsia="Times New Roman" w:hAnsi="Times New Roman"/>
          <w:color w:val="365F91"/>
          <w:spacing w:val="0"/>
          <w:w w:val="100"/>
          <w:sz w:val="24"/>
          <w:szCs w:val="24"/>
        </w:rPr>
        <w:t>A.</w:t>
      </w:r>
      <w:r>
        <w:rPr>
          <w:rFonts w:ascii="Times New Roman" w:cs="Times New Roman" w:eastAsia="Times New Roman" w:hAnsi="Times New Roman"/>
          <w:color w:val="365F91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65F91"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color w:val="365F91"/>
          <w:spacing w:val="0"/>
          <w:w w:val="100"/>
          <w:sz w:val="24"/>
          <w:szCs w:val="24"/>
        </w:rPr>
        <w:t>OMP</w:t>
      </w:r>
      <w:r>
        <w:rPr>
          <w:rFonts w:ascii="Times New Roman" w:cs="Times New Roman" w:eastAsia="Times New Roman" w:hAnsi="Times New Roman"/>
          <w:color w:val="365F91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65F91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365F91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65F91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365F91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365F91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365F91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65F91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365F91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365F91"/>
          <w:spacing w:val="0"/>
          <w:w w:val="100"/>
          <w:sz w:val="24"/>
          <w:szCs w:val="24"/>
        </w:rPr>
        <w:t>TI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2"/>
        <w:ind w:left="528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1.</w:t>
      </w:r>
      <w:r>
        <w:rPr>
          <w:rFonts w:ascii="Times New Roman" w:cs="Times New Roman" w:eastAsia="Times New Roman" w:hAnsi="Times New Roman"/>
          <w:spacing w:val="4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Mener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nya.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44" w:line="248" w:lineRule="auto"/>
        <w:ind w:hanging="282" w:left="810" w:right="1262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2.</w:t>
      </w:r>
      <w:r>
        <w:rPr>
          <w:rFonts w:ascii="Times New Roman" w:cs="Times New Roman" w:eastAsia="Times New Roman" w:hAnsi="Times New Roman"/>
          <w:spacing w:val="4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Menunjukk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r,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-1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ggung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wab,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santun,</w:t>
      </w:r>
      <w:r>
        <w:rPr>
          <w:rFonts w:ascii="Times New Roman" w:cs="Times New Roman" w:eastAsia="Times New Roman" w:hAnsi="Times New Roman"/>
          <w:spacing w:val="-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pedu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i,</w:t>
      </w:r>
      <w:r>
        <w:rPr>
          <w:rFonts w:ascii="Times New Roman" w:cs="Times New Roman" w:eastAsia="Times New Roman" w:hAnsi="Times New Roman"/>
          <w:spacing w:val="-1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aya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iri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aksi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uarg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an,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guru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ngga.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34" w:line="248" w:lineRule="auto"/>
        <w:ind w:hanging="282" w:left="810" w:right="1263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3.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hami</w:t>
      </w:r>
      <w:r>
        <w:rPr>
          <w:rFonts w:ascii="Times New Roman" w:cs="Times New Roman" w:eastAsia="Times New Roman" w:hAnsi="Times New Roman"/>
          <w:spacing w:val="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tahuan</w:t>
      </w:r>
      <w:r>
        <w:rPr>
          <w:rFonts w:ascii="Times New Roman" w:cs="Times New Roman" w:eastAsia="Times New Roman" w:hAnsi="Times New Roman"/>
          <w:spacing w:val="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fak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</w:t>
      </w:r>
      <w:r>
        <w:rPr>
          <w:rFonts w:ascii="Times New Roman" w:cs="Times New Roman" w:eastAsia="Times New Roman" w:hAnsi="Times New Roman"/>
          <w:spacing w:val="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ati</w:t>
      </w:r>
      <w:r>
        <w:rPr>
          <w:rFonts w:ascii="Times New Roman" w:cs="Times New Roman" w:eastAsia="Times New Roman" w:hAnsi="Times New Roman"/>
          <w:spacing w:val="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ngar,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a)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nya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sarkan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rasa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riny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Tuh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kegia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anny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bend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benda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sekol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34" w:line="249" w:lineRule="auto"/>
        <w:ind w:hanging="282" w:left="810" w:right="1264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4.</w:t>
      </w:r>
      <w:r>
        <w:rPr>
          <w:rFonts w:ascii="Times New Roman" w:cs="Times New Roman" w:eastAsia="Times New Roman" w:hAnsi="Times New Roman"/>
          <w:spacing w:val="4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Menya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tahuan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fak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ual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dalam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s,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atis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s,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karya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est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s,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ermi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seha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yang</w:t>
      </w:r>
      <w:r>
        <w:rPr>
          <w:rFonts w:ascii="Times New Roman" w:cs="Times New Roman" w:eastAsia="Times New Roman" w:hAnsi="Times New Roman"/>
          <w:spacing w:val="-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nkan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aku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a.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6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800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B.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ETEN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&amp;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INDIK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4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800"/>
      </w:pPr>
      <w:r>
        <w:rPr>
          <w:rFonts w:ascii="Times New Roman" w:cs="Times New Roman" w:eastAsia="Times New Roman" w:hAnsi="Times New Roman"/>
          <w:color w:val="365F91"/>
          <w:spacing w:val="0"/>
          <w:w w:val="100"/>
          <w:sz w:val="24"/>
          <w:szCs w:val="24"/>
        </w:rPr>
        <w:t>IPA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"/>
          <w:szCs w:val="1"/>
        </w:rPr>
        <w:jc w:val="left"/>
        <w:spacing w:before="8" w:line="0" w:lineRule="exact"/>
      </w:pPr>
      <w:r>
        <w:rPr>
          <w:sz w:val="1"/>
          <w:szCs w:val="1"/>
        </w:rPr>
      </w:r>
    </w:p>
    <w:tbl>
      <w:tblPr>
        <w:tblW w:type="auto" w:w="0"/>
        <w:tblLook w:val="01E0"/>
        <w:jc w:val="left"/>
        <w:tblInd w:type="dxa" w:w="1715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362"/>
        </w:trPr>
        <w:tc>
          <w:tcPr>
            <w:tcW w:type="dxa" w:w="3760"/>
            <w:tcBorders>
              <w:top w:color="000000" w:space="0" w:sz="3" w:val="single"/>
              <w:left w:color="000000" w:space="0" w:sz="3" w:val="single"/>
              <w:bottom w:color="000000" w:space="0" w:sz="3" w:val="single"/>
              <w:right w:color="000000" w:space="0" w:sz="3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961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Kom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et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ar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(KD)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3547"/>
            <w:tcBorders>
              <w:top w:color="000000" w:space="0" w:sz="3" w:val="single"/>
              <w:left w:color="000000" w:space="0" w:sz="3" w:val="single"/>
              <w:bottom w:color="000000" w:space="0" w:sz="3" w:val="single"/>
              <w:right w:color="000000" w:space="0" w:sz="3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59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dikator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1248"/>
        </w:trPr>
        <w:tc>
          <w:tcPr>
            <w:tcW w:type="dxa" w:w="3760"/>
            <w:tcBorders>
              <w:top w:color="000000" w:space="0" w:sz="3" w:val="single"/>
              <w:left w:color="000000" w:space="0" w:sz="3" w:val="single"/>
              <w:bottom w:color="000000" w:space="0" w:sz="3" w:val="single"/>
              <w:right w:color="000000" w:space="0" w:sz="3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 w:line="259" w:lineRule="auto"/>
              <w:ind w:hanging="426" w:left="807" w:right="14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3.5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Mengan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bungan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kompon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ekosistem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ring-j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ngkungan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sekit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</w:p>
        </w:tc>
        <w:tc>
          <w:tcPr>
            <w:tcW w:type="dxa" w:w="3547"/>
            <w:tcBorders>
              <w:top w:color="000000" w:space="0" w:sz="3" w:val="single"/>
              <w:left w:color="000000" w:space="0" w:sz="3" w:val="single"/>
              <w:bottom w:color="000000" w:space="0" w:sz="3" w:val="single"/>
              <w:right w:color="000000" w:space="0" w:sz="3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 w:line="255" w:lineRule="auto"/>
              <w:ind w:left="808" w:right="5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3.5.1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Menj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skan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ekosist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.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6" w:line="259" w:lineRule="auto"/>
              <w:ind w:left="808" w:right="23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3.5.2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Menyebu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jen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-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ekosis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.</w:t>
            </w:r>
          </w:p>
        </w:tc>
      </w:tr>
      <w:tr>
        <w:trPr>
          <w:trHeight w:hRule="exact" w:val="958"/>
        </w:trPr>
        <w:tc>
          <w:tcPr>
            <w:tcW w:type="dxa" w:w="3760"/>
            <w:tcBorders>
              <w:top w:color="000000" w:space="0" w:sz="3" w:val="single"/>
              <w:left w:color="000000" w:space="0" w:sz="3" w:val="single"/>
              <w:bottom w:color="000000" w:space="0" w:sz="3" w:val="single"/>
              <w:right w:color="000000" w:space="0" w:sz="3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 w:line="259" w:lineRule="auto"/>
              <w:ind w:hanging="516" w:left="807" w:right="12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4.5.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Membu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karya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konsep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kan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su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ekosistem</w:t>
            </w:r>
          </w:p>
        </w:tc>
        <w:tc>
          <w:tcPr>
            <w:tcW w:type="dxa" w:w="3547"/>
            <w:tcBorders>
              <w:top w:color="000000" w:space="0" w:sz="3" w:val="single"/>
              <w:left w:color="000000" w:space="0" w:sz="3" w:val="single"/>
              <w:bottom w:color="000000" w:space="0" w:sz="3" w:val="single"/>
              <w:right w:color="000000" w:space="0" w:sz="3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 w:line="259" w:lineRule="auto"/>
              <w:ind w:hanging="606" w:left="808" w:right="11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4.5.1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Membu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9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9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-j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ekosis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em.</w:t>
            </w:r>
          </w:p>
        </w:tc>
      </w:tr>
    </w:tbl>
    <w:p>
      <w:pPr>
        <w:sectPr>
          <w:pgNumType w:start="70"/>
          <w:pgMar w:bottom="280" w:footer="763" w:header="0" w:left="1600" w:right="1180" w:top="1580"/>
          <w:footerReference r:id="rId14" w:type="default"/>
          <w:footerReference r:id="rId15" w:type="default"/>
          <w:pgSz w:h="16840" w:w="11920"/>
        </w:sectPr>
      </w:pPr>
    </w:p>
    <w:p>
      <w:pPr>
        <w:rPr>
          <w:sz w:val="19"/>
          <w:szCs w:val="19"/>
        </w:rPr>
        <w:jc w:val="left"/>
        <w:spacing w:before="3" w:line="180" w:lineRule="exact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1287"/>
      </w:pPr>
      <w:r>
        <w:rPr>
          <w:rFonts w:ascii="Times New Roman" w:cs="Times New Roman" w:eastAsia="Times New Roman" w:hAnsi="Times New Roman"/>
          <w:color w:val="365F91"/>
          <w:spacing w:val="0"/>
          <w:w w:val="100"/>
          <w:position w:val="-1"/>
          <w:sz w:val="24"/>
          <w:szCs w:val="24"/>
        </w:rPr>
        <w:t>BA</w:t>
      </w:r>
      <w:r>
        <w:rPr>
          <w:rFonts w:ascii="Times New Roman" w:cs="Times New Roman" w:eastAsia="Times New Roman" w:hAnsi="Times New Roman"/>
          <w:color w:val="365F91"/>
          <w:spacing w:val="1"/>
          <w:w w:val="100"/>
          <w:position w:val="-1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color w:val="365F91"/>
          <w:spacing w:val="0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365F91"/>
          <w:spacing w:val="-1"/>
          <w:w w:val="100"/>
          <w:position w:val="-1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365F91"/>
          <w:spacing w:val="0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365F91"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65F91"/>
          <w:spacing w:val="0"/>
          <w:w w:val="100"/>
          <w:position w:val="-1"/>
          <w:sz w:val="24"/>
          <w:szCs w:val="24"/>
        </w:rPr>
        <w:t>INDO</w:t>
      </w:r>
      <w:r>
        <w:rPr>
          <w:rFonts w:ascii="Times New Roman" w:cs="Times New Roman" w:eastAsia="Times New Roman" w:hAnsi="Times New Roman"/>
          <w:color w:val="365F91"/>
          <w:spacing w:val="1"/>
          <w:w w:val="100"/>
          <w:position w:val="-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365F91"/>
          <w:spacing w:val="-3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65F91"/>
          <w:spacing w:val="0"/>
          <w:w w:val="100"/>
          <w:position w:val="-1"/>
          <w:sz w:val="24"/>
          <w:szCs w:val="24"/>
        </w:rPr>
        <w:t>SIA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2"/>
          <w:szCs w:val="2"/>
        </w:rPr>
        <w:jc w:val="left"/>
        <w:spacing w:before="3" w:line="20" w:lineRule="exact"/>
      </w:pPr>
      <w:r>
        <w:rPr>
          <w:sz w:val="2"/>
          <w:szCs w:val="2"/>
        </w:rPr>
      </w:r>
    </w:p>
    <w:tbl>
      <w:tblPr>
        <w:tblW w:type="auto" w:w="0"/>
        <w:tblLook w:val="01E0"/>
        <w:jc w:val="left"/>
        <w:tblInd w:type="dxa" w:w="2221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352"/>
        </w:trPr>
        <w:tc>
          <w:tcPr>
            <w:tcW w:type="dxa" w:w="3741"/>
            <w:tcBorders>
              <w:top w:color="000000" w:space="0" w:sz="3" w:val="single"/>
              <w:left w:color="000000" w:space="0" w:sz="3" w:val="single"/>
              <w:bottom w:color="000000" w:space="0" w:sz="3" w:val="single"/>
              <w:right w:color="000000" w:space="0" w:sz="3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5"/>
              <w:ind w:left="977"/>
            </w:pP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ompetensi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ar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D)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3830"/>
            <w:tcBorders>
              <w:top w:color="000000" w:space="0" w:sz="3" w:val="single"/>
              <w:left w:color="000000" w:space="0" w:sz="3" w:val="single"/>
              <w:bottom w:color="000000" w:space="0" w:sz="3" w:val="single"/>
              <w:right w:color="000000" w:space="0" w:sz="3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5"/>
              <w:ind w:left="176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dikator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1178"/>
        </w:trPr>
        <w:tc>
          <w:tcPr>
            <w:tcW w:type="dxa" w:w="3741"/>
            <w:tcBorders>
              <w:top w:color="000000" w:space="0" w:sz="3" w:val="single"/>
              <w:left w:color="000000" w:space="0" w:sz="3" w:val="single"/>
              <w:bottom w:color="000000" w:space="0" w:sz="3" w:val="single"/>
              <w:right w:color="000000" w:space="0" w:sz="3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 w:line="260" w:lineRule="exact"/>
              <w:ind w:hanging="426" w:left="787" w:right="19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3.7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engur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nsep-konsep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berk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pada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nonfi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</w:t>
            </w:r>
          </w:p>
        </w:tc>
        <w:tc>
          <w:tcPr>
            <w:tcW w:type="dxa" w:w="3830"/>
            <w:tcBorders>
              <w:top w:color="000000" w:space="0" w:sz="3" w:val="single"/>
              <w:left w:color="000000" w:space="0" w:sz="3" w:val="single"/>
              <w:bottom w:color="000000" w:space="0" w:sz="3" w:val="single"/>
              <w:right w:color="000000" w:space="0" w:sz="3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both"/>
              <w:spacing w:before="27" w:line="237" w:lineRule="auto"/>
              <w:ind w:hanging="596" w:left="789" w:right="85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3.7.1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Menj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skan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f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form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nonfiksi.</w:t>
            </w:r>
          </w:p>
        </w:tc>
      </w:tr>
      <w:tr>
        <w:trPr>
          <w:trHeight w:hRule="exact" w:val="1454"/>
        </w:trPr>
        <w:tc>
          <w:tcPr>
            <w:tcW w:type="dxa" w:w="3741"/>
            <w:tcBorders>
              <w:top w:color="000000" w:space="0" w:sz="3" w:val="single"/>
              <w:left w:color="000000" w:space="0" w:sz="3" w:val="single"/>
              <w:bottom w:color="000000" w:space="0" w:sz="3" w:val="single"/>
              <w:right w:color="000000" w:space="0" w:sz="3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6" w:line="235" w:lineRule="auto"/>
              <w:ind w:hanging="426" w:left="787" w:right="4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4.7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eny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kon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ep-konsep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berk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pada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nonfi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dalam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isan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bah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sendiri</w:t>
            </w:r>
          </w:p>
        </w:tc>
        <w:tc>
          <w:tcPr>
            <w:tcW w:type="dxa" w:w="3830"/>
            <w:tcBorders>
              <w:top w:color="000000" w:space="0" w:sz="3" w:val="single"/>
              <w:left w:color="000000" w:space="0" w:sz="3" w:val="single"/>
              <w:bottom w:color="000000" w:space="0" w:sz="3" w:val="single"/>
              <w:right w:color="000000" w:space="0" w:sz="3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6" w:line="259" w:lineRule="auto"/>
              <w:ind w:left="789" w:right="33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4.7.1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Membu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nonfi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si.</w:t>
            </w:r>
          </w:p>
        </w:tc>
      </w:tr>
    </w:tbl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000"/>
      </w:pPr>
      <w:r>
        <w:rPr>
          <w:rFonts w:ascii="Times New Roman" w:cs="Times New Roman" w:eastAsia="Times New Roman" w:hAnsi="Times New Roman"/>
          <w:color w:val="393939"/>
          <w:spacing w:val="0"/>
          <w:w w:val="100"/>
          <w:sz w:val="24"/>
          <w:szCs w:val="24"/>
        </w:rPr>
        <w:t>C.</w:t>
      </w:r>
      <w:r>
        <w:rPr>
          <w:rFonts w:ascii="Times New Roman" w:cs="Times New Roman" w:eastAsia="Times New Roman" w:hAnsi="Times New Roman"/>
          <w:color w:val="393939"/>
          <w:spacing w:val="1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93939"/>
          <w:spacing w:val="0"/>
          <w:w w:val="100"/>
          <w:sz w:val="24"/>
          <w:szCs w:val="24"/>
        </w:rPr>
        <w:t>TUJU</w:t>
      </w:r>
      <w:r>
        <w:rPr>
          <w:rFonts w:ascii="Times New Roman" w:cs="Times New Roman" w:eastAsia="Times New Roman" w:hAnsi="Times New Roman"/>
          <w:color w:val="393939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393939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393939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93939"/>
          <w:spacing w:val="0"/>
          <w:w w:val="100"/>
          <w:sz w:val="24"/>
          <w:szCs w:val="24"/>
        </w:rPr>
        <w:t>PEMBE</w:t>
      </w:r>
      <w:r>
        <w:rPr>
          <w:rFonts w:ascii="Times New Roman" w:cs="Times New Roman" w:eastAsia="Times New Roman" w:hAnsi="Times New Roman"/>
          <w:color w:val="393939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393939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393939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color w:val="393939"/>
          <w:spacing w:val="0"/>
          <w:w w:val="100"/>
          <w:sz w:val="24"/>
          <w:szCs w:val="24"/>
        </w:rPr>
        <w:t>ARAN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22" w:line="248" w:lineRule="auto"/>
        <w:ind w:hanging="360" w:left="1297" w:right="1393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5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ati</w:t>
      </w:r>
      <w:r>
        <w:rPr>
          <w:rFonts w:ascii="Times New Roman" w:cs="Times New Roman" w:eastAsia="Times New Roman" w:hAnsi="Times New Roman"/>
          <w:spacing w:val="5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5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u,</w:t>
      </w:r>
      <w:r>
        <w:rPr>
          <w:rFonts w:ascii="Times New Roman" w:cs="Times New Roman" w:eastAsia="Times New Roman" w:hAnsi="Times New Roman"/>
          <w:spacing w:val="5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pu</w:t>
      </w:r>
      <w:r>
        <w:rPr>
          <w:rFonts w:ascii="Times New Roman" w:cs="Times New Roman" w:eastAsia="Times New Roman" w:hAnsi="Times New Roman"/>
          <w:spacing w:val="5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ari</w:t>
      </w:r>
      <w:r>
        <w:rPr>
          <w:rFonts w:ascii="Times New Roman" w:cs="Times New Roman" w:eastAsia="Times New Roman" w:hAnsi="Times New Roman"/>
          <w:spacing w:val="5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co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con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go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royong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rdap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ngkungan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gkungan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tepa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34" w:line="248" w:lineRule="auto"/>
        <w:ind w:hanging="360" w:left="1297" w:right="1396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3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sku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3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pok,</w:t>
      </w:r>
      <w:r>
        <w:rPr>
          <w:rFonts w:ascii="Times New Roman" w:cs="Times New Roman" w:eastAsia="Times New Roman" w:hAnsi="Times New Roman"/>
          <w:spacing w:val="3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pu</w:t>
      </w:r>
      <w:r>
        <w:rPr>
          <w:rFonts w:ascii="Times New Roman" w:cs="Times New Roman" w:eastAsia="Times New Roman" w:hAnsi="Times New Roman"/>
          <w:spacing w:val="3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akuk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wa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ara</w:t>
      </w:r>
      <w:r>
        <w:rPr>
          <w:rFonts w:ascii="Times New Roman" w:cs="Times New Roman" w:eastAsia="Times New Roman" w:hAnsi="Times New Roman"/>
          <w:spacing w:val="3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ngat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go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yong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rdap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gkung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sekol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lingku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enuh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rc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6" w:line="248" w:lineRule="auto"/>
        <w:ind w:hanging="360" w:left="1297" w:right="1394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3.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usun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powerpoin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skan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ekosist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ebu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-j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ekosist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sec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34" w:line="248" w:lineRule="auto"/>
        <w:ind w:hanging="360" w:left="1297" w:right="1399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4.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iskusi,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ampu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sje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ekosis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33" w:line="250" w:lineRule="auto"/>
        <w:ind w:hanging="360" w:left="1297" w:right="1396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5.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atan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ati</w:t>
      </w:r>
      <w:r>
        <w:rPr>
          <w:rFonts w:ascii="Times New Roman" w:cs="Times New Roman" w:eastAsia="Times New Roman" w:hAnsi="Times New Roman"/>
          <w:spacing w:val="-1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ks</w:t>
      </w:r>
      <w:r>
        <w:rPr>
          <w:rFonts w:ascii="Times New Roman" w:cs="Times New Roman" w:eastAsia="Times New Roman" w:hAnsi="Times New Roman"/>
          <w:spacing w:val="-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nonfiks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pu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jel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skan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nform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nonfiksi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30" w:line="248" w:lineRule="auto"/>
        <w:ind w:hanging="360" w:left="1297" w:right="1394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6.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kegia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-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kusi,</w:t>
      </w:r>
      <w:r>
        <w:rPr>
          <w:rFonts w:ascii="Times New Roman" w:cs="Times New Roman" w:eastAsia="Times New Roman" w:hAnsi="Times New Roman"/>
          <w:spacing w:val="-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pu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ks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nonfiksi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r.</w:t>
      </w:r>
    </w:p>
    <w:p>
      <w:pPr>
        <w:rPr>
          <w:sz w:val="17"/>
          <w:szCs w:val="17"/>
        </w:rPr>
        <w:jc w:val="left"/>
        <w:spacing w:line="160" w:lineRule="exact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00"/>
      </w:pPr>
      <w:r>
        <w:rPr>
          <w:rFonts w:ascii="Times New Roman" w:cs="Times New Roman" w:eastAsia="Times New Roman" w:hAnsi="Times New Roman"/>
          <w:color w:val="393939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393939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color w:val="393939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F3762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color w:val="1F3762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F3762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F3762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F3762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color w:val="1F3762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F3762"/>
          <w:spacing w:val="0"/>
          <w:w w:val="100"/>
          <w:sz w:val="24"/>
          <w:szCs w:val="24"/>
        </w:rPr>
        <w:t>PEMBE</w:t>
      </w:r>
      <w:r>
        <w:rPr>
          <w:rFonts w:ascii="Times New Roman" w:cs="Times New Roman" w:eastAsia="Times New Roman" w:hAnsi="Times New Roman"/>
          <w:color w:val="1F3762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1F3762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F3762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color w:val="1F3762"/>
          <w:spacing w:val="0"/>
          <w:w w:val="100"/>
          <w:sz w:val="24"/>
          <w:szCs w:val="24"/>
        </w:rPr>
        <w:t>ARAN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0"/>
        <w:ind w:left="937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IPA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      </w:t>
      </w:r>
      <w:r>
        <w:rPr>
          <w:rFonts w:ascii="Times New Roman" w:cs="Times New Roman" w:eastAsia="Times New Roman" w:hAnsi="Times New Roman"/>
          <w:spacing w:val="4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Ekosis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em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42"/>
        <w:ind w:left="937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indon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</w:t>
      </w:r>
      <w:r>
        <w:rPr>
          <w:rFonts w:ascii="Times New Roman" w:cs="Times New Roman" w:eastAsia="Times New Roman" w:hAnsi="Times New Roman"/>
          <w:spacing w:val="2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Fiksi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entang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kosist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</w:p>
    <w:p>
      <w:pPr>
        <w:rPr>
          <w:sz w:val="18"/>
          <w:szCs w:val="18"/>
        </w:rPr>
        <w:jc w:val="left"/>
        <w:spacing w:before="2" w:line="180" w:lineRule="exact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00"/>
      </w:pPr>
      <w:r>
        <w:rPr>
          <w:rFonts w:ascii="Times New Roman" w:cs="Times New Roman" w:eastAsia="Times New Roman" w:hAnsi="Times New Roman"/>
          <w:color w:val="393939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93939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color w:val="393939"/>
          <w:spacing w:val="3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F3762"/>
          <w:spacing w:val="0"/>
          <w:w w:val="100"/>
          <w:sz w:val="24"/>
          <w:szCs w:val="24"/>
        </w:rPr>
        <w:t>PEN</w:t>
      </w:r>
      <w:r>
        <w:rPr>
          <w:rFonts w:ascii="Times New Roman" w:cs="Times New Roman" w:eastAsia="Times New Roman" w:hAnsi="Times New Roman"/>
          <w:color w:val="1F3762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1F3762"/>
          <w:spacing w:val="0"/>
          <w:w w:val="100"/>
          <w:sz w:val="24"/>
          <w:szCs w:val="24"/>
        </w:rPr>
        <w:t>EKATAN,</w:t>
      </w:r>
      <w:r>
        <w:rPr>
          <w:rFonts w:ascii="Times New Roman" w:cs="Times New Roman" w:eastAsia="Times New Roman" w:hAnsi="Times New Roman"/>
          <w:color w:val="1F3762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F3762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color w:val="1F3762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1F3762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1F3762"/>
          <w:spacing w:val="0"/>
          <w:w w:val="100"/>
          <w:sz w:val="24"/>
          <w:szCs w:val="24"/>
        </w:rPr>
        <w:t>EL</w:t>
      </w:r>
      <w:r>
        <w:rPr>
          <w:rFonts w:ascii="Times New Roman" w:cs="Times New Roman" w:eastAsia="Times New Roman" w:hAnsi="Times New Roman"/>
          <w:color w:val="1F3762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F3762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1F3762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F3762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1F3762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F3762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color w:val="1F3762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F3762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1F3762"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1F3762"/>
          <w:spacing w:val="0"/>
          <w:w w:val="100"/>
          <w:sz w:val="24"/>
          <w:szCs w:val="24"/>
        </w:rPr>
        <w:t>DE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2"/>
        <w:ind w:left="937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Pendek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i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tif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40"/>
        <w:ind w:left="937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Model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  </w:t>
      </w:r>
      <w:r>
        <w:rPr>
          <w:rFonts w:ascii="Times New Roman" w:cs="Times New Roman" w:eastAsia="Times New Roman" w:hAnsi="Times New Roman"/>
          <w:spacing w:val="4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Pro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Based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Lea</w:t>
      </w:r>
      <w:r>
        <w:rPr>
          <w:rFonts w:ascii="Times New Roman" w:cs="Times New Roman" w:eastAsia="Times New Roman" w:hAnsi="Times New Roman"/>
          <w:i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14"/>
        <w:ind w:left="937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3.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Metode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</w:t>
      </w:r>
      <w:r>
        <w:rPr>
          <w:rFonts w:ascii="Times New Roman" w:cs="Times New Roman" w:eastAsia="Times New Roman" w:hAnsi="Times New Roman"/>
          <w:spacing w:val="5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Disku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i,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anya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awab,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nugasan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66"/>
        <w:ind w:left="1000"/>
      </w:pPr>
      <w:r>
        <w:rPr>
          <w:rFonts w:ascii="Times New Roman" w:cs="Times New Roman" w:eastAsia="Times New Roman" w:hAnsi="Times New Roman"/>
          <w:color w:val="393939"/>
          <w:spacing w:val="1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color w:val="393939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color w:val="393939"/>
          <w:spacing w:val="4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F3762"/>
          <w:spacing w:val="0"/>
          <w:w w:val="100"/>
          <w:sz w:val="24"/>
          <w:szCs w:val="24"/>
        </w:rPr>
        <w:t>MEDIA,</w:t>
      </w:r>
      <w:r>
        <w:rPr>
          <w:rFonts w:ascii="Times New Roman" w:cs="Times New Roman" w:eastAsia="Times New Roman" w:hAnsi="Times New Roman"/>
          <w:color w:val="1F3762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F3762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1F3762"/>
          <w:spacing w:val="-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1F3762"/>
          <w:spacing w:val="0"/>
          <w:w w:val="100"/>
          <w:sz w:val="24"/>
          <w:szCs w:val="24"/>
        </w:rPr>
        <w:t>MBER</w:t>
      </w:r>
      <w:r>
        <w:rPr>
          <w:rFonts w:ascii="Times New Roman" w:cs="Times New Roman" w:eastAsia="Times New Roman" w:hAnsi="Times New Roman"/>
          <w:color w:val="1F3762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F3762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color w:val="1F3762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F3762"/>
          <w:spacing w:val="0"/>
          <w:w w:val="100"/>
          <w:sz w:val="24"/>
          <w:szCs w:val="24"/>
        </w:rPr>
        <w:t>LAJAR</w:t>
      </w:r>
      <w:r>
        <w:rPr>
          <w:rFonts w:ascii="Times New Roman" w:cs="Times New Roman" w:eastAsia="Times New Roman" w:hAnsi="Times New Roman"/>
          <w:color w:val="1F3762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F3762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1F3762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color w:val="1F3762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F3762"/>
          <w:spacing w:val="0"/>
          <w:w w:val="100"/>
          <w:sz w:val="24"/>
          <w:szCs w:val="24"/>
        </w:rPr>
        <w:t>ALAT</w:t>
      </w:r>
      <w:r>
        <w:rPr>
          <w:rFonts w:ascii="Times New Roman" w:cs="Times New Roman" w:eastAsia="Times New Roman" w:hAnsi="Times New Roman"/>
          <w:color w:val="1F3762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F3762"/>
          <w:spacing w:val="-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color w:val="1F3762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F3762"/>
          <w:spacing w:val="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color w:val="1F3762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4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937"/>
        <w:sectPr>
          <w:pgMar w:bottom="280" w:footer="763" w:header="0" w:left="1680" w:right="320" w:top="1580"/>
          <w:pgSz w:h="16840" w:w="1192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Media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Sumb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belajar: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9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390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Media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8"/>
        <w:ind w:left="1030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Sumb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r:</w:t>
      </w:r>
    </w:p>
    <w:p>
      <w:pPr>
        <w:rPr>
          <w:sz w:val="15"/>
          <w:szCs w:val="15"/>
        </w:rPr>
        <w:jc w:val="left"/>
        <w:spacing w:before="4" w:line="140" w:lineRule="exact"/>
      </w:pPr>
      <w:r>
        <w:rPr>
          <w:sz w:val="15"/>
          <w:szCs w:val="15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108"/>
      </w:pPr>
      <w:r>
        <w:rPr>
          <w:rFonts w:ascii="Bookman Old Style" w:cs="Bookman Old Style" w:eastAsia="Bookman Old Style" w:hAnsi="Bookman Old Style"/>
          <w:spacing w:val="0"/>
          <w:w w:val="100"/>
          <w:sz w:val="22"/>
          <w:szCs w:val="22"/>
        </w:rPr>
        <w:t>a.</w:t>
      </w:r>
      <w:r>
        <w:rPr>
          <w:rFonts w:ascii="Bookman Old Style" w:cs="Bookman Old Style" w:eastAsia="Bookman Old Style" w:hAnsi="Bookman Old Style"/>
          <w:spacing w:val="13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Buku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Pedo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Guru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5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osist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i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(Buku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14"/>
        <w:ind w:left="1394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rpadu</w:t>
      </w:r>
    </w:p>
    <w:p>
      <w:pPr>
        <w:rPr>
          <w:sz w:val="13"/>
          <w:szCs w:val="13"/>
        </w:rPr>
        <w:jc w:val="left"/>
        <w:spacing w:before="2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530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Kuri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2013,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Pendid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ebud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12"/>
        <w:ind w:left="1390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2018).</w:t>
      </w:r>
    </w:p>
    <w:p>
      <w:pPr>
        <w:rPr>
          <w:sz w:val="11"/>
          <w:szCs w:val="11"/>
        </w:rPr>
        <w:jc w:val="left"/>
        <w:spacing w:before="8" w:line="100" w:lineRule="exact"/>
      </w:pP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108"/>
      </w:pPr>
      <w:r>
        <w:rPr>
          <w:rFonts w:ascii="Bookman Old Style" w:cs="Bookman Old Style" w:eastAsia="Bookman Old Style" w:hAnsi="Bookman Old Style"/>
          <w:spacing w:val="0"/>
          <w:w w:val="100"/>
          <w:sz w:val="22"/>
          <w:szCs w:val="22"/>
        </w:rPr>
        <w:t>b.</w:t>
      </w:r>
      <w:r>
        <w:rPr>
          <w:rFonts w:ascii="Bookman Old Style" w:cs="Bookman Old Style" w:eastAsia="Bookman Old Style" w:hAnsi="Bookman Old Style"/>
          <w:spacing w:val="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Buku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5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osist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2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(Buku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rpa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10"/>
        <w:ind w:left="1390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Kuri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2013,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a: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40"/>
        <w:ind w:left="1394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erian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Kebuday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2018).</w:t>
      </w:r>
    </w:p>
    <w:p>
      <w:pPr>
        <w:rPr>
          <w:sz w:val="10"/>
          <w:szCs w:val="10"/>
        </w:rPr>
        <w:jc w:val="left"/>
        <w:spacing w:line="100" w:lineRule="exact"/>
      </w:pPr>
      <w:r>
        <w:rPr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30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3.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Alat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50"/>
        <w:ind w:left="1108"/>
      </w:pPr>
      <w:r>
        <w:rPr>
          <w:rFonts w:ascii="Bookman Old Style" w:cs="Bookman Old Style" w:eastAsia="Bookman Old Style" w:hAnsi="Bookman Old Style"/>
          <w:spacing w:val="0"/>
          <w:w w:val="100"/>
          <w:sz w:val="22"/>
          <w:szCs w:val="22"/>
        </w:rPr>
        <w:t>a.</w:t>
      </w:r>
      <w:r>
        <w:rPr>
          <w:rFonts w:ascii="Bookman Old Style" w:cs="Bookman Old Style" w:eastAsia="Bookman Old Style" w:hAnsi="Bookman Old Style"/>
          <w:spacing w:val="13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50"/>
        <w:ind w:left="1108"/>
      </w:pPr>
      <w:r>
        <w:rPr>
          <w:rFonts w:ascii="Bookman Old Style" w:cs="Bookman Old Style" w:eastAsia="Bookman Old Style" w:hAnsi="Bookman Old Style"/>
          <w:spacing w:val="0"/>
          <w:w w:val="100"/>
          <w:sz w:val="22"/>
          <w:szCs w:val="22"/>
        </w:rPr>
        <w:t>b.</w:t>
      </w:r>
      <w:r>
        <w:rPr>
          <w:rFonts w:ascii="Bookman Old Style" w:cs="Bookman Old Style" w:eastAsia="Bookman Old Style" w:hAnsi="Bookman Old Style"/>
          <w:spacing w:val="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op</w:t>
      </w:r>
    </w:p>
    <w:p>
      <w:pPr>
        <w:rPr>
          <w:sz w:val="14"/>
          <w:szCs w:val="14"/>
        </w:rPr>
        <w:jc w:val="left"/>
        <w:spacing w:before="8"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925"/>
      </w:pPr>
      <w:r>
        <w:rPr>
          <w:rFonts w:ascii="Times New Roman" w:cs="Times New Roman" w:eastAsia="Times New Roman" w:hAnsi="Times New Roman"/>
          <w:color w:val="393939"/>
          <w:spacing w:val="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color w:val="393939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color w:val="393939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F3762"/>
          <w:spacing w:val="0"/>
          <w:w w:val="100"/>
          <w:sz w:val="24"/>
          <w:szCs w:val="24"/>
        </w:rPr>
        <w:t>LANG</w:t>
      </w:r>
      <w:r>
        <w:rPr>
          <w:rFonts w:ascii="Times New Roman" w:cs="Times New Roman" w:eastAsia="Times New Roman" w:hAnsi="Times New Roman"/>
          <w:color w:val="1F3762"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color w:val="1F3762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F3762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color w:val="1F3762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F3762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1F3762"/>
          <w:spacing w:val="0"/>
          <w:w w:val="100"/>
          <w:sz w:val="24"/>
          <w:szCs w:val="24"/>
        </w:rPr>
        <w:t>EMB</w:t>
      </w:r>
      <w:r>
        <w:rPr>
          <w:rFonts w:ascii="Times New Roman" w:cs="Times New Roman" w:eastAsia="Times New Roman" w:hAnsi="Times New Roman"/>
          <w:color w:val="1F3762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F3762"/>
          <w:spacing w:val="0"/>
          <w:w w:val="100"/>
          <w:sz w:val="24"/>
          <w:szCs w:val="24"/>
        </w:rPr>
        <w:t>LAJAR</w:t>
      </w:r>
      <w:r>
        <w:rPr>
          <w:rFonts w:ascii="Times New Roman" w:cs="Times New Roman" w:eastAsia="Times New Roman" w:hAnsi="Times New Roman"/>
          <w:color w:val="1F3762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1F3762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"/>
          <w:szCs w:val="1"/>
        </w:rPr>
        <w:jc w:val="left"/>
        <w:spacing w:before="8" w:line="0" w:lineRule="exact"/>
      </w:pPr>
      <w:r>
        <w:rPr>
          <w:sz w:val="1"/>
          <w:szCs w:val="1"/>
        </w:rPr>
      </w:r>
    </w:p>
    <w:tbl>
      <w:tblPr>
        <w:tblW w:type="auto" w:w="0"/>
        <w:tblLook w:val="01E0"/>
        <w:jc w:val="left"/>
        <w:tblInd w:type="dxa" w:w="109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620"/>
        </w:trPr>
        <w:tc>
          <w:tcPr>
            <w:tcW w:type="dxa" w:w="1845"/>
            <w:tcBorders>
              <w:top w:color="000000" w:space="0" w:sz="3" w:val="single"/>
              <w:left w:color="000000" w:space="0" w:sz="3" w:val="single"/>
              <w:bottom w:color="000000" w:space="0" w:sz="3" w:val="single"/>
              <w:right w:color="000000" w:space="0" w:sz="3" w:val="single"/>
            </w:tcBorders>
          </w:tcPr>
          <w:p>
            <w:pPr>
              <w:rPr>
                <w:sz w:val="17"/>
                <w:szCs w:val="17"/>
              </w:rPr>
              <w:jc w:val="left"/>
              <w:spacing w:before="3" w:line="160" w:lineRule="exact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447"/>
            </w:pP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eg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atan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097"/>
            <w:tcBorders>
              <w:top w:color="000000" w:space="0" w:sz="3" w:val="single"/>
              <w:left w:color="000000" w:space="0" w:sz="3" w:val="single"/>
              <w:bottom w:color="000000" w:space="0" w:sz="3" w:val="single"/>
              <w:right w:color="000000" w:space="0" w:sz="3" w:val="single"/>
            </w:tcBorders>
          </w:tcPr>
          <w:p>
            <w:pPr>
              <w:rPr>
                <w:sz w:val="17"/>
                <w:szCs w:val="17"/>
              </w:rPr>
              <w:jc w:val="left"/>
              <w:spacing w:before="3" w:line="160" w:lineRule="exact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2019" w:right="202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Deskr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eg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atan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4019"/>
        </w:trPr>
        <w:tc>
          <w:tcPr>
            <w:tcW w:type="dxa" w:w="1845"/>
            <w:tcBorders>
              <w:top w:color="000000" w:space="0" w:sz="3" w:val="single"/>
              <w:left w:color="000000" w:space="0" w:sz="3" w:val="single"/>
              <w:bottom w:color="000000" w:space="0" w:sz="3" w:val="single"/>
              <w:right w:color="000000" w:space="0" w:sz="3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1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ah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luan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097"/>
            <w:tcBorders>
              <w:top w:color="000000" w:space="0" w:sz="3" w:val="single"/>
              <w:left w:color="000000" w:space="0" w:sz="3" w:val="single"/>
              <w:bottom w:color="000000" w:space="0" w:sz="3" w:val="single"/>
              <w:right w:color="000000" w:space="0" w:sz="3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 w:line="260" w:lineRule="exact"/>
              <w:ind w:hanging="256" w:left="357" w:right="98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1.</w:t>
            </w:r>
            <w:r>
              <w:rPr>
                <w:rFonts w:ascii="Times New Roman" w:cs="Times New Roman" w:eastAsia="Times New Roman" w:hAns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Guru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nyak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bar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ran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a.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2.</w:t>
            </w:r>
            <w:r>
              <w:rPr>
                <w:rFonts w:ascii="Times New Roman" w:cs="Times New Roman" w:eastAsia="Times New Roman" w:hAns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rdoa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rsama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"/>
              <w:ind w:left="35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Rel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us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60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3.</w:t>
            </w:r>
            <w:r>
              <w:rPr>
                <w:rFonts w:ascii="Times New Roman" w:cs="Times New Roman" w:eastAsia="Times New Roman" w:hAns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Menyany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agu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“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Maju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Gen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”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enyi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ak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"/>
              <w:ind w:left="35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v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deo.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Na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nal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" w:line="237" w:lineRule="auto"/>
              <w:ind w:hanging="256" w:left="357" w:right="19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4.</w:t>
            </w:r>
            <w:r>
              <w:rPr>
                <w:rFonts w:ascii="Times New Roman" w:cs="Times New Roman" w:eastAsia="Times New Roman" w:hAns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Guru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kan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pela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pkan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siswa.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sep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4" w:line="260" w:lineRule="exact"/>
              <w:ind w:hanging="256" w:left="357" w:right="2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5.</w:t>
            </w:r>
            <w:r>
              <w:rPr>
                <w:rFonts w:ascii="Times New Roman" w:cs="Times New Roman" w:eastAsia="Times New Roman" w:hAns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Menj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skan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hari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i.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6.</w:t>
            </w:r>
            <w:r>
              <w:rPr>
                <w:rFonts w:ascii="Times New Roman" w:cs="Times New Roman" w:eastAsia="Times New Roman" w:hAns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Memb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anf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2"/>
              <w:ind w:left="35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ehidupan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ri.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2"/>
              <w:ind w:left="357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Mot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vasi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2446"/>
        </w:trPr>
        <w:tc>
          <w:tcPr>
            <w:tcW w:type="dxa" w:w="1845"/>
            <w:tcBorders>
              <w:top w:color="000000" w:space="0" w:sz="3" w:val="single"/>
              <w:left w:color="000000" w:space="0" w:sz="3" w:val="single"/>
              <w:bottom w:color="000000" w:space="0" w:sz="3" w:val="single"/>
              <w:right w:color="000000" w:space="0" w:sz="3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1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097"/>
            <w:tcBorders>
              <w:top w:color="000000" w:space="0" w:sz="3" w:val="single"/>
              <w:left w:color="000000" w:space="0" w:sz="3" w:val="single"/>
              <w:bottom w:color="000000" w:space="0" w:sz="3" w:val="single"/>
              <w:right w:color="000000" w:space="0" w:sz="3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1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Tahap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: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nent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kan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pertanyaan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b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asar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sz w:val="13"/>
                <w:szCs w:val="13"/>
              </w:rPr>
              <w:jc w:val="left"/>
              <w:spacing w:before="4" w:line="120" w:lineRule="exact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both"/>
              <w:ind w:hanging="268" w:left="353" w:right="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Guru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v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deo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go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royong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.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both"/>
              <w:spacing w:line="237" w:lineRule="auto"/>
              <w:ind w:hanging="268" w:left="353" w:right="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Guru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eny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v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deo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royong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gkan,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nany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ada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ara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: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59" w:lineRule="auto"/>
              <w:ind w:hanging="360" w:left="821" w:right="-4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1.</w:t>
            </w:r>
            <w:r>
              <w:rPr>
                <w:rFonts w:ascii="Times New Roman" w:cs="Times New Roman" w:eastAsia="Times New Roman" w:hAns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Apa</w:t>
            </w:r>
            <w:r>
              <w:rPr>
                <w:rFonts w:ascii="Times New Roman" w:cs="Times New Roman" w:eastAsia="Times New Roman" w:hAns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form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</w:t>
            </w:r>
            <w:r>
              <w:rPr>
                <w:rFonts w:ascii="Times New Roman" w:cs="Times New Roman" w:eastAsia="Times New Roman" w:hAns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gyang</w:t>
            </w:r>
            <w:r>
              <w:rPr>
                <w:rFonts w:ascii="Times New Roman" w:cs="Times New Roman" w:eastAsia="Times New Roman" w:hAnsi="Times New Roman"/>
                <w:spacing w:val="-9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-9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kap</w:t>
            </w:r>
            <w:r>
              <w:rPr>
                <w:rFonts w:ascii="Times New Roman" w:cs="Times New Roman" w:eastAsia="Times New Roman" w:hAnsi="Times New Roman"/>
                <w:spacing w:val="-9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dari</w:t>
            </w:r>
            <w:r>
              <w:rPr>
                <w:rFonts w:ascii="Times New Roman" w:cs="Times New Roman" w:eastAsia="Times New Roman" w:hAnsi="Times New Roman"/>
                <w:spacing w:val="-9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v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deo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ersebu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?</w:t>
            </w:r>
          </w:p>
        </w:tc>
      </w:tr>
    </w:tbl>
    <w:p>
      <w:pPr>
        <w:sectPr>
          <w:pgMar w:bottom="280" w:footer="763" w:header="0" w:left="1020" w:right="1680" w:top="1580"/>
          <w:pgSz w:h="16840" w:w="11920"/>
        </w:sectPr>
      </w:pP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7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3467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Sudahkah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go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ro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ong?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4" w:line="258" w:lineRule="auto"/>
        <w:ind w:hanging="360" w:left="3827" w:right="1096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3.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imana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gotong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royong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rapk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?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1"/>
        <w:ind w:hanging="360" w:left="3827" w:right="118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4.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ada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i.</w:t>
      </w:r>
    </w:p>
    <w:p>
      <w:pPr>
        <w:rPr>
          <w:sz w:val="28"/>
          <w:szCs w:val="28"/>
        </w:rPr>
        <w:jc w:val="left"/>
        <w:spacing w:before="18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3107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Tahap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esain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per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ncanaan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proyek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3540" w:val="left"/>
        </w:tabs>
        <w:jc w:val="both"/>
        <w:spacing w:before="22"/>
        <w:ind w:hanging="452" w:left="3559" w:right="64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3.</w:t>
        <w:tab/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Guru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</w:t>
      </w:r>
      <w:r>
        <w:rPr>
          <w:rFonts w:ascii="Times New Roman" w:cs="Times New Roman" w:eastAsia="Times New Roman" w:hAnsi="Times New Roman"/>
          <w:spacing w:val="2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bagi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</w:t>
      </w:r>
      <w:r>
        <w:rPr>
          <w:rFonts w:ascii="Times New Roman" w:cs="Times New Roman" w:eastAsia="Times New Roman" w:hAnsi="Times New Roman"/>
          <w:spacing w:val="2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</w:t>
      </w:r>
      <w:r>
        <w:rPr>
          <w:rFonts w:ascii="Times New Roman" w:cs="Times New Roman" w:eastAsia="Times New Roman" w:hAnsi="Times New Roman"/>
          <w:spacing w:val="2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</w:t>
      </w:r>
      <w:r>
        <w:rPr>
          <w:rFonts w:ascii="Times New Roman" w:cs="Times New Roman" w:eastAsia="Times New Roman" w:hAnsi="Times New Roman"/>
          <w:spacing w:val="2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3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</w:t>
      </w:r>
      <w:r>
        <w:rPr>
          <w:rFonts w:ascii="Times New Roman" w:cs="Times New Roman" w:eastAsia="Times New Roman" w:hAnsi="Times New Roman"/>
          <w:spacing w:val="2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pok,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asing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asing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pok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nggot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5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-6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3540" w:val="left"/>
        </w:tabs>
        <w:jc w:val="both"/>
        <w:spacing w:before="2" w:line="260" w:lineRule="exact"/>
        <w:ind w:hanging="452" w:left="3559" w:right="61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4.</w:t>
        <w:tab/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Guru</w:t>
      </w:r>
      <w:r>
        <w:rPr>
          <w:rFonts w:ascii="Times New Roman" w:cs="Times New Roman" w:eastAsia="Times New Roman" w:hAnsi="Times New Roman"/>
          <w:spacing w:val="5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askan</w:t>
      </w:r>
      <w:r>
        <w:rPr>
          <w:rFonts w:ascii="Times New Roman" w:cs="Times New Roman" w:eastAsia="Times New Roman" w:hAnsi="Times New Roman"/>
          <w:spacing w:val="5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5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rkait</w:t>
      </w:r>
      <w:r>
        <w:rPr>
          <w:rFonts w:ascii="Times New Roman" w:cs="Times New Roman" w:eastAsia="Times New Roman" w:hAnsi="Times New Roman"/>
          <w:spacing w:val="5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atan</w:t>
      </w:r>
      <w:r>
        <w:rPr>
          <w:rFonts w:ascii="Times New Roman" w:cs="Times New Roman" w:eastAsia="Times New Roman" w:hAnsi="Times New Roman"/>
          <w:spacing w:val="5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sku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siswa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kan.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1"/>
        <w:ind w:left="3107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5.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</w:t>
      </w:r>
      <w:r>
        <w:rPr>
          <w:rFonts w:ascii="Times New Roman" w:cs="Times New Roman" w:eastAsia="Times New Roman" w:hAnsi="Times New Roman"/>
          <w:spacing w:val="3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Guru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kegi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3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3540" w:val="left"/>
        </w:tabs>
        <w:jc w:val="both"/>
        <w:spacing w:before="28" w:line="236" w:lineRule="auto"/>
        <w:ind w:hanging="452" w:left="3559" w:right="62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6.</w:t>
        <w:tab/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Guru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ast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pok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gas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asing-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asi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sesuai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uan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isa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an.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1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3107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Tahap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3: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ny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Ja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wal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3540" w:val="left"/>
        </w:tabs>
        <w:jc w:val="both"/>
        <w:spacing w:before="44" w:line="259" w:lineRule="auto"/>
        <w:ind w:hanging="452" w:left="3559" w:right="63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7.</w:t>
        <w:tab/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Guru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</w:t>
      </w:r>
      <w:r>
        <w:rPr>
          <w:rFonts w:ascii="Times New Roman" w:cs="Times New Roman" w:eastAsia="Times New Roman" w:hAnsi="Times New Roman"/>
          <w:spacing w:val="2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elaskan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</w:t>
      </w:r>
      <w:r>
        <w:rPr>
          <w:rFonts w:ascii="Times New Roman" w:cs="Times New Roman" w:eastAsia="Times New Roman" w:hAnsi="Times New Roman"/>
          <w:spacing w:val="2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aksan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</w:t>
      </w:r>
      <w:r>
        <w:rPr>
          <w:rFonts w:ascii="Times New Roman" w:cs="Times New Roman" w:eastAsia="Times New Roman" w:hAnsi="Times New Roman"/>
          <w:spacing w:val="2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</w:t>
      </w:r>
      <w:r>
        <w:rPr>
          <w:rFonts w:ascii="Times New Roman" w:cs="Times New Roman" w:eastAsia="Times New Roman" w:hAnsi="Times New Roman"/>
          <w:spacing w:val="2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2x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uan.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3540" w:val="left"/>
        </w:tabs>
        <w:jc w:val="both"/>
        <w:spacing w:before="26" w:line="273" w:lineRule="auto"/>
        <w:ind w:hanging="452" w:left="3559" w:right="62"/>
      </w:pPr>
      <w:r>
        <w:pict>
          <v:group coordorigin="2406,2264" coordsize="7805,12610" style="position:absolute;margin-left:120.28pt;margin-top:113.22pt;width:390.25pt;height:630.48pt;mso-position-horizontal-relative:page;mso-position-vertical-relative:page;z-index:-932">
            <v:shape coordorigin="2412,2271" coordsize="2262,0" filled="f" path="m2412,2271l4675,2271e" strokecolor="#000000" stroked="t" strokeweight="0.4pt" style="position:absolute;left:2412;top:2271;width:2262;height:0">
              <v:path arrowok="t"/>
            </v:shape>
            <v:shape coordorigin="4681,2271" coordsize="5523,0" filled="f" path="m4681,2271l10204,2271e" strokecolor="#000000" stroked="t" strokeweight="0.4pt" style="position:absolute;left:4681;top:2271;width:5523;height:0">
              <v:path arrowok="t"/>
            </v:shape>
            <v:shape coordorigin="2410,2268" coordsize="0,12602" filled="f" path="m2410,2268l2410,14870e" strokecolor="#000000" stroked="t" strokeweight="0.4pt" style="position:absolute;left:2410;top:2268;width:0;height:12602">
              <v:path arrowok="t"/>
            </v:shape>
            <v:shape coordorigin="2412,14867" coordsize="2262,0" filled="f" path="m2412,14867l4675,14867e" strokecolor="#000000" stroked="t" strokeweight="0.39999pt" style="position:absolute;left:2412;top:14867;width:2262;height:0">
              <v:path arrowok="t"/>
            </v:shape>
            <v:shape coordorigin="4678,2268" coordsize="0,12602" filled="f" path="m4678,2268l4678,14870e" strokecolor="#000000" stroked="t" strokeweight="0.4pt" style="position:absolute;left:4678;top:2268;width:0;height:12602">
              <v:path arrowok="t"/>
            </v:shape>
            <v:shape coordorigin="4681,14867" coordsize="5523,0" filled="f" path="m4681,14867l10204,14867e" strokecolor="#000000" stroked="t" strokeweight="0.39999pt" style="position:absolute;left:4681;top:14867;width:5523;height:0">
              <v:path arrowok="t"/>
            </v:shape>
            <v:shape coordorigin="10207,2268" coordsize="0,12602" filled="f" path="m10207,2268l10207,14870e" strokecolor="#000000" stroked="t" strokeweight="0.39999pt" style="position:absolute;left:10207;top:2268;width:0;height:12602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8.</w:t>
        <w:tab/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enyusun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gas,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apa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saja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yang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ukan,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pr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yek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harus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sai.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3540" w:val="left"/>
        </w:tabs>
        <w:jc w:val="both"/>
        <w:spacing w:before="9" w:line="267" w:lineRule="auto"/>
        <w:ind w:hanging="452" w:left="3559" w:right="62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9.</w:t>
        <w:tab/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Guru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kank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ahwa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proyek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yang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buat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harus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sesuai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hasil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sku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9" w:line="273" w:lineRule="auto"/>
        <w:ind w:hanging="452" w:left="3559" w:right="63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10.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kan</w:t>
      </w:r>
      <w:r>
        <w:rPr>
          <w:rFonts w:ascii="Times New Roman" w:cs="Times New Roman" w:eastAsia="Times New Roman" w:hAnsi="Times New Roman"/>
          <w:spacing w:val="2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proyek</w:t>
      </w:r>
      <w:r>
        <w:rPr>
          <w:rFonts w:ascii="Times New Roman" w:cs="Times New Roman" w:eastAsia="Times New Roman" w:hAnsi="Times New Roman"/>
          <w:spacing w:val="2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sesuai</w:t>
      </w:r>
      <w:r>
        <w:rPr>
          <w:rFonts w:ascii="Times New Roman" w:cs="Times New Roman" w:eastAsia="Times New Roman" w:hAnsi="Times New Roman"/>
          <w:spacing w:val="2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2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dwal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isusun.</w:t>
      </w:r>
    </w:p>
    <w:p>
      <w:pPr>
        <w:rPr>
          <w:sz w:val="11"/>
          <w:szCs w:val="11"/>
        </w:rPr>
        <w:jc w:val="left"/>
        <w:spacing w:before="6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3107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Tahap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4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monitor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siswa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dalam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kemajuan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proyek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42" w:line="271" w:lineRule="auto"/>
        <w:ind w:hanging="452" w:left="3559" w:right="61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11.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Guru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persi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dalam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aksan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proyek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elakuk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awan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royong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uarg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ungan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seko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ngkungan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rum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10" w:line="271" w:lineRule="auto"/>
        <w:ind w:hanging="452" w:left="3559" w:right="63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12.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Guru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persi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dalam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aksan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proyek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ora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-j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osist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11" w:line="268" w:lineRule="auto"/>
        <w:ind w:hanging="452" w:left="3559" w:right="63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13.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uskan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desa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ora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buat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sesuai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masin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asing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pok.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13"/>
        <w:ind w:left="3107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14.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Guru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akuk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aian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p.</w:t>
      </w:r>
    </w:p>
    <w:p>
      <w:pPr>
        <w:rPr>
          <w:sz w:val="15"/>
          <w:szCs w:val="15"/>
        </w:rPr>
        <w:jc w:val="left"/>
        <w:spacing w:before="2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3069" w:right="3169"/>
        <w:sectPr>
          <w:pgMar w:bottom="280" w:footer="763" w:header="0" w:left="1680" w:right="1600" w:top="1580"/>
          <w:pgSz w:h="16840" w:w="11920"/>
        </w:sectPr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Tahap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5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ji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hasil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7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4780" w:val="left"/>
        </w:tabs>
        <w:jc w:val="both"/>
        <w:spacing w:before="29" w:line="270" w:lineRule="auto"/>
        <w:ind w:hanging="452" w:left="4079" w:right="63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15.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presen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-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desa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proj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sesuai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hasil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sku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penyusunan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wal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proyek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yang</w:t>
        <w:tab/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5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5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buat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5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pada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5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nya.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10" w:line="260" w:lineRule="exact"/>
        <w:ind w:left="3627"/>
      </w:pPr>
      <w:r>
        <w:pict>
          <v:group coordorigin="2406,-1286" coordsize="7805,1860" style="position:absolute;margin-left:120.28pt;margin-top:-64.2919pt;width:390.25pt;height:92.995pt;mso-position-horizontal-relative:page;mso-position-vertical-relative:paragraph;z-index:-931">
            <v:shape coordorigin="2412,-1279" coordsize="2262,0" filled="f" path="m2412,-1279l4675,-1279e" strokecolor="#000000" stroked="t" strokeweight="0.39pt" style="position:absolute;left:2412;top:-1279;width:2262;height:0">
              <v:path arrowok="t"/>
            </v:shape>
            <v:shape coordorigin="4681,-1279" coordsize="5523,0" filled="f" path="m4681,-1279l10204,-1279e" strokecolor="#000000" stroked="t" strokeweight="0.39pt" style="position:absolute;left:4681;top:-1279;width:5523;height:0">
              <v:path arrowok="t"/>
            </v:shape>
            <v:shape coordorigin="2410,-1282" coordsize="0,1852" filled="f" path="m2410,-1282l2410,570e" strokecolor="#000000" stroked="t" strokeweight="0.4pt" style="position:absolute;left:2410;top:-1282;width:0;height:1852">
              <v:path arrowok="t"/>
            </v:shape>
            <v:shape coordorigin="2412,567" coordsize="2262,0" filled="f" path="m2412,567l4675,567e" strokecolor="#000000" stroked="t" strokeweight="0.4pt" style="position:absolute;left:2412;top:567;width:2262;height:0">
              <v:path arrowok="t"/>
            </v:shape>
            <v:shape coordorigin="4678,-1282" coordsize="0,1852" filled="f" path="m4678,-1282l4678,570e" strokecolor="#000000" stroked="t" strokeweight="0.4pt" style="position:absolute;left:4678;top:-1282;width:0;height:1852">
              <v:path arrowok="t"/>
            </v:shape>
            <v:shape coordorigin="4681,567" coordsize="5523,0" filled="f" path="m4681,567l10204,567e" strokecolor="#000000" stroked="t" strokeweight="0.4pt" style="position:absolute;left:4681;top:567;width:5523;height:0">
              <v:path arrowok="t"/>
            </v:shape>
            <v:shape coordorigin="10207,-1282" coordsize="0,1852" filled="f" path="m10207,-1282l10207,570e" strokecolor="#000000" stroked="t" strokeweight="0.39999pt" style="position:absolute;left:10207;top:-1282;width:0;height:1852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16.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2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beri</w:t>
      </w:r>
      <w:r>
        <w:rPr>
          <w:rFonts w:ascii="Times New Roman" w:cs="Times New Roman" w:eastAsia="Times New Roman" w:hAnsi="Times New Roman"/>
          <w:spacing w:val="-3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pengu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-3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uk</w:t>
      </w:r>
      <w:r>
        <w:rPr>
          <w:rFonts w:ascii="Times New Roman" w:cs="Times New Roman" w:eastAsia="Times New Roman" w:hAnsi="Times New Roman"/>
          <w:spacing w:val="-2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elakuk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presen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asi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2" w:line="280" w:lineRule="exact"/>
      </w:pPr>
      <w:r>
        <w:rPr>
          <w:sz w:val="28"/>
          <w:szCs w:val="28"/>
        </w:rPr>
      </w:r>
    </w:p>
    <w:tbl>
      <w:tblPr>
        <w:tblW w:type="auto" w:w="0"/>
        <w:tblLook w:val="01E0"/>
        <w:jc w:val="left"/>
        <w:tblInd w:type="dxa" w:w="111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494"/>
        </w:trPr>
        <w:tc>
          <w:tcPr>
            <w:tcW w:type="dxa" w:w="2129"/>
            <w:tcBorders>
              <w:top w:color="000000" w:space="0" w:sz="3" w:val="single"/>
              <w:left w:color="000000" w:space="0" w:sz="3" w:val="single"/>
              <w:bottom w:color="auto" w:space="0" w:sz="6" w:val="nil"/>
              <w:right w:color="000000" w:space="0" w:sz="3" w:val="single"/>
            </w:tcBorders>
          </w:tcPr>
          <w:p/>
        </w:tc>
        <w:tc>
          <w:tcPr>
            <w:tcW w:type="dxa" w:w="5813"/>
            <w:gridSpan w:val="2"/>
            <w:tcBorders>
              <w:top w:color="000000" w:space="0" w:sz="3" w:val="single"/>
              <w:left w:color="000000" w:space="0" w:sz="3" w:val="single"/>
              <w:bottom w:color="auto" w:space="0" w:sz="6" w:val="nil"/>
              <w:right w:color="000000" w:space="0" w:sz="3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9"/>
              <w:ind w:left="9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17.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Kelo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pok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lain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emberi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angg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asukan.</w:t>
            </w:r>
          </w:p>
        </w:tc>
      </w:tr>
      <w:tr>
        <w:trPr>
          <w:trHeight w:hRule="exact" w:val="1163"/>
        </w:trPr>
        <w:tc>
          <w:tcPr>
            <w:tcW w:type="dxa" w:w="2129"/>
            <w:tcBorders>
              <w:top w:color="auto" w:space="0" w:sz="6" w:val="nil"/>
              <w:left w:color="000000" w:space="0" w:sz="3" w:val="single"/>
              <w:bottom w:color="000000" w:space="0" w:sz="3" w:val="single"/>
              <w:right w:color="000000" w:space="0" w:sz="3" w:val="single"/>
            </w:tcBorders>
          </w:tcPr>
          <w:p/>
        </w:tc>
        <w:tc>
          <w:tcPr>
            <w:tcW w:type="dxa" w:w="5813"/>
            <w:gridSpan w:val="2"/>
            <w:tcBorders>
              <w:top w:color="auto" w:space="0" w:sz="6" w:val="nil"/>
              <w:left w:color="000000" w:space="0" w:sz="3" w:val="single"/>
              <w:bottom w:color="000000" w:space="0" w:sz="3" w:val="single"/>
              <w:right w:color="000000" w:space="0" w:sz="3" w:val="single"/>
            </w:tcBorders>
          </w:tcPr>
          <w:p>
            <w:pPr>
              <w:rPr>
                <w:sz w:val="16"/>
                <w:szCs w:val="16"/>
              </w:rPr>
              <w:jc w:val="left"/>
              <w:spacing w:before="3" w:line="160" w:lineRule="exact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3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Tahap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6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ngevaluasi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pengalaman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46" w:line="259" w:lineRule="auto"/>
              <w:ind w:hanging="448" w:left="543" w:right="19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18.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eny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kesi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ara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dari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bua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royek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lakukan.</w:t>
            </w:r>
          </w:p>
        </w:tc>
      </w:tr>
      <w:tr>
        <w:trPr>
          <w:trHeight w:hRule="exact" w:val="5977"/>
        </w:trPr>
        <w:tc>
          <w:tcPr>
            <w:tcW w:type="dxa" w:w="2129"/>
            <w:tcBorders>
              <w:top w:color="000000" w:space="0" w:sz="3" w:val="single"/>
              <w:left w:color="000000" w:space="0" w:sz="3" w:val="single"/>
              <w:bottom w:color="000000" w:space="0" w:sz="3" w:val="single"/>
              <w:right w:color="000000" w:space="0" w:sz="3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/>
              <w:ind w:left="10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Penutup</w:t>
            </w:r>
          </w:p>
        </w:tc>
        <w:tc>
          <w:tcPr>
            <w:tcW w:type="dxa" w:w="309"/>
            <w:tcBorders>
              <w:top w:color="000000" w:space="0" w:sz="3" w:val="single"/>
              <w:left w:color="000000" w:space="0" w:sz="3" w:val="single"/>
              <w:bottom w:color="000000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left"/>
              <w:spacing w:before="41"/>
              <w:ind w:left="87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1.</w:t>
            </w:r>
          </w:p>
          <w:p>
            <w:pPr>
              <w:rPr>
                <w:sz w:val="10"/>
                <w:szCs w:val="10"/>
              </w:rPr>
              <w:jc w:val="left"/>
              <w:spacing w:before="7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left"/>
              <w:ind w:left="87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2.</w:t>
            </w:r>
          </w:p>
          <w:p>
            <w:pPr>
              <w:rPr>
                <w:sz w:val="11"/>
                <w:szCs w:val="11"/>
              </w:rPr>
              <w:jc w:val="left"/>
              <w:spacing w:before="3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left"/>
              <w:ind w:left="87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3.</w:t>
            </w:r>
          </w:p>
          <w:p>
            <w:pPr>
              <w:rPr>
                <w:sz w:val="11"/>
                <w:szCs w:val="11"/>
              </w:rPr>
              <w:jc w:val="left"/>
              <w:spacing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left"/>
              <w:ind w:left="87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4.</w:t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6"/>
                <w:szCs w:val="26"/>
              </w:rPr>
              <w:jc w:val="left"/>
              <w:spacing w:before="3" w:line="260" w:lineRule="exact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left"/>
              <w:ind w:left="87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5.</w:t>
            </w:r>
          </w:p>
          <w:p>
            <w:pPr>
              <w:rPr>
                <w:sz w:val="10"/>
                <w:szCs w:val="10"/>
              </w:rPr>
              <w:jc w:val="left"/>
              <w:spacing w:before="3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left"/>
              <w:ind w:left="87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6.</w:t>
            </w:r>
          </w:p>
        </w:tc>
        <w:tc>
          <w:tcPr>
            <w:tcW w:type="dxa" w:w="5504"/>
            <w:tcBorders>
              <w:top w:color="000000" w:space="0" w:sz="3" w:val="single"/>
              <w:left w:color="auto" w:space="0" w:sz="6" w:val="nil"/>
              <w:bottom w:color="000000" w:space="0" w:sz="3" w:val="single"/>
              <w:right w:color="000000" w:space="0" w:sz="3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1" w:line="250" w:lineRule="auto"/>
              <w:ind w:left="50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Guru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ngharg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bag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pok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k.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51" w:lineRule="auto"/>
              <w:ind w:left="50" w:right="73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Sebe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dit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akuk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ef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eksi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esi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atan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ari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Kegi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f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ksi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: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5"/>
              <w:ind w:left="3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Apa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elah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i?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3" w:line="260" w:lineRule="exact"/>
              <w:ind w:hanging="54" w:left="410" w:right="12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Bag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setel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engiku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pela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hari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?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7" w:line="246" w:lineRule="auto"/>
              <w:ind w:left="356" w:right="24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Apa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lian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sukai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bela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i?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Apa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ada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hari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?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5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ensyukuri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yang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both"/>
              <w:spacing w:before="4" w:line="242" w:lineRule="auto"/>
              <w:ind w:left="50" w:right="96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Tuhan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sehingga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ari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sehat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nuh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.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61"/>
              <w:ind w:left="5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guru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yany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agu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“Ga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bang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90"/>
              <w:ind w:left="5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Sul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ng”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Jawa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ngah.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90" w:line="248" w:lineRule="auto"/>
              <w:ind w:left="50" w:right="1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rdoa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asing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asing.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5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guru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nguc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pkan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am</w:t>
            </w:r>
          </w:p>
        </w:tc>
      </w:tr>
    </w:tbl>
    <w:p>
      <w:pPr>
        <w:rPr>
          <w:sz w:val="24"/>
          <w:szCs w:val="24"/>
        </w:rPr>
        <w:jc w:val="left"/>
        <w:spacing w:before="20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43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Menge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</w:p>
    <w:p>
      <w:pPr>
        <w:rPr>
          <w:sz w:val="17"/>
          <w:szCs w:val="17"/>
        </w:rPr>
        <w:jc w:val="left"/>
        <w:spacing w:before="2" w:line="160" w:lineRule="exact"/>
      </w:pPr>
      <w:r>
        <w:rPr>
          <w:sz w:val="17"/>
          <w:szCs w:val="17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43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Kepa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Seko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101871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odadi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Guru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IV</w:t>
      </w:r>
    </w:p>
    <w:p>
      <w:pPr>
        <w:rPr>
          <w:sz w:val="15"/>
          <w:szCs w:val="15"/>
        </w:rPr>
        <w:jc w:val="left"/>
        <w:spacing w:before="8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603"/>
      </w:pPr>
      <w:r>
        <w:rPr>
          <w:rFonts w:ascii="Times New Roman" w:cs="Times New Roman" w:eastAsia="Times New Roman" w:hAnsi="Times New Roman"/>
          <w:b/>
          <w:sz w:val="24"/>
          <w:szCs w:val="24"/>
        </w:rPr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  <w:u w:color="000000" w:val="thick"/>
        </w:rPr>
        <w:t>ENI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  <w:u w:color="000000" w:val="thick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  <w:u w:color="000000" w:val="thick"/>
        </w:rPr>
        <w:t>MIN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  <w:u w:color="000000" w:val="thick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  <w:u w:color="000000" w:val="thick"/>
        </w:rPr>
        <w:t>R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  <w:u w:color="000000" w:val="thick"/>
        </w:rPr>
        <w:t>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  <w:u w:color="000000" w:val="thick"/>
        </w:rPr>
        <w:t>I,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  <w:u w:color="000000" w:val="thick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  <w:u w:color="000000" w:val="thick"/>
        </w:rPr>
        <w:t>S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  <w:u w:color="000000" w:val="thick"/>
        </w:rPr>
        <w:t>.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  <w:u w:color="000000" w:val="thick"/>
        </w:rPr>
        <w:t>Pd.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  <w:u w:color="000000" w:val="thick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  <w:u w:color="000000" w:val="thick"/>
        </w:rPr>
        <w:t>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  <w:u w:color="000000" w:val="thick"/>
        </w:rPr>
        <w:t>D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  <w:u w:color="000000" w:val="thick"/>
        </w:rPr>
        <w:t>.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    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  <w:u w:color="000000" w:val="thick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  <w:u w:color="000000" w:val="thick"/>
        </w:rPr>
        <w:t>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  <w:u w:color="000000" w:val="thick"/>
        </w:rPr>
        <w:t>TARINA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  <w:u w:color="000000" w:val="thick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  <w:u w:color="000000" w:val="thick"/>
        </w:rPr>
        <w:t>NOVA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  <w:u w:color="000000" w:val="thick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  <w:u w:color="000000" w:val="thick"/>
        </w:rPr>
        <w:t>R,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  <w:u w:color="000000" w:val="thick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  <w:u w:color="000000" w:val="thick"/>
        </w:rPr>
        <w:t>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  <w:u w:color="000000" w:val="thick"/>
        </w:rPr>
        <w:t>.Pd.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2"/>
        <w:ind w:left="543"/>
        <w:sectPr>
          <w:pgMar w:bottom="280" w:footer="763" w:header="0" w:left="1160" w:right="1600" w:top="1580"/>
          <w:pgSz w:h="16840" w:w="1192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NIP.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19660307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199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03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010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NIP.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19931115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201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9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03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014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9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2310" w:right="1922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NC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AKSA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PEMBE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(RP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)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0"/>
        <w:ind w:left="3827" w:right="3438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LUS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(P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rt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muan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1)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7"/>
          <w:szCs w:val="17"/>
        </w:rPr>
        <w:jc w:val="left"/>
        <w:spacing w:before="6" w:line="160" w:lineRule="exact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997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067092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Medan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14"/>
        <w:ind w:left="1997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s/Se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est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</w:t>
      </w:r>
      <w:r>
        <w:rPr>
          <w:rFonts w:ascii="Times New Roman" w:cs="Times New Roman" w:eastAsia="Times New Roman" w:hAnsi="Times New Roman"/>
          <w:spacing w:val="4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5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/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14" w:line="252" w:lineRule="auto"/>
        <w:ind w:firstLine="2" w:left="1995" w:right="3784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             </w:t>
      </w:r>
      <w:r>
        <w:rPr>
          <w:rFonts w:ascii="Times New Roman" w:cs="Times New Roman" w:eastAsia="Times New Roman" w:hAnsi="Times New Roman"/>
          <w:spacing w:val="3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Ekosis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 </w:t>
      </w:r>
      <w:r>
        <w:rPr>
          <w:rFonts w:ascii="Times New Roman" w:cs="Times New Roman" w:eastAsia="Times New Roman" w:hAnsi="Times New Roman"/>
          <w:spacing w:val="5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(Dua)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"/>
        <w:ind w:left="1993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Alokasi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</w:t>
      </w:r>
      <w:r>
        <w:rPr>
          <w:rFonts w:ascii="Times New Roman" w:cs="Times New Roman" w:eastAsia="Times New Roman" w:hAnsi="Times New Roman"/>
          <w:spacing w:val="3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Hari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0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773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3.2</w:t>
      </w:r>
      <w:r>
        <w:rPr>
          <w:rFonts w:ascii="Times New Roman" w:cs="Times New Roman" w:eastAsia="Times New Roman" w:hAnsi="Times New Roman"/>
          <w:b/>
          <w:spacing w:val="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ompetensi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2"/>
        <w:ind w:left="2209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7.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nya.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14" w:line="248" w:lineRule="auto"/>
        <w:ind w:hanging="360" w:left="2569" w:right="1478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8.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5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aku</w:t>
      </w:r>
      <w:r>
        <w:rPr>
          <w:rFonts w:ascii="Times New Roman" w:cs="Times New Roman" w:eastAsia="Times New Roman" w:hAnsi="Times New Roman"/>
          <w:spacing w:val="5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ur,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aya</w:t>
      </w:r>
      <w:r>
        <w:rPr>
          <w:rFonts w:ascii="Times New Roman" w:cs="Times New Roman" w:eastAsia="Times New Roman" w:hAnsi="Times New Roman"/>
          <w:spacing w:val="5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5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egr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uarg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guru.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4" w:line="249" w:lineRule="auto"/>
        <w:ind w:hanging="360" w:left="2569" w:right="1476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9.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uan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fak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ual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konseptu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nan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oba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dasark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rasa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hu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nya,</w:t>
      </w:r>
      <w:r>
        <w:rPr>
          <w:rFonts w:ascii="Times New Roman" w:cs="Times New Roman" w:eastAsia="Times New Roman" w:hAnsi="Times New Roman"/>
          <w:spacing w:val="-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anny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-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bend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-benda</w:t>
      </w:r>
      <w:r>
        <w:rPr>
          <w:rFonts w:ascii="Times New Roman" w:cs="Times New Roman" w:eastAsia="Times New Roman" w:hAnsi="Times New Roman"/>
          <w:spacing w:val="-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-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ah,</w:t>
      </w:r>
      <w:r>
        <w:rPr>
          <w:rFonts w:ascii="Times New Roman" w:cs="Times New Roman" w:eastAsia="Times New Roman" w:hAnsi="Times New Roman"/>
          <w:spacing w:val="-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-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sekol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h,</w:t>
      </w:r>
      <w:r>
        <w:rPr>
          <w:rFonts w:ascii="Times New Roman" w:cs="Times New Roman" w:eastAsia="Times New Roman" w:hAnsi="Times New Roman"/>
          <w:spacing w:val="-1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bermai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4" w:line="249" w:lineRule="auto"/>
        <w:ind w:hanging="360" w:left="2569" w:right="1478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10.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konseptu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dalam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yang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jel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s,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ste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atis,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is,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karya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est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is,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dalam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yang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nc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a.</w:t>
      </w:r>
    </w:p>
    <w:p>
      <w:pPr>
        <w:rPr>
          <w:sz w:val="10"/>
          <w:szCs w:val="10"/>
        </w:rPr>
        <w:jc w:val="left"/>
        <w:spacing w:before="2" w:line="100" w:lineRule="exact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773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3.3</w:t>
      </w:r>
      <w:r>
        <w:rPr>
          <w:rFonts w:ascii="Times New Roman" w:cs="Times New Roman" w:eastAsia="Times New Roman" w:hAnsi="Times New Roman"/>
          <w:b/>
          <w:spacing w:val="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ompetensi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5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tbl>
      <w:tblPr>
        <w:tblW w:type="auto" w:w="0"/>
        <w:tblLook w:val="01E0"/>
        <w:jc w:val="left"/>
        <w:tblInd w:type="dxa" w:w="1991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387"/>
        </w:trPr>
        <w:tc>
          <w:tcPr>
            <w:tcW w:type="dxa" w:w="1606"/>
            <w:tcBorders>
              <w:top w:color="000000" w:space="0" w:sz="3" w:val="single"/>
              <w:left w:color="000000" w:space="0" w:sz="3" w:val="single"/>
              <w:bottom w:color="000000" w:space="0" w:sz="3" w:val="single"/>
              <w:right w:color="000000" w:space="0" w:sz="3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5"/>
              <w:ind w:left="461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Muatan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193"/>
            <w:tcBorders>
              <w:top w:color="000000" w:space="0" w:sz="3" w:val="single"/>
              <w:left w:color="000000" w:space="0" w:sz="3" w:val="single"/>
              <w:bottom w:color="000000" w:space="0" w:sz="3" w:val="single"/>
              <w:right w:color="000000" w:space="0" w:sz="3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5"/>
              <w:ind w:left="2168" w:right="2041"/>
            </w:pP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ompetensi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315"/>
        </w:trPr>
        <w:tc>
          <w:tcPr>
            <w:tcW w:type="dxa" w:w="1606"/>
            <w:tcBorders>
              <w:top w:color="000000" w:space="0" w:sz="3" w:val="single"/>
              <w:left w:color="000000" w:space="0" w:sz="3" w:val="single"/>
              <w:bottom w:color="auto" w:space="0" w:sz="6" w:val="nil"/>
              <w:right w:color="000000" w:space="0" w:sz="3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5"/>
              <w:ind w:left="24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Bah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</w:t>
            </w:r>
          </w:p>
        </w:tc>
        <w:tc>
          <w:tcPr>
            <w:tcW w:type="dxa" w:w="6193"/>
            <w:tcBorders>
              <w:top w:color="000000" w:space="0" w:sz="3" w:val="single"/>
              <w:left w:color="000000" w:space="0" w:sz="3" w:val="single"/>
              <w:bottom w:color="auto" w:space="0" w:sz="6" w:val="nil"/>
              <w:right w:color="000000" w:space="0" w:sz="3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5"/>
              <w:ind w:left="24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4.7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4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Mengga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5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ahu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5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baru</w:t>
            </w:r>
            <w:r>
              <w:rPr>
                <w:rFonts w:ascii="Times New Roman" w:cs="Times New Roman" w:eastAsia="Times New Roman" w:hAnsi="Times New Roman"/>
                <w:spacing w:val="5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ang</w:t>
            </w:r>
            <w:r>
              <w:rPr>
                <w:rFonts w:ascii="Times New Roman" w:cs="Times New Roman" w:eastAsia="Times New Roman" w:hAnsi="Times New Roman"/>
                <w:spacing w:val="5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erd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pat</w:t>
            </w:r>
            <w:r>
              <w:rPr>
                <w:rFonts w:ascii="Times New Roman" w:cs="Times New Roman" w:eastAsia="Times New Roman" w:hAnsi="Times New Roman"/>
                <w:spacing w:val="5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5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ks</w:t>
            </w:r>
          </w:p>
        </w:tc>
      </w:tr>
      <w:tr>
        <w:trPr>
          <w:trHeight w:hRule="exact" w:val="707"/>
        </w:trPr>
        <w:tc>
          <w:tcPr>
            <w:tcW w:type="dxa" w:w="1606"/>
            <w:tcBorders>
              <w:top w:color="auto" w:space="0" w:sz="6" w:val="nil"/>
              <w:left w:color="000000" w:space="0" w:sz="3" w:val="single"/>
              <w:bottom w:color="000000" w:space="0" w:sz="3" w:val="single"/>
              <w:right w:color="000000" w:space="0" w:sz="3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Indonesia</w:t>
            </w:r>
          </w:p>
        </w:tc>
        <w:tc>
          <w:tcPr>
            <w:tcW w:type="dxa" w:w="6193"/>
            <w:tcBorders>
              <w:top w:color="auto" w:space="0" w:sz="6" w:val="nil"/>
              <w:left w:color="000000" w:space="0" w:sz="3" w:val="single"/>
              <w:bottom w:color="000000" w:space="0" w:sz="3" w:val="single"/>
              <w:right w:color="000000" w:space="0" w:sz="3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31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eny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ahu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9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baru</w:t>
            </w:r>
            <w:r>
              <w:rPr>
                <w:rFonts w:ascii="Times New Roman" w:cs="Times New Roman" w:eastAsia="Times New Roman" w:hAnsi="Times New Roman"/>
                <w:spacing w:val="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nonfiksi</w:t>
            </w:r>
            <w:r>
              <w:rPr>
                <w:rFonts w:ascii="Times New Roman" w:cs="Times New Roman" w:eastAsia="Times New Roman" w:hAnsi="Times New Roman"/>
                <w:spacing w:val="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</w:t>
            </w:r>
            <w:r>
              <w:rPr>
                <w:rFonts w:ascii="Times New Roman" w:cs="Times New Roman" w:eastAsia="Times New Roman" w:hAnsi="Times New Roman"/>
                <w:spacing w:val="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2"/>
              <w:ind w:left="13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den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send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</w:t>
            </w:r>
          </w:p>
        </w:tc>
      </w:tr>
      <w:tr>
        <w:trPr>
          <w:trHeight w:hRule="exact" w:val="1016"/>
        </w:trPr>
        <w:tc>
          <w:tcPr>
            <w:tcW w:type="dxa" w:w="1606"/>
            <w:tcBorders>
              <w:top w:color="000000" w:space="0" w:sz="3" w:val="single"/>
              <w:left w:color="000000" w:space="0" w:sz="3" w:val="single"/>
              <w:bottom w:color="000000" w:space="0" w:sz="3" w:val="single"/>
              <w:right w:color="000000" w:space="0" w:sz="3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3"/>
              <w:ind w:left="24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IPS</w:t>
            </w:r>
          </w:p>
        </w:tc>
        <w:tc>
          <w:tcPr>
            <w:tcW w:type="dxa" w:w="6193"/>
            <w:tcBorders>
              <w:top w:color="000000" w:space="0" w:sz="3" w:val="single"/>
              <w:left w:color="000000" w:space="0" w:sz="3" w:val="single"/>
              <w:bottom w:color="000000" w:space="0" w:sz="3" w:val="single"/>
              <w:right w:color="000000" w:space="0" w:sz="3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6" w:line="260" w:lineRule="exact"/>
              <w:ind w:hanging="428" w:left="583" w:right="91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3.2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Mengind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f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rag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ekono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asyar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kat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77"/>
              <w:ind w:left="15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4.2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Menya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den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f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ai</w:t>
            </w:r>
          </w:p>
        </w:tc>
      </w:tr>
      <w:tr>
        <w:trPr>
          <w:trHeight w:hRule="exact" w:val="746"/>
        </w:trPr>
        <w:tc>
          <w:tcPr>
            <w:tcW w:type="dxa" w:w="1606"/>
            <w:tcBorders>
              <w:top w:color="000000" w:space="0" w:sz="3" w:val="single"/>
              <w:left w:color="000000" w:space="0" w:sz="3" w:val="single"/>
              <w:bottom w:color="000000" w:space="0" w:sz="3" w:val="single"/>
              <w:right w:color="000000" w:space="0" w:sz="3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5"/>
              <w:ind w:left="24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SBdP</w:t>
            </w:r>
          </w:p>
        </w:tc>
        <w:tc>
          <w:tcPr>
            <w:tcW w:type="dxa" w:w="6193"/>
            <w:tcBorders>
              <w:top w:color="000000" w:space="0" w:sz="3" w:val="single"/>
              <w:left w:color="000000" w:space="0" w:sz="3" w:val="single"/>
              <w:bottom w:color="000000" w:space="0" w:sz="3" w:val="single"/>
              <w:right w:color="000000" w:space="0" w:sz="3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5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3.4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Menge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ahui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seni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rupa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78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4.4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Menge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ahui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rapa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ari</w:t>
            </w:r>
          </w:p>
        </w:tc>
      </w:tr>
    </w:tbl>
    <w:p>
      <w:pPr>
        <w:sectPr>
          <w:pgMar w:bottom="280" w:footer="763" w:header="0" w:left="1680" w:right="320" w:top="1580"/>
          <w:pgSz w:h="16840" w:w="11920"/>
        </w:sectPr>
      </w:pP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="280" w:lineRule="exact"/>
      </w:pPr>
      <w:r>
        <w:rPr>
          <w:sz w:val="28"/>
          <w:szCs w:val="28"/>
        </w:rPr>
      </w:r>
    </w:p>
    <w:tbl>
      <w:tblPr>
        <w:tblW w:type="auto" w:w="0"/>
        <w:tblLook w:val="01E0"/>
        <w:jc w:val="left"/>
        <w:tblInd w:type="dxa" w:w="1425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2006"/>
        </w:trPr>
        <w:tc>
          <w:tcPr>
            <w:tcW w:type="dxa" w:w="1606"/>
            <w:tcBorders>
              <w:top w:color="000000" w:space="0" w:sz="3" w:val="single"/>
              <w:left w:color="000000" w:space="0" w:sz="3" w:val="single"/>
              <w:bottom w:color="000000" w:space="0" w:sz="3" w:val="single"/>
              <w:right w:color="000000" w:space="0" w:sz="3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3"/>
              <w:ind w:left="24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Kn</w:t>
            </w:r>
          </w:p>
        </w:tc>
        <w:tc>
          <w:tcPr>
            <w:tcW w:type="dxa" w:w="6193"/>
            <w:tcBorders>
              <w:top w:color="000000" w:space="0" w:sz="3" w:val="single"/>
              <w:left w:color="000000" w:space="0" w:sz="3" w:val="single"/>
              <w:bottom w:color="000000" w:space="0" w:sz="3" w:val="single"/>
              <w:right w:color="000000" w:space="0" w:sz="3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both"/>
              <w:spacing w:before="16" w:line="260" w:lineRule="exact"/>
              <w:ind w:hanging="484" w:left="583" w:right="7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1.4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Mensyukuri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berb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gai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suku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bangsa,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so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l,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budaya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Indonesia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yang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rikat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persa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uan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kesa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Tuh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Yang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Maha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77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2.4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Mena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wujud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78"/>
              <w:ind w:left="13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3.4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Mengid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f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berb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gai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ersa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78"/>
              <w:ind w:left="13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4.4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Menya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</w:tr>
      <w:tr>
        <w:trPr>
          <w:trHeight w:hRule="exact" w:val="742"/>
        </w:trPr>
        <w:tc>
          <w:tcPr>
            <w:tcW w:type="dxa" w:w="1606"/>
            <w:tcBorders>
              <w:top w:color="000000" w:space="0" w:sz="3" w:val="single"/>
              <w:left w:color="000000" w:space="0" w:sz="3" w:val="single"/>
              <w:bottom w:color="000000" w:space="0" w:sz="3" w:val="single"/>
              <w:right w:color="000000" w:space="0" w:sz="3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3"/>
              <w:ind w:left="24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IPA</w:t>
            </w:r>
          </w:p>
        </w:tc>
        <w:tc>
          <w:tcPr>
            <w:tcW w:type="dxa" w:w="6193"/>
            <w:tcBorders>
              <w:top w:color="000000" w:space="0" w:sz="3" w:val="single"/>
              <w:left w:color="000000" w:space="0" w:sz="3" w:val="single"/>
              <w:bottom w:color="000000" w:space="0" w:sz="3" w:val="single"/>
              <w:right w:color="000000" w:space="0" w:sz="3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3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3.3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Mengid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f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am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-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pern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pasan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78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4.3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Mende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onstras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rnap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rapa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hewan</w:t>
            </w:r>
          </w:p>
        </w:tc>
      </w:tr>
    </w:tbl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9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207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3.4</w:t>
      </w:r>
      <w:r>
        <w:rPr>
          <w:rFonts w:ascii="Times New Roman" w:cs="Times New Roman" w:eastAsia="Times New Roman" w:hAnsi="Times New Roman"/>
          <w:b/>
          <w:spacing w:val="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Tuj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Pembe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ajaran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22" w:line="248" w:lineRule="auto"/>
        <w:ind w:hanging="282" w:left="1851" w:right="1401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1.</w:t>
      </w:r>
      <w:r>
        <w:rPr>
          <w:rFonts w:ascii="Times New Roman" w:cs="Times New Roman" w:eastAsia="Times New Roman" w:hAnsi="Times New Roman"/>
          <w:spacing w:val="2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ati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ukan</w:t>
      </w:r>
      <w:r>
        <w:rPr>
          <w:rFonts w:ascii="Times New Roman" w:cs="Times New Roman" w:eastAsia="Times New Roman" w:hAnsi="Times New Roman"/>
          <w:spacing w:val="-1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form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spacing w:val="-1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-1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suku</w:t>
      </w:r>
      <w:r>
        <w:rPr>
          <w:rFonts w:ascii="Times New Roman" w:cs="Times New Roman" w:eastAsia="Times New Roman" w:hAnsi="Times New Roman"/>
          <w:spacing w:val="-1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bangsa</w:t>
      </w:r>
      <w:r>
        <w:rPr>
          <w:rFonts w:ascii="Times New Roman" w:cs="Times New Roman" w:eastAsia="Times New Roman" w:hAnsi="Times New Roman"/>
          <w:spacing w:val="-1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-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Indonesia</w:t>
      </w:r>
      <w:r>
        <w:rPr>
          <w:rFonts w:ascii="Times New Roman" w:cs="Times New Roman" w:eastAsia="Times New Roman" w:hAnsi="Times New Roman"/>
          <w:spacing w:val="-1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deng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6" w:line="248" w:lineRule="auto"/>
        <w:ind w:hanging="282" w:left="1851" w:right="1402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2.</w:t>
      </w:r>
      <w:r>
        <w:rPr>
          <w:rFonts w:ascii="Times New Roman" w:cs="Times New Roman" w:eastAsia="Times New Roman" w:hAnsi="Times New Roman"/>
          <w:spacing w:val="1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teks,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form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baru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suku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bangsa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Indon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4" w:line="248" w:lineRule="auto"/>
        <w:ind w:hanging="282" w:left="1851" w:right="1402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3.</w:t>
      </w:r>
      <w:r>
        <w:rPr>
          <w:rFonts w:ascii="Times New Roman" w:cs="Times New Roman" w:eastAsia="Times New Roman" w:hAnsi="Times New Roman"/>
          <w:spacing w:val="2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iskusi,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sul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pu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4" w:line="248" w:lineRule="auto"/>
        <w:ind w:hanging="282" w:left="1851" w:right="1402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4.</w:t>
      </w:r>
      <w:r>
        <w:rPr>
          <w:rFonts w:ascii="Times New Roman" w:cs="Times New Roman" w:eastAsia="Times New Roman" w:hAnsi="Times New Roman"/>
          <w:spacing w:val="3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sku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skan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enuliskan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pokok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pik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graf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nar.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6" w:line="248" w:lineRule="auto"/>
        <w:ind w:hanging="282" w:left="1851" w:right="1402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5.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akuk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oba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enje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aya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4" w:line="248" w:lineRule="auto"/>
        <w:ind w:hanging="282" w:left="1851" w:right="1404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6.</w:t>
      </w:r>
      <w:r>
        <w:rPr>
          <w:rFonts w:ascii="Times New Roman" w:cs="Times New Roman" w:eastAsia="Times New Roman" w:hAnsi="Times New Roman"/>
          <w:spacing w:val="3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atan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sku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tian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m-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rnap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san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9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283"/>
      </w:pP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3.5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     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tode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mbelaj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tbl>
      <w:tblPr>
        <w:tblW w:type="auto" w:w="0"/>
        <w:tblLook w:val="01E0"/>
        <w:jc w:val="left"/>
        <w:tblInd w:type="dxa" w:w="1528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323"/>
        </w:trPr>
        <w:tc>
          <w:tcPr>
            <w:tcW w:type="dxa" w:w="34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Cambria" w:cs="Cambria" w:eastAsia="Cambria" w:hAnsi="Cambria"/>
                <w:sz w:val="22"/>
                <w:szCs w:val="22"/>
              </w:rPr>
              <w:jc w:val="left"/>
              <w:spacing w:before="42"/>
              <w:ind w:left="40"/>
            </w:pPr>
            <w:r>
              <w:rPr>
                <w:rFonts w:ascii="Cambria" w:cs="Cambria" w:eastAsia="Cambria" w:hAnsi="Cambria"/>
                <w:spacing w:val="0"/>
                <w:w w:val="100"/>
                <w:sz w:val="22"/>
                <w:szCs w:val="22"/>
              </w:rPr>
              <w:t>1.</w:t>
            </w:r>
          </w:p>
        </w:tc>
        <w:tc>
          <w:tcPr>
            <w:tcW w:type="dxa" w:w="95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7"/>
              <w:ind w:left="134" w:right="-11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Pendek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</w:p>
        </w:tc>
        <w:tc>
          <w:tcPr>
            <w:tcW w:type="dxa" w:w="350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7"/>
              <w:ind w:left="63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    </w:t>
            </w:r>
            <w:r>
              <w:rPr>
                <w:rFonts w:ascii="Times New Roman" w:cs="Times New Roman" w:eastAsia="Times New Roman" w:hAnsi="Times New Roman"/>
                <w:spacing w:val="3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: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sain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f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ik</w:t>
            </w:r>
          </w:p>
        </w:tc>
      </w:tr>
      <w:tr>
        <w:trPr>
          <w:trHeight w:hRule="exact" w:val="290"/>
        </w:trPr>
        <w:tc>
          <w:tcPr>
            <w:tcW w:type="dxa" w:w="34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Cambria" w:cs="Cambria" w:eastAsia="Cambria" w:hAnsi="Cambria"/>
                <w:sz w:val="22"/>
                <w:szCs w:val="22"/>
              </w:rPr>
              <w:jc w:val="left"/>
              <w:spacing w:before="9"/>
              <w:ind w:left="40"/>
            </w:pPr>
            <w:r>
              <w:rPr>
                <w:rFonts w:ascii="Cambria" w:cs="Cambria" w:eastAsia="Cambria" w:hAnsi="Cambria"/>
                <w:spacing w:val="0"/>
                <w:w w:val="100"/>
                <w:sz w:val="22"/>
                <w:szCs w:val="22"/>
              </w:rPr>
              <w:t>2.</w:t>
            </w:r>
          </w:p>
        </w:tc>
        <w:tc>
          <w:tcPr>
            <w:tcW w:type="dxa" w:w="95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3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Model</w:t>
            </w:r>
          </w:p>
        </w:tc>
        <w:tc>
          <w:tcPr>
            <w:tcW w:type="dxa" w:w="350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8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: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probl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ased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</w:p>
        </w:tc>
      </w:tr>
      <w:tr>
        <w:trPr>
          <w:trHeight w:hRule="exact" w:val="290"/>
        </w:trPr>
        <w:tc>
          <w:tcPr>
            <w:tcW w:type="dxa" w:w="34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Cambria" w:cs="Cambria" w:eastAsia="Cambria" w:hAnsi="Cambria"/>
                <w:sz w:val="22"/>
                <w:szCs w:val="22"/>
              </w:rPr>
              <w:jc w:val="left"/>
              <w:spacing w:before="9"/>
              <w:ind w:left="40"/>
            </w:pPr>
            <w:r>
              <w:rPr>
                <w:rFonts w:ascii="Cambria" w:cs="Cambria" w:eastAsia="Cambria" w:hAnsi="Cambria"/>
                <w:spacing w:val="0"/>
                <w:w w:val="100"/>
                <w:sz w:val="22"/>
                <w:szCs w:val="22"/>
              </w:rPr>
              <w:t>3.</w:t>
            </w:r>
          </w:p>
        </w:tc>
        <w:tc>
          <w:tcPr>
            <w:tcW w:type="dxa" w:w="95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3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Metode</w:t>
            </w:r>
          </w:p>
        </w:tc>
        <w:tc>
          <w:tcPr>
            <w:tcW w:type="dxa" w:w="350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8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: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Disku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i,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Ja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ab,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Penug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san</w:t>
            </w:r>
          </w:p>
        </w:tc>
      </w:tr>
      <w:tr>
        <w:trPr>
          <w:trHeight w:hRule="exact" w:val="365"/>
        </w:trPr>
        <w:tc>
          <w:tcPr>
            <w:tcW w:type="dxa" w:w="34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Cambria" w:cs="Cambria" w:eastAsia="Cambria" w:hAnsi="Cambria"/>
                <w:sz w:val="22"/>
                <w:szCs w:val="22"/>
              </w:rPr>
              <w:jc w:val="left"/>
              <w:spacing w:before="9"/>
              <w:ind w:left="40"/>
            </w:pPr>
            <w:r>
              <w:rPr>
                <w:rFonts w:ascii="Cambria" w:cs="Cambria" w:eastAsia="Cambria" w:hAnsi="Cambria"/>
                <w:spacing w:val="0"/>
                <w:w w:val="100"/>
                <w:sz w:val="22"/>
                <w:szCs w:val="22"/>
              </w:rPr>
              <w:t>4.</w:t>
            </w:r>
          </w:p>
        </w:tc>
        <w:tc>
          <w:tcPr>
            <w:tcW w:type="dxa" w:w="95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3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Media</w:t>
            </w:r>
          </w:p>
        </w:tc>
        <w:tc>
          <w:tcPr>
            <w:tcW w:type="dxa" w:w="350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8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: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Kartu</w:t>
            </w:r>
          </w:p>
        </w:tc>
      </w:tr>
    </w:tbl>
    <w:p>
      <w:pPr>
        <w:rPr>
          <w:sz w:val="19"/>
          <w:szCs w:val="19"/>
        </w:rPr>
        <w:jc w:val="left"/>
        <w:spacing w:line="180" w:lineRule="exact"/>
      </w:pPr>
      <w:r>
        <w:rPr>
          <w:sz w:val="19"/>
          <w:szCs w:val="19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1245" w:right="4876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3.6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    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eg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atan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Pemb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jaran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0"/>
        <w:ind w:left="1531" w:right="5121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1)</w:t>
      </w:r>
      <w:r>
        <w:rPr>
          <w:rFonts w:ascii="Times New Roman" w:cs="Times New Roman" w:eastAsia="Times New Roman" w:hAnsi="Times New Roman"/>
          <w:b/>
          <w:spacing w:val="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eg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atan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enda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uluan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2400" w:val="left"/>
        </w:tabs>
        <w:jc w:val="both"/>
        <w:spacing w:before="22" w:line="250" w:lineRule="auto"/>
        <w:ind w:hanging="424" w:left="2415" w:right="1402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  <w:tab/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Guru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semua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berdoa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enurut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masin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asing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2400" w:val="left"/>
        </w:tabs>
        <w:jc w:val="both"/>
        <w:spacing w:before="2" w:line="248" w:lineRule="auto"/>
        <w:ind w:hanging="424" w:left="2415" w:right="1402"/>
        <w:sectPr>
          <w:pgMar w:bottom="280" w:footer="763" w:header="0" w:left="1680" w:right="880" w:top="1580"/>
          <w:pgSz w:h="16840" w:w="1192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b.</w:t>
        <w:tab/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Guru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bsen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</w:t>
      </w:r>
      <w:r>
        <w:rPr>
          <w:rFonts w:ascii="Times New Roman" w:cs="Times New Roman" w:eastAsia="Times New Roman" w:hAnsi="Times New Roman"/>
          <w:spacing w:val="2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guru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kesi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ksa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posisi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duduk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n.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9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2557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</w:t>
      </w:r>
      <w:r>
        <w:rPr>
          <w:rFonts w:ascii="Times New Roman" w:cs="Times New Roman" w:eastAsia="Times New Roman" w:hAnsi="Times New Roman"/>
          <w:spacing w:val="1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Menginfor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asik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14"/>
        <w:ind w:left="2135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2)</w:t>
      </w:r>
      <w:r>
        <w:rPr>
          <w:rFonts w:ascii="Times New Roman" w:cs="Times New Roman" w:eastAsia="Times New Roman" w:hAnsi="Times New Roman"/>
          <w:b/>
          <w:spacing w:val="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eg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atan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nti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a.</w:t>
      </w:r>
      <w:r>
        <w:rPr>
          <w:rFonts w:ascii="Times New Roman" w:cs="Times New Roman" w:eastAsia="Times New Roman" w:hAnsi="Times New Roman"/>
          <w:b/>
          <w:spacing w:val="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Ek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plorasi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22" w:line="248" w:lineRule="auto"/>
        <w:ind w:hanging="284" w:left="3267" w:right="75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ati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bar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at</w:t>
      </w:r>
      <w:r>
        <w:rPr>
          <w:rFonts w:ascii="Times New Roman" w:cs="Times New Roman" w:eastAsia="Times New Roman" w:hAnsi="Times New Roman"/>
          <w:spacing w:val="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pern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pasan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hewan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enggun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naga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hewan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Indones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6" w:line="248" w:lineRule="auto"/>
        <w:ind w:hanging="284" w:left="3267" w:right="73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2.</w:t>
      </w:r>
      <w:r>
        <w:rPr>
          <w:rFonts w:ascii="Times New Roman" w:cs="Times New Roman" w:eastAsia="Times New Roman" w:hAnsi="Times New Roman"/>
          <w:spacing w:val="2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nspor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asi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onal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pern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-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-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rahnya</w:t>
      </w:r>
      <w:r>
        <w:rPr>
          <w:rFonts w:ascii="Times New Roman" w:cs="Times New Roman" w:eastAsia="Times New Roman" w:hAnsi="Times New Roman"/>
          <w:spacing w:val="-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sendi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aupun</w:t>
      </w:r>
      <w:r>
        <w:rPr>
          <w:rFonts w:ascii="Times New Roman" w:cs="Times New Roman" w:eastAsia="Times New Roman" w:hAnsi="Times New Roman"/>
          <w:spacing w:val="-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dari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4"/>
        <w:ind w:left="2983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3.</w:t>
      </w:r>
      <w:r>
        <w:rPr>
          <w:rFonts w:ascii="Times New Roman" w:cs="Times New Roman" w:eastAsia="Times New Roman" w:hAnsi="Times New Roman"/>
          <w:spacing w:val="4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3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awab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3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3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ada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3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buku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3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10" w:line="249" w:lineRule="auto"/>
        <w:ind w:left="3267" w:right="75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Jawab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rapk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h: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saat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kuda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kerb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bendi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rger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(berp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ndah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).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3" w:line="249" w:lineRule="auto"/>
        <w:ind w:hanging="284" w:left="3267" w:right="73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4.</w:t>
      </w:r>
      <w:r>
        <w:rPr>
          <w:rFonts w:ascii="Times New Roman" w:cs="Times New Roman" w:eastAsia="Times New Roman" w:hAnsi="Times New Roman"/>
          <w:spacing w:val="1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iskan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hasil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oba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atan.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4"/>
        <w:ind w:left="3372" w:right="4335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Ca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atan: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14"/>
        <w:ind w:left="2621"/>
      </w:pP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b/>
          <w:spacing w:val="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aborasi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2"/>
        <w:ind w:left="2983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</w:t>
      </w:r>
      <w:r>
        <w:rPr>
          <w:rFonts w:ascii="Times New Roman" w:cs="Times New Roman" w:eastAsia="Times New Roman" w:hAnsi="Times New Roman"/>
          <w:spacing w:val="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Guru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rja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3400" w:val="left"/>
        </w:tabs>
        <w:jc w:val="both"/>
        <w:spacing w:before="14" w:line="248" w:lineRule="auto"/>
        <w:ind w:hanging="428" w:left="3411" w:right="75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2.</w:t>
        <w:tab/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Guru</w:t>
      </w:r>
      <w:r>
        <w:rPr>
          <w:rFonts w:ascii="Times New Roman" w:cs="Times New Roman" w:eastAsia="Times New Roman" w:hAnsi="Times New Roman"/>
          <w:spacing w:val="5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peser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ik</w:t>
      </w:r>
      <w:r>
        <w:rPr>
          <w:rFonts w:ascii="Times New Roman" w:cs="Times New Roman" w:eastAsia="Times New Roman" w:hAnsi="Times New Roman"/>
          <w:spacing w:val="5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kusi</w:t>
      </w:r>
      <w:r>
        <w:rPr>
          <w:rFonts w:ascii="Times New Roman" w:cs="Times New Roman" w:eastAsia="Times New Roman" w:hAnsi="Times New Roman"/>
          <w:spacing w:val="5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KS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3400" w:val="left"/>
        </w:tabs>
        <w:jc w:val="both"/>
        <w:spacing w:before="6" w:line="248" w:lineRule="auto"/>
        <w:ind w:hanging="428" w:left="3411" w:right="74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3.</w:t>
        <w:tab/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Guru</w:t>
      </w:r>
      <w:r>
        <w:rPr>
          <w:rFonts w:ascii="Times New Roman" w:cs="Times New Roman" w:eastAsia="Times New Roman" w:hAnsi="Times New Roman"/>
          <w:spacing w:val="3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3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peser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3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3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akuk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persen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asi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usi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pok.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4"/>
        <w:ind w:left="2621"/>
      </w:pP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b/>
          <w:spacing w:val="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onfirmasi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3400" w:val="left"/>
        </w:tabs>
        <w:jc w:val="both"/>
        <w:spacing w:before="22" w:line="248" w:lineRule="auto"/>
        <w:ind w:hanging="428" w:left="3411" w:right="74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1.</w:t>
        <w:tab/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Guru</w:t>
      </w:r>
      <w:r>
        <w:rPr>
          <w:rFonts w:ascii="Times New Roman" w:cs="Times New Roman" w:eastAsia="Times New Roman" w:hAnsi="Times New Roman"/>
          <w:spacing w:val="-1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-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pan</w:t>
      </w:r>
      <w:r>
        <w:rPr>
          <w:rFonts w:ascii="Times New Roman" w:cs="Times New Roman" w:eastAsia="Times New Roman" w:hAnsi="Times New Roman"/>
          <w:spacing w:val="-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bali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-1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saran,</w:t>
      </w:r>
      <w:r>
        <w:rPr>
          <w:rFonts w:ascii="Times New Roman" w:cs="Times New Roman" w:eastAsia="Times New Roman" w:hAnsi="Times New Roman"/>
          <w:spacing w:val="-1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pengu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rhad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hasil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sk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yang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peser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3400" w:val="left"/>
        </w:tabs>
        <w:jc w:val="both"/>
        <w:spacing w:before="4" w:line="249" w:lineRule="auto"/>
        <w:ind w:hanging="428" w:left="3411" w:right="74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2.</w:t>
        <w:tab/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ateri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5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peser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5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kese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nyak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</w:p>
    <w:p>
      <w:pPr>
        <w:rPr>
          <w:sz w:val="10"/>
          <w:szCs w:val="10"/>
        </w:rPr>
        <w:jc w:val="left"/>
        <w:spacing w:before="1" w:line="100" w:lineRule="exact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2135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3)</w:t>
      </w:r>
      <w:r>
        <w:rPr>
          <w:rFonts w:ascii="Times New Roman" w:cs="Times New Roman" w:eastAsia="Times New Roman" w:hAnsi="Times New Roman"/>
          <w:b/>
          <w:spacing w:val="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eg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atan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2980" w:val="left"/>
        </w:tabs>
        <w:jc w:val="both"/>
        <w:spacing w:before="22" w:line="248" w:lineRule="auto"/>
        <w:ind w:hanging="424" w:left="2981" w:right="73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  <w:tab/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Guru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bersa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-sa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guru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2980" w:val="left"/>
        </w:tabs>
        <w:jc w:val="left"/>
        <w:spacing w:before="4" w:line="248" w:lineRule="auto"/>
        <w:ind w:hanging="912" w:left="3469" w:right="759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b.</w:t>
        <w:tab/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Guru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</w:t>
      </w:r>
      <w:r>
        <w:rPr>
          <w:rFonts w:ascii="Times New Roman" w:cs="Times New Roman" w:eastAsia="Times New Roman" w:hAnsi="Times New Roman"/>
          <w:spacing w:val="5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</w:t>
      </w:r>
      <w:r>
        <w:rPr>
          <w:rFonts w:ascii="Times New Roman" w:cs="Times New Roman" w:eastAsia="Times New Roman" w:hAnsi="Times New Roman"/>
          <w:spacing w:val="3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pada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</w:t>
      </w:r>
      <w:r>
        <w:rPr>
          <w:rFonts w:ascii="Times New Roman" w:cs="Times New Roman" w:eastAsia="Times New Roman" w:hAnsi="Times New Roman"/>
          <w:spacing w:val="2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2980" w:val="left"/>
        </w:tabs>
        <w:jc w:val="both"/>
        <w:spacing w:before="4" w:line="249" w:lineRule="auto"/>
        <w:ind w:hanging="424" w:left="2981" w:right="73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  <w:tab/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Menga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semua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iswa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berdoa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rc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asing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ran</w:t>
      </w:r>
    </w:p>
    <w:p>
      <w:pPr>
        <w:rPr>
          <w:sz w:val="10"/>
          <w:szCs w:val="10"/>
        </w:rPr>
        <w:jc w:val="left"/>
        <w:spacing w:before="1" w:line="100" w:lineRule="exact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849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3.7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     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er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Be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ajar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2"/>
        <w:ind w:left="2493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4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Buku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guru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14"/>
        <w:ind w:left="2455" w:right="4583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5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Buku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</w:p>
    <w:p>
      <w:pPr>
        <w:rPr>
          <w:sz w:val="11"/>
          <w:szCs w:val="11"/>
        </w:rPr>
        <w:jc w:val="left"/>
        <w:spacing w:before="3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849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3.8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     </w:t>
      </w:r>
      <w:r>
        <w:rPr>
          <w:rFonts w:ascii="Times New Roman" w:cs="Times New Roman" w:eastAsia="Times New Roman" w:hAnsi="Times New Roman"/>
          <w:b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2"/>
        <w:ind w:left="2631"/>
        <w:sectPr>
          <w:pgMar w:bottom="280" w:footer="763" w:header="0" w:left="1680" w:right="1640" w:top="1580"/>
          <w:pgSz w:h="16840" w:w="11920"/>
        </w:sectPr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1.</w:t>
      </w:r>
      <w:r>
        <w:rPr>
          <w:rFonts w:ascii="Times New Roman" w:cs="Times New Roman" w:eastAsia="Times New Roman" w:hAnsi="Times New Roman"/>
          <w:b/>
          <w:spacing w:val="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ikap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erv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ngsung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9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2063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2.</w:t>
      </w:r>
      <w:r>
        <w:rPr>
          <w:rFonts w:ascii="Times New Roman" w:cs="Times New Roman" w:eastAsia="Times New Roman" w:hAnsi="Times New Roman"/>
          <w:b/>
          <w:spacing w:val="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Penge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3.</w:t>
      </w:r>
      <w:r>
        <w:rPr>
          <w:rFonts w:ascii="Times New Roman" w:cs="Times New Roman" w:eastAsia="Times New Roman" w:hAnsi="Times New Roman"/>
          <w:b/>
          <w:spacing w:val="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2"/>
        <w:ind w:left="2073"/>
        <w:sectPr>
          <w:pgMar w:bottom="280" w:footer="763" w:header="0" w:left="1680" w:right="1680" w:top="1580"/>
          <w:pgSz w:h="16840" w:w="11920"/>
        </w:sectPr>
      </w:pP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et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rampi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pict>
          <v:group coordorigin="2819,2268" coordsize="8082,11224" style="position:absolute;margin-left:140.95pt;margin-top:113.4pt;width:404.1pt;height:561.2pt;mso-position-horizontal-relative:page;mso-position-vertical-relative:page;z-index:-930">
            <v:shape style="position:absolute;left:2963;top:7880;width:7938;height:5612" type="#_x0000_t75">
              <v:imagedata o:title="" r:id="rId17"/>
            </v:shape>
            <v:shape style="position:absolute;left:2819;top:2268;width:7938;height:5612" type="#_x0000_t75">
              <v:imagedata o:title="" r:id="rId18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7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4401" w:right="3831"/>
        <w:sectPr>
          <w:pgMar w:bottom="280" w:footer="0" w:header="0" w:left="1680" w:right="1680" w:top="1580"/>
          <w:footerReference r:id="rId16" w:type="default"/>
          <w:pgSz w:h="16840" w:w="1192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79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8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872"/>
      </w:pPr>
      <w:r>
        <w:pict>
          <v:shape style="width:396.9pt;height:280.6pt" type="#_x0000_t75">
            <v:imagedata o:title="" r:id="rId20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3835" w:right="4777"/>
        <w:sectPr>
          <w:pgMar w:bottom="280" w:footer="0" w:header="0" w:left="1680" w:right="1300" w:top="1580"/>
          <w:footerReference r:id="rId19" w:type="default"/>
          <w:pgSz w:h="16840" w:w="1192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80</w:t>
      </w:r>
    </w:p>
    <w:p>
      <w:pPr>
        <w:rPr>
          <w:sz w:val="18"/>
          <w:szCs w:val="18"/>
        </w:rPr>
        <w:jc w:val="left"/>
        <w:spacing w:before="6" w:line="180" w:lineRule="exact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9"/>
      </w:pPr>
      <w:r>
        <w:pict>
          <v:shape style="width:396.9pt;height:529.2pt" type="#_x0000_t75">
            <v:imagedata o:title="" r:id="rId22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7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4401" w:right="3911"/>
        <w:sectPr>
          <w:pgMar w:bottom="280" w:footer="0" w:header="0" w:left="1680" w:right="1600" w:top="1580"/>
          <w:footerReference r:id="rId21" w:type="default"/>
          <w:pgSz w:h="16840" w:w="1192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81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8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102"/>
      </w:pPr>
      <w:r>
        <w:pict>
          <v:shape style="width:396.9pt;height:529.2pt" type="#_x0000_t75">
            <v:imagedata o:title="" r:id="rId24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5" w:line="160" w:lineRule="exact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3915" w:right="4397"/>
        <w:sectPr>
          <w:pgMar w:bottom="280" w:footer="0" w:header="0" w:left="1600" w:right="1680" w:top="1580"/>
          <w:footerReference r:id="rId23" w:type="default"/>
          <w:pgSz w:h="16840" w:w="1192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82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8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9"/>
      </w:pPr>
      <w:r>
        <w:pict>
          <v:shape style="width:396.9pt;height:529.2pt" type="#_x0000_t75">
            <v:imagedata o:title="" r:id="rId26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5" w:line="160" w:lineRule="exact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4401" w:right="3911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83</w:t>
      </w:r>
    </w:p>
    <w:sectPr>
      <w:pgMar w:bottom="280" w:footer="0" w:header="0" w:left="1680" w:right="1600" w:top="1580"/>
      <w:footerReference r:id="rId25" w:type="default"/>
      <w:pgSz w:h="16840" w:w="11920"/>
    </w:sectPr>
  </w:body>
</w:document>
</file>

<file path=word/footer1.xml><?xml version="1.0" encoding="utf-8"?>
<w:ft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20"/>
        <w:szCs w:val="20"/>
      </w:rPr>
      <w:jc w:val="left"/>
      <w:spacing w:line="200" w:lineRule="exact"/>
    </w:pPr>
    <w:r>
      <w:pict>
        <v:shape filled="f" stroked="f" style="position:absolute;margin-left:275.65pt;margin-top:792.844pt;width:16pt;height:14pt;mso-position-horizontal-relative:page;mso-position-vertical-relative:page;z-index:-932" type="#_x0000_t202">
          <v:textbox inset="0,0,0,0">
            <w:txbxContent>
              <w:p>
                <w:pPr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  <w:jc w:val="left"/>
                  <w:spacing w:line="260" w:lineRule="exact"/>
                  <w:ind w:left="40"/>
                </w:pPr>
                <w:r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</w:r>
                <w:r>
                  <w:fldChar w:fldCharType="begin"/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70</w:t>
                </w:r>
                <w:r>
                  <w:fldChar w:fldCharType="end"/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.xml><?xml version="1.0" encoding="utf-8"?>
<w:ft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20"/>
        <w:szCs w:val="20"/>
      </w:rPr>
      <w:jc w:val="left"/>
      <w:spacing w:line="200" w:lineRule="exact"/>
    </w:pPr>
    <w:r>
      <w:pict>
        <v:shape filled="f" stroked="f" style="position:absolute;margin-left:303.95pt;margin-top:792.844pt;width:16pt;height:14pt;mso-position-horizontal-relative:page;mso-position-vertical-relative:page;z-index:-931" type="#_x0000_t202">
          <v:textbox inset="0,0,0,0">
            <w:txbxContent>
              <w:p>
                <w:pPr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  <w:jc w:val="left"/>
                  <w:spacing w:line="260" w:lineRule="exact"/>
                  <w:ind w:left="40"/>
                </w:pPr>
                <w:r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</w:r>
                <w:r>
                  <w:fldChar w:fldCharType="begin"/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71</w:t>
                </w:r>
                <w:r>
                  <w:fldChar w:fldCharType="end"/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3.xml><?xml version="1.0" encoding="utf-8"?>
<w:ft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0"/>
        <w:szCs w:val="0"/>
      </w:rPr>
      <w:jc w:val="left"/>
      <w:spacing w:line="0" w:lineRule="exact"/>
    </w:pPr>
    <w:r>
      <w:rPr>
        <w:sz w:val="0"/>
        <w:szCs w:val="0"/>
      </w:rPr>
    </w:r>
  </w:p>
</w:ftr>
</file>

<file path=word/footer4.xml><?xml version="1.0" encoding="utf-8"?>
<w:ft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0"/>
        <w:szCs w:val="0"/>
      </w:rPr>
      <w:jc w:val="left"/>
      <w:spacing w:line="0" w:lineRule="exact"/>
    </w:pPr>
    <w:r>
      <w:rPr>
        <w:sz w:val="0"/>
        <w:szCs w:val="0"/>
      </w:rPr>
    </w:r>
  </w:p>
</w:ftr>
</file>

<file path=word/footer5.xml><?xml version="1.0" encoding="utf-8"?>
<w:ft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0"/>
        <w:szCs w:val="0"/>
      </w:rPr>
      <w:jc w:val="left"/>
      <w:spacing w:line="0" w:lineRule="exact"/>
    </w:pPr>
    <w:r>
      <w:rPr>
        <w:sz w:val="0"/>
        <w:szCs w:val="0"/>
      </w:rPr>
    </w:r>
  </w:p>
</w:ftr>
</file>

<file path=word/footer6.xml><?xml version="1.0" encoding="utf-8"?>
<w:ft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0"/>
        <w:szCs w:val="0"/>
      </w:rPr>
      <w:jc w:val="left"/>
      <w:spacing w:line="0" w:lineRule="exact"/>
    </w:pPr>
    <w:r>
      <w:rPr>
        <w:sz w:val="0"/>
        <w:szCs w:val="0"/>
      </w:rPr>
    </w:r>
  </w:p>
</w:ftr>
</file>

<file path=word/footer7.xml><?xml version="1.0" encoding="utf-8"?>
<w:ft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0"/>
        <w:szCs w:val="0"/>
      </w:rPr>
      <w:jc w:val="left"/>
      <w:spacing w:line="0" w:lineRule="exact"/>
    </w:pPr>
    <w:r>
      <w:rPr>
        <w:sz w:val="0"/>
        <w:szCs w:val="0"/>
      </w:rPr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1" Target="settings.xml" Type="http://schemas.openxmlformats.org/officeDocument/2006/relationships/settings"/><Relationship Id="rId2" Target="styles.xml" Type="http://schemas.openxmlformats.org/officeDocument/2006/relationships/styles"/><Relationship Id="rId3" Target="theme/theme1.xml" Type="http://schemas.openxmlformats.org/officeDocument/2006/relationships/theme"/><Relationship Id="rId4" Target="media\image1.jpg" Type="http://schemas.openxmlformats.org/officeDocument/2006/relationships/image"/><Relationship Id="rId5" Target="media\image2.jpg" Type="http://schemas.openxmlformats.org/officeDocument/2006/relationships/image"/><Relationship Id="rId6" Target="media\image3.jpg" Type="http://schemas.openxmlformats.org/officeDocument/2006/relationships/image"/><Relationship Id="rId7" Target="media\image4.jpg" Type="http://schemas.openxmlformats.org/officeDocument/2006/relationships/image"/><Relationship Id="rId8" Target="media\image5.jpg" Type="http://schemas.openxmlformats.org/officeDocument/2006/relationships/image"/><Relationship Id="rId9" Target="media\image6.jpg" Type="http://schemas.openxmlformats.org/officeDocument/2006/relationships/image"/><Relationship Id="rId10" Target="media\image7.jpg" Type="http://schemas.openxmlformats.org/officeDocument/2006/relationships/image"/><Relationship Id="rId11" Target="media\image8.jpg" Type="http://schemas.openxmlformats.org/officeDocument/2006/relationships/image"/><Relationship Id="rId12" Target="media\image9.jpg" Type="http://schemas.openxmlformats.org/officeDocument/2006/relationships/image"/><Relationship Id="rId13" Target="media\image10.jpg" Type="http://schemas.openxmlformats.org/officeDocument/2006/relationships/image"/><Relationship Id="rId14" Target="footer1.xml" Type="http://schemas.openxmlformats.org/officeDocument/2006/relationships/footer"/><Relationship Id="rId15" Target="footer2.xml" Type="http://schemas.openxmlformats.org/officeDocument/2006/relationships/footer"/><Relationship Id="rId16" Target="footer3.xml" Type="http://schemas.openxmlformats.org/officeDocument/2006/relationships/footer"/><Relationship Id="rId17" Target="media\image11.jpg" Type="http://schemas.openxmlformats.org/officeDocument/2006/relationships/image"/><Relationship Id="rId18" Target="media\image12.jpg" Type="http://schemas.openxmlformats.org/officeDocument/2006/relationships/image"/><Relationship Id="rId19" Target="footer4.xml" Type="http://schemas.openxmlformats.org/officeDocument/2006/relationships/footer"/><Relationship Id="rId20" Target="media\image13.jpg" Type="http://schemas.openxmlformats.org/officeDocument/2006/relationships/image"/><Relationship Id="rId21" Target="footer5.xml" Type="http://schemas.openxmlformats.org/officeDocument/2006/relationships/footer"/><Relationship Id="rId22" Target="media\image14.jpg" Type="http://schemas.openxmlformats.org/officeDocument/2006/relationships/image"/><Relationship Id="rId23" Target="footer6.xml" Type="http://schemas.openxmlformats.org/officeDocument/2006/relationships/footer"/><Relationship Id="rId24" Target="media\image15.jpg" Type="http://schemas.openxmlformats.org/officeDocument/2006/relationships/image"/><Relationship Id="rId25" Target="footer7.xml" Type="http://schemas.openxmlformats.org/officeDocument/2006/relationships/footer"/><Relationship Id="rId26" Target="media\image14.jpg" Type="http://schemas.openxmlformats.org/officeDocument/2006/relationships/image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/>
</file>