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Override ContentType="application/vnd.openxmlformats-officedocument.wordprocessingml.header+xml" PartName="/word/header1.xml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10"/>
          <w:szCs w:val="10"/>
        </w:rPr>
        <w:jc w:val="left"/>
        <w:spacing w:before="5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378" w:lineRule="auto"/>
        <w:ind w:hanging="2255" w:left="4245" w:right="1463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CANA</w:t>
      </w:r>
      <w:r>
        <w:rPr>
          <w:rFonts w:ascii="Times New Roman" w:cs="Times New Roman" w:eastAsia="Times New Roman" w:hAnsi="Times New Roman"/>
          <w:b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PEMBE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(RP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98" w:lineRule="auto"/>
        <w:ind w:left="588" w:right="339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Nama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Sekol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36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Bath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Sol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Budaya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s/se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est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III/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6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Alokasi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</w:t>
      </w:r>
      <w:r>
        <w:rPr>
          <w:rFonts w:ascii="Times New Roman" w:cs="Times New Roman" w:eastAsia="Times New Roman" w:hAnsi="Times New Roman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1x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uan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pict>
          <v:group coordorigin="2999,102" coordsize="46,134" style="position:absolute;margin-left:149.93pt;margin-top:5.12312pt;width:2.31pt;height:6.69pt;mso-position-horizontal-relative:page;mso-position-vertical-relative:paragraph;z-index:-716">
            <v:shape coordorigin="3009,112" coordsize="26,114" fillcolor="#000000" filled="t" path="m3009,213l3010,220,3015,225,3022,226,3028,225,3033,220,3035,213,3033,207,3028,201,3022,200,3015,201,3010,207,3009,213xe" stroked="f" style="position:absolute;left:3009;top:112;width:26;height:114">
              <v:path arrowok="t"/>
              <v:fill/>
            </v:shape>
            <v:shape coordorigin="3009,112" coordsize="26,114" fillcolor="#000000" filled="t" path="m3009,125l3010,132,3015,137,3022,138,3029,137,3034,132,3035,125,3034,119,3029,114,3022,112,3015,114,3010,119,3009,125xe" stroked="f" style="position:absolute;left:3009;top:112;width:26;height:114">
              <v:path arrowok="t"/>
              <v:fill/>
            </v:shape>
            <v:shape coordorigin="3009,200" coordsize="26,26" filled="f" path="m3022,200l3025,200,3028,201,3031,204,3033,207,3035,210,3035,213,3035,217,3033,220,3031,222,3028,225,3025,226,3022,226,3018,226,3015,225,3012,222,3010,220,3009,217,3009,213,3009,210,3010,207,3012,204,3015,201,3018,200,3022,200xe" strokecolor="#000000" stroked="t" strokeweight="0.3pt" style="position:absolute;left:3009;top:200;width:26;height:26">
              <v:path arrowok="t"/>
            </v:shape>
            <v:shape coordorigin="3009,112" coordsize="26,26" filled="f" path="m3022,112l3025,112,3029,114,3031,116,3034,119,3035,122,3035,125,3035,129,3034,132,3031,135,3029,137,3025,138,3022,138,3018,138,3015,137,3013,135,3010,132,3009,129,3009,125,3009,122,3010,119,3013,116,3015,114,3018,112,3022,112xe" strokecolor="#000000" stroked="t" strokeweight="0.3pt" style="position:absolute;left:3009;top:112;width:26;height:26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nkan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gama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hanging="900" w:left="1489" w:right="40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Menunjukk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nggung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wab,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pedu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 w:line="480" w:lineRule="auto"/>
        <w:ind w:hanging="900" w:left="1489" w:right="6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tahuan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(mendeng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a)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anya</w:t>
      </w:r>
      <w:r>
        <w:rPr>
          <w:rFonts w:ascii="Times New Roman" w:cs="Times New Roman" w:eastAsia="Times New Roman" w:hAnsi="Times New Roman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sarkan</w:t>
      </w:r>
      <w:r>
        <w:rPr>
          <w:rFonts w:ascii="Times New Roman" w:cs="Times New Roman" w:eastAsia="Times New Roman" w:hAnsi="Times New Roman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rasa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tahu</w:t>
      </w:r>
      <w:r>
        <w:rPr>
          <w:rFonts w:ascii="Times New Roman" w:cs="Times New Roman" w:eastAsia="Times New Roman" w:hAnsi="Times New Roman"/>
          <w:spacing w:val="5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9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uhan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egia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anny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end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benda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sekol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" w:line="480" w:lineRule="auto"/>
        <w:ind w:hanging="900" w:left="1489" w:right="64"/>
        <w:sectPr>
          <w:pgNumType w:start="86"/>
          <w:pgMar w:bottom="280" w:header="749" w:left="1680" w:right="1600" w:top="760"/>
          <w:headerReference r:id="rId4" w:type="default"/>
          <w:type w:val="continuous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Menya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ngetahu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atis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arya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est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ermi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dalam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aku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rakh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</w:p>
    <w:p>
      <w:pPr>
        <w:rPr>
          <w:sz w:val="10"/>
          <w:szCs w:val="10"/>
        </w:rPr>
        <w:jc w:val="left"/>
        <w:spacing w:before="4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ompetensi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b/>
          <w:spacing w:val="-5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dikator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1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47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62"/>
        </w:trPr>
        <w:tc>
          <w:tcPr>
            <w:tcW w:type="dxa" w:w="39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27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ompetensi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96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445" w:right="144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dikator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426"/>
        </w:trPr>
        <w:tc>
          <w:tcPr>
            <w:tcW w:type="dxa" w:w="396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Menge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ahui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oral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</w:p>
        </w:tc>
        <w:tc>
          <w:tcPr>
            <w:tcW w:type="dxa" w:w="396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3.1.1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Mengi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pesan</w:t>
            </w:r>
          </w:p>
        </w:tc>
      </w:tr>
      <w:tr>
        <w:trPr>
          <w:trHeight w:hRule="exact" w:val="552"/>
        </w:trPr>
        <w:tc>
          <w:tcPr>
            <w:tcW w:type="dxa" w:w="396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396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oral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upan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  <w:tr>
        <w:trPr>
          <w:trHeight w:hRule="exact" w:val="688"/>
        </w:trPr>
        <w:tc>
          <w:tcPr>
            <w:tcW w:type="dxa" w:w="396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396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3.1.2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Memb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Arab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ayu.</w:t>
            </w:r>
          </w:p>
        </w:tc>
      </w:tr>
      <w:tr>
        <w:trPr>
          <w:trHeight w:hRule="exact" w:val="426"/>
        </w:trPr>
        <w:tc>
          <w:tcPr>
            <w:tcW w:type="dxa" w:w="396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oral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dap</w:t>
            </w:r>
          </w:p>
        </w:tc>
        <w:tc>
          <w:tcPr>
            <w:tcW w:type="dxa" w:w="396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4.1.1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Memb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Arab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ayu.</w:t>
            </w:r>
          </w:p>
        </w:tc>
      </w:tr>
      <w:tr>
        <w:trPr>
          <w:trHeight w:hRule="exact" w:val="552"/>
        </w:trPr>
        <w:tc>
          <w:tcPr>
            <w:tcW w:type="dxa" w:w="396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ngasah</w:t>
            </w:r>
          </w:p>
        </w:tc>
        <w:tc>
          <w:tcPr>
            <w:tcW w:type="dxa" w:w="396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4.1.2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aksara</w:t>
            </w:r>
          </w:p>
        </w:tc>
      </w:tr>
      <w:tr>
        <w:trPr>
          <w:trHeight w:hRule="exact" w:val="552"/>
        </w:trPr>
        <w:tc>
          <w:tcPr>
            <w:tcW w:type="dxa" w:w="396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puan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aksara</w:t>
            </w:r>
          </w:p>
        </w:tc>
        <w:tc>
          <w:tcPr>
            <w:tcW w:type="dxa" w:w="396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au.</w:t>
            </w:r>
          </w:p>
        </w:tc>
      </w:tr>
      <w:tr>
        <w:trPr>
          <w:trHeight w:hRule="exact" w:val="688"/>
        </w:trPr>
        <w:tc>
          <w:tcPr>
            <w:tcW w:type="dxa" w:w="396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Arab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ayu.</w:t>
            </w:r>
          </w:p>
        </w:tc>
        <w:tc>
          <w:tcPr>
            <w:tcW w:type="dxa" w:w="396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C.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Pembe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ajaran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4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Menge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ahui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uhur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daya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au.</w:t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4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Menge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ahui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opan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sesama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nusia.</w:t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4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Menge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ahui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aksa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ayu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Metode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embe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jaran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5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entif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Metode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</w:t>
      </w:r>
      <w:r>
        <w:rPr>
          <w:rFonts w:ascii="Times New Roman" w:cs="Times New Roman" w:eastAsia="Times New Roman" w:hAnsi="Times New Roman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Cer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Penug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kusi,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7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anya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Jawab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Lang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mbe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ajaran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="220" w:lineRule="exact"/>
      </w:pPr>
      <w:r>
        <w:rPr>
          <w:sz w:val="22"/>
          <w:szCs w:val="22"/>
        </w:rPr>
      </w:r>
    </w:p>
    <w:tbl>
      <w:tblPr>
        <w:tblW w:type="auto" w:w="0"/>
        <w:tblLook w:val="01E0"/>
        <w:jc w:val="left"/>
        <w:tblInd w:type="dxa" w:w="47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62"/>
        </w:trPr>
        <w:tc>
          <w:tcPr>
            <w:tcW w:type="dxa" w:w="26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849"/>
            </w:pP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eg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5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Deskr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keg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6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7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Aloka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wa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217"/>
        </w:trPr>
        <w:tc>
          <w:tcPr>
            <w:tcW w:type="dxa" w:w="264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69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Pendahu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uan</w:t>
            </w:r>
          </w:p>
        </w:tc>
        <w:tc>
          <w:tcPr>
            <w:tcW w:type="dxa" w:w="264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siswa</w:t>
            </w:r>
          </w:p>
          <w:p>
            <w:pPr>
              <w:rPr>
                <w:sz w:val="26"/>
                <w:szCs w:val="26"/>
              </w:rPr>
              <w:jc w:val="left"/>
              <w:spacing w:before="16" w:line="260" w:lineRule="exact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480" w:lineRule="auto"/>
              <w:ind w:left="103" w:right="19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siswa.</w:t>
            </w:r>
          </w:p>
        </w:tc>
        <w:tc>
          <w:tcPr>
            <w:tcW w:type="dxa" w:w="264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749" w:left="1680" w:right="1600" w:top="960"/>
          <w:pgSz w:h="16840" w:w="11920"/>
        </w:sectPr>
      </w:pP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47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25"/>
        </w:trPr>
        <w:tc>
          <w:tcPr>
            <w:tcW w:type="dxa" w:w="2643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wa</w:t>
            </w:r>
          </w:p>
        </w:tc>
        <w:tc>
          <w:tcPr>
            <w:tcW w:type="dxa" w:w="264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1"/>
        </w:trPr>
        <w:tc>
          <w:tcPr>
            <w:tcW w:type="dxa" w:w="264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4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berdoa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Rel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s).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ukan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absensi.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(mo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asi).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askan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ksanka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7.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askan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688"/>
        </w:trPr>
        <w:tc>
          <w:tcPr>
            <w:tcW w:type="dxa" w:w="2643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ksa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26"/>
        </w:trPr>
        <w:tc>
          <w:tcPr>
            <w:tcW w:type="dxa" w:w="2643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11" w:right="111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Inti</w:t>
            </w:r>
          </w:p>
        </w:tc>
        <w:tc>
          <w:tcPr>
            <w:tcW w:type="dxa" w:w="264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perli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atkan</w:t>
            </w:r>
          </w:p>
        </w:tc>
        <w:tc>
          <w:tcPr>
            <w:tcW w:type="dxa" w:w="264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wa.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raky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siswa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ngark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tu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688"/>
        </w:trPr>
        <w:tc>
          <w:tcPr>
            <w:tcW w:type="dxa" w:w="2643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749" w:left="1680" w:right="1600" w:top="760"/>
          <w:pgSz w:h="16840" w:w="11920"/>
        </w:sectPr>
      </w:pP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473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425"/>
        </w:trPr>
        <w:tc>
          <w:tcPr>
            <w:tcW w:type="dxa" w:w="2643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lalu</w:t>
            </w:r>
          </w:p>
        </w:tc>
        <w:tc>
          <w:tcPr>
            <w:tcW w:type="dxa" w:w="264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1"/>
        </w:trPr>
        <w:tc>
          <w:tcPr>
            <w:tcW w:type="dxa" w:w="264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4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ambar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buku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a.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esai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a,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rahk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enjawab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4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rsa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688"/>
        </w:trPr>
        <w:tc>
          <w:tcPr>
            <w:tcW w:type="dxa" w:w="2643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426"/>
        </w:trPr>
        <w:tc>
          <w:tcPr>
            <w:tcW w:type="dxa" w:w="2643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885" w:right="88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Penutup</w:t>
            </w:r>
          </w:p>
        </w:tc>
        <w:tc>
          <w:tcPr>
            <w:tcW w:type="dxa" w:w="2645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rsa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</w:p>
        </w:tc>
        <w:tc>
          <w:tcPr>
            <w:tcW w:type="dxa" w:w="2642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akuk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ef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eksi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rhad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ah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ksanak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n.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eny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nya.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Guru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552"/>
        </w:trPr>
        <w:tc>
          <w:tcPr>
            <w:tcW w:type="dxa" w:w="2643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berdoa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688"/>
        </w:trPr>
        <w:tc>
          <w:tcPr>
            <w:tcW w:type="dxa" w:w="2643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645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/>
            </w:pP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engu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2642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749" w:left="1680" w:right="1600" w:top="760"/>
          <w:pgSz w:h="16840" w:w="11920"/>
        </w:sectPr>
      </w:pP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49" w:left="1680" w:right="1600" w:top="760"/>
          <w:pgSz w:h="16840" w:w="11920"/>
        </w:sectPr>
      </w:pPr>
      <w:r>
        <w:pict>
          <v:shape style="width:396.9pt;height:518.55pt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49" w:left="1680" w:right="1600" w:top="760"/>
          <w:pgSz w:h="16840" w:w="11920"/>
        </w:sectPr>
      </w:pPr>
      <w:r>
        <w:pict>
          <v:shape style="width:396.9pt;height:567pt" type="#_x0000_t75">
            <v:imagedata o:title="" r:id="rId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49" w:left="1680" w:right="1600" w:top="760"/>
          <w:pgSz w:h="16840" w:w="11920"/>
        </w:sectPr>
      </w:pPr>
      <w:r>
        <w:pict>
          <v:shape style="width:396.9pt;height:577.3pt" type="#_x0000_t75">
            <v:imagedata o:title="" r:id="rId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49" w:left="1680" w:right="1600" w:top="760"/>
          <w:pgSz w:h="16840" w:w="11920"/>
        </w:sectPr>
      </w:pPr>
      <w:r>
        <w:pict>
          <v:shape style="width:396.9pt;height:463.65pt" type="#_x0000_t75">
            <v:imagedata o:title="" r:id="rId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49" w:left="1680" w:right="1600" w:top="760"/>
          <w:pgSz w:h="16840" w:w="11920"/>
        </w:sectPr>
      </w:pPr>
      <w:r>
        <w:pict>
          <v:shape style="width:396.9pt;height:554pt" type="#_x0000_t75">
            <v:imagedata o:title="" r:id="rId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49" w:left="1680" w:right="1600" w:top="760"/>
          <w:pgSz w:h="16840" w:w="11920"/>
        </w:sectPr>
      </w:pPr>
      <w:r>
        <w:pict>
          <v:shape style="width:396.9pt;height:533.4pt" type="#_x0000_t75">
            <v:imagedata o:title="" r:id="rId1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49" w:left="1680" w:right="1600" w:top="760"/>
          <w:pgSz w:h="16840" w:w="11920"/>
        </w:sectPr>
      </w:pPr>
      <w:r>
        <w:pict>
          <v:shape style="width:396.9pt;height:466.35pt" type="#_x0000_t75">
            <v:imagedata o:title="" r:id="rId1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49" w:left="1680" w:right="1600" w:top="760"/>
          <w:pgSz w:h="16840" w:w="11920"/>
        </w:sectPr>
      </w:pPr>
      <w:r>
        <w:pict>
          <v:shape style="width:396.9pt;height:558.8pt" type="#_x0000_t75">
            <v:imagedata o:title="" r:id="rId1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49" w:left="1680" w:right="1600" w:top="760"/>
          <w:pgSz w:h="16840" w:w="11920"/>
        </w:sectPr>
      </w:pPr>
      <w:r>
        <w:pict>
          <v:shape style="width:396.9pt;height:563.6pt" type="#_x0000_t75">
            <v:imagedata o:title="" r:id="rId1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49" w:left="1680" w:right="1600" w:top="760"/>
          <w:pgSz w:h="16840" w:w="11920"/>
        </w:sectPr>
      </w:pPr>
      <w:r>
        <w:pict>
          <v:shape style="width:396.9pt;height:486.85pt" type="#_x0000_t75">
            <v:imagedata o:title="" r:id="rId1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49" w:left="1680" w:right="1600" w:top="760"/>
          <w:pgSz w:h="16840" w:w="11920"/>
        </w:sectPr>
      </w:pPr>
      <w:r>
        <w:pict>
          <v:shape style="width:396.9pt;height:509.2pt" type="#_x0000_t75">
            <v:imagedata o:title="" r:id="rId1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749" w:left="1680" w:right="1600" w:top="760"/>
          <w:pgSz w:h="16840" w:w="11920"/>
        </w:sectPr>
      </w:pPr>
      <w:r>
        <w:pict>
          <v:shape style="width:396.9pt;height:496.55pt" type="#_x0000_t75">
            <v:imagedata o:title="" r:id="rId1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4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3839" w:right="4011"/>
      </w:pPr>
      <w:r>
        <w:pict>
          <v:shape style="position:absolute;margin-left:402.9pt;margin-top:41.5131pt;width:140.05pt;height:144.69pt;mso-position-horizontal-relative:page;mso-position-vertical-relative:paragraph;z-index:-714" type="#_x0000_t75">
            <v:imagedata o:title="" r:id="rId17"/>
          </v:shape>
        </w:pic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umentasi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5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328"/>
      </w:pPr>
      <w:r>
        <w:pict>
          <v:shape style="position:absolute;margin-left:255.2pt;margin-top:0pt;width:135.25pt;height:144.7pt;mso-position-horizontal-relative:page;mso-position-vertical-relative:paragraph;z-index:-715" type="#_x0000_t75">
            <v:imagedata o:title="" r:id="rId18"/>
          </v:shape>
        </w:pict>
      </w:r>
      <w:r>
        <w:pict>
          <v:shape style="width:141.3pt;height:144.5pt" type="#_x0000_t75">
            <v:imagedata o:title="" r:id="rId1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328"/>
      </w:pPr>
      <w:r>
        <w:pict>
          <v:shape style="position:absolute;margin-left:255.25pt;margin-top:-0.01pt;width:135.24pt;height:154.15pt;mso-position-horizontal-relative:page;mso-position-vertical-relative:paragraph;z-index:-713" type="#_x0000_t75">
            <v:imagedata o:title="" r:id="rId20"/>
          </v:shape>
        </w:pict>
      </w:r>
      <w:r>
        <w:pict>
          <v:shape style="position:absolute;margin-left:402.9pt;margin-top:-0.01pt;width:140.33pt;height:154.15pt;mso-position-horizontal-relative:page;mso-position-vertical-relative:paragraph;z-index:-712" type="#_x0000_t75">
            <v:imagedata o:title="" r:id="rId21"/>
          </v:shape>
        </w:pict>
      </w:r>
      <w:r>
        <w:pict>
          <v:shape style="width:141.05pt;height:149.77pt" type="#_x0000_t75">
            <v:imagedata o:title="" r:id="rId2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0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284"/>
      </w:pPr>
      <w:r>
        <w:pict>
          <v:shape style="position:absolute;margin-left:255.25pt;margin-top:0pt;width:135.25pt;height:153.43pt;mso-position-horizontal-relative:page;mso-position-vertical-relative:paragraph;z-index:-711" type="#_x0000_t75">
            <v:imagedata o:title="" r:id="rId23"/>
          </v:shape>
        </w:pict>
      </w:r>
      <w:r>
        <w:pict>
          <v:shape style="position:absolute;margin-left:404.3pt;margin-top:0pt;width:138.15pt;height:153.42pt;mso-position-horizontal-relative:page;mso-position-vertical-relative:paragraph;z-index:-710" type="#_x0000_t75">
            <v:imagedata o:title="" r:id="rId24"/>
          </v:shape>
        </w:pict>
      </w:r>
      <w:r>
        <w:pict>
          <v:shape style="width:143.25pt;height:153.43pt" type="#_x0000_t75">
            <v:imagedata o:title="" r:id="rId2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sectPr>
      <w:pgMar w:bottom="280" w:footer="0" w:header="749" w:left="1680" w:right="940" w:top="760"/>
      <w:pgSz w:h="16840" w:w="11920"/>
    </w:sectPr>
  </w:body>
</w:document>
</file>

<file path=word/header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"/>
        <w:szCs w:val="2"/>
      </w:rPr>
      <w:jc w:val="left"/>
      <w:spacing w:line="20" w:lineRule="exact"/>
    </w:pPr>
    <w:r>
      <w:pict>
        <v:shape filled="f" stroked="f" style="position:absolute;margin-left:491.88pt;margin-top:36.4486pt;width:20.5pt;height:13pt;mso-position-horizontal-relative:page;mso-position-vertical-relative:page;z-index:-716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Times New Roman" w:cs="Times New Roman" w:eastAsia="Times New Roman" w:hAnsi="Times New Roman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"/>
        <w:szCs w:val="2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header1.xml" Type="http://schemas.openxmlformats.org/officeDocument/2006/relationships/header"/><Relationship Id="rId5" Target="media\image1.jpg" Type="http://schemas.openxmlformats.org/officeDocument/2006/relationships/image"/><Relationship Id="rId6" Target="media\image2.jpg" Type="http://schemas.openxmlformats.org/officeDocument/2006/relationships/image"/><Relationship Id="rId7" Target="media\image3.jpg" Type="http://schemas.openxmlformats.org/officeDocument/2006/relationships/image"/><Relationship Id="rId8" Target="media\image4.jpg" Type="http://schemas.openxmlformats.org/officeDocument/2006/relationships/image"/><Relationship Id="rId9" Target="media\image5.jpg" Type="http://schemas.openxmlformats.org/officeDocument/2006/relationships/image"/><Relationship Id="rId10" Target="media\image6.jpg" Type="http://schemas.openxmlformats.org/officeDocument/2006/relationships/image"/><Relationship Id="rId11" Target="media\image7.jpg" Type="http://schemas.openxmlformats.org/officeDocument/2006/relationships/image"/><Relationship Id="rId12" Target="media\image8.jpg" Type="http://schemas.openxmlformats.org/officeDocument/2006/relationships/image"/><Relationship Id="rId13" Target="media\image9.jpg" Type="http://schemas.openxmlformats.org/officeDocument/2006/relationships/image"/><Relationship Id="rId14" Target="media\image10.jpg" Type="http://schemas.openxmlformats.org/officeDocument/2006/relationships/image"/><Relationship Id="rId15" Target="media\image11.jpg" Type="http://schemas.openxmlformats.org/officeDocument/2006/relationships/image"/><Relationship Id="rId16" Target="media\image12.jpg" Type="http://schemas.openxmlformats.org/officeDocument/2006/relationships/image"/><Relationship Id="rId17" Target="media\image13.jpg" Type="http://schemas.openxmlformats.org/officeDocument/2006/relationships/image"/><Relationship Id="rId18" Target="media\image14.jpg" Type="http://schemas.openxmlformats.org/officeDocument/2006/relationships/image"/><Relationship Id="rId19" Target="media\image15.jpg" Type="http://schemas.openxmlformats.org/officeDocument/2006/relationships/image"/><Relationship Id="rId20" Target="media\image16.jpg" Type="http://schemas.openxmlformats.org/officeDocument/2006/relationships/image"/><Relationship Id="rId21" Target="media\image17.jpg" Type="http://schemas.openxmlformats.org/officeDocument/2006/relationships/image"/><Relationship Id="rId22" Target="media\image18.jpg" Type="http://schemas.openxmlformats.org/officeDocument/2006/relationships/image"/><Relationship Id="rId23" Target="media\image19.jpg" Type="http://schemas.openxmlformats.org/officeDocument/2006/relationships/image"/><Relationship Id="rId24" Target="media\image20.jpg" Type="http://schemas.openxmlformats.org/officeDocument/2006/relationships/image"/><Relationship Id="rId25" Target="media\image21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