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header+xml" PartName="/word/header17.xml"/>
  <Override ContentType="application/vnd.openxmlformats-officedocument.wordprocessingml.header+xml" PartName="/word/header18.xml"/>
  <Override ContentType="application/vnd.openxmlformats-officedocument.wordprocessingml.header+xml" PartName="/word/header19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859" w:right="3373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LAMPIRAN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in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tr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idasi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gket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81"/>
      </w:pPr>
      <w:r>
        <w:pict>
          <v:shape style="width:396.9pt;height:529.75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24"/>
        <w:sectPr>
          <w:type w:val="continuous"/>
          <w:pgSz w:h="16840" w:w="11920"/>
          <w:pgMar w:bottom="280" w:left="1680" w:right="160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24"/>
      </w:pPr>
      <w:r>
        <w:pict>
          <v:shape style="width:396.8pt;height:616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64"/>
        <w:sectPr>
          <w:pgSz w:h="16840" w:w="11920"/>
          <w:pgMar w:bottom="280" w:left="1680" w:right="156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6.2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Sz w:h="16840" w:w="11920"/>
          <w:pgMar w:bottom="280" w:left="1680" w:right="1580" w:top="158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1.1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2291" w:left="1680" w:right="1580" w:top="2520"/>
          <w:headerReference r:id="rId7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94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48.6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0" w:left="1680" w:right="1580" w:top="1580"/>
          <w:headerReference r:id="rId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95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3"/>
      </w:pPr>
      <w:r>
        <w:pict>
          <v:shape style="width:396.9pt;height:531.45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0" w:left="1680" w:right="1580" w:top="1580"/>
          <w:headerReference r:id="rId1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0.35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2291" w:left="1680" w:right="1580" w:top="2520"/>
          <w:headerReference r:id="rId1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29.75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0" w:left="1680" w:right="1580" w:top="1580"/>
          <w:headerReference r:id="rId1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1.75pt" type="#_x0000_t75">
            <v:imagedata o:title="" r:id="rId1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411" w:right="3944"/>
        <w:sectPr>
          <w:pgMar w:bottom="280" w:footer="0" w:header="0" w:left="1680" w:right="1580" w:top="1580"/>
          <w:headerReference r:id="rId17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99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1"/>
          <w:w w:val="100"/>
          <w:position w:val="-1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ir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ah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Respon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Gu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1.75pt" type="#_x0000_t75">
            <v:imagedata o:title="" r:id="rId2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1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28.9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2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9pt" type="#_x0000_t75">
            <v:imagedata o:title="" r:id="rId2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2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102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77pt;height:569pt" type="#_x0000_t75">
            <v:imagedata o:title="" r:id="rId2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69"/>
        <w:sectPr>
          <w:pgMar w:bottom="280" w:footer="0" w:header="0" w:left="1680" w:right="1600" w:top="1580"/>
          <w:headerReference r:id="rId2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48" w:right="64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5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baca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3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ulaan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2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Pada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38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Mata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2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jaran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Baha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esia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227" w:right="1740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ET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TES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4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720"/>
      </w:pPr>
      <w:r>
        <w:pict>
          <v:shape style="width:385.6pt;height:511.15pt" type="#_x0000_t75">
            <v:imagedata o:title="" r:id="rId2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4357" w:right="3869"/>
        <w:sectPr>
          <w:pgMar w:bottom="280" w:footer="0" w:header="0" w:left="1680" w:right="1600" w:top="1580"/>
          <w:headerReference r:id="rId27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86pt;height:530.85pt" type="#_x0000_t75">
            <v:imagedata o:title="" r:id="rId3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29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49"/>
      </w:pP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Po</w:t>
      </w:r>
      <w:r>
        <w:rPr>
          <w:rFonts w:ascii="Times New Roman" w:cs="Times New Roman" w:eastAsia="Times New Roman" w:hAnsi="Times New Roman"/>
          <w:spacing w:val="1"/>
          <w:w w:val="100"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-1"/>
          <w:w w:val="100"/>
          <w:position w:val="-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position w:val="-1"/>
          <w:sz w:val="24"/>
          <w:szCs w:val="24"/>
        </w:rPr>
        <w:t>stt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80"/>
      </w:pPr>
      <w:r>
        <w:pict>
          <v:shape style="width:379.2pt;height:528.75pt" type="#_x0000_t75">
            <v:imagedata o:title="" r:id="rId3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09"/>
        <w:sectPr>
          <w:pgMar w:bottom="280" w:footer="0" w:header="0" w:left="1680" w:right="1660" w:top="1580"/>
          <w:headerReference r:id="rId3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537.85pt" type="#_x0000_t75">
            <v:imagedata o:title="" r:id="rId3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33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589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spacing w:val="-2"/>
          <w:w w:val="100"/>
          <w:position w:val="-1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4"/>
          <w:w w:val="100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pi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center"/>
        <w:spacing w:before="24" w:line="300" w:lineRule="exact"/>
        <w:ind w:left="3724" w:right="3257"/>
      </w:pP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8"/>
          <w:szCs w:val="28"/>
        </w:rPr>
        <w:t>D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8"/>
          <w:szCs w:val="28"/>
        </w:rPr>
        <w:t>o</w:t>
      </w:r>
      <w:r>
        <w:rPr>
          <w:rFonts w:ascii="Times New Roman" w:cs="Times New Roman" w:eastAsia="Times New Roman" w:hAnsi="Times New Roman"/>
          <w:b/>
          <w:spacing w:val="-4"/>
          <w:w w:val="100"/>
          <w:position w:val="-1"/>
          <w:sz w:val="28"/>
          <w:szCs w:val="28"/>
        </w:rPr>
        <w:t>k</w:t>
      </w:r>
      <w:r>
        <w:rPr>
          <w:rFonts w:ascii="Times New Roman" w:cs="Times New Roman" w:eastAsia="Times New Roman" w:hAnsi="Times New Roman"/>
          <w:b/>
          <w:spacing w:val="2"/>
          <w:w w:val="100"/>
          <w:position w:val="-1"/>
          <w:sz w:val="28"/>
          <w:szCs w:val="28"/>
        </w:rPr>
        <w:t>u</w:t>
      </w:r>
      <w:r>
        <w:rPr>
          <w:rFonts w:ascii="Times New Roman" w:cs="Times New Roman" w:eastAsia="Times New Roman" w:hAnsi="Times New Roman"/>
          <w:b/>
          <w:spacing w:val="-3"/>
          <w:w w:val="100"/>
          <w:position w:val="-1"/>
          <w:sz w:val="28"/>
          <w:szCs w:val="28"/>
        </w:rPr>
        <w:t>m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8"/>
          <w:szCs w:val="28"/>
        </w:rPr>
        <w:t>ent</w:t>
      </w:r>
      <w:r>
        <w:rPr>
          <w:rFonts w:ascii="Times New Roman" w:cs="Times New Roman" w:eastAsia="Times New Roman" w:hAnsi="Times New Roman"/>
          <w:b/>
          <w:spacing w:val="3"/>
          <w:w w:val="100"/>
          <w:position w:val="-1"/>
          <w:sz w:val="28"/>
          <w:szCs w:val="28"/>
        </w:rPr>
        <w:t>a</w:t>
      </w:r>
      <w:r>
        <w:rPr>
          <w:rFonts w:ascii="Times New Roman" w:cs="Times New Roman" w:eastAsia="Times New Roman" w:hAnsi="Times New Roman"/>
          <w:b/>
          <w:spacing w:val="-1"/>
          <w:w w:val="100"/>
          <w:position w:val="-1"/>
          <w:sz w:val="28"/>
          <w:szCs w:val="28"/>
        </w:rPr>
        <w:t>s</w:t>
      </w:r>
      <w:r>
        <w:rPr>
          <w:rFonts w:ascii="Times New Roman" w:cs="Times New Roman" w:eastAsia="Times New Roman" w:hAnsi="Times New Roman"/>
          <w:b/>
          <w:spacing w:val="0"/>
          <w:w w:val="100"/>
          <w:position w:val="-1"/>
          <w:sz w:val="28"/>
          <w:szCs w:val="28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position:absolute;margin-left:310.4pt;margin-top:-1.13687e-13pt;width:193.55pt;height:158.36pt;mso-position-horizontal-relative:page;mso-position-vertical-relative:paragraph;z-index:-573" type="#_x0000_t75">
            <v:imagedata o:title="" r:id="rId36"/>
          </v:shape>
        </w:pict>
      </w:r>
      <w:r>
        <w:pict>
          <v:shape style="width:184pt;height:158.4pt" type="#_x0000_t75">
            <v:imagedata o:title="" r:id="rId3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position:absolute;margin-left:318.4pt;margin-top:0pt;width:192pt;height:182.4pt;mso-position-horizontal-relative:page;mso-position-vertical-relative:paragraph;z-index:-572" type="#_x0000_t75">
            <v:imagedata o:title="" r:id="rId38"/>
          </v:shape>
        </w:pict>
      </w:r>
      <w:r>
        <w:pict>
          <v:shape style="width:184pt;height:182.4pt" type="#_x0000_t75">
            <v:imagedata o:title="" r:id="rId3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width:396.9pt;height:205.65pt" type="#_x0000_t75">
            <v:imagedata o:title="" r:id="rId4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3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108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24"/>
      </w:pPr>
      <w:r>
        <w:pict>
          <v:shape style="position:absolute;margin-left:298.37pt;margin-top:-0.83pt;width:212.76pt;height:264.75pt;mso-position-horizontal-relative:page;mso-position-vertical-relative:paragraph;z-index:-570" type="#_x0000_t75">
            <v:imagedata o:title="" r:id="rId42"/>
          </v:shape>
        </w:pict>
      </w:r>
      <w:r>
        <w:pict>
          <v:shape style="width:176pt;height:264pt" type="#_x0000_t75">
            <v:imagedata o:title="" r:id="rId4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24"/>
      </w:pPr>
      <w:r>
        <w:pict>
          <v:shape filled="f" stroked="f" style="position:absolute;margin-left:115.2pt;margin-top:-4.51pt;width:385.6pt;height:342.11pt;mso-position-horizontal-relative:page;mso-position-vertical-relative:paragraph;z-index:-571" type="#_x0000_t202">
            <v:textbox inset="0,0,0,0">
              <w:txbxContent>
                <w:p>
                  <w:pPr>
                    <w:rPr>
                      <w:rFonts w:ascii="Calibri" w:cs="Calibri" w:eastAsia="Calibri" w:hAnsi="Calibri"/>
                      <w:sz w:val="22"/>
                      <w:szCs w:val="22"/>
                    </w:rPr>
                    <w:jc w:val="left"/>
                    <w:spacing w:line="220" w:lineRule="exact"/>
                    <w:ind w:left="2141"/>
                  </w:pPr>
                  <w:r>
                    <w:rPr>
                      <w:rFonts w:ascii="Calibri" w:cs="Calibri" w:eastAsia="Calibri" w:hAnsi="Calibri"/>
                      <w:spacing w:val="0"/>
                      <w:w w:val="100"/>
                      <w:position w:val="1"/>
                      <w:sz w:val="22"/>
                      <w:szCs w:val="22"/>
                    </w:rPr>
                    <w:t>s</w:t>
                  </w:r>
                  <w:r>
                    <w:rPr>
                      <w:rFonts w:ascii="Calibri" w:cs="Calibri" w:eastAsia="Calibri" w:hAnsi="Calibri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width:385.6pt;height:337.6pt" type="#_x0000_t75">
            <v:imagedata o:title="" r:id="rId4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889"/>
        <w:sectPr>
          <w:pgMar w:bottom="280" w:footer="0" w:header="0" w:left="1680" w:right="1580" w:top="1580"/>
          <w:headerReference r:id="rId41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109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position:absolute;margin-left:316.8pt;margin-top:1.55pt;width:188.8pt;height:192pt;mso-position-horizontal-relative:page;mso-position-vertical-relative:paragraph;z-index:-569" type="#_x0000_t75">
            <v:imagedata o:title="" r:id="rId46"/>
          </v:shape>
        </w:pict>
      </w:r>
      <w:r>
        <w:pict>
          <v:shape style="width:188.8pt;height:196.8pt" type="#_x0000_t75">
            <v:imagedata o:title="" r:id="rId4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position:absolute;margin-left:313.6pt;margin-top:-4.8pt;width:188.8pt;height:192pt;mso-position-horizontal-relative:page;mso-position-vertical-relative:paragraph;z-index:-568" type="#_x0000_t75">
            <v:imagedata o:title="" r:id="rId48"/>
          </v:shape>
        </w:pict>
      </w:r>
      <w:r>
        <w:pict>
          <v:shape style="width:184pt;height:193.6pt" type="#_x0000_t75">
            <v:imagedata o:title="" r:id="rId4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92"/>
      </w:pPr>
      <w:r>
        <w:pict>
          <v:shape style="position:absolute;margin-left:313.6pt;margin-top:-4.8pt;width:188.8pt;height:177.6pt;mso-position-horizontal-relative:page;mso-position-vertical-relative:paragraph;z-index:-567" type="#_x0000_t75">
            <v:imagedata o:title="" r:id="rId50"/>
          </v:shape>
        </w:pict>
      </w:r>
      <w:r>
        <w:pict>
          <v:shape style="width:183.95pt;height:172.75pt" type="#_x0000_t75">
            <v:imagedata o:title="" r:id="rId5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789"/>
        <w:sectPr>
          <w:pgMar w:bottom="280" w:footer="0" w:header="0" w:left="1680" w:right="1680" w:top="1580"/>
          <w:headerReference r:id="rId45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110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16"/>
      </w:pPr>
      <w:r>
        <w:pict>
          <v:shape style="width:299.2pt;height:150.4pt" type="#_x0000_t75">
            <v:imagedata o:title="" r:id="rId5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945"/>
      </w:pPr>
      <w:r>
        <w:pict>
          <v:shape style="width:277.9pt;height:150.38pt" type="#_x0000_t75">
            <v:imagedata o:title="" r:id="rId5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64"/>
        <w:ind w:left="1616"/>
      </w:pPr>
      <w:r>
        <w:pict>
          <v:shape style="width:294.3pt;height:140.75pt" type="#_x0000_t75">
            <v:imagedata o:title="" r:id="rId5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776"/>
      </w:pPr>
      <w:r>
        <w:pict>
          <v:shape style="width:291.11pt;height:156.75pt" type="#_x0000_t75">
            <v:imagedata o:title="" r:id="rId5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789"/>
        <w:sectPr>
          <w:pgMar w:bottom="280" w:footer="0" w:header="0" w:left="1680" w:right="1680" w:top="1580"/>
          <w:headerReference r:id="rId52" w:type="default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75"/>
      </w:pPr>
      <w:r>
        <w:pict>
          <v:shape style="width:356.25pt;height:172.5pt" type="#_x0000_t75">
            <v:imagedata o:title="" r:id="rId5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75"/>
      </w:pPr>
      <w:r>
        <w:pict>
          <v:shape style="width:354.75pt;height:232.5pt" type="#_x0000_t75">
            <v:imagedata o:title="" r:id="rId5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30"/>
      </w:pPr>
      <w:r>
        <w:pict>
          <v:shape style="width:346.89pt;height:212.2pt" type="#_x0000_t75">
            <v:imagedata o:title="" r:id="rId6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4357" w:right="3789"/>
      </w:pP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112</w:t>
      </w:r>
    </w:p>
    <w:sectPr>
      <w:pgMar w:bottom="280" w:footer="0" w:header="0" w:left="1680" w:right="1680" w:top="1580"/>
      <w:headerReference r:id="rId57" w:type="default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3pt;margin-top:113.564pt;width:155.468pt;height:14pt;mso-position-horizontal-relative:page;mso-position-vertical-relative:page;z-index:-573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La</w:t>
                </w:r>
                <w:r>
                  <w:rPr>
                    <w:rFonts w:ascii="Times New Roman" w:cs="Times New Roman" w:eastAsia="Times New Roman" w:hAnsi="Times New Roman"/>
                    <w:spacing w:val="-3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p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ran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2.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T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spacing w:val="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Ahli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Mat</w:t>
                </w:r>
                <w:r>
                  <w:rPr>
                    <w:rFonts w:ascii="Times New Roman" w:cs="Times New Roman" w:eastAsia="Times New Roman" w:hAnsi="Times New Roman"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  <w:t>ri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1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3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4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112.43pt;margin-top:113.874pt;width:164.876pt;height:14pt;mso-position-horizontal-relative:page;mso-position-vertical-relative:page;z-index:-572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4"/>
                    <w:szCs w:val="24"/>
                  </w:rPr>
                  <w:jc w:val="left"/>
                  <w:spacing w:line="260" w:lineRule="exact"/>
                  <w:ind w:left="20" w:right="-36"/>
                </w:pP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2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4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pi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r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an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3.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Te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l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aah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A</w:t>
                </w:r>
                <w:r>
                  <w:rPr>
                    <w:rFonts w:ascii="Times New Roman" w:cs="Times New Roman" w:eastAsia="Times New Roman" w:hAnsi="Times New Roman"/>
                    <w:b/>
                    <w:spacing w:val="1"/>
                    <w:w w:val="100"/>
                    <w:sz w:val="24"/>
                    <w:szCs w:val="24"/>
                  </w:rPr>
                  <w:t>h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li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M</w:t>
                </w:r>
                <w:r>
                  <w:rPr>
                    <w:rFonts w:ascii="Times New Roman" w:cs="Times New Roman" w:eastAsia="Times New Roman" w:hAnsi="Times New Roman"/>
                    <w:b/>
                    <w:spacing w:val="-1"/>
                    <w:w w:val="100"/>
                    <w:sz w:val="24"/>
                    <w:szCs w:val="24"/>
                  </w:rPr>
                  <w:t>e</w:t>
                </w:r>
                <w:r>
                  <w:rPr>
                    <w:rFonts w:ascii="Times New Roman" w:cs="Times New Roman" w:eastAsia="Times New Roman" w:hAnsi="Times New Roman"/>
                    <w:b/>
                    <w:spacing w:val="0"/>
                    <w:w w:val="100"/>
                    <w:sz w:val="24"/>
                    <w:szCs w:val="24"/>
                  </w:rPr>
                  <w:t>dia</w:t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6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7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8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header9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0"/>
        <w:szCs w:val="0"/>
      </w:rPr>
      <w:jc w:val="left"/>
      <w:spacing w:line="0" w:lineRule="exact"/>
    </w:pPr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media\image3.jpg" Type="http://schemas.openxmlformats.org/officeDocument/2006/relationships/image"/><Relationship Id="rId7" Target="header1.xml" Type="http://schemas.openxmlformats.org/officeDocument/2006/relationships/header"/><Relationship Id="rId8" Target="media\image4.jpg" Type="http://schemas.openxmlformats.org/officeDocument/2006/relationships/image"/><Relationship Id="rId9" Target="header2.xml" Type="http://schemas.openxmlformats.org/officeDocument/2006/relationships/header"/><Relationship Id="rId10" Target="media\image5.jpg" Type="http://schemas.openxmlformats.org/officeDocument/2006/relationships/image"/><Relationship Id="rId11" Target="header3.xml" Type="http://schemas.openxmlformats.org/officeDocument/2006/relationships/header"/><Relationship Id="rId12" Target="media\image6.jpg" Type="http://schemas.openxmlformats.org/officeDocument/2006/relationships/image"/><Relationship Id="rId13" Target="header4.xml" Type="http://schemas.openxmlformats.org/officeDocument/2006/relationships/header"/><Relationship Id="rId14" Target="media\image7.jpg" Type="http://schemas.openxmlformats.org/officeDocument/2006/relationships/image"/><Relationship Id="rId15" Target="header5.xml" Type="http://schemas.openxmlformats.org/officeDocument/2006/relationships/header"/><Relationship Id="rId16" Target="media\image8.jpg" Type="http://schemas.openxmlformats.org/officeDocument/2006/relationships/image"/><Relationship Id="rId17" Target="header6.xml" Type="http://schemas.openxmlformats.org/officeDocument/2006/relationships/header"/><Relationship Id="rId18" Target="media\image9.jpg" Type="http://schemas.openxmlformats.org/officeDocument/2006/relationships/image"/><Relationship Id="rId19" Target="header7.xml" Type="http://schemas.openxmlformats.org/officeDocument/2006/relationships/header"/><Relationship Id="rId20" Target="media\image10.jpg" Type="http://schemas.openxmlformats.org/officeDocument/2006/relationships/image"/><Relationship Id="rId21" Target="header8.xml" Type="http://schemas.openxmlformats.org/officeDocument/2006/relationships/header"/><Relationship Id="rId22" Target="media\image11.jpg" Type="http://schemas.openxmlformats.org/officeDocument/2006/relationships/image"/><Relationship Id="rId23" Target="header9.xml" Type="http://schemas.openxmlformats.org/officeDocument/2006/relationships/header"/><Relationship Id="rId24" Target="media\image12.jpg" Type="http://schemas.openxmlformats.org/officeDocument/2006/relationships/image"/><Relationship Id="rId25" Target="header10.xml" Type="http://schemas.openxmlformats.org/officeDocument/2006/relationships/header"/><Relationship Id="rId26" Target="media\image13.jpg" Type="http://schemas.openxmlformats.org/officeDocument/2006/relationships/image"/><Relationship Id="rId27" Target="header11.xml" Type="http://schemas.openxmlformats.org/officeDocument/2006/relationships/header"/><Relationship Id="rId28" Target="media\image14.jpg" Type="http://schemas.openxmlformats.org/officeDocument/2006/relationships/image"/><Relationship Id="rId29" Target="header12.xml" Type="http://schemas.openxmlformats.org/officeDocument/2006/relationships/header"/><Relationship Id="rId30" Target="media\image15.jpg" Type="http://schemas.openxmlformats.org/officeDocument/2006/relationships/image"/><Relationship Id="rId31" Target="header13.xml" Type="http://schemas.openxmlformats.org/officeDocument/2006/relationships/header"/><Relationship Id="rId32" Target="media\image14.jpg" Type="http://schemas.openxmlformats.org/officeDocument/2006/relationships/image"/><Relationship Id="rId33" Target="header14.xml" Type="http://schemas.openxmlformats.org/officeDocument/2006/relationships/header"/><Relationship Id="rId34" Target="media\image16.jpg" Type="http://schemas.openxmlformats.org/officeDocument/2006/relationships/image"/><Relationship Id="rId35" Target="header15.xml" Type="http://schemas.openxmlformats.org/officeDocument/2006/relationships/header"/><Relationship Id="rId36" Target="media\image17.jpg" Type="http://schemas.openxmlformats.org/officeDocument/2006/relationships/image"/><Relationship Id="rId37" Target="media\image18.jpg" Type="http://schemas.openxmlformats.org/officeDocument/2006/relationships/image"/><Relationship Id="rId38" Target="media\image19.jpg" Type="http://schemas.openxmlformats.org/officeDocument/2006/relationships/image"/><Relationship Id="rId39" Target="media\image20.jpg" Type="http://schemas.openxmlformats.org/officeDocument/2006/relationships/image"/><Relationship Id="rId40" Target="media\image21.jpg" Type="http://schemas.openxmlformats.org/officeDocument/2006/relationships/image"/><Relationship Id="rId41" Target="header16.xml" Type="http://schemas.openxmlformats.org/officeDocument/2006/relationships/header"/><Relationship Id="rId42" Target="media\image22.jpg" Type="http://schemas.openxmlformats.org/officeDocument/2006/relationships/image"/><Relationship Id="rId43" Target="media\image23.jpg" Type="http://schemas.openxmlformats.org/officeDocument/2006/relationships/image"/><Relationship Id="rId44" Target="media\image24.jpg" Type="http://schemas.openxmlformats.org/officeDocument/2006/relationships/image"/><Relationship Id="rId45" Target="header17.xml" Type="http://schemas.openxmlformats.org/officeDocument/2006/relationships/header"/><Relationship Id="rId46" Target="media\image25.jpg" Type="http://schemas.openxmlformats.org/officeDocument/2006/relationships/image"/><Relationship Id="rId47" Target="media\image26.jpg" Type="http://schemas.openxmlformats.org/officeDocument/2006/relationships/image"/><Relationship Id="rId48" Target="media\image27.jpg" Type="http://schemas.openxmlformats.org/officeDocument/2006/relationships/image"/><Relationship Id="rId49" Target="media\image28.jpg" Type="http://schemas.openxmlformats.org/officeDocument/2006/relationships/image"/><Relationship Id="rId50" Target="media\image29.jpg" Type="http://schemas.openxmlformats.org/officeDocument/2006/relationships/image"/><Relationship Id="rId51" Target="media\image30.jpg" Type="http://schemas.openxmlformats.org/officeDocument/2006/relationships/image"/><Relationship Id="rId52" Target="header18.xml" Type="http://schemas.openxmlformats.org/officeDocument/2006/relationships/header"/><Relationship Id="rId53" Target="media\image31.jpg" Type="http://schemas.openxmlformats.org/officeDocument/2006/relationships/image"/><Relationship Id="rId54" Target="media\image32.jpg" Type="http://schemas.openxmlformats.org/officeDocument/2006/relationships/image"/><Relationship Id="rId55" Target="media\image33.jpg" Type="http://schemas.openxmlformats.org/officeDocument/2006/relationships/image"/><Relationship Id="rId56" Target="media\image34.jpg" Type="http://schemas.openxmlformats.org/officeDocument/2006/relationships/image"/><Relationship Id="rId57" Target="header19.xml" Type="http://schemas.openxmlformats.org/officeDocument/2006/relationships/header"/><Relationship Id="rId58" Target="media\image35.jpg" Type="http://schemas.openxmlformats.org/officeDocument/2006/relationships/image"/><Relationship Id="rId59" Target="media\image36.jpg" Type="http://schemas.openxmlformats.org/officeDocument/2006/relationships/image"/><Relationship Id="rId60" Target="media\image37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