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3"/>
        <w:sectPr>
          <w:pgNumType w:start="70"/>
          <w:pgMar w:bottom="280" w:header="567" w:left="1680" w:right="1580" w:top="760"/>
          <w:headerReference r:id="rId4" w:type="default"/>
          <w:type w:val="continuous"/>
          <w:pgSz w:h="16860" w:w="11920"/>
        </w:sectPr>
      </w:pPr>
      <w:r>
        <w:pict>
          <v:shape style="width:396.44pt;height:555.5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567" w:left="1680" w:right="1580" w:top="760"/>
          <w:pgSz w:h="16860" w:w="11920"/>
        </w:sectPr>
      </w:pPr>
      <w:r>
        <w:pict>
          <v:group coordorigin="2263,2226" coordsize="8097,12849" style="position:absolute;margin-left:113.15pt;margin-top:111.3pt;width:404.85pt;height:642.461pt;mso-position-horizontal-relative:page;mso-position-vertical-relative:page;z-index:-173">
            <v:shape style="position:absolute;left:2263;top:2226;width:7918;height:8022" type="#_x0000_t75">
              <v:imagedata o:title="" r:id="rId6"/>
            </v:shape>
            <v:shape style="position:absolute;left:2431;top:9987;width:7929;height:5088" type="#_x0000_t75">
              <v:imagedata o:title="" r:id="rId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  <w:sectPr>
          <w:pgMar w:bottom="280" w:footer="0" w:header="567" w:left="1680" w:right="1580" w:top="760"/>
          <w:pgSz w:h="16860" w:w="11920"/>
        </w:sectPr>
      </w:pPr>
      <w:r>
        <w:pict>
          <v:shape style="width:395.5pt;height:550.82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3"/>
        <w:sectPr>
          <w:pgMar w:bottom="280" w:footer="0" w:header="567" w:left="1680" w:right="1580" w:top="760"/>
          <w:pgSz w:h="16860" w:w="11920"/>
        </w:sectPr>
      </w:pPr>
      <w:r>
        <w:pict>
          <v:shape style="width:395.5pt;height:488.52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3"/>
        <w:sectPr>
          <w:pgMar w:bottom="280" w:footer="0" w:header="567" w:left="1680" w:right="1580" w:top="760"/>
          <w:pgSz w:h="16860" w:w="11920"/>
        </w:sectPr>
      </w:pPr>
      <w:r>
        <w:pict>
          <v:shape style="width:397.75pt;height:280.49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3"/>
        <w:sectPr>
          <w:pgMar w:bottom="280" w:footer="0" w:header="567" w:left="1680" w:right="1580" w:top="760"/>
          <w:pgSz w:h="16860" w:w="11920"/>
        </w:sectPr>
      </w:pPr>
      <w:r>
        <w:pict>
          <v:shape style="width:395.5pt;height:579.78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</w:pPr>
      <w:r>
        <w:pict>
          <v:shape style="width:394.1pt;height:402.03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  <w:sectPr>
          <w:pgMar w:bottom="280" w:footer="0" w:header="567" w:left="1680" w:right="1580" w:top="760"/>
          <w:pgSz w:h="16860" w:w="11920"/>
        </w:sectPr>
      </w:pPr>
      <w:r>
        <w:pict>
          <v:shape style="width:394.52pt;height:217.95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92"/>
        <w:ind w:left="565"/>
        <w:sectPr>
          <w:pgMar w:bottom="280" w:footer="0" w:header="567" w:left="1680" w:right="1520" w:top="760"/>
          <w:pgSz w:h="16860" w:w="11920"/>
        </w:sectPr>
      </w:pPr>
      <w:r>
        <w:pict>
          <v:shape style="width:402.05pt;height:560.44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7"/>
        <w:sectPr>
          <w:pgMar w:bottom="280" w:footer="0" w:header="567" w:left="1680" w:right="1580" w:top="760"/>
          <w:pgSz w:h="16860" w:w="11920"/>
        </w:sectPr>
      </w:pPr>
      <w:r>
        <w:pict>
          <v:shape style="width:394.75pt;height:567.4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599" w:right="3132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DOKU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</w:pPr>
      <w:r>
        <w:pict>
          <v:shape style="width:396.45pt;height:256.2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  <w:sectPr>
          <w:pgMar w:bottom="280" w:footer="0" w:header="567" w:left="1680" w:right="1580" w:top="760"/>
          <w:pgSz w:h="16860" w:w="11920"/>
        </w:sectPr>
      </w:pPr>
      <w:r>
        <w:pict>
          <v:shape style="width:396.45pt;height:215.99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</w:pPr>
      <w:r>
        <w:pict>
          <v:shape style="width:396.43pt;height:323.5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</w:pPr>
      <w:r>
        <w:pict>
          <v:shape style="width:396.45pt;height:259pt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567" w:left="1680" w:right="1580" w:top="760"/>
      <w:pgSz w:h="1686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6.3164pt;width:15.04pt;height:13.04pt;mso-position-horizontal-relative:page;mso-position-vertical-relative:page;z-index:-173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pn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Relationship Id="rId19" Target="media\image15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