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before="1" w:line="260" w:lineRule="exact"/>
        <w:rPr>
          <w:sz w:val="26"/>
          <w:szCs w:val="26"/>
        </w:rPr>
      </w:pPr>
    </w:p>
    <w:p w:rsidR="00D25496" w:rsidRDefault="0096640E">
      <w:pPr>
        <w:spacing w:before="29"/>
        <w:ind w:left="4149" w:right="3660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BAB 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I</w:t>
      </w:r>
    </w:p>
    <w:p w:rsidR="00D25496" w:rsidRDefault="00D25496">
      <w:pPr>
        <w:spacing w:before="2" w:line="240" w:lineRule="exact"/>
        <w:rPr>
          <w:sz w:val="24"/>
          <w:szCs w:val="24"/>
        </w:rPr>
      </w:pPr>
    </w:p>
    <w:p w:rsidR="00D25496" w:rsidRDefault="0096640E">
      <w:pPr>
        <w:spacing w:line="260" w:lineRule="exact"/>
        <w:ind w:left="3455" w:right="2968"/>
        <w:jc w:val="center"/>
        <w:rPr>
          <w:sz w:val="24"/>
          <w:szCs w:val="24"/>
        </w:rPr>
      </w:pPr>
      <w:r>
        <w:rPr>
          <w:b/>
          <w:spacing w:val="-1"/>
          <w:position w:val="-1"/>
          <w:sz w:val="24"/>
          <w:szCs w:val="24"/>
        </w:rPr>
        <w:t>K</w:t>
      </w:r>
      <w:r>
        <w:rPr>
          <w:b/>
          <w:position w:val="-1"/>
          <w:sz w:val="24"/>
          <w:szCs w:val="24"/>
        </w:rPr>
        <w:t>AJ</w:t>
      </w:r>
      <w:r>
        <w:rPr>
          <w:b/>
          <w:spacing w:val="1"/>
          <w:position w:val="-1"/>
          <w:sz w:val="24"/>
          <w:szCs w:val="24"/>
        </w:rPr>
        <w:t>I</w:t>
      </w:r>
      <w:r>
        <w:rPr>
          <w:b/>
          <w:position w:val="-1"/>
          <w:sz w:val="24"/>
          <w:szCs w:val="24"/>
        </w:rPr>
        <w:t>AN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PUS</w:t>
      </w:r>
      <w:r>
        <w:rPr>
          <w:b/>
          <w:spacing w:val="-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AKA</w:t>
      </w:r>
    </w:p>
    <w:p w:rsidR="00D25496" w:rsidRDefault="00D25496">
      <w:pPr>
        <w:spacing w:before="16" w:line="200" w:lineRule="exact"/>
      </w:pPr>
    </w:p>
    <w:p w:rsidR="00D25496" w:rsidRDefault="0096640E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2.1   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K</w:t>
      </w:r>
      <w:r>
        <w:rPr>
          <w:b/>
          <w:sz w:val="24"/>
          <w:szCs w:val="24"/>
        </w:rPr>
        <w:t>ajian 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ori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2.1.1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dia 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mbelaj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2.1.1.1  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ngert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dia 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embe</w:t>
      </w:r>
      <w:r>
        <w:rPr>
          <w:b/>
          <w:spacing w:val="-1"/>
          <w:sz w:val="24"/>
          <w:szCs w:val="24"/>
        </w:rPr>
        <w:t>l</w:t>
      </w:r>
      <w:r>
        <w:rPr>
          <w:b/>
          <w:sz w:val="24"/>
          <w:szCs w:val="24"/>
        </w:rPr>
        <w:t>aj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spacing w:line="480" w:lineRule="auto"/>
        <w:ind w:left="588" w:right="59" w:firstLine="708"/>
        <w:jc w:val="both"/>
        <w:rPr>
          <w:sz w:val="24"/>
          <w:szCs w:val="24"/>
        </w:rPr>
      </w:pPr>
      <w:r>
        <w:rPr>
          <w:sz w:val="24"/>
          <w:szCs w:val="24"/>
        </w:rPr>
        <w:t>Karo-Karo,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(2018) Media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bela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erup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sara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 yang berb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fis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dan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desa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kusus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gunak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sebag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z w:val="24"/>
          <w:szCs w:val="24"/>
        </w:rPr>
        <w:t>per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peny</w:t>
      </w:r>
      <w:r>
        <w:rPr>
          <w:spacing w:val="-1"/>
          <w:sz w:val="24"/>
          <w:szCs w:val="24"/>
        </w:rPr>
        <w:t>am</w:t>
      </w:r>
      <w:r>
        <w:rPr>
          <w:sz w:val="24"/>
          <w:szCs w:val="24"/>
        </w:rPr>
        <w:t>paian bah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ajar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 gu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ak d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sehingga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alin ko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ser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a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ksi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ti</w:t>
      </w:r>
      <w:r>
        <w:rPr>
          <w:sz w:val="24"/>
          <w:szCs w:val="24"/>
        </w:rPr>
        <w:t xml:space="preserve">f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n.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urut   Dar</w:t>
      </w:r>
      <w:r>
        <w:rPr>
          <w:spacing w:val="-1"/>
          <w:sz w:val="24"/>
          <w:szCs w:val="24"/>
        </w:rPr>
        <w:t>ya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 (2012:118), ka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a”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dari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hasa lat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pak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dari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kata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”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yang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har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ber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ti  “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au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ar</w:t>
      </w:r>
      <w:r>
        <w:rPr>
          <w:spacing w:val="1"/>
          <w:sz w:val="24"/>
          <w:szCs w:val="24"/>
        </w:rPr>
        <w:t>”</w:t>
      </w:r>
      <w:r>
        <w:rPr>
          <w:sz w:val="24"/>
          <w:szCs w:val="24"/>
        </w:rPr>
        <w:t>. Dengan de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an,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erup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wahana peny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form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peny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pesan.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Arsyad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(2011:8) 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ebu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kan 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bawa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pesa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- pesan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ber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struksional 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au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aksu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aksud peng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ran,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aka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 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seb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.  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proses be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ar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ar,</w:t>
      </w:r>
      <w:r>
        <w:rPr>
          <w:spacing w:val="2"/>
          <w:sz w:val="24"/>
          <w:szCs w:val="24"/>
        </w:rPr>
        <w:t xml:space="preserve"> g</w:t>
      </w:r>
      <w:r>
        <w:rPr>
          <w:sz w:val="24"/>
          <w:szCs w:val="24"/>
        </w:rPr>
        <w:t>uru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past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nya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an 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a suatu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dal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eny</w:t>
      </w:r>
      <w:r>
        <w:rPr>
          <w:spacing w:val="-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 xml:space="preserve">an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sud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dan isi peng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anny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Suatu peng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una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edia da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 proses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ar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berfungsi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permudah sis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a da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an suatu benda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yang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rsifat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konkri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D25496" w:rsidRDefault="0096640E">
      <w:pPr>
        <w:spacing w:before="10" w:line="480" w:lineRule="auto"/>
        <w:ind w:left="588" w:right="63" w:firstLine="708"/>
        <w:jc w:val="both"/>
        <w:rPr>
          <w:sz w:val="24"/>
          <w:szCs w:val="24"/>
        </w:rPr>
        <w:sectPr w:rsidR="00D2549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20" w:h="16840"/>
          <w:pgMar w:top="1560" w:right="1600" w:bottom="280" w:left="1680" w:header="720" w:footer="1000" w:gutter="0"/>
          <w:pgNumType w:start="11"/>
          <w:cols w:space="720"/>
        </w:sectPr>
      </w:pPr>
      <w:r>
        <w:rPr>
          <w:sz w:val="24"/>
          <w:szCs w:val="24"/>
        </w:rPr>
        <w:t>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proses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belajar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keh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edia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pun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ai arti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yang cukup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Karena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am ke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rsebut ke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kj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asan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samp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an  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ban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engh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rkan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edia  sebag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 per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a. Mel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hat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penti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gnya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suatu 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proses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r,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guru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ha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us</w:t>
      </w: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before="1" w:line="260" w:lineRule="exact"/>
        <w:rPr>
          <w:sz w:val="26"/>
          <w:szCs w:val="26"/>
        </w:rPr>
      </w:pPr>
    </w:p>
    <w:p w:rsidR="00D25496" w:rsidRDefault="0096640E">
      <w:pPr>
        <w:spacing w:before="29" w:line="480" w:lineRule="auto"/>
        <w:ind w:left="588" w:right="6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ukan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a apa 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ang ha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dan 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pak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suatu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tu yang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 ber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an saat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ran be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ngsung.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Karena t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ak sem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 da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at di 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kan 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berb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gai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i. Se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uru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ga harus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 xml:space="preserve">at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gkat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puan sis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anya dalam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 suatu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 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a.</w:t>
      </w:r>
    </w:p>
    <w:p w:rsidR="00D25496" w:rsidRDefault="0096640E">
      <w:pPr>
        <w:spacing w:before="10" w:line="480" w:lineRule="auto"/>
        <w:ind w:left="588" w:right="63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Media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erup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kan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ponen pe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v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ran.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ik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gunak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nya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onen 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kuali</w:t>
      </w:r>
      <w:r>
        <w:rPr>
          <w:spacing w:val="-1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peny</w:t>
      </w:r>
      <w:r>
        <w:rPr>
          <w:spacing w:val="-1"/>
          <w:sz w:val="24"/>
          <w:szCs w:val="24"/>
        </w:rPr>
        <w:t>am</w:t>
      </w:r>
      <w:r>
        <w:rPr>
          <w:sz w:val="24"/>
          <w:szCs w:val="24"/>
        </w:rPr>
        <w:t>paian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form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peng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kep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a.</w:t>
      </w:r>
      <w:r>
        <w:rPr>
          <w:spacing w:val="5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beb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5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ef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si 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uml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rsebut d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uka</w:t>
      </w:r>
      <w:r>
        <w:rPr>
          <w:spacing w:val="1"/>
          <w:sz w:val="24"/>
          <w:szCs w:val="24"/>
        </w:rPr>
        <w:t>ka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eh Sudir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an (2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14</w:t>
      </w:r>
      <w:r>
        <w:rPr>
          <w:spacing w:val="-1"/>
          <w:sz w:val="24"/>
          <w:szCs w:val="24"/>
        </w:rPr>
        <w:t>:</w:t>
      </w:r>
      <w:r>
        <w:rPr>
          <w:sz w:val="24"/>
          <w:szCs w:val="24"/>
        </w:rPr>
        <w:t>6)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bahwa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ah sesua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yang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fo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pesan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dari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rim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sumb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form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ada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ar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er.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 sederh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ster.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Medium poster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ber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form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 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ari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orang 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eli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ya.</w:t>
      </w:r>
    </w:p>
    <w:p w:rsidR="00D25496" w:rsidRDefault="0096640E">
      <w:pPr>
        <w:spacing w:before="10" w:line="480" w:lineRule="auto"/>
        <w:ind w:left="588" w:right="63" w:firstLine="708"/>
        <w:jc w:val="both"/>
        <w:rPr>
          <w:sz w:val="24"/>
          <w:szCs w:val="24"/>
        </w:rPr>
      </w:pPr>
      <w:r>
        <w:rPr>
          <w:sz w:val="24"/>
          <w:szCs w:val="24"/>
        </w:rPr>
        <w:t>Berd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sarkan  uraian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di  atas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eny</w:t>
      </w:r>
      <w:r>
        <w:rPr>
          <w:spacing w:val="-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 xml:space="preserve">an 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 xml:space="preserve">ahwa 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pe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pak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segala sesua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yang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gunak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eny</w:t>
      </w:r>
      <w:r>
        <w:rPr>
          <w:spacing w:val="-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an pes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pesan, kar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 t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semua yang k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samp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an hanya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ngan 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im</w:t>
      </w:r>
      <w:r>
        <w:rPr>
          <w:sz w:val="24"/>
          <w:szCs w:val="24"/>
        </w:rPr>
        <w:t>a dan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pa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akna ya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 sama o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pen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pesan. Oleh ka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itu,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per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ukan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perh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pemi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 xml:space="preserve">ia yang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eri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dan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esan.</w:t>
      </w:r>
    </w:p>
    <w:p w:rsidR="00D25496" w:rsidRDefault="0096640E">
      <w:pPr>
        <w:spacing w:before="10"/>
        <w:ind w:left="588" w:right="4318"/>
        <w:jc w:val="both"/>
        <w:rPr>
          <w:sz w:val="24"/>
          <w:szCs w:val="24"/>
        </w:rPr>
      </w:pPr>
      <w:r>
        <w:rPr>
          <w:b/>
          <w:sz w:val="24"/>
          <w:szCs w:val="24"/>
        </w:rPr>
        <w:t>2.1.1.2  Fung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dia 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embe</w:t>
      </w:r>
      <w:r>
        <w:rPr>
          <w:b/>
          <w:spacing w:val="-1"/>
          <w:sz w:val="24"/>
          <w:szCs w:val="24"/>
        </w:rPr>
        <w:t>l</w:t>
      </w:r>
      <w:r>
        <w:rPr>
          <w:b/>
          <w:sz w:val="24"/>
          <w:szCs w:val="24"/>
        </w:rPr>
        <w:t>ajaran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ind w:left="1157"/>
        <w:rPr>
          <w:sz w:val="24"/>
          <w:szCs w:val="24"/>
        </w:rPr>
      </w:pPr>
      <w:r>
        <w:rPr>
          <w:sz w:val="24"/>
          <w:szCs w:val="24"/>
        </w:rPr>
        <w:t>Kris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o,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A.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(2016).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Inform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dari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sumber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 xml:space="preserve">(guru) 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enu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 xml:space="preserve">u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pen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</w:p>
    <w:p w:rsidR="00D25496" w:rsidRDefault="00D25496">
      <w:pPr>
        <w:spacing w:before="14" w:line="260" w:lineRule="exact"/>
        <w:rPr>
          <w:sz w:val="26"/>
          <w:szCs w:val="26"/>
        </w:rPr>
      </w:pPr>
    </w:p>
    <w:p w:rsidR="00D25496" w:rsidRDefault="0096640E">
      <w:pPr>
        <w:ind w:left="588" w:right="1061"/>
        <w:jc w:val="both"/>
        <w:rPr>
          <w:sz w:val="24"/>
          <w:szCs w:val="24"/>
        </w:rPr>
        <w:sectPr w:rsidR="00D25496">
          <w:pgSz w:w="11920" w:h="16840"/>
          <w:pgMar w:top="1560" w:right="1600" w:bottom="280" w:left="1680" w:header="0" w:footer="1000" w:gutter="0"/>
          <w:cols w:space="720"/>
        </w:sectPr>
      </w:pPr>
      <w:r>
        <w:rPr>
          <w:sz w:val="24"/>
          <w:szCs w:val="24"/>
        </w:rPr>
        <w:t>(siswa). Se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ara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fungsi</w:t>
      </w:r>
      <w:r>
        <w:rPr>
          <w:spacing w:val="-1"/>
          <w:sz w:val="24"/>
          <w:szCs w:val="24"/>
        </w:rPr>
        <w:t xml:space="preserve"> 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ah seb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ai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ber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t:</w:t>
      </w: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before="1" w:line="260" w:lineRule="exact"/>
        <w:rPr>
          <w:sz w:val="26"/>
          <w:szCs w:val="26"/>
        </w:rPr>
      </w:pPr>
    </w:p>
    <w:p w:rsidR="00D25496" w:rsidRDefault="0096640E">
      <w:pPr>
        <w:spacing w:before="29"/>
        <w:ind w:left="588"/>
        <w:rPr>
          <w:sz w:val="24"/>
          <w:szCs w:val="24"/>
        </w:rPr>
      </w:pPr>
      <w:r>
        <w:rPr>
          <w:sz w:val="24"/>
          <w:szCs w:val="24"/>
        </w:rPr>
        <w:t>1. Fung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Eduk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f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ind w:left="1015"/>
        <w:rPr>
          <w:sz w:val="24"/>
          <w:szCs w:val="24"/>
        </w:rPr>
      </w:pPr>
      <w:r>
        <w:rPr>
          <w:sz w:val="24"/>
          <w:szCs w:val="24"/>
        </w:rPr>
        <w:t>a. Me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ber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kan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aruh 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bern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kan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spacing w:line="480" w:lineRule="auto"/>
        <w:ind w:left="1015" w:right="2307"/>
        <w:rPr>
          <w:sz w:val="24"/>
          <w:szCs w:val="24"/>
        </w:rPr>
      </w:pPr>
      <w:r>
        <w:rPr>
          <w:sz w:val="24"/>
          <w:szCs w:val="24"/>
        </w:rPr>
        <w:t>b. Mendid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 sis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asyar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berf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r kritis c.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</w:p>
    <w:p w:rsidR="00D25496" w:rsidRDefault="0096640E">
      <w:pPr>
        <w:spacing w:before="10"/>
        <w:ind w:left="1015"/>
        <w:rPr>
          <w:sz w:val="24"/>
          <w:szCs w:val="24"/>
        </w:rPr>
      </w:pPr>
      <w:r>
        <w:rPr>
          <w:sz w:val="24"/>
          <w:szCs w:val="24"/>
        </w:rPr>
        <w:t>d. Menge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dan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as 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rawa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spacing w:line="480" w:lineRule="auto"/>
        <w:ind w:left="1314" w:right="65" w:hanging="300"/>
        <w:rPr>
          <w:sz w:val="24"/>
          <w:szCs w:val="24"/>
        </w:rPr>
      </w:pPr>
      <w:r>
        <w:rPr>
          <w:sz w:val="24"/>
          <w:szCs w:val="24"/>
        </w:rPr>
        <w:t>e.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an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entik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dalam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ang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keh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pan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konsep yang sa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</w:p>
    <w:p w:rsidR="00D25496" w:rsidRDefault="0096640E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>2. Fung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ekono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is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ind w:left="1015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 xml:space="preserve"> e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sien</w:t>
      </w:r>
    </w:p>
    <w:p w:rsidR="00D25496" w:rsidRDefault="00D25496">
      <w:pPr>
        <w:spacing w:before="17" w:line="260" w:lineRule="exact"/>
        <w:rPr>
          <w:sz w:val="26"/>
          <w:szCs w:val="26"/>
        </w:rPr>
      </w:pPr>
    </w:p>
    <w:p w:rsidR="00D25496" w:rsidRDefault="0096640E">
      <w:pPr>
        <w:ind w:left="1015"/>
        <w:rPr>
          <w:sz w:val="24"/>
          <w:szCs w:val="24"/>
        </w:rPr>
      </w:pPr>
      <w:r>
        <w:rPr>
          <w:sz w:val="24"/>
          <w:szCs w:val="24"/>
        </w:rPr>
        <w:t>b. Penc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ateri 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 xml:space="preserve"> 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ek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pen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guna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aya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an 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ind w:left="588"/>
        <w:rPr>
          <w:sz w:val="24"/>
          <w:szCs w:val="24"/>
        </w:rPr>
      </w:pPr>
      <w:r>
        <w:rPr>
          <w:sz w:val="24"/>
          <w:szCs w:val="24"/>
        </w:rPr>
        <w:t>3. Fung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spacing w:line="480" w:lineRule="auto"/>
        <w:ind w:left="1015" w:right="4006"/>
        <w:rPr>
          <w:sz w:val="24"/>
          <w:szCs w:val="24"/>
        </w:rPr>
      </w:pPr>
      <w:r>
        <w:rPr>
          <w:sz w:val="24"/>
          <w:szCs w:val="24"/>
        </w:rPr>
        <w:t>a. Me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per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uas per</w:t>
      </w:r>
      <w:r>
        <w:rPr>
          <w:spacing w:val="1"/>
          <w:sz w:val="24"/>
          <w:szCs w:val="24"/>
        </w:rPr>
        <w:t>ga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an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ar siswa b. Menge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an</w:t>
      </w:r>
    </w:p>
    <w:p w:rsidR="00D25496" w:rsidRDefault="0096640E">
      <w:pPr>
        <w:spacing w:before="10"/>
        <w:ind w:left="1015"/>
        <w:rPr>
          <w:sz w:val="24"/>
          <w:szCs w:val="24"/>
        </w:rPr>
      </w:pPr>
      <w:r>
        <w:rPr>
          <w:sz w:val="24"/>
          <w:szCs w:val="24"/>
        </w:rPr>
        <w:t>c. Meng</w:t>
      </w:r>
      <w:r>
        <w:rPr>
          <w:spacing w:val="-1"/>
          <w:sz w:val="24"/>
          <w:szCs w:val="24"/>
        </w:rPr>
        <w:t>em</w:t>
      </w:r>
      <w:r>
        <w:rPr>
          <w:sz w:val="24"/>
          <w:szCs w:val="24"/>
        </w:rPr>
        <w:t>bangk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erd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san in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ersonal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a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ind w:left="588"/>
        <w:rPr>
          <w:sz w:val="24"/>
          <w:szCs w:val="24"/>
        </w:rPr>
      </w:pPr>
      <w:r>
        <w:rPr>
          <w:sz w:val="24"/>
          <w:szCs w:val="24"/>
        </w:rPr>
        <w:t>4. Fung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budaya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ind w:left="1015"/>
        <w:rPr>
          <w:sz w:val="24"/>
          <w:szCs w:val="24"/>
        </w:rPr>
      </w:pPr>
      <w:r>
        <w:rPr>
          <w:sz w:val="24"/>
          <w:szCs w:val="24"/>
        </w:rPr>
        <w:t>a. Me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ber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kan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bah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dari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segi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eh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upan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anusia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spacing w:line="480" w:lineRule="auto"/>
        <w:ind w:left="1255" w:right="727" w:hanging="240"/>
        <w:rPr>
          <w:sz w:val="24"/>
          <w:szCs w:val="24"/>
        </w:rPr>
      </w:pPr>
      <w:r>
        <w:rPr>
          <w:sz w:val="24"/>
          <w:szCs w:val="24"/>
        </w:rPr>
        <w:t>b. 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 xml:space="preserve"> m</w:t>
      </w:r>
      <w:r>
        <w:rPr>
          <w:sz w:val="24"/>
          <w:szCs w:val="24"/>
        </w:rPr>
        <w:t>ewa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isk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dan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ruskan u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sur budaya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dan seni yang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d</w:t>
      </w:r>
      <w:r>
        <w:rPr>
          <w:spacing w:val="-1"/>
          <w:sz w:val="24"/>
          <w:szCs w:val="24"/>
        </w:rPr>
        <w:t>im</w:t>
      </w:r>
      <w:r>
        <w:rPr>
          <w:sz w:val="24"/>
          <w:szCs w:val="24"/>
        </w:rPr>
        <w:t>asyar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D25496" w:rsidRDefault="0096640E">
      <w:pPr>
        <w:spacing w:before="10"/>
        <w:ind w:left="588"/>
        <w:rPr>
          <w:sz w:val="24"/>
          <w:szCs w:val="24"/>
        </w:rPr>
      </w:pPr>
      <w:r>
        <w:rPr>
          <w:b/>
          <w:sz w:val="24"/>
          <w:szCs w:val="24"/>
        </w:rPr>
        <w:t>2.1.1.3  Manfaat M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dia 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embe</w:t>
      </w:r>
      <w:r>
        <w:rPr>
          <w:b/>
          <w:spacing w:val="-1"/>
          <w:sz w:val="24"/>
          <w:szCs w:val="24"/>
        </w:rPr>
        <w:t>l</w:t>
      </w:r>
      <w:r>
        <w:rPr>
          <w:b/>
          <w:sz w:val="24"/>
          <w:szCs w:val="24"/>
        </w:rPr>
        <w:t>ajaran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spacing w:line="479" w:lineRule="auto"/>
        <w:ind w:left="588" w:right="62" w:firstLine="568"/>
        <w:jc w:val="both"/>
        <w:rPr>
          <w:sz w:val="24"/>
          <w:szCs w:val="24"/>
        </w:rPr>
        <w:sectPr w:rsidR="00D25496">
          <w:pgSz w:w="11920" w:h="16840"/>
          <w:pgMar w:top="1560" w:right="1600" w:bottom="280" w:left="1680" w:header="0" w:footer="1000" w:gutter="0"/>
          <w:cols w:space="720"/>
        </w:sectPr>
      </w:pPr>
      <w:r>
        <w:rPr>
          <w:sz w:val="24"/>
          <w:szCs w:val="24"/>
        </w:rPr>
        <w:t>Kris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o,  A.  (201</w:t>
      </w:r>
      <w:r>
        <w:rPr>
          <w:spacing w:val="-2"/>
          <w:sz w:val="24"/>
          <w:szCs w:val="24"/>
        </w:rPr>
        <w:t>6</w:t>
      </w:r>
      <w:r>
        <w:rPr>
          <w:sz w:val="24"/>
          <w:szCs w:val="24"/>
        </w:rPr>
        <w:t>).  Sec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nfa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edia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bela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ad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ah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guru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an sis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a sehingga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an 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bela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ar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ef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ef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ara ri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nfa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ran a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sebag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 ber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:</w:t>
      </w: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before="1" w:line="260" w:lineRule="exact"/>
        <w:rPr>
          <w:sz w:val="26"/>
          <w:szCs w:val="26"/>
        </w:rPr>
      </w:pPr>
    </w:p>
    <w:p w:rsidR="00D25496" w:rsidRDefault="0096640E">
      <w:pPr>
        <w:spacing w:before="29" w:line="480" w:lineRule="auto"/>
        <w:ind w:left="1309" w:right="63" w:hanging="360"/>
        <w:jc w:val="both"/>
        <w:rPr>
          <w:sz w:val="24"/>
          <w:szCs w:val="24"/>
        </w:rPr>
      </w:pPr>
      <w:r>
        <w:rPr>
          <w:sz w:val="24"/>
          <w:szCs w:val="24"/>
        </w:rPr>
        <w:t>1.   Menyaksik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 xml:space="preserve">benda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 xml:space="preserve">yang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ada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au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iwa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yang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pada 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asa l</w:t>
      </w:r>
      <w:r>
        <w:rPr>
          <w:spacing w:val="-1"/>
          <w:sz w:val="24"/>
          <w:szCs w:val="24"/>
        </w:rPr>
        <w:t>am</w:t>
      </w:r>
      <w:r>
        <w:rPr>
          <w:sz w:val="24"/>
          <w:szCs w:val="24"/>
        </w:rPr>
        <w:t>pau. Dengan pe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an 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bar, fo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de, fi</w:t>
      </w:r>
      <w:r>
        <w:rPr>
          <w:spacing w:val="-1"/>
          <w:sz w:val="24"/>
          <w:szCs w:val="24"/>
        </w:rPr>
        <w:t>lm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eo,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au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edia yang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peroleh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nya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 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bend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iwa se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ah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asa 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pau.</w:t>
      </w:r>
    </w:p>
    <w:p w:rsidR="00D25496" w:rsidRDefault="0096640E">
      <w:pPr>
        <w:spacing w:before="10" w:line="480" w:lineRule="auto"/>
        <w:ind w:left="1309" w:right="62" w:hanging="360"/>
        <w:jc w:val="both"/>
        <w:rPr>
          <w:sz w:val="24"/>
          <w:szCs w:val="24"/>
        </w:rPr>
      </w:pPr>
      <w:r>
        <w:rPr>
          <w:sz w:val="24"/>
          <w:szCs w:val="24"/>
        </w:rPr>
        <w:t>2.   Menga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ati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bend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wa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yang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sukar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kun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ung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ba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ena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rakn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a 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uh,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berb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hay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rang.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Misaln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keh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dupan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hewan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berb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haya di hu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an,  ke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dan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kesibuk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  pusat  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or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nuk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 xml:space="preserve">ir, 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z w:val="24"/>
          <w:szCs w:val="24"/>
        </w:rPr>
        <w:t xml:space="preserve">  a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 sem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 sur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a,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sebag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a.</w:t>
      </w:r>
    </w:p>
    <w:p w:rsidR="00D25496" w:rsidRDefault="0096640E">
      <w:pPr>
        <w:spacing w:before="10" w:line="480" w:lineRule="auto"/>
        <w:ind w:left="1309" w:right="60" w:hanging="360"/>
        <w:jc w:val="both"/>
        <w:rPr>
          <w:sz w:val="24"/>
          <w:szCs w:val="24"/>
        </w:rPr>
      </w:pPr>
      <w:r>
        <w:rPr>
          <w:sz w:val="24"/>
          <w:szCs w:val="24"/>
        </w:rPr>
        <w:t>3.   Me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le</w:t>
      </w:r>
      <w:r>
        <w:rPr>
          <w:sz w:val="24"/>
          <w:szCs w:val="24"/>
        </w:rPr>
        <w:t xml:space="preserve">h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jela</w:t>
      </w:r>
      <w:r>
        <w:rPr>
          <w:sz w:val="24"/>
          <w:szCs w:val="24"/>
        </w:rPr>
        <w:t xml:space="preserve">s 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te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ta</w:t>
      </w:r>
      <w:r>
        <w:rPr>
          <w:sz w:val="24"/>
          <w:szCs w:val="24"/>
        </w:rPr>
        <w:t xml:space="preserve">ng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a/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suk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ti  sec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 xml:space="preserve">sung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kar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ukurannya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yang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dak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ungkink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, ba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rlalu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besar atau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l. Mis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ya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 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bar sis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a 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ero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yang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onu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onu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ero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ata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ang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ba,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sebag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a.</w:t>
      </w:r>
    </w:p>
    <w:p w:rsidR="00D25496" w:rsidRDefault="0096640E">
      <w:pPr>
        <w:spacing w:before="10"/>
        <w:ind w:left="949"/>
        <w:rPr>
          <w:sz w:val="24"/>
          <w:szCs w:val="24"/>
        </w:rPr>
      </w:pPr>
      <w:r>
        <w:rPr>
          <w:sz w:val="24"/>
          <w:szCs w:val="24"/>
        </w:rPr>
        <w:t>4.   Mendeng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suara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yang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sukar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ngkap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ga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sec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ngsung.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ind w:left="1309"/>
        <w:rPr>
          <w:sz w:val="24"/>
          <w:szCs w:val="24"/>
        </w:rPr>
      </w:pPr>
      <w:r>
        <w:rPr>
          <w:sz w:val="24"/>
          <w:szCs w:val="24"/>
        </w:rPr>
        <w:t>Misalny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suara 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ung dan seb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ya.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spacing w:line="480" w:lineRule="auto"/>
        <w:ind w:left="1309" w:right="61" w:hanging="360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Menga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ati 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liti b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-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yang sukar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ati sec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ngsung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kar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 sukar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ngkap.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ban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uan 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bar, foto, </w:t>
      </w:r>
      <w:r>
        <w:rPr>
          <w:i/>
          <w:sz w:val="24"/>
          <w:szCs w:val="24"/>
        </w:rPr>
        <w:t>powerpoin</w:t>
      </w:r>
      <w:r>
        <w:rPr>
          <w:i/>
          <w:spacing w:val="-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deo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eng</w:t>
      </w:r>
      <w:r>
        <w:rPr>
          <w:spacing w:val="-1"/>
          <w:sz w:val="24"/>
          <w:szCs w:val="24"/>
        </w:rPr>
        <w:t>am</w:t>
      </w:r>
      <w:r>
        <w:rPr>
          <w:sz w:val="24"/>
          <w:szCs w:val="24"/>
        </w:rPr>
        <w:t>ati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berb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gai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am serangg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burung,</w:t>
      </w:r>
      <w:r>
        <w:rPr>
          <w:sz w:val="24"/>
          <w:szCs w:val="24"/>
        </w:rPr>
        <w:t xml:space="preserve"> ke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 xml:space="preserve">awar, 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an seb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ga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nya.</w:t>
      </w:r>
    </w:p>
    <w:p w:rsidR="00D25496" w:rsidRDefault="0096640E">
      <w:pPr>
        <w:spacing w:before="10" w:line="480" w:lineRule="auto"/>
        <w:ind w:left="1309" w:right="62" w:hanging="360"/>
        <w:jc w:val="both"/>
        <w:rPr>
          <w:sz w:val="24"/>
          <w:szCs w:val="24"/>
        </w:rPr>
        <w:sectPr w:rsidR="00D25496">
          <w:pgSz w:w="11920" w:h="16840"/>
          <w:pgMar w:top="1560" w:right="1600" w:bottom="280" w:left="1680" w:header="0" w:footer="1000" w:gutter="0"/>
          <w:cols w:space="720"/>
        </w:sectPr>
      </w:pPr>
      <w:r>
        <w:rPr>
          <w:sz w:val="24"/>
          <w:szCs w:val="24"/>
        </w:rPr>
        <w:t>6.   Menga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ati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per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-per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wa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yang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ang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dek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i.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Dengan 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powerpoin</w:t>
      </w:r>
      <w:r>
        <w:rPr>
          <w:i/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lm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deo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ati</w:t>
      </w: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before="1" w:line="260" w:lineRule="exact"/>
        <w:rPr>
          <w:sz w:val="26"/>
          <w:szCs w:val="26"/>
        </w:rPr>
      </w:pPr>
    </w:p>
    <w:p w:rsidR="00D25496" w:rsidRDefault="0096640E">
      <w:pPr>
        <w:spacing w:before="29" w:line="480" w:lineRule="auto"/>
        <w:ind w:left="1309" w:right="82"/>
        <w:jc w:val="both"/>
        <w:rPr>
          <w:sz w:val="24"/>
          <w:szCs w:val="24"/>
        </w:rPr>
      </w:pPr>
      <w:r>
        <w:rPr>
          <w:sz w:val="24"/>
          <w:szCs w:val="24"/>
        </w:rPr>
        <w:t>gerh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na 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hari/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an,  pe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i,  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nung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us,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una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i,  dan sebag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ya.</w:t>
      </w:r>
    </w:p>
    <w:p w:rsidR="00D25496" w:rsidRDefault="0096640E">
      <w:pPr>
        <w:spacing w:before="10"/>
        <w:ind w:left="949"/>
        <w:rPr>
          <w:sz w:val="24"/>
          <w:szCs w:val="24"/>
        </w:rPr>
      </w:pPr>
      <w:r>
        <w:rPr>
          <w:sz w:val="24"/>
          <w:szCs w:val="24"/>
        </w:rPr>
        <w:t>7.   Menga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ati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benda-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enda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udah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rusak</w:t>
      </w:r>
      <w:r>
        <w:rPr>
          <w:spacing w:val="-1"/>
          <w:sz w:val="24"/>
          <w:szCs w:val="24"/>
        </w:rPr>
        <w:t>/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ar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awe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an.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spacing w:line="480" w:lineRule="auto"/>
        <w:ind w:left="1309" w:right="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Dengan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enggun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an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/</w:t>
      </w:r>
      <w:r>
        <w:rPr>
          <w:sz w:val="24"/>
          <w:szCs w:val="24"/>
        </w:rPr>
        <w:t>benda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uan sis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a dap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per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leh ga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ang orga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-or</w:t>
      </w:r>
      <w:r>
        <w:rPr>
          <w:spacing w:val="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buh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anusia 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per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 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ng, paru-paru,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pen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dan seb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a.</w:t>
      </w:r>
    </w:p>
    <w:p w:rsidR="00D25496" w:rsidRDefault="0096640E">
      <w:pPr>
        <w:spacing w:before="10" w:line="480" w:lineRule="auto"/>
        <w:ind w:left="1309" w:right="81" w:hanging="360"/>
        <w:jc w:val="both"/>
        <w:rPr>
          <w:sz w:val="24"/>
          <w:szCs w:val="24"/>
        </w:rPr>
      </w:pPr>
      <w:r>
        <w:rPr>
          <w:sz w:val="24"/>
          <w:szCs w:val="24"/>
        </w:rPr>
        <w:t>8.   Dengan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udah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band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ngkan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sesu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.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Dengan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ba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an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bar,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el 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at 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udah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ban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benda ya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da sifat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war</w:t>
      </w:r>
      <w:r>
        <w:rPr>
          <w:spacing w:val="-1"/>
          <w:sz w:val="24"/>
          <w:szCs w:val="24"/>
        </w:rPr>
        <w:t>na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ai</w:t>
      </w:r>
      <w:r>
        <w:rPr>
          <w:sz w:val="24"/>
          <w:szCs w:val="24"/>
        </w:rPr>
        <w:t>ny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Mis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ukuran, warna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-p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dan se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ya.</w:t>
      </w:r>
    </w:p>
    <w:p w:rsidR="00D25496" w:rsidRDefault="0096640E">
      <w:pPr>
        <w:spacing w:before="10"/>
        <w:ind w:left="949"/>
        <w:rPr>
          <w:sz w:val="24"/>
          <w:szCs w:val="24"/>
        </w:rPr>
      </w:pPr>
      <w:r>
        <w:rPr>
          <w:sz w:val="24"/>
          <w:szCs w:val="24"/>
        </w:rPr>
        <w:t>9.   Dapat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at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at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proses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yang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ngsung</w:t>
      </w:r>
      <w:r>
        <w:rPr>
          <w:spacing w:val="2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ara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spacing w:line="480" w:lineRule="auto"/>
        <w:ind w:left="1309" w:right="79"/>
        <w:jc w:val="both"/>
        <w:rPr>
          <w:sz w:val="24"/>
          <w:szCs w:val="24"/>
        </w:rPr>
      </w:pPr>
      <w:r>
        <w:rPr>
          <w:sz w:val="24"/>
          <w:szCs w:val="24"/>
        </w:rPr>
        <w:t>Dengan v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deo, proses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orphosis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kepo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pong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kup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-kupu, proses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an, proses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perk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i ka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ak dap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ati hanya da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 waktu beb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rapa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t. Bunga dari  kuncup  sampai 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yang  berlangsung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rapa  har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ban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uan v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deo 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hanya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rapa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k.</w:t>
      </w:r>
    </w:p>
    <w:p w:rsidR="00D25496" w:rsidRDefault="0096640E">
      <w:pPr>
        <w:spacing w:before="10" w:line="480" w:lineRule="auto"/>
        <w:ind w:left="1309" w:right="78" w:hanging="360"/>
        <w:jc w:val="both"/>
        <w:rPr>
          <w:sz w:val="24"/>
          <w:szCs w:val="24"/>
        </w:rPr>
      </w:pPr>
      <w:r>
        <w:rPr>
          <w:sz w:val="24"/>
          <w:szCs w:val="24"/>
        </w:rPr>
        <w:t>10. Dapat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at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sec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am</w:t>
      </w:r>
      <w:r>
        <w:rPr>
          <w:sz w:val="24"/>
          <w:szCs w:val="24"/>
        </w:rPr>
        <w:t>bat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ger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-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kan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yang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ber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gsung  sec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Dengan ba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an v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deo, sis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a dap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 den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ik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ndang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em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ar bo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yang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an 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 la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atau pada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saat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an.</w:t>
      </w:r>
    </w:p>
    <w:p w:rsidR="00D25496" w:rsidRDefault="0096640E">
      <w:pPr>
        <w:spacing w:before="10"/>
        <w:ind w:left="588"/>
        <w:rPr>
          <w:sz w:val="24"/>
          <w:szCs w:val="24"/>
        </w:rPr>
      </w:pPr>
      <w:r>
        <w:rPr>
          <w:b/>
          <w:sz w:val="24"/>
          <w:szCs w:val="24"/>
        </w:rPr>
        <w:t>2.1.1.4  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insip M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 xml:space="preserve">dia 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embe</w:t>
      </w:r>
      <w:r>
        <w:rPr>
          <w:b/>
          <w:spacing w:val="-1"/>
          <w:sz w:val="24"/>
          <w:szCs w:val="24"/>
        </w:rPr>
        <w:t>l</w:t>
      </w:r>
      <w:r>
        <w:rPr>
          <w:b/>
          <w:sz w:val="24"/>
          <w:szCs w:val="24"/>
        </w:rPr>
        <w:t>ajaran</w:t>
      </w:r>
    </w:p>
    <w:p w:rsidR="00D25496" w:rsidRDefault="00D25496">
      <w:pPr>
        <w:spacing w:before="8" w:line="120" w:lineRule="exact"/>
        <w:rPr>
          <w:sz w:val="13"/>
          <w:szCs w:val="13"/>
        </w:rPr>
      </w:pPr>
    </w:p>
    <w:p w:rsidR="00D25496" w:rsidRDefault="0096640E">
      <w:pPr>
        <w:spacing w:line="479" w:lineRule="auto"/>
        <w:ind w:left="588" w:right="79" w:firstLine="568"/>
        <w:jc w:val="both"/>
        <w:rPr>
          <w:sz w:val="24"/>
          <w:szCs w:val="24"/>
        </w:rPr>
        <w:sectPr w:rsidR="00D25496">
          <w:pgSz w:w="11920" w:h="16840"/>
          <w:pgMar w:top="1560" w:right="1580" w:bottom="280" w:left="1680" w:header="0" w:footer="1000" w:gutter="0"/>
          <w:cols w:space="720"/>
        </w:sectPr>
      </w:pPr>
      <w:r>
        <w:rPr>
          <w:sz w:val="24"/>
          <w:szCs w:val="24"/>
        </w:rPr>
        <w:t>Kris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(2016)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an Agar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-ben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gunak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rkan sis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a,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aka ada seju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prinsip yang harus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perh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an, di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any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</w:t>
      </w: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before="1" w:line="260" w:lineRule="exact"/>
        <w:rPr>
          <w:sz w:val="26"/>
          <w:szCs w:val="26"/>
        </w:rPr>
      </w:pPr>
    </w:p>
    <w:p w:rsidR="00D25496" w:rsidRDefault="0096640E">
      <w:pPr>
        <w:spacing w:before="29" w:line="480" w:lineRule="auto"/>
        <w:ind w:left="1309" w:right="60" w:hanging="360"/>
        <w:jc w:val="both"/>
        <w:rPr>
          <w:sz w:val="24"/>
          <w:szCs w:val="24"/>
        </w:rPr>
      </w:pPr>
      <w:r>
        <w:rPr>
          <w:sz w:val="24"/>
          <w:szCs w:val="24"/>
        </w:rPr>
        <w:t>1.   Media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yang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eh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guru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harus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sesuai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2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iarahk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  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an 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ran.  Med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dak 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gunak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sebag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 a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h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buran, 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au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ak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ata d</w:t>
      </w:r>
      <w:r>
        <w:rPr>
          <w:spacing w:val="-1"/>
          <w:sz w:val="24"/>
          <w:szCs w:val="24"/>
        </w:rPr>
        <w:t>im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>fa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kan 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udah guru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eny</w:t>
      </w:r>
      <w:r>
        <w:rPr>
          <w:spacing w:val="-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ater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 xml:space="preserve">an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i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-ben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sis</w:t>
      </w:r>
      <w:r>
        <w:rPr>
          <w:spacing w:val="3"/>
          <w:sz w:val="24"/>
          <w:szCs w:val="24"/>
        </w:rPr>
        <w:t>w</w:t>
      </w:r>
      <w:r>
        <w:rPr>
          <w:sz w:val="24"/>
          <w:szCs w:val="24"/>
        </w:rPr>
        <w:t>a be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ar sesu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uan 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i.</w:t>
      </w:r>
    </w:p>
    <w:p w:rsidR="00D25496" w:rsidRDefault="0096640E">
      <w:pPr>
        <w:spacing w:before="10"/>
        <w:ind w:left="949"/>
        <w:rPr>
          <w:sz w:val="24"/>
          <w:szCs w:val="24"/>
        </w:rPr>
      </w:pPr>
      <w:r>
        <w:rPr>
          <w:sz w:val="24"/>
          <w:szCs w:val="24"/>
        </w:rPr>
        <w:t>2.   Media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yang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unak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arus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sesuai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den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an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spacing w:line="480" w:lineRule="auto"/>
        <w:ind w:left="1309" w:right="62"/>
        <w:jc w:val="both"/>
        <w:rPr>
          <w:sz w:val="24"/>
          <w:szCs w:val="24"/>
        </w:rPr>
      </w:pPr>
      <w:r>
        <w:rPr>
          <w:sz w:val="24"/>
          <w:szCs w:val="24"/>
        </w:rPr>
        <w:t>Se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 pela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ran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emi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i kekh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rsend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ri. Me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yang ak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gunak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harus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sesuai 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eksi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. Co</w:t>
      </w:r>
      <w:r>
        <w:rPr>
          <w:spacing w:val="-1"/>
          <w:sz w:val="24"/>
          <w:szCs w:val="24"/>
        </w:rPr>
        <w:t>nt</w:t>
      </w:r>
      <w:r>
        <w:rPr>
          <w:sz w:val="24"/>
          <w:szCs w:val="24"/>
        </w:rPr>
        <w:t>oh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ya  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laja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si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wa  </w:t>
      </w:r>
      <w:r>
        <w:rPr>
          <w:spacing w:val="-1"/>
          <w:sz w:val="24"/>
          <w:szCs w:val="24"/>
        </w:rPr>
        <w:t>me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  pr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 xml:space="preserve">ses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ja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nya hu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 xml:space="preserve">an,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aka guru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per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pers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 v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deo 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bar yang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skan proses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ersebu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D25496" w:rsidRDefault="0096640E">
      <w:pPr>
        <w:spacing w:before="10" w:line="480" w:lineRule="auto"/>
        <w:ind w:left="1309" w:right="61" w:hanging="360"/>
        <w:jc w:val="both"/>
        <w:rPr>
          <w:sz w:val="24"/>
          <w:szCs w:val="24"/>
        </w:rPr>
      </w:pPr>
      <w:r>
        <w:rPr>
          <w:sz w:val="24"/>
          <w:szCs w:val="24"/>
        </w:rPr>
        <w:t>3.   Media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bela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harus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sesuai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deng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kebu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uhan,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kondisi sis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a. Sis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a yang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iliki kema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puan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ngark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kurang ba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, 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emah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 pe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an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gunak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ang</w:t>
      </w:r>
      <w:r>
        <w:rPr>
          <w:sz w:val="24"/>
          <w:szCs w:val="24"/>
        </w:rPr>
        <w:t xml:space="preserve"> bersif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aud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f.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j</w:t>
      </w:r>
      <w:r>
        <w:rPr>
          <w:sz w:val="24"/>
          <w:szCs w:val="24"/>
        </w:rPr>
        <w:t>uga seba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nya, sis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a yang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peng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yang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rang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 xml:space="preserve">it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yang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saj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kan</w:t>
      </w:r>
      <w:r>
        <w:rPr>
          <w:spacing w:val="5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sual.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kema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puan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dan gaya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yang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berb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da.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Guru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per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setiap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puan</w:t>
      </w:r>
      <w:r>
        <w:rPr>
          <w:spacing w:val="5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an gaya</w:t>
      </w:r>
      <w:r>
        <w:rPr>
          <w:spacing w:val="-1"/>
          <w:sz w:val="24"/>
          <w:szCs w:val="24"/>
        </w:rPr>
        <w:t xml:space="preserve"> t</w:t>
      </w:r>
      <w:r>
        <w:rPr>
          <w:sz w:val="24"/>
          <w:szCs w:val="24"/>
        </w:rPr>
        <w:t>ersebu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D25496" w:rsidRDefault="00D25496">
      <w:pPr>
        <w:spacing w:before="10" w:line="200" w:lineRule="exact"/>
      </w:pPr>
    </w:p>
    <w:p w:rsidR="00D25496" w:rsidRDefault="0096640E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2.1.1.5  Jenis-jenis M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dia 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embe</w:t>
      </w:r>
      <w:r>
        <w:rPr>
          <w:b/>
          <w:spacing w:val="-1"/>
          <w:sz w:val="24"/>
          <w:szCs w:val="24"/>
        </w:rPr>
        <w:t>l</w:t>
      </w:r>
      <w:r>
        <w:rPr>
          <w:b/>
          <w:sz w:val="24"/>
          <w:szCs w:val="24"/>
        </w:rPr>
        <w:t>aj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spacing w:line="480" w:lineRule="auto"/>
        <w:ind w:left="588" w:right="62" w:firstLine="720"/>
        <w:rPr>
          <w:sz w:val="24"/>
          <w:szCs w:val="24"/>
        </w:rPr>
        <w:sectPr w:rsidR="00D25496">
          <w:pgSz w:w="11920" w:h="16840"/>
          <w:pgMar w:top="1560" w:right="1600" w:bottom="280" w:left="1680" w:header="0" w:footer="1000" w:gutter="0"/>
          <w:cols w:space="720"/>
        </w:sectPr>
      </w:pPr>
      <w:r>
        <w:rPr>
          <w:sz w:val="24"/>
          <w:szCs w:val="24"/>
        </w:rPr>
        <w:t xml:space="preserve">Arsyad  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(2011:44)    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bagi    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di</w:t>
      </w:r>
      <w:r>
        <w:rPr>
          <w:sz w:val="24"/>
          <w:szCs w:val="24"/>
        </w:rPr>
        <w:t xml:space="preserve">a 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ran  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berd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sarkan perk</w:t>
      </w:r>
      <w:r>
        <w:rPr>
          <w:spacing w:val="-1"/>
          <w:sz w:val="24"/>
          <w:szCs w:val="24"/>
        </w:rPr>
        <w:t>em</w:t>
      </w:r>
      <w:r>
        <w:rPr>
          <w:sz w:val="24"/>
          <w:szCs w:val="24"/>
        </w:rPr>
        <w:t>bang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gi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yang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enjadi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pat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pok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yakni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di</w:t>
      </w:r>
      <w:r>
        <w:rPr>
          <w:sz w:val="24"/>
          <w:szCs w:val="24"/>
        </w:rPr>
        <w:t>a</w:t>
      </w: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before="1" w:line="260" w:lineRule="exact"/>
        <w:rPr>
          <w:sz w:val="26"/>
          <w:szCs w:val="26"/>
        </w:rPr>
      </w:pPr>
    </w:p>
    <w:p w:rsidR="00D25496" w:rsidRDefault="0096640E">
      <w:pPr>
        <w:spacing w:before="29" w:line="480" w:lineRule="auto"/>
        <w:ind w:left="588" w:right="63"/>
        <w:rPr>
          <w:sz w:val="24"/>
          <w:szCs w:val="24"/>
        </w:rPr>
      </w:pP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sual,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aud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o,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aud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o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sual,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Penge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pokan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rseb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yakni sebag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ber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D25496" w:rsidRDefault="0096640E">
      <w:pPr>
        <w:spacing w:before="10" w:line="480" w:lineRule="auto"/>
        <w:ind w:left="949" w:right="63" w:hanging="360"/>
        <w:rPr>
          <w:sz w:val="24"/>
          <w:szCs w:val="24"/>
        </w:rPr>
      </w:pPr>
      <w:r>
        <w:rPr>
          <w:sz w:val="24"/>
          <w:szCs w:val="24"/>
        </w:rPr>
        <w:t>1.   Media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sual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erup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kan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ang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ggunak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dera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atan,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ak, pr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pe, se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 xml:space="preserve"> 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ia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itas 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ngkungan se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ar.</w:t>
      </w:r>
    </w:p>
    <w:p w:rsidR="00D25496" w:rsidRDefault="0096640E">
      <w:pPr>
        <w:spacing w:before="10" w:line="480" w:lineRule="auto"/>
        <w:ind w:left="949" w:right="61" w:hanging="360"/>
        <w:rPr>
          <w:sz w:val="24"/>
          <w:szCs w:val="24"/>
        </w:rPr>
      </w:pPr>
      <w:r>
        <w:rPr>
          <w:sz w:val="24"/>
          <w:szCs w:val="24"/>
        </w:rPr>
        <w:t xml:space="preserve">2.   Media 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au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io</w:t>
      </w:r>
      <w:r>
        <w:rPr>
          <w:sz w:val="24"/>
          <w:szCs w:val="24"/>
        </w:rPr>
        <w:t xml:space="preserve">  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s   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 xml:space="preserve">ia 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den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 xml:space="preserve">an  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eng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unak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 i</w:t>
      </w:r>
      <w:r>
        <w:rPr>
          <w:spacing w:val="-1"/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era pend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nnya,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antara</w:t>
      </w:r>
      <w:r>
        <w:rPr>
          <w:spacing w:val="-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 CD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y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r, 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>ad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o,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dan </w:t>
      </w:r>
      <w:r>
        <w:rPr>
          <w:i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a</w:t>
      </w:r>
      <w:r>
        <w:rPr>
          <w:i/>
          <w:sz w:val="24"/>
          <w:szCs w:val="24"/>
        </w:rPr>
        <w:t>pe re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>de</w:t>
      </w:r>
      <w:r>
        <w:rPr>
          <w:i/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D25496" w:rsidRDefault="0096640E">
      <w:pPr>
        <w:spacing w:before="10" w:line="480" w:lineRule="auto"/>
        <w:ind w:left="949" w:right="63" w:hanging="360"/>
        <w:rPr>
          <w:sz w:val="24"/>
          <w:szCs w:val="24"/>
        </w:rPr>
      </w:pPr>
      <w:r>
        <w:rPr>
          <w:sz w:val="24"/>
          <w:szCs w:val="24"/>
        </w:rPr>
        <w:t xml:space="preserve">3.   Media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aud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o-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 xml:space="preserve">isual 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erup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kan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rag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edia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 xml:space="preserve">an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era peng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dan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ran,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ara</w:t>
      </w:r>
      <w:r>
        <w:rPr>
          <w:spacing w:val="-1"/>
          <w:sz w:val="24"/>
          <w:szCs w:val="24"/>
        </w:rPr>
        <w:t xml:space="preserve"> 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v</w:t>
      </w:r>
      <w:r>
        <w:rPr>
          <w:sz w:val="24"/>
          <w:szCs w:val="24"/>
        </w:rPr>
        <w:t>is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, film, dan video.</w:t>
      </w:r>
    </w:p>
    <w:p w:rsidR="00D25496" w:rsidRDefault="0096640E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>4.   Me</w:t>
      </w:r>
      <w:r>
        <w:rPr>
          <w:spacing w:val="-1"/>
          <w:sz w:val="24"/>
          <w:szCs w:val="24"/>
        </w:rPr>
        <w:t>di</w:t>
      </w:r>
      <w:r>
        <w:rPr>
          <w:sz w:val="24"/>
          <w:szCs w:val="24"/>
        </w:rPr>
        <w:t>a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ti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</w:t>
      </w:r>
      <w:r>
        <w:rPr>
          <w:sz w:val="24"/>
          <w:szCs w:val="24"/>
        </w:rPr>
        <w:t>rup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sis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D25496" w:rsidRDefault="00D25496">
      <w:pPr>
        <w:spacing w:before="17" w:line="260" w:lineRule="exact"/>
        <w:rPr>
          <w:sz w:val="26"/>
          <w:szCs w:val="26"/>
        </w:rPr>
      </w:pPr>
    </w:p>
    <w:p w:rsidR="00D25496" w:rsidRDefault="0096640E">
      <w:pPr>
        <w:ind w:left="949"/>
        <w:rPr>
          <w:sz w:val="24"/>
          <w:szCs w:val="24"/>
        </w:rPr>
      </w:pPr>
      <w:r>
        <w:rPr>
          <w:sz w:val="24"/>
          <w:szCs w:val="24"/>
        </w:rPr>
        <w:t>ko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ogi</w:t>
      </w:r>
      <w:r>
        <w:rPr>
          <w:spacing w:val="-1"/>
          <w:sz w:val="24"/>
          <w:szCs w:val="24"/>
        </w:rPr>
        <w:t xml:space="preserve"> i</w:t>
      </w:r>
      <w:r>
        <w:rPr>
          <w:sz w:val="24"/>
          <w:szCs w:val="24"/>
        </w:rPr>
        <w:t>nform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an k</w:t>
      </w:r>
      <w:r>
        <w:rPr>
          <w:spacing w:val="1"/>
          <w:sz w:val="24"/>
          <w:szCs w:val="24"/>
        </w:rPr>
        <w:t>o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kasi.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2.2   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K</w:t>
      </w:r>
      <w:r>
        <w:rPr>
          <w:b/>
          <w:sz w:val="24"/>
          <w:szCs w:val="24"/>
        </w:rPr>
        <w:t xml:space="preserve">emampuan Membaca 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mulaan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spacing w:line="480" w:lineRule="auto"/>
        <w:ind w:left="588" w:right="61" w:firstLine="568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rner, (2012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 158)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ca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erup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dasar 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uasai berb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dang stud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Jika 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pada usia sekol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per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an t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ak segera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i ke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puan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a,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aka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ak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ak kesul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an dalam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berb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ai b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dang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studi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-ke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ber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nya.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kar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tu 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harus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ia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ar.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Membaca j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erup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sebuah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proses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-si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il ver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yang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berupa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yang ber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akna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 pada hak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atnya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erup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kan se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uah 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raksi antara persepsi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bol graf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yang 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wujud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am bah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an bah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dan 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 xml:space="preserve">uan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ang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 xml:space="preserve">uan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D25496" w:rsidRDefault="0096640E">
      <w:pPr>
        <w:spacing w:before="10" w:line="479" w:lineRule="auto"/>
        <w:ind w:left="588" w:right="63" w:firstLine="568"/>
        <w:jc w:val="both"/>
        <w:rPr>
          <w:sz w:val="24"/>
          <w:szCs w:val="24"/>
        </w:rPr>
        <w:sectPr w:rsidR="00D25496">
          <w:pgSz w:w="11920" w:h="16840"/>
          <w:pgMar w:top="1560" w:right="1600" w:bottom="280" w:left="1680" w:header="0" w:footer="1000" w:gutter="0"/>
          <w:cols w:space="720"/>
        </w:sectPr>
      </w:pPr>
      <w:r>
        <w:rPr>
          <w:sz w:val="24"/>
          <w:szCs w:val="24"/>
        </w:rPr>
        <w:t>Mulyono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Abdurrah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an (2012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59)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tahap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permu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im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 sej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asuk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satu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D,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ya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tu pada sa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berusia 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hun. Mesk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pun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ada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yang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ah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bela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ar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awal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ada</w:t>
      </w: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before="1" w:line="260" w:lineRule="exact"/>
        <w:rPr>
          <w:sz w:val="26"/>
          <w:szCs w:val="26"/>
        </w:rPr>
      </w:pPr>
    </w:p>
    <w:p w:rsidR="00D25496" w:rsidRDefault="0096640E">
      <w:pPr>
        <w:spacing w:before="29" w:line="480" w:lineRule="auto"/>
        <w:ind w:left="588" w:right="61"/>
        <w:jc w:val="both"/>
        <w:rPr>
          <w:sz w:val="24"/>
          <w:szCs w:val="24"/>
        </w:rPr>
      </w:pP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baru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pada usia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ahun,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ajar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per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annya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bela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enu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per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. Sebe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 xml:space="preserve">um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an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enu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guru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dahu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eng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kan bunyi suatu 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atau huruf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yang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pada k</w:t>
      </w:r>
      <w:r>
        <w:rPr>
          <w:spacing w:val="1"/>
          <w:sz w:val="24"/>
          <w:szCs w:val="24"/>
        </w:rPr>
        <w:t>at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-ka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 dalam kali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at.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Pengen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beser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 bunyi</w:t>
      </w:r>
      <w:r>
        <w:rPr>
          <w:spacing w:val="-1"/>
          <w:sz w:val="24"/>
          <w:szCs w:val="24"/>
        </w:rPr>
        <w:t xml:space="preserve"> 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m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ui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ran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a.</w:t>
      </w:r>
    </w:p>
    <w:p w:rsidR="00D25496" w:rsidRDefault="0096640E">
      <w:pPr>
        <w:spacing w:before="10" w:line="480" w:lineRule="auto"/>
        <w:ind w:left="588" w:right="59" w:firstLine="568"/>
        <w:jc w:val="both"/>
        <w:rPr>
          <w:sz w:val="24"/>
          <w:szCs w:val="24"/>
        </w:rPr>
      </w:pPr>
      <w:r>
        <w:rPr>
          <w:sz w:val="24"/>
          <w:szCs w:val="24"/>
        </w:rPr>
        <w:t>Menurut Mulyad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>2</w:t>
      </w:r>
      <w:r>
        <w:rPr>
          <w:sz w:val="24"/>
          <w:szCs w:val="24"/>
        </w:rPr>
        <w:t>010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 28)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an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dan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II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erup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kan 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belajar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hap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awa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Kem</w:t>
      </w:r>
      <w:r>
        <w:rPr>
          <w:spacing w:val="-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per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sis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as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as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II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rseb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ak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dasar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ran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a di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ela</w:t>
      </w:r>
      <w:r>
        <w:rPr>
          <w:sz w:val="24"/>
          <w:szCs w:val="24"/>
        </w:rPr>
        <w:t>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ny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Tam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on,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(20</w:t>
      </w:r>
      <w:r>
        <w:rPr>
          <w:spacing w:val="1"/>
          <w:sz w:val="24"/>
          <w:szCs w:val="24"/>
        </w:rPr>
        <w:t>1</w:t>
      </w:r>
      <w:r>
        <w:rPr>
          <w:sz w:val="24"/>
          <w:szCs w:val="24"/>
        </w:rPr>
        <w:t>1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10)   (d</w:t>
      </w:r>
      <w:r>
        <w:rPr>
          <w:spacing w:val="-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mi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)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</w:t>
      </w:r>
      <w:r>
        <w:rPr>
          <w:sz w:val="24"/>
          <w:szCs w:val="24"/>
        </w:rPr>
        <w:t>nyat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bahwa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ca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erup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kan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roses pengub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han huru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-huruf, da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 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bet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sebag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am</w:t>
      </w:r>
      <w:r>
        <w:rPr>
          <w:sz w:val="24"/>
          <w:szCs w:val="24"/>
        </w:rPr>
        <w:t>bang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bunyi, ya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dan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sai pada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k</w:t>
      </w:r>
      <w:r>
        <w:rPr>
          <w:sz w:val="24"/>
          <w:szCs w:val="24"/>
        </w:rPr>
        <w:t>-an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khusu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nya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ah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n per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sek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</w:t>
      </w:r>
    </w:p>
    <w:p w:rsidR="00D25496" w:rsidRDefault="0096640E">
      <w:pPr>
        <w:spacing w:before="10" w:line="480" w:lineRule="auto"/>
        <w:ind w:left="588" w:right="61" w:firstLine="568"/>
        <w:jc w:val="both"/>
        <w:rPr>
          <w:sz w:val="24"/>
          <w:szCs w:val="24"/>
        </w:rPr>
        <w:sectPr w:rsidR="00D25496">
          <w:pgSz w:w="11920" w:h="16840"/>
          <w:pgMar w:top="1560" w:right="1600" w:bottom="280" w:left="1680" w:header="0" w:footer="1000" w:gutter="0"/>
          <w:cols w:space="720"/>
        </w:sectPr>
      </w:pPr>
      <w:r>
        <w:rPr>
          <w:sz w:val="24"/>
          <w:szCs w:val="24"/>
        </w:rPr>
        <w:t>Sulas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ri, (2011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 10)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pada awal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per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akna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tidak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berk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itan 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isan,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i berk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huruf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per h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rseb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t. Dari pend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para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ah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is</w:t>
      </w:r>
      <w:r>
        <w:rPr>
          <w:spacing w:val="-1"/>
          <w:sz w:val="24"/>
          <w:szCs w:val="24"/>
        </w:rPr>
        <w:t>im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 xml:space="preserve">kan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ahwa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 per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erup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kan  su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tu  p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oses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dan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nal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huruf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  suatu 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atau 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serta bunyi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dari set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ap huruf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ya. Berd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sarkan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 xml:space="preserve">kan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bahwa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puan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emba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  pe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an 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erup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kan  keb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han dasar, kar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 sebagian 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form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 sajikan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am ben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dan hanya di pero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 xml:space="preserve">eh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a.</w:t>
      </w: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before="1" w:line="260" w:lineRule="exact"/>
        <w:rPr>
          <w:sz w:val="26"/>
          <w:szCs w:val="26"/>
        </w:rPr>
      </w:pPr>
    </w:p>
    <w:p w:rsidR="00D25496" w:rsidRDefault="0096640E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2.3   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Po</w:t>
      </w:r>
      <w:r>
        <w:rPr>
          <w:b/>
          <w:i/>
          <w:spacing w:val="-1"/>
          <w:sz w:val="24"/>
          <w:szCs w:val="24"/>
        </w:rPr>
        <w:t>w</w:t>
      </w:r>
      <w:r>
        <w:rPr>
          <w:b/>
          <w:i/>
          <w:sz w:val="24"/>
          <w:szCs w:val="24"/>
        </w:rPr>
        <w:t>t</w:t>
      </w:r>
      <w:r>
        <w:rPr>
          <w:b/>
          <w:i/>
          <w:spacing w:val="-1"/>
          <w:sz w:val="24"/>
          <w:szCs w:val="24"/>
        </w:rPr>
        <w:t>o</w:t>
      </w:r>
      <w:r>
        <w:rPr>
          <w:b/>
          <w:i/>
          <w:sz w:val="24"/>
          <w:szCs w:val="24"/>
        </w:rPr>
        <w:t>on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2.3.1 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ngert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 xml:space="preserve">an </w:t>
      </w:r>
      <w:r>
        <w:rPr>
          <w:b/>
          <w:i/>
          <w:sz w:val="24"/>
          <w:szCs w:val="24"/>
        </w:rPr>
        <w:t>P</w:t>
      </w:r>
      <w:r>
        <w:rPr>
          <w:b/>
          <w:i/>
          <w:spacing w:val="1"/>
          <w:sz w:val="24"/>
          <w:szCs w:val="24"/>
        </w:rPr>
        <w:t>o</w:t>
      </w:r>
      <w:r>
        <w:rPr>
          <w:b/>
          <w:i/>
          <w:sz w:val="24"/>
          <w:szCs w:val="24"/>
        </w:rPr>
        <w:t>w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>oon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spacing w:line="480" w:lineRule="auto"/>
        <w:ind w:left="588" w:right="75" w:firstLine="720"/>
        <w:jc w:val="both"/>
        <w:rPr>
          <w:sz w:val="24"/>
          <w:szCs w:val="24"/>
        </w:rPr>
      </w:pPr>
      <w:r>
        <w:rPr>
          <w:i/>
          <w:sz w:val="24"/>
          <w:szCs w:val="24"/>
        </w:rPr>
        <w:t>Po</w:t>
      </w:r>
      <w:r>
        <w:rPr>
          <w:i/>
          <w:spacing w:val="-1"/>
          <w:sz w:val="24"/>
          <w:szCs w:val="24"/>
        </w:rPr>
        <w:t>w</w:t>
      </w:r>
      <w:r>
        <w:rPr>
          <w:i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o</w:t>
      </w:r>
      <w:r>
        <w:rPr>
          <w:i/>
          <w:sz w:val="24"/>
          <w:szCs w:val="24"/>
        </w:rPr>
        <w:t xml:space="preserve">on    </w:t>
      </w:r>
      <w:r>
        <w:rPr>
          <w:i/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erup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kan sebuah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e yang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sebuah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presen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asi. 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Po</w:t>
      </w:r>
      <w:r>
        <w:rPr>
          <w:i/>
          <w:spacing w:val="-1"/>
          <w:sz w:val="24"/>
          <w:szCs w:val="24"/>
        </w:rPr>
        <w:t>w</w:t>
      </w:r>
      <w:r>
        <w:rPr>
          <w:i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o</w:t>
      </w:r>
      <w:r>
        <w:rPr>
          <w:i/>
          <w:sz w:val="24"/>
          <w:szCs w:val="24"/>
        </w:rPr>
        <w:t xml:space="preserve">on      </w:t>
      </w:r>
      <w:r>
        <w:rPr>
          <w:i/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sen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 xml:space="preserve">iri 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 an</w:t>
      </w:r>
      <w:r>
        <w:rPr>
          <w:spacing w:val="-1"/>
          <w:sz w:val="24"/>
          <w:szCs w:val="24"/>
        </w:rPr>
        <w:t>im</w:t>
      </w:r>
      <w:r>
        <w:rPr>
          <w:sz w:val="24"/>
          <w:szCs w:val="24"/>
        </w:rPr>
        <w:t>as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-a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asi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ya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sangat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rik.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ah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keleb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han</w:t>
      </w:r>
      <w:r>
        <w:rPr>
          <w:spacing w:val="24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Powtoon    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an</w:t>
      </w:r>
      <w:r>
        <w:rPr>
          <w:spacing w:val="-1"/>
          <w:sz w:val="24"/>
          <w:szCs w:val="24"/>
        </w:rPr>
        <w:t>im</w:t>
      </w:r>
      <w:r>
        <w:rPr>
          <w:sz w:val="24"/>
          <w:szCs w:val="24"/>
        </w:rPr>
        <w:t>asi yang berb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kar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un.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Po</w:t>
      </w:r>
      <w:r>
        <w:rPr>
          <w:i/>
          <w:spacing w:val="-1"/>
          <w:sz w:val="24"/>
          <w:szCs w:val="24"/>
        </w:rPr>
        <w:t>w</w:t>
      </w:r>
      <w:r>
        <w:rPr>
          <w:i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o</w:t>
      </w:r>
      <w:r>
        <w:rPr>
          <w:i/>
          <w:sz w:val="24"/>
          <w:szCs w:val="24"/>
        </w:rPr>
        <w:t xml:space="preserve">on  </w:t>
      </w:r>
      <w:r>
        <w:rPr>
          <w:i/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ga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erup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kan sebuah ap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 xml:space="preserve">asi 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 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(onl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e)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penggun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nya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embuat sebuah pap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ran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wat fi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asi.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-an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asi tersebut ada yang be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upa 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san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sis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di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P</w:t>
      </w:r>
      <w:r>
        <w:rPr>
          <w:i/>
          <w:sz w:val="24"/>
          <w:szCs w:val="24"/>
        </w:rPr>
        <w:t>ow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 xml:space="preserve">oon  </w:t>
      </w:r>
      <w:r>
        <w:rPr>
          <w:i/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rfok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em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ima</w:t>
      </w:r>
      <w:r>
        <w:rPr>
          <w:sz w:val="24"/>
          <w:szCs w:val="24"/>
        </w:rPr>
        <w:t>si, sehingga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pengguna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 xml:space="preserve"> 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an sl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 show di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ar sep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film.</w:t>
      </w:r>
    </w:p>
    <w:p w:rsidR="00D25496" w:rsidRDefault="0096640E">
      <w:pPr>
        <w:spacing w:before="10" w:line="480" w:lineRule="auto"/>
        <w:ind w:left="588" w:right="78" w:firstLine="780"/>
        <w:jc w:val="both"/>
        <w:rPr>
          <w:sz w:val="24"/>
          <w:szCs w:val="24"/>
        </w:rPr>
      </w:pPr>
      <w:r>
        <w:rPr>
          <w:i/>
          <w:sz w:val="24"/>
          <w:szCs w:val="24"/>
        </w:rPr>
        <w:t>Po</w:t>
      </w:r>
      <w:r>
        <w:rPr>
          <w:i/>
          <w:spacing w:val="-1"/>
          <w:sz w:val="24"/>
          <w:szCs w:val="24"/>
        </w:rPr>
        <w:t>w</w:t>
      </w:r>
      <w:r>
        <w:rPr>
          <w:i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o</w:t>
      </w:r>
      <w:r>
        <w:rPr>
          <w:i/>
          <w:sz w:val="24"/>
          <w:szCs w:val="24"/>
        </w:rPr>
        <w:t xml:space="preserve">on   </w:t>
      </w:r>
      <w:r>
        <w:rPr>
          <w:i/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 prod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eh sebuah pe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usaha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 Inggris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 xml:space="preserve">ang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 per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ngkat l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ak be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basis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oud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presen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im</w:t>
      </w:r>
      <w:r>
        <w:rPr>
          <w:sz w:val="24"/>
          <w:szCs w:val="24"/>
        </w:rPr>
        <w:t>asi dan v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eo an</w:t>
      </w:r>
      <w:r>
        <w:rPr>
          <w:spacing w:val="-1"/>
          <w:sz w:val="24"/>
          <w:szCs w:val="24"/>
        </w:rPr>
        <w:t>im</w:t>
      </w:r>
      <w:r>
        <w:rPr>
          <w:sz w:val="24"/>
          <w:szCs w:val="24"/>
        </w:rPr>
        <w:t>asi.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Pada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tengah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2013</w:t>
      </w:r>
      <w:r>
        <w:rPr>
          <w:spacing w:val="20"/>
          <w:sz w:val="24"/>
          <w:szCs w:val="24"/>
        </w:rPr>
        <w:t xml:space="preserve"> </w:t>
      </w:r>
      <w:r>
        <w:rPr>
          <w:i/>
          <w:sz w:val="24"/>
          <w:szCs w:val="24"/>
        </w:rPr>
        <w:t>Po</w:t>
      </w:r>
      <w:r>
        <w:rPr>
          <w:i/>
          <w:spacing w:val="-1"/>
          <w:sz w:val="24"/>
          <w:szCs w:val="24"/>
        </w:rPr>
        <w:t>w</w:t>
      </w:r>
      <w:r>
        <w:rPr>
          <w:i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o</w:t>
      </w:r>
      <w:r>
        <w:rPr>
          <w:i/>
          <w:sz w:val="24"/>
          <w:szCs w:val="24"/>
        </w:rPr>
        <w:t xml:space="preserve">on    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opsi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akun gra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is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yang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nkan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pengguna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buat  v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deo 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im</w:t>
      </w:r>
      <w:r>
        <w:rPr>
          <w:sz w:val="24"/>
          <w:szCs w:val="24"/>
        </w:rPr>
        <w:t xml:space="preserve">asi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yang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ekspor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  soci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  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au  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pan  di  ga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  sendir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Po</w:t>
      </w:r>
      <w:r>
        <w:rPr>
          <w:i/>
          <w:spacing w:val="-1"/>
          <w:sz w:val="24"/>
          <w:szCs w:val="24"/>
        </w:rPr>
        <w:t>w</w:t>
      </w:r>
      <w:r>
        <w:rPr>
          <w:i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o</w:t>
      </w:r>
      <w:r>
        <w:rPr>
          <w:i/>
          <w:sz w:val="24"/>
          <w:szCs w:val="24"/>
        </w:rPr>
        <w:t xml:space="preserve">on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i-c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sendiri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eng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abungk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antara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eo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ga bahk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sa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bahk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ef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ani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7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P</w:t>
      </w:r>
      <w:r>
        <w:rPr>
          <w:i/>
          <w:sz w:val="24"/>
          <w:szCs w:val="24"/>
        </w:rPr>
        <w:t>ow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 xml:space="preserve">oon   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sendiri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ngka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i 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yang b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time l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 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ik t</w:t>
      </w:r>
      <w:r>
        <w:rPr>
          <w:spacing w:val="-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nnya,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sehin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ga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esan</w:t>
      </w:r>
      <w:r>
        <w:rPr>
          <w:spacing w:val="4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.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Media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emil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dua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produk yang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hasi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an 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itu berben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z w:val="24"/>
          <w:szCs w:val="24"/>
        </w:rPr>
        <w:t>sl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de </w:t>
      </w:r>
      <w:r>
        <w:rPr>
          <w:spacing w:val="1"/>
          <w:sz w:val="24"/>
          <w:szCs w:val="24"/>
        </w:rPr>
        <w:t>da</w:t>
      </w:r>
      <w:r>
        <w:rPr>
          <w:sz w:val="24"/>
          <w:szCs w:val="24"/>
        </w:rPr>
        <w:t>n v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deo.</w:t>
      </w:r>
    </w:p>
    <w:p w:rsidR="00D25496" w:rsidRDefault="0096640E">
      <w:pPr>
        <w:spacing w:before="10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2.3.2 </w:t>
      </w:r>
      <w:r>
        <w:rPr>
          <w:b/>
          <w:spacing w:val="-1"/>
          <w:sz w:val="24"/>
          <w:szCs w:val="24"/>
        </w:rPr>
        <w:t>K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l</w:t>
      </w:r>
      <w:r>
        <w:rPr>
          <w:b/>
          <w:sz w:val="24"/>
          <w:szCs w:val="24"/>
        </w:rPr>
        <w:t>eb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han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P</w:t>
      </w:r>
      <w:r>
        <w:rPr>
          <w:b/>
          <w:i/>
          <w:spacing w:val="1"/>
          <w:sz w:val="24"/>
          <w:szCs w:val="24"/>
        </w:rPr>
        <w:t>o</w:t>
      </w:r>
      <w:r>
        <w:rPr>
          <w:b/>
          <w:i/>
          <w:sz w:val="24"/>
          <w:szCs w:val="24"/>
        </w:rPr>
        <w:t>w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>oon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spacing w:line="478" w:lineRule="auto"/>
        <w:ind w:left="588" w:right="82" w:firstLine="360"/>
        <w:rPr>
          <w:sz w:val="24"/>
          <w:szCs w:val="24"/>
        </w:rPr>
        <w:sectPr w:rsidR="00D25496">
          <w:pgSz w:w="11920" w:h="16840"/>
          <w:pgMar w:top="1560" w:right="1580" w:bottom="280" w:left="1680" w:header="0" w:footer="1000" w:gutter="0"/>
          <w:cols w:space="720"/>
        </w:sectPr>
      </w:pPr>
      <w:r>
        <w:rPr>
          <w:sz w:val="24"/>
          <w:szCs w:val="24"/>
        </w:rPr>
        <w:t>Pe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ran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deng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enggun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kan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ani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asi 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emi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 xml:space="preserve">i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nggul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seper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 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eng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enuh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ran,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angk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sem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at</w:t>
      </w: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before="1" w:line="260" w:lineRule="exact"/>
        <w:rPr>
          <w:sz w:val="26"/>
          <w:szCs w:val="26"/>
        </w:rPr>
      </w:pPr>
    </w:p>
    <w:p w:rsidR="00D25496" w:rsidRDefault="0096640E">
      <w:pPr>
        <w:spacing w:before="29" w:line="480" w:lineRule="auto"/>
        <w:ind w:left="588" w:right="83"/>
        <w:rPr>
          <w:sz w:val="24"/>
          <w:szCs w:val="24"/>
        </w:rPr>
      </w:pP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ar,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im</w:t>
      </w:r>
      <w:r>
        <w:rPr>
          <w:sz w:val="24"/>
          <w:szCs w:val="24"/>
        </w:rPr>
        <w:t>asi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dap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nar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perh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tian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pes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ap fokus da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proses be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 xml:space="preserve">ar. 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eb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po</w:t>
      </w:r>
      <w:r>
        <w:rPr>
          <w:i/>
          <w:spacing w:val="2"/>
          <w:sz w:val="24"/>
          <w:szCs w:val="24"/>
        </w:rPr>
        <w:t>w</w:t>
      </w:r>
      <w:r>
        <w:rPr>
          <w:i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o</w:t>
      </w:r>
      <w:r>
        <w:rPr>
          <w:i/>
          <w:sz w:val="24"/>
          <w:szCs w:val="24"/>
        </w:rPr>
        <w:t xml:space="preserve">on 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D25496" w:rsidRDefault="0096640E">
      <w:pPr>
        <w:spacing w:before="10"/>
        <w:ind w:left="949"/>
        <w:rPr>
          <w:sz w:val="24"/>
          <w:szCs w:val="24"/>
        </w:rPr>
      </w:pPr>
      <w:r>
        <w:rPr>
          <w:sz w:val="24"/>
          <w:szCs w:val="24"/>
        </w:rPr>
        <w:t>1.   Mudah da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proses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bua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an </w:t>
      </w:r>
      <w:r>
        <w:rPr>
          <w:spacing w:val="1"/>
          <w:sz w:val="24"/>
          <w:szCs w:val="24"/>
        </w:rPr>
        <w:t>v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eo.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ind w:left="949"/>
        <w:rPr>
          <w:sz w:val="24"/>
          <w:szCs w:val="24"/>
        </w:rPr>
      </w:pPr>
      <w:r>
        <w:rPr>
          <w:sz w:val="24"/>
          <w:szCs w:val="24"/>
        </w:rPr>
        <w:t>2.   Mem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berb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han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asi 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rik.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ind w:left="949"/>
        <w:rPr>
          <w:sz w:val="24"/>
          <w:szCs w:val="24"/>
        </w:rPr>
      </w:pPr>
      <w:r>
        <w:rPr>
          <w:sz w:val="24"/>
          <w:szCs w:val="24"/>
        </w:rPr>
        <w:t>3.   Hasil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deo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 xml:space="preserve"> 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an g</w:t>
      </w:r>
      <w:r>
        <w:rPr>
          <w:spacing w:val="-1"/>
          <w:sz w:val="24"/>
          <w:szCs w:val="24"/>
        </w:rPr>
        <w:t>am</w:t>
      </w:r>
      <w:r>
        <w:rPr>
          <w:sz w:val="24"/>
          <w:szCs w:val="24"/>
        </w:rPr>
        <w:t xml:space="preserve">bar 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an suar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ind w:left="949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z w:val="24"/>
          <w:szCs w:val="24"/>
        </w:rPr>
        <w:t>Dapat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ar 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ag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ser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k.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ind w:left="949"/>
        <w:rPr>
          <w:sz w:val="24"/>
          <w:szCs w:val="24"/>
        </w:rPr>
      </w:pPr>
      <w:r>
        <w:rPr>
          <w:sz w:val="24"/>
          <w:szCs w:val="24"/>
        </w:rPr>
        <w:t>5.   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rak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if 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 xml:space="preserve">an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kan u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pan 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.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ind w:left="949"/>
        <w:rPr>
          <w:sz w:val="24"/>
          <w:szCs w:val="24"/>
        </w:rPr>
      </w:pPr>
      <w:r>
        <w:rPr>
          <w:sz w:val="24"/>
          <w:szCs w:val="24"/>
        </w:rPr>
        <w:t>6.   Mem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ani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asi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 xml:space="preserve">ang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rik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 xml:space="preserve">ang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pu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kup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sega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aspek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ind w:left="1309"/>
        <w:rPr>
          <w:sz w:val="24"/>
          <w:szCs w:val="24"/>
        </w:rPr>
      </w:pP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D25496" w:rsidRDefault="00D25496">
      <w:pPr>
        <w:spacing w:before="17" w:line="260" w:lineRule="exact"/>
        <w:rPr>
          <w:sz w:val="26"/>
          <w:szCs w:val="26"/>
        </w:rPr>
      </w:pPr>
    </w:p>
    <w:p w:rsidR="00D25496" w:rsidRDefault="0096640E">
      <w:pPr>
        <w:spacing w:line="480" w:lineRule="auto"/>
        <w:ind w:left="1309" w:right="77" w:hanging="360"/>
        <w:jc w:val="both"/>
        <w:rPr>
          <w:sz w:val="24"/>
          <w:szCs w:val="24"/>
        </w:rPr>
      </w:pPr>
      <w:r>
        <w:rPr>
          <w:sz w:val="24"/>
          <w:szCs w:val="24"/>
        </w:rPr>
        <w:t>7.   Dengan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dari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segi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au</w:t>
      </w:r>
      <w:r>
        <w:rPr>
          <w:spacing w:val="1"/>
          <w:sz w:val="24"/>
          <w:szCs w:val="24"/>
        </w:rPr>
        <w:t>di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sual,</w:t>
      </w:r>
      <w:r>
        <w:rPr>
          <w:spacing w:val="40"/>
          <w:sz w:val="24"/>
          <w:szCs w:val="24"/>
        </w:rPr>
        <w:t xml:space="preserve"> </w:t>
      </w:r>
      <w:r>
        <w:rPr>
          <w:i/>
          <w:sz w:val="24"/>
          <w:szCs w:val="24"/>
        </w:rPr>
        <w:t>pow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oon</w:t>
      </w:r>
      <w:r>
        <w:rPr>
          <w:i/>
          <w:sz w:val="24"/>
          <w:szCs w:val="24"/>
        </w:rPr>
        <w:t xml:space="preserve">  </w:t>
      </w:r>
      <w:r>
        <w:rPr>
          <w:i/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kan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 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f.</w:t>
      </w:r>
    </w:p>
    <w:p w:rsidR="00D25496" w:rsidRDefault="0096640E">
      <w:pPr>
        <w:spacing w:before="10"/>
        <w:ind w:left="949"/>
        <w:rPr>
          <w:sz w:val="24"/>
          <w:szCs w:val="24"/>
        </w:rPr>
      </w:pPr>
      <w:r>
        <w:rPr>
          <w:sz w:val="24"/>
          <w:szCs w:val="24"/>
        </w:rPr>
        <w:t xml:space="preserve">8.   Mampu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dba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k yang 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proses pe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ela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ind w:left="949"/>
        <w:rPr>
          <w:sz w:val="24"/>
          <w:szCs w:val="24"/>
        </w:rPr>
      </w:pPr>
      <w:r>
        <w:rPr>
          <w:sz w:val="24"/>
          <w:szCs w:val="24"/>
        </w:rPr>
        <w:t>9.   Dapat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gunak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 dan 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un sec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spacing w:line="480" w:lineRule="auto"/>
        <w:ind w:left="1309" w:right="81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10. Video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saj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an 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 xml:space="preserve">ak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 xml:space="preserve">u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am</w:t>
      </w:r>
      <w:r>
        <w:rPr>
          <w:sz w:val="24"/>
          <w:szCs w:val="24"/>
        </w:rPr>
        <w:t xml:space="preserve">a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gga 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ak 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engu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angi 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gkat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 xml:space="preserve">asi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eser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k.</w:t>
      </w:r>
    </w:p>
    <w:p w:rsidR="00D25496" w:rsidRDefault="0096640E">
      <w:pPr>
        <w:spacing w:before="10" w:line="480" w:lineRule="auto"/>
        <w:ind w:left="1309" w:right="82" w:hanging="360"/>
        <w:jc w:val="both"/>
        <w:rPr>
          <w:sz w:val="24"/>
          <w:szCs w:val="24"/>
        </w:rPr>
      </w:pPr>
      <w:r>
        <w:rPr>
          <w:sz w:val="24"/>
          <w:szCs w:val="24"/>
        </w:rPr>
        <w:t>11. 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kan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ara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Bah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yang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sing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ah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pah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eh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se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k.</w:t>
      </w:r>
    </w:p>
    <w:p w:rsidR="00D25496" w:rsidRDefault="0096640E">
      <w:pPr>
        <w:spacing w:before="10" w:line="480" w:lineRule="auto"/>
        <w:ind w:left="1309" w:right="83" w:hanging="360"/>
        <w:jc w:val="both"/>
        <w:rPr>
          <w:sz w:val="24"/>
          <w:szCs w:val="24"/>
        </w:rPr>
      </w:pPr>
      <w:r>
        <w:rPr>
          <w:sz w:val="24"/>
          <w:szCs w:val="24"/>
        </w:rPr>
        <w:t>12. Dapat 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 xml:space="preserve">enyusunan 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if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yang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sangat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rik se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gga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produk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yang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has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 xml:space="preserve">an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iliki 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ali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ga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ar, an</w:t>
      </w:r>
      <w:r>
        <w:rPr>
          <w:spacing w:val="-1"/>
          <w:sz w:val="24"/>
          <w:szCs w:val="24"/>
        </w:rPr>
        <w:t>im</w:t>
      </w:r>
      <w:r>
        <w:rPr>
          <w:sz w:val="24"/>
          <w:szCs w:val="24"/>
        </w:rPr>
        <w:t xml:space="preserve">asi, </w:t>
      </w:r>
      <w:r>
        <w:rPr>
          <w:spacing w:val="1"/>
          <w:sz w:val="24"/>
          <w:szCs w:val="24"/>
        </w:rPr>
        <w:t>v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eo, suar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dan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usic 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rik.</w:t>
      </w:r>
    </w:p>
    <w:p w:rsidR="00D25496" w:rsidRDefault="0096640E">
      <w:pPr>
        <w:spacing w:before="10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2.3.3 </w:t>
      </w:r>
      <w:r>
        <w:rPr>
          <w:b/>
          <w:spacing w:val="-1"/>
          <w:sz w:val="24"/>
          <w:szCs w:val="24"/>
        </w:rPr>
        <w:t>K</w:t>
      </w:r>
      <w:r>
        <w:rPr>
          <w:b/>
          <w:sz w:val="24"/>
          <w:szCs w:val="24"/>
        </w:rPr>
        <w:t>ekurangan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Po</w:t>
      </w:r>
      <w:r>
        <w:rPr>
          <w:b/>
          <w:i/>
          <w:spacing w:val="-1"/>
          <w:sz w:val="24"/>
          <w:szCs w:val="24"/>
        </w:rPr>
        <w:t>w</w:t>
      </w:r>
      <w:r>
        <w:rPr>
          <w:b/>
          <w:i/>
          <w:sz w:val="24"/>
          <w:szCs w:val="24"/>
        </w:rPr>
        <w:t>t</w:t>
      </w:r>
      <w:r>
        <w:rPr>
          <w:b/>
          <w:i/>
          <w:spacing w:val="-1"/>
          <w:sz w:val="24"/>
          <w:szCs w:val="24"/>
        </w:rPr>
        <w:t>o</w:t>
      </w:r>
      <w:r>
        <w:rPr>
          <w:b/>
          <w:i/>
          <w:sz w:val="24"/>
          <w:szCs w:val="24"/>
        </w:rPr>
        <w:t>on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ind w:left="588"/>
        <w:rPr>
          <w:sz w:val="24"/>
          <w:szCs w:val="24"/>
        </w:rPr>
      </w:pPr>
      <w:r>
        <w:rPr>
          <w:sz w:val="24"/>
          <w:szCs w:val="24"/>
        </w:rPr>
        <w:t>Se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han, </w:t>
      </w:r>
      <w:r>
        <w:rPr>
          <w:i/>
          <w:sz w:val="24"/>
          <w:szCs w:val="24"/>
        </w:rPr>
        <w:t>p</w:t>
      </w:r>
      <w:r>
        <w:rPr>
          <w:i/>
          <w:spacing w:val="2"/>
          <w:sz w:val="24"/>
          <w:szCs w:val="24"/>
        </w:rPr>
        <w:t>o</w:t>
      </w:r>
      <w:r>
        <w:rPr>
          <w:i/>
          <w:sz w:val="24"/>
          <w:szCs w:val="24"/>
        </w:rPr>
        <w:t>w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 xml:space="preserve">oon  </w:t>
      </w:r>
      <w:r>
        <w:rPr>
          <w:sz w:val="24"/>
          <w:szCs w:val="24"/>
        </w:rPr>
        <w:t xml:space="preserve">juga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kek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rangan :</w:t>
      </w:r>
    </w:p>
    <w:p w:rsidR="00D25496" w:rsidRDefault="00D25496">
      <w:pPr>
        <w:spacing w:before="14" w:line="260" w:lineRule="exact"/>
        <w:rPr>
          <w:sz w:val="26"/>
          <w:szCs w:val="26"/>
        </w:rPr>
      </w:pPr>
    </w:p>
    <w:p w:rsidR="00D25496" w:rsidRDefault="0096640E">
      <w:pPr>
        <w:ind w:left="949"/>
        <w:rPr>
          <w:sz w:val="24"/>
          <w:szCs w:val="24"/>
        </w:rPr>
        <w:sectPr w:rsidR="00D25496">
          <w:pgSz w:w="11920" w:h="16840"/>
          <w:pgMar w:top="1560" w:right="1580" w:bottom="280" w:left="1680" w:header="0" w:footer="1000" w:gutter="0"/>
          <w:cols w:space="720"/>
        </w:sectPr>
      </w:pPr>
      <w:r>
        <w:rPr>
          <w:sz w:val="24"/>
          <w:szCs w:val="24"/>
        </w:rPr>
        <w:t>1.   Pro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es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bua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ya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sa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um</w:t>
      </w:r>
      <w:r>
        <w:rPr>
          <w:sz w:val="24"/>
          <w:szCs w:val="24"/>
        </w:rPr>
        <w:t>ay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it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kar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na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harus</w:t>
      </w: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before="1" w:line="260" w:lineRule="exact"/>
        <w:rPr>
          <w:sz w:val="26"/>
          <w:szCs w:val="26"/>
        </w:rPr>
      </w:pPr>
    </w:p>
    <w:p w:rsidR="00D25496" w:rsidRDefault="0096640E">
      <w:pPr>
        <w:spacing w:before="29"/>
        <w:ind w:left="1271" w:right="2289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aduk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aspek visual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aud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onya </w:t>
      </w:r>
      <w:r>
        <w:rPr>
          <w:spacing w:val="1"/>
          <w:sz w:val="24"/>
          <w:szCs w:val="24"/>
        </w:rPr>
        <w:t>ya</w:t>
      </w:r>
      <w:r>
        <w:rPr>
          <w:sz w:val="24"/>
          <w:szCs w:val="24"/>
        </w:rPr>
        <w:t>ng sesua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spacing w:line="480" w:lineRule="auto"/>
        <w:ind w:left="1309" w:right="62" w:hanging="360"/>
        <w:jc w:val="both"/>
        <w:rPr>
          <w:sz w:val="24"/>
          <w:szCs w:val="24"/>
        </w:rPr>
      </w:pPr>
      <w:r>
        <w:rPr>
          <w:sz w:val="24"/>
          <w:szCs w:val="24"/>
        </w:rPr>
        <w:t>2.   Pro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es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bua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hkan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neksi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et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dan 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kan waktu 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ama..</w:t>
      </w:r>
    </w:p>
    <w:p w:rsidR="00D25496" w:rsidRDefault="0096640E">
      <w:pPr>
        <w:spacing w:before="10" w:line="480" w:lineRule="auto"/>
        <w:ind w:left="1309" w:right="62" w:hanging="360"/>
        <w:jc w:val="both"/>
        <w:rPr>
          <w:sz w:val="24"/>
          <w:szCs w:val="24"/>
        </w:rPr>
      </w:pPr>
      <w:r>
        <w:rPr>
          <w:sz w:val="24"/>
          <w:szCs w:val="24"/>
        </w:rPr>
        <w:t>3. Membu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uhkan 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 xml:space="preserve">dukungann 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 xml:space="preserve">M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yang 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profes</w:t>
      </w:r>
      <w:r>
        <w:rPr>
          <w:spacing w:val="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onal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engop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rasik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a.</w:t>
      </w:r>
    </w:p>
    <w:p w:rsidR="00D25496" w:rsidRDefault="0096640E">
      <w:pPr>
        <w:spacing w:before="10"/>
        <w:ind w:left="588"/>
        <w:rPr>
          <w:sz w:val="24"/>
          <w:szCs w:val="24"/>
        </w:rPr>
      </w:pPr>
      <w:r>
        <w:rPr>
          <w:b/>
          <w:sz w:val="24"/>
          <w:szCs w:val="24"/>
        </w:rPr>
        <w:t>2.3.4 Lang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-La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gkah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mb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 xml:space="preserve">atan </w:t>
      </w:r>
      <w:r>
        <w:rPr>
          <w:b/>
          <w:spacing w:val="-2"/>
          <w:sz w:val="24"/>
          <w:szCs w:val="24"/>
        </w:rPr>
        <w:t>M</w:t>
      </w:r>
      <w:r>
        <w:rPr>
          <w:b/>
          <w:sz w:val="24"/>
          <w:szCs w:val="24"/>
        </w:rPr>
        <w:t>ed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a Video Be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ba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is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Powtoon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ind w:left="911" w:right="2055"/>
        <w:jc w:val="center"/>
        <w:rPr>
          <w:sz w:val="24"/>
          <w:szCs w:val="24"/>
        </w:rPr>
      </w:pPr>
      <w:r>
        <w:rPr>
          <w:sz w:val="24"/>
          <w:szCs w:val="24"/>
        </w:rPr>
        <w:t>1.   Buka websi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enya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p</w:t>
      </w:r>
      <w:r>
        <w:rPr>
          <w:i/>
          <w:sz w:val="24"/>
          <w:szCs w:val="24"/>
        </w:rPr>
        <w:t>s:</w:t>
      </w:r>
      <w:r>
        <w:rPr>
          <w:i/>
          <w:spacing w:val="1"/>
          <w:sz w:val="24"/>
          <w:szCs w:val="24"/>
        </w:rPr>
        <w:t>/</w:t>
      </w:r>
      <w:hyperlink r:id="rId13">
        <w:r>
          <w:rPr>
            <w:i/>
            <w:sz w:val="24"/>
            <w:szCs w:val="24"/>
          </w:rPr>
          <w:t>/</w:t>
        </w:r>
        <w:r>
          <w:rPr>
            <w:i/>
            <w:spacing w:val="-1"/>
            <w:sz w:val="24"/>
            <w:szCs w:val="24"/>
          </w:rPr>
          <w:t>w</w:t>
        </w:r>
        <w:r>
          <w:rPr>
            <w:i/>
            <w:sz w:val="24"/>
            <w:szCs w:val="24"/>
          </w:rPr>
          <w:t>ww.</w:t>
        </w:r>
        <w:r>
          <w:rPr>
            <w:i/>
            <w:spacing w:val="2"/>
            <w:sz w:val="24"/>
            <w:szCs w:val="24"/>
          </w:rPr>
          <w:t>p</w:t>
        </w:r>
        <w:r>
          <w:rPr>
            <w:i/>
            <w:sz w:val="24"/>
            <w:szCs w:val="24"/>
          </w:rPr>
          <w:t>ow</w:t>
        </w:r>
        <w:r>
          <w:rPr>
            <w:i/>
            <w:spacing w:val="-1"/>
            <w:sz w:val="24"/>
            <w:szCs w:val="24"/>
          </w:rPr>
          <w:t>t</w:t>
        </w:r>
        <w:r>
          <w:rPr>
            <w:i/>
            <w:sz w:val="24"/>
            <w:szCs w:val="24"/>
          </w:rPr>
          <w:t>oon.com/</w:t>
        </w:r>
      </w:hyperlink>
    </w:p>
    <w:p w:rsidR="00D25496" w:rsidRDefault="00D25496">
      <w:pPr>
        <w:spacing w:before="15" w:line="260" w:lineRule="exact"/>
        <w:rPr>
          <w:sz w:val="26"/>
          <w:szCs w:val="26"/>
        </w:rPr>
      </w:pPr>
    </w:p>
    <w:p w:rsidR="00D25496" w:rsidRDefault="00D25496">
      <w:pPr>
        <w:ind w:left="64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.65pt;height:191.3pt">
            <v:imagedata r:id="rId14" o:title=""/>
          </v:shape>
        </w:pict>
      </w:r>
    </w:p>
    <w:p w:rsidR="00D25496" w:rsidRDefault="00D25496">
      <w:pPr>
        <w:spacing w:before="17" w:line="260" w:lineRule="exact"/>
        <w:rPr>
          <w:sz w:val="26"/>
          <w:szCs w:val="26"/>
        </w:rPr>
      </w:pPr>
    </w:p>
    <w:p w:rsidR="00D25496" w:rsidRDefault="0096640E">
      <w:pPr>
        <w:spacing w:line="480" w:lineRule="auto"/>
        <w:ind w:left="1309" w:right="60" w:hanging="360"/>
        <w:jc w:val="both"/>
        <w:rPr>
          <w:sz w:val="24"/>
          <w:szCs w:val="24"/>
        </w:rPr>
        <w:sectPr w:rsidR="00D25496">
          <w:pgSz w:w="11920" w:h="16840"/>
          <w:pgMar w:top="1560" w:right="1600" w:bottom="280" w:left="1680" w:header="0" w:footer="1000" w:gutter="0"/>
          <w:cols w:space="720"/>
        </w:sectPr>
      </w:pPr>
      <w:r>
        <w:rPr>
          <w:sz w:val="24"/>
          <w:szCs w:val="24"/>
        </w:rPr>
        <w:t>2.   Muncul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ha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an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ndaf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Ji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anggo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 web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Po</w:t>
      </w:r>
      <w:r>
        <w:rPr>
          <w:i/>
          <w:spacing w:val="-1"/>
          <w:sz w:val="24"/>
          <w:szCs w:val="24"/>
        </w:rPr>
        <w:t>w</w:t>
      </w:r>
      <w:r>
        <w:rPr>
          <w:i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o</w:t>
      </w:r>
      <w:r>
        <w:rPr>
          <w:i/>
          <w:sz w:val="24"/>
          <w:szCs w:val="24"/>
        </w:rPr>
        <w:t>on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hkan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te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dahu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u.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rnya b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sa </w:t>
      </w:r>
      <w:r>
        <w:rPr>
          <w:spacing w:val="-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Goog</w:t>
      </w:r>
      <w:r>
        <w:rPr>
          <w:spacing w:val="-1"/>
          <w:sz w:val="24"/>
          <w:szCs w:val="24"/>
        </w:rPr>
        <w:t>le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bo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k,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ata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il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Jika sud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art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Now</w:t>
      </w: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before="10" w:line="280" w:lineRule="exact"/>
        <w:rPr>
          <w:sz w:val="28"/>
          <w:szCs w:val="28"/>
        </w:rPr>
      </w:pPr>
    </w:p>
    <w:p w:rsidR="00D25496" w:rsidRDefault="00D25496">
      <w:pPr>
        <w:ind w:left="714"/>
      </w:pPr>
      <w:r>
        <w:pict>
          <v:shape id="_x0000_i1026" type="#_x0000_t75" style="width:384.2pt;height:3in">
            <v:imagedata r:id="rId15" o:title=""/>
          </v:shape>
        </w:pict>
      </w:r>
    </w:p>
    <w:p w:rsidR="00D25496" w:rsidRDefault="00D25496">
      <w:pPr>
        <w:spacing w:before="11" w:line="240" w:lineRule="exact"/>
        <w:rPr>
          <w:sz w:val="24"/>
          <w:szCs w:val="24"/>
        </w:rPr>
      </w:pPr>
    </w:p>
    <w:p w:rsidR="00D25496" w:rsidRDefault="0096640E">
      <w:pPr>
        <w:spacing w:before="29" w:line="480" w:lineRule="auto"/>
        <w:ind w:left="1309" w:right="76" w:hanging="360"/>
        <w:jc w:val="both"/>
        <w:rPr>
          <w:sz w:val="24"/>
          <w:szCs w:val="24"/>
        </w:rPr>
      </w:pPr>
      <w:r>
        <w:rPr>
          <w:sz w:val="24"/>
          <w:szCs w:val="24"/>
        </w:rPr>
        <w:t>3.   Se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 xml:space="preserve">ah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Log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 xml:space="preserve">an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enu </w:t>
      </w:r>
      <w:r>
        <w:rPr>
          <w:spacing w:val="4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ani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asi.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pe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bua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an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eo i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i saya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emilih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Build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your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story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scene by scen</w:t>
      </w:r>
      <w:r>
        <w:rPr>
          <w:i/>
          <w:spacing w:val="2"/>
          <w:sz w:val="24"/>
          <w:szCs w:val="24"/>
        </w:rPr>
        <w:t>e</w:t>
      </w:r>
      <w:r>
        <w:rPr>
          <w:sz w:val="24"/>
          <w:szCs w:val="24"/>
        </w:rPr>
        <w:t>. Kemud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an ta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enu 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dari 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yang 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bua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erd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berb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gai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am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an,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tu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>of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s</w:t>
      </w:r>
      <w:r>
        <w:rPr>
          <w:i/>
          <w:sz w:val="24"/>
          <w:szCs w:val="24"/>
        </w:rPr>
        <w:t>ional,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w</w:t>
      </w:r>
      <w:r>
        <w:rPr>
          <w:i/>
          <w:spacing w:val="1"/>
          <w:sz w:val="24"/>
          <w:szCs w:val="24"/>
        </w:rPr>
        <w:t>hi</w:t>
      </w:r>
      <w:r>
        <w:rPr>
          <w:i/>
          <w:sz w:val="24"/>
          <w:szCs w:val="24"/>
        </w:rPr>
        <w:t>te board,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n</w:t>
      </w:r>
      <w:r>
        <w:rPr>
          <w:i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o</w:t>
      </w:r>
      <w:r>
        <w:rPr>
          <w:i/>
          <w:sz w:val="24"/>
          <w:szCs w:val="24"/>
        </w:rPr>
        <w:t>graphic, cartoon,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dan </w:t>
      </w:r>
      <w:r>
        <w:rPr>
          <w:i/>
          <w:sz w:val="24"/>
          <w:szCs w:val="24"/>
        </w:rPr>
        <w:t>corpo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 xml:space="preserve">e. </w:t>
      </w:r>
      <w:r>
        <w:rPr>
          <w:sz w:val="24"/>
          <w:szCs w:val="24"/>
        </w:rPr>
        <w:t>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pe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an 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i saya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i/>
          <w:sz w:val="24"/>
          <w:szCs w:val="24"/>
        </w:rPr>
        <w:t>cartoon.</w:t>
      </w:r>
    </w:p>
    <w:p w:rsidR="00D25496" w:rsidRDefault="00D25496">
      <w:pPr>
        <w:spacing w:before="9"/>
        <w:ind w:left="588"/>
      </w:pPr>
      <w:r>
        <w:pict>
          <v:shape id="_x0000_i1027" type="#_x0000_t75" style="width:393.85pt;height:218.7pt">
            <v:imagedata r:id="rId16" o:title=""/>
          </v:shape>
        </w:pict>
      </w:r>
    </w:p>
    <w:p w:rsidR="00D25496" w:rsidRDefault="00D25496">
      <w:pPr>
        <w:spacing w:before="7" w:line="280" w:lineRule="exact"/>
        <w:rPr>
          <w:sz w:val="28"/>
          <w:szCs w:val="28"/>
        </w:rPr>
      </w:pPr>
    </w:p>
    <w:p w:rsidR="00D25496" w:rsidRDefault="0096640E">
      <w:pPr>
        <w:ind w:left="949"/>
        <w:rPr>
          <w:sz w:val="24"/>
          <w:szCs w:val="24"/>
        </w:rPr>
        <w:sectPr w:rsidR="00D25496">
          <w:pgSz w:w="11920" w:h="16840"/>
          <w:pgMar w:top="1560" w:right="1580" w:bottom="280" w:left="1680" w:header="0" w:footer="1000" w:gutter="0"/>
          <w:cols w:space="720"/>
        </w:sectPr>
      </w:pPr>
      <w:r>
        <w:rPr>
          <w:sz w:val="24"/>
          <w:szCs w:val="24"/>
        </w:rPr>
        <w:t>4.   Se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ah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kan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am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an</w:t>
      </w:r>
      <w:r>
        <w:rPr>
          <w:spacing w:val="3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ang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nkan,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</w:t>
      </w:r>
      <w:r>
        <w:rPr>
          <w:spacing w:val="3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isa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buat</w:t>
      </w: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before="1" w:line="260" w:lineRule="exact"/>
        <w:rPr>
          <w:sz w:val="26"/>
          <w:szCs w:val="26"/>
        </w:rPr>
      </w:pPr>
    </w:p>
    <w:p w:rsidR="00D25496" w:rsidRDefault="0096640E">
      <w:pPr>
        <w:spacing w:before="29" w:line="480" w:lineRule="auto"/>
        <w:ind w:left="1309" w:right="60"/>
        <w:jc w:val="both"/>
        <w:rPr>
          <w:sz w:val="24"/>
          <w:szCs w:val="24"/>
        </w:rPr>
      </w:pP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deo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sesuai  bah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 xml:space="preserve">ar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yang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per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an,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aka  kali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pat 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at v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deo 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 ka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asin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asing, fi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-fi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im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 xml:space="preserve">i </w:t>
      </w:r>
      <w:r>
        <w:rPr>
          <w:i/>
          <w:sz w:val="24"/>
          <w:szCs w:val="24"/>
        </w:rPr>
        <w:t>pow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oon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ak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 sisi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den</w:t>
      </w:r>
      <w:r>
        <w:rPr>
          <w:spacing w:val="1"/>
          <w:sz w:val="24"/>
          <w:szCs w:val="24"/>
        </w:rPr>
        <w:t>ga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-f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ersebut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an da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at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deo ses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era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lian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asing-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g.</w:t>
      </w:r>
    </w:p>
    <w:p w:rsidR="00D25496" w:rsidRDefault="00D25496">
      <w:pPr>
        <w:spacing w:before="4" w:line="200" w:lineRule="exact"/>
      </w:pPr>
    </w:p>
    <w:p w:rsidR="00D25496" w:rsidRDefault="00D25496">
      <w:pPr>
        <w:ind w:left="949"/>
      </w:pPr>
      <w:r>
        <w:pict>
          <v:shape id="_x0000_i1028" type="#_x0000_t75" style="width:360.55pt;height:203.65pt">
            <v:imagedata r:id="rId17" o:title=""/>
          </v:shape>
        </w:pict>
      </w:r>
    </w:p>
    <w:p w:rsidR="00D25496" w:rsidRDefault="00D25496">
      <w:pPr>
        <w:spacing w:before="17" w:line="260" w:lineRule="exact"/>
        <w:rPr>
          <w:sz w:val="26"/>
          <w:szCs w:val="26"/>
        </w:rPr>
      </w:pPr>
    </w:p>
    <w:p w:rsidR="00D25496" w:rsidRDefault="0096640E">
      <w:pPr>
        <w:spacing w:line="480" w:lineRule="auto"/>
        <w:ind w:left="1297" w:right="59" w:hanging="360"/>
        <w:jc w:val="both"/>
        <w:rPr>
          <w:sz w:val="24"/>
          <w:szCs w:val="24"/>
        </w:rPr>
        <w:sectPr w:rsidR="00D25496">
          <w:pgSz w:w="11920" w:h="16840"/>
          <w:pgMar w:top="1560" w:right="1600" w:bottom="280" w:left="1680" w:header="0" w:footer="1000" w:gutter="0"/>
          <w:cols w:space="720"/>
        </w:sectPr>
      </w:pPr>
      <w:r>
        <w:rPr>
          <w:sz w:val="24"/>
          <w:szCs w:val="24"/>
        </w:rPr>
        <w:t xml:space="preserve">5.   Di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ak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sebe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 xml:space="preserve">ah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kan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rdap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beb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apa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symbol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ur,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 xml:space="preserve">am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seti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si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bol 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rnya sud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api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an kegu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 xml:space="preserve">a,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isa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kan pa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a 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bol no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ada fi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Ba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kground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 xml:space="preserve">ik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cul berb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 xml:space="preserve">ai </w:t>
      </w:r>
      <w:r>
        <w:rPr>
          <w:i/>
          <w:sz w:val="24"/>
          <w:szCs w:val="24"/>
        </w:rPr>
        <w:t>Ba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kground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atau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atar be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ang 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de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yang 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ya 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 xml:space="preserve">an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deo.</w:t>
      </w: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before="7" w:line="200" w:lineRule="exact"/>
      </w:pPr>
    </w:p>
    <w:p w:rsidR="00D25496" w:rsidRDefault="00D25496">
      <w:pPr>
        <w:spacing w:before="29"/>
        <w:ind w:left="949"/>
        <w:rPr>
          <w:sz w:val="24"/>
          <w:szCs w:val="24"/>
        </w:rPr>
      </w:pPr>
      <w:r w:rsidRPr="00D25496">
        <w:pict>
          <v:group id="_x0000_s2103" style="position:absolute;left:0;text-align:left;margin-left:113.65pt;margin-top:-205.85pt;width:396.35pt;height:193.4pt;z-index:-251661312;mso-position-horizontal-relative:page" coordorigin="2273,-4117" coordsize="7927,3868">
            <v:shape id="_x0000_s2107" type="#_x0000_t75" style="position:absolute;left:2273;top:-4117;width:7927;height:3868">
              <v:imagedata r:id="rId18" o:title=""/>
            </v:shape>
            <v:shape id="_x0000_s2106" style="position:absolute;left:6868;top:-3218;width:2887;height:262" coordorigin="6868,-3218" coordsize="2887,262" path="m9676,-3210r-93,21l9640,-3174r36,-36xe" fillcolor="red" stroked="f">
              <v:path arrowok="t"/>
            </v:shape>
            <v:shape id="_x0000_s2105" style="position:absolute;left:6868;top:-3218;width:2887;height:262" coordorigin="6868,-3218" coordsize="2887,262" path="m9468,-3252r1,20l9482,-3218r7,3l9583,-3189r93,-21l9640,-3174r-57,-15l6868,-2463r16,58l9598,-3131r92,-29l9690,-3218r65,14l9505,-3273r-20,1l9470,-3259r-2,7xe" fillcolor="red" stroked="f">
              <v:path arrowok="t"/>
            </v:shape>
            <v:shape id="_x0000_s2104" style="position:absolute;left:6868;top:-3218;width:2887;height:262" coordorigin="6868,-3218" coordsize="2887,262" path="m9530,-3062r-9,17l9525,-3027r5,7l9547,-3011r18,-4l9572,-3020r183,-184l9690,-3218r15,58l9690,-3218r,58l9598,-3131r-68,69xe" fillcolor="red" stroked="f">
              <v:path arrowok="t"/>
            </v:shape>
            <w10:wrap anchorx="page"/>
          </v:group>
        </w:pict>
      </w:r>
      <w:r w:rsidR="0096640E">
        <w:rPr>
          <w:sz w:val="24"/>
          <w:szCs w:val="24"/>
        </w:rPr>
        <w:t>6.   Untuk</w:t>
      </w:r>
      <w:r w:rsidR="0096640E">
        <w:rPr>
          <w:spacing w:val="58"/>
          <w:sz w:val="24"/>
          <w:szCs w:val="24"/>
        </w:rPr>
        <w:t xml:space="preserve"> </w:t>
      </w:r>
      <w:r w:rsidR="0096640E">
        <w:rPr>
          <w:spacing w:val="-1"/>
          <w:sz w:val="24"/>
          <w:szCs w:val="24"/>
        </w:rPr>
        <w:t>m</w:t>
      </w:r>
      <w:r w:rsidR="0096640E">
        <w:rPr>
          <w:sz w:val="24"/>
          <w:szCs w:val="24"/>
        </w:rPr>
        <w:t>en</w:t>
      </w:r>
      <w:r w:rsidR="0096640E">
        <w:rPr>
          <w:spacing w:val="-1"/>
          <w:sz w:val="24"/>
          <w:szCs w:val="24"/>
        </w:rPr>
        <w:t>am</w:t>
      </w:r>
      <w:r w:rsidR="0096640E">
        <w:rPr>
          <w:sz w:val="24"/>
          <w:szCs w:val="24"/>
        </w:rPr>
        <w:t>bahk</w:t>
      </w:r>
      <w:r w:rsidR="0096640E">
        <w:rPr>
          <w:spacing w:val="1"/>
          <w:sz w:val="24"/>
          <w:szCs w:val="24"/>
        </w:rPr>
        <w:t>a</w:t>
      </w:r>
      <w:r w:rsidR="0096640E">
        <w:rPr>
          <w:sz w:val="24"/>
          <w:szCs w:val="24"/>
        </w:rPr>
        <w:t>n</w:t>
      </w:r>
      <w:r w:rsidR="0096640E">
        <w:rPr>
          <w:spacing w:val="58"/>
          <w:sz w:val="24"/>
          <w:szCs w:val="24"/>
        </w:rPr>
        <w:t xml:space="preserve"> </w:t>
      </w:r>
      <w:r w:rsidR="0096640E">
        <w:rPr>
          <w:sz w:val="24"/>
          <w:szCs w:val="24"/>
        </w:rPr>
        <w:t>sl</w:t>
      </w:r>
      <w:r w:rsidR="0096640E">
        <w:rPr>
          <w:spacing w:val="-1"/>
          <w:sz w:val="24"/>
          <w:szCs w:val="24"/>
        </w:rPr>
        <w:t>i</w:t>
      </w:r>
      <w:r w:rsidR="0096640E">
        <w:rPr>
          <w:sz w:val="24"/>
          <w:szCs w:val="24"/>
        </w:rPr>
        <w:t>de,</w:t>
      </w:r>
      <w:r w:rsidR="0096640E">
        <w:rPr>
          <w:spacing w:val="57"/>
          <w:sz w:val="24"/>
          <w:szCs w:val="24"/>
        </w:rPr>
        <w:t xml:space="preserve"> </w:t>
      </w:r>
      <w:r w:rsidR="0096640E">
        <w:rPr>
          <w:spacing w:val="-1"/>
          <w:sz w:val="24"/>
          <w:szCs w:val="24"/>
        </w:rPr>
        <w:t>m</w:t>
      </w:r>
      <w:r w:rsidR="0096640E">
        <w:rPr>
          <w:sz w:val="24"/>
          <w:szCs w:val="24"/>
        </w:rPr>
        <w:t>aka</w:t>
      </w:r>
      <w:r w:rsidR="0096640E">
        <w:rPr>
          <w:spacing w:val="57"/>
          <w:sz w:val="24"/>
          <w:szCs w:val="24"/>
        </w:rPr>
        <w:t xml:space="preserve"> </w:t>
      </w:r>
      <w:r w:rsidR="0096640E">
        <w:rPr>
          <w:sz w:val="24"/>
          <w:szCs w:val="24"/>
        </w:rPr>
        <w:t>ka</w:t>
      </w:r>
      <w:r w:rsidR="0096640E">
        <w:rPr>
          <w:spacing w:val="-1"/>
          <w:sz w:val="24"/>
          <w:szCs w:val="24"/>
        </w:rPr>
        <w:t>l</w:t>
      </w:r>
      <w:r w:rsidR="0096640E">
        <w:rPr>
          <w:sz w:val="24"/>
          <w:szCs w:val="24"/>
        </w:rPr>
        <w:t>ian</w:t>
      </w:r>
      <w:r w:rsidR="0096640E">
        <w:rPr>
          <w:spacing w:val="58"/>
          <w:sz w:val="24"/>
          <w:szCs w:val="24"/>
        </w:rPr>
        <w:t xml:space="preserve"> </w:t>
      </w:r>
      <w:r w:rsidR="0096640E">
        <w:rPr>
          <w:sz w:val="24"/>
          <w:szCs w:val="24"/>
        </w:rPr>
        <w:t>cukup</w:t>
      </w:r>
      <w:r w:rsidR="0096640E">
        <w:rPr>
          <w:spacing w:val="57"/>
          <w:sz w:val="24"/>
          <w:szCs w:val="24"/>
        </w:rPr>
        <w:t xml:space="preserve"> </w:t>
      </w:r>
      <w:r w:rsidR="0096640E">
        <w:rPr>
          <w:sz w:val="24"/>
          <w:szCs w:val="24"/>
        </w:rPr>
        <w:t>k</w:t>
      </w:r>
      <w:r w:rsidR="0096640E">
        <w:rPr>
          <w:spacing w:val="-1"/>
          <w:sz w:val="24"/>
          <w:szCs w:val="24"/>
        </w:rPr>
        <w:t>l</w:t>
      </w:r>
      <w:r w:rsidR="0096640E">
        <w:rPr>
          <w:sz w:val="24"/>
          <w:szCs w:val="24"/>
        </w:rPr>
        <w:t>ik</w:t>
      </w:r>
      <w:r w:rsidR="0096640E">
        <w:rPr>
          <w:spacing w:val="57"/>
          <w:sz w:val="24"/>
          <w:szCs w:val="24"/>
        </w:rPr>
        <w:t xml:space="preserve"> </w:t>
      </w:r>
      <w:r w:rsidR="0096640E">
        <w:rPr>
          <w:sz w:val="24"/>
          <w:szCs w:val="24"/>
        </w:rPr>
        <w:t>pada</w:t>
      </w:r>
      <w:r w:rsidR="0096640E">
        <w:rPr>
          <w:spacing w:val="57"/>
          <w:sz w:val="24"/>
          <w:szCs w:val="24"/>
        </w:rPr>
        <w:t xml:space="preserve"> </w:t>
      </w:r>
      <w:r w:rsidR="0096640E">
        <w:rPr>
          <w:sz w:val="24"/>
          <w:szCs w:val="24"/>
        </w:rPr>
        <w:t>bag</w:t>
      </w:r>
      <w:r w:rsidR="0096640E">
        <w:rPr>
          <w:spacing w:val="-1"/>
          <w:sz w:val="24"/>
          <w:szCs w:val="24"/>
        </w:rPr>
        <w:t>i</w:t>
      </w:r>
      <w:r w:rsidR="0096640E">
        <w:rPr>
          <w:sz w:val="24"/>
          <w:szCs w:val="24"/>
        </w:rPr>
        <w:t>an</w:t>
      </w:r>
      <w:r w:rsidR="0096640E">
        <w:rPr>
          <w:spacing w:val="57"/>
          <w:sz w:val="24"/>
          <w:szCs w:val="24"/>
        </w:rPr>
        <w:t xml:space="preserve"> </w:t>
      </w:r>
      <w:r w:rsidR="0096640E">
        <w:rPr>
          <w:spacing w:val="3"/>
          <w:sz w:val="24"/>
          <w:szCs w:val="24"/>
        </w:rPr>
        <w:t>“</w:t>
      </w:r>
      <w:r w:rsidR="0096640E">
        <w:rPr>
          <w:i/>
          <w:sz w:val="24"/>
          <w:szCs w:val="24"/>
        </w:rPr>
        <w:t>Add</w:t>
      </w:r>
    </w:p>
    <w:p w:rsidR="00D25496" w:rsidRDefault="00D25496">
      <w:pPr>
        <w:spacing w:before="17" w:line="260" w:lineRule="exact"/>
        <w:rPr>
          <w:sz w:val="26"/>
          <w:szCs w:val="26"/>
        </w:rPr>
      </w:pPr>
    </w:p>
    <w:p w:rsidR="00D25496" w:rsidRDefault="00D25496">
      <w:pPr>
        <w:ind w:left="1309"/>
        <w:rPr>
          <w:sz w:val="24"/>
          <w:szCs w:val="24"/>
        </w:rPr>
      </w:pPr>
      <w:r w:rsidRPr="00D25496">
        <w:pict>
          <v:group id="_x0000_s2097" style="position:absolute;left:0;text-align:left;margin-left:113.4pt;margin-top:27.55pt;width:396.4pt;height:191.7pt;z-index:-251660288;mso-position-horizontal-relative:page" coordorigin="2268,551" coordsize="7928,3834">
            <v:shape id="_x0000_s2102" type="#_x0000_t75" style="position:absolute;left:2268;top:551;width:7928;height:3834">
              <v:imagedata r:id="rId19" o:title=""/>
            </v:shape>
            <v:shape id="_x0000_s2101" style="position:absolute;left:3066;top:3021;width:288;height:868" coordorigin="3066,3021" coordsize="288,868" path="m3353,3867r-1,-19l3339,3833r-7,-2l3238,3805r-107,29l3316,3888r20,-1l3350,3875r3,-8xe" fillcolor="red" stroked="f">
              <v:path arrowok="t"/>
            </v:shape>
            <v:shape id="_x0000_s2100" style="position:absolute;left:3066;top:3021;width:288;height:868" coordorigin="3066,3021" coordsize="288,868" path="m3181,3789r-50,-13l3145,3826r36,-37xe" fillcolor="red" stroked="f">
              <v:path arrowok="t"/>
            </v:shape>
            <v:shape id="_x0000_s2099" style="position:absolute;left:3066;top:3021;width:288;height:868" coordorigin="3066,3021" coordsize="288,868" path="m3131,3776r,58l3238,3805,5953,3079r-16,-58l3223,3747r-107,29l3066,3820r250,68l3131,3834r,-58l3181,3789r-36,37l3131,3776xe" fillcolor="red" stroked="f">
              <v:path arrowok="t"/>
            </v:shape>
            <v:shape id="_x0000_s2098" style="position:absolute;left:3066;top:3021;width:288;height:868" coordorigin="3066,3021" coordsize="288,868" path="m3291,3678r9,-17l3296,3642r-5,-7l3274,3627r-18,3l3249,3635r-183,185l3116,3776r107,-29l3291,3678xe" fillcolor="red" stroked="f">
              <v:path arrowok="t"/>
            </v:shape>
            <w10:wrap anchorx="page"/>
          </v:group>
        </w:pict>
      </w:r>
      <w:r w:rsidR="0096640E">
        <w:rPr>
          <w:i/>
          <w:sz w:val="24"/>
          <w:szCs w:val="24"/>
        </w:rPr>
        <w:t>S</w:t>
      </w:r>
      <w:r w:rsidR="0096640E">
        <w:rPr>
          <w:i/>
          <w:spacing w:val="-1"/>
          <w:sz w:val="24"/>
          <w:szCs w:val="24"/>
        </w:rPr>
        <w:t>l</w:t>
      </w:r>
      <w:r w:rsidR="0096640E">
        <w:rPr>
          <w:i/>
          <w:sz w:val="24"/>
          <w:szCs w:val="24"/>
        </w:rPr>
        <w:t>i</w:t>
      </w:r>
      <w:r w:rsidR="0096640E">
        <w:rPr>
          <w:i/>
          <w:spacing w:val="-1"/>
          <w:sz w:val="24"/>
          <w:szCs w:val="24"/>
        </w:rPr>
        <w:t>d</w:t>
      </w:r>
      <w:r w:rsidR="0096640E">
        <w:rPr>
          <w:i/>
          <w:sz w:val="24"/>
          <w:szCs w:val="24"/>
        </w:rPr>
        <w:t xml:space="preserve">e” </w:t>
      </w:r>
      <w:r w:rsidR="0096640E">
        <w:rPr>
          <w:sz w:val="24"/>
          <w:szCs w:val="24"/>
        </w:rPr>
        <w:t>yang terl</w:t>
      </w:r>
      <w:r w:rsidR="0096640E">
        <w:rPr>
          <w:spacing w:val="-1"/>
          <w:sz w:val="24"/>
          <w:szCs w:val="24"/>
        </w:rPr>
        <w:t>e</w:t>
      </w:r>
      <w:r w:rsidR="0096640E">
        <w:rPr>
          <w:spacing w:val="1"/>
          <w:sz w:val="24"/>
          <w:szCs w:val="24"/>
        </w:rPr>
        <w:t>t</w:t>
      </w:r>
      <w:r w:rsidR="0096640E">
        <w:rPr>
          <w:sz w:val="24"/>
          <w:szCs w:val="24"/>
        </w:rPr>
        <w:t>ak</w:t>
      </w:r>
      <w:r w:rsidR="0096640E">
        <w:rPr>
          <w:spacing w:val="1"/>
          <w:sz w:val="24"/>
          <w:szCs w:val="24"/>
        </w:rPr>
        <w:t xml:space="preserve"> </w:t>
      </w:r>
      <w:r w:rsidR="0096640E">
        <w:rPr>
          <w:sz w:val="24"/>
          <w:szCs w:val="24"/>
        </w:rPr>
        <w:t>pada</w:t>
      </w:r>
      <w:r w:rsidR="0096640E">
        <w:rPr>
          <w:spacing w:val="-1"/>
          <w:sz w:val="24"/>
          <w:szCs w:val="24"/>
        </w:rPr>
        <w:t xml:space="preserve"> </w:t>
      </w:r>
      <w:r w:rsidR="0096640E">
        <w:rPr>
          <w:sz w:val="24"/>
          <w:szCs w:val="24"/>
        </w:rPr>
        <w:t>bag</w:t>
      </w:r>
      <w:r w:rsidR="0096640E">
        <w:rPr>
          <w:spacing w:val="-1"/>
          <w:sz w:val="24"/>
          <w:szCs w:val="24"/>
        </w:rPr>
        <w:t>i</w:t>
      </w:r>
      <w:r w:rsidR="0096640E">
        <w:rPr>
          <w:sz w:val="24"/>
          <w:szCs w:val="24"/>
        </w:rPr>
        <w:t xml:space="preserve">an </w:t>
      </w:r>
      <w:r w:rsidR="0096640E">
        <w:rPr>
          <w:spacing w:val="1"/>
          <w:sz w:val="24"/>
          <w:szCs w:val="24"/>
        </w:rPr>
        <w:t>k</w:t>
      </w:r>
      <w:r w:rsidR="0096640E">
        <w:rPr>
          <w:sz w:val="24"/>
          <w:szCs w:val="24"/>
        </w:rPr>
        <w:t>iri.</w:t>
      </w:r>
    </w:p>
    <w:p w:rsidR="00D25496" w:rsidRDefault="00D25496">
      <w:pPr>
        <w:spacing w:before="2" w:line="180" w:lineRule="exact"/>
        <w:rPr>
          <w:sz w:val="19"/>
          <w:szCs w:val="19"/>
        </w:rPr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96640E">
      <w:pPr>
        <w:spacing w:line="480" w:lineRule="auto"/>
        <w:ind w:left="1309" w:right="82" w:hanging="360"/>
        <w:rPr>
          <w:sz w:val="24"/>
          <w:szCs w:val="24"/>
        </w:rPr>
        <w:sectPr w:rsidR="00D25496">
          <w:pgSz w:w="11920" w:h="16840"/>
          <w:pgMar w:top="1560" w:right="1580" w:bottom="280" w:left="1680" w:header="0" w:footer="1000" w:gutter="0"/>
          <w:cols w:space="720"/>
        </w:sectPr>
      </w:pPr>
      <w:r>
        <w:rPr>
          <w:sz w:val="24"/>
          <w:szCs w:val="24"/>
        </w:rPr>
        <w:t xml:space="preserve">7.   Untuk 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  waktu,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b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sa  k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 gar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  pan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ang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bawah,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am</w:t>
      </w:r>
      <w:r>
        <w:rPr>
          <w:sz w:val="24"/>
          <w:szCs w:val="24"/>
        </w:rPr>
        <w:t>bah du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asi 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 dan kur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untuk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engur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durasi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waktu</w:t>
      </w: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before="7" w:line="260" w:lineRule="exact"/>
        <w:rPr>
          <w:sz w:val="26"/>
          <w:szCs w:val="26"/>
        </w:rPr>
      </w:pPr>
    </w:p>
    <w:p w:rsidR="00D25496" w:rsidRDefault="00D25496">
      <w:pPr>
        <w:spacing w:before="29" w:line="480" w:lineRule="auto"/>
        <w:ind w:left="1309" w:right="61" w:hanging="360"/>
        <w:jc w:val="both"/>
        <w:rPr>
          <w:sz w:val="24"/>
          <w:szCs w:val="24"/>
        </w:rPr>
        <w:sectPr w:rsidR="00D25496">
          <w:pgSz w:w="11920" w:h="16840"/>
          <w:pgMar w:top="1560" w:right="1600" w:bottom="280" w:left="1680" w:header="0" w:footer="1000" w:gutter="0"/>
          <w:cols w:space="720"/>
        </w:sectPr>
      </w:pPr>
      <w:r w:rsidRPr="00D25496">
        <w:pict>
          <v:group id="_x0000_s2092" style="position:absolute;left:0;text-align:left;margin-left:113.4pt;margin-top:-208.85pt;width:396.35pt;height:196pt;z-index:-251659264;mso-position-horizontal-relative:page" coordorigin="2268,-4177" coordsize="7927,3920">
            <v:shape id="_x0000_s2096" type="#_x0000_t75" style="position:absolute;left:2268;top:-4177;width:7927;height:3920">
              <v:imagedata r:id="rId20" o:title=""/>
            </v:shape>
            <v:shape id="_x0000_s2095" style="position:absolute;left:6747;top:-802;width:762;height:493" coordorigin="6747,-802" coordsize="762,493" path="m6921,-600r-46,-86l6796,-741r28,-44l6848,-739r-52,-2l6875,-686r602,377l7509,-360,6907,-737r-94,-59l6781,-745r86,173l6889,-557r26,-8l6921,-600xe" fillcolor="red" stroked="f">
              <v:path arrowok="t"/>
            </v:shape>
            <v:shape id="_x0000_s2094" style="position:absolute;left:6747;top:-802;width:762;height:493" coordorigin="6747,-802" coordsize="762,493" path="m6867,-572r-86,-173l6813,-796r94,59l7005,-734r3,l7027,-743r9,-20l7036,-767r-10,-19l7007,-794r-260,-8l6867,-572xe" fillcolor="red" stroked="f">
              <v:path arrowok="t"/>
            </v:shape>
            <v:shape id="_x0000_s2093" style="position:absolute;left:6747;top:-802;width:762;height:493" coordorigin="6747,-802" coordsize="762,493" path="m6848,-739r-24,-46l6796,-741r52,2xe" fillcolor="red" stroked="f">
              <v:path arrowok="t"/>
            </v:shape>
            <w10:wrap anchorx="page"/>
          </v:group>
        </w:pict>
      </w:r>
      <w:r w:rsidRPr="00D25496">
        <w:pict>
          <v:group id="_x0000_s2087" style="position:absolute;left:0;text-align:left;margin-left:113.4pt;margin-top:139.45pt;width:396.4pt;height:194.3pt;z-index:-251658240;mso-position-horizontal-relative:page" coordorigin="2268,2789" coordsize="7928,3886">
            <v:shape id="_x0000_s2091" type="#_x0000_t75" style="position:absolute;left:2268;top:2788;width:7928;height:3886">
              <v:imagedata r:id="rId21" o:title=""/>
            </v:shape>
            <v:shape id="_x0000_s2090" style="position:absolute;left:7460;top:3089;width:314;height:794" coordorigin="7460,3089" coordsize="314,794" path="m7661,3139r,15l7711,3168r8,-13l7706,3089r-186,182l7511,3288r3,18l7520,3313r17,9l7555,3319r106,-180xe" fillcolor="red" stroked="f">
              <v:path arrowok="t"/>
            </v:shape>
            <v:shape id="_x0000_s2089" style="position:absolute;left:7460;top:3089;width:314;height:794" coordorigin="7460,3089" coordsize="314,794" path="m7555,3319r7,-5l7632,3246r42,-42l7690,3262r24,94l7726,3372r18,6l7751,3377r17,-11l7774,3348r-1,-8l7706,3089r13,66l7711,3168r-50,-14l7661,3139r-106,180xe" fillcolor="red" stroked="f">
              <v:path arrowok="t"/>
            </v:shape>
            <v:shape id="_x0000_s2088" style="position:absolute;left:7460;top:3089;width:314;height:794" coordorigin="7460,3089" coordsize="314,794" path="m7632,3246r-172,621l7518,3883r172,-621l7674,3204r-42,42xe" fillcolor="red" stroked="f">
              <v:path arrowok="t"/>
            </v:shape>
            <w10:wrap anchorx="page"/>
          </v:group>
        </w:pict>
      </w:r>
      <w:r w:rsidR="0096640E">
        <w:rPr>
          <w:sz w:val="24"/>
          <w:szCs w:val="24"/>
        </w:rPr>
        <w:t>8.   Jika</w:t>
      </w:r>
      <w:r w:rsidR="0096640E">
        <w:rPr>
          <w:spacing w:val="43"/>
          <w:sz w:val="24"/>
          <w:szCs w:val="24"/>
        </w:rPr>
        <w:t xml:space="preserve"> </w:t>
      </w:r>
      <w:r w:rsidR="0096640E">
        <w:rPr>
          <w:sz w:val="24"/>
          <w:szCs w:val="24"/>
        </w:rPr>
        <w:t>kali</w:t>
      </w:r>
      <w:r w:rsidR="0096640E">
        <w:rPr>
          <w:spacing w:val="-1"/>
          <w:sz w:val="24"/>
          <w:szCs w:val="24"/>
        </w:rPr>
        <w:t>a</w:t>
      </w:r>
      <w:r w:rsidR="0096640E">
        <w:rPr>
          <w:sz w:val="24"/>
          <w:szCs w:val="24"/>
        </w:rPr>
        <w:t>n</w:t>
      </w:r>
      <w:r w:rsidR="0096640E">
        <w:rPr>
          <w:spacing w:val="44"/>
          <w:sz w:val="24"/>
          <w:szCs w:val="24"/>
        </w:rPr>
        <w:t xml:space="preserve"> </w:t>
      </w:r>
      <w:r w:rsidR="0096640E">
        <w:rPr>
          <w:sz w:val="24"/>
          <w:szCs w:val="24"/>
        </w:rPr>
        <w:t>sudah</w:t>
      </w:r>
      <w:r w:rsidR="0096640E">
        <w:rPr>
          <w:spacing w:val="46"/>
          <w:sz w:val="24"/>
          <w:szCs w:val="24"/>
        </w:rPr>
        <w:t xml:space="preserve"> </w:t>
      </w:r>
      <w:r w:rsidR="0096640E">
        <w:rPr>
          <w:sz w:val="24"/>
          <w:szCs w:val="24"/>
        </w:rPr>
        <w:t>sel</w:t>
      </w:r>
      <w:r w:rsidR="0096640E">
        <w:rPr>
          <w:spacing w:val="-1"/>
          <w:sz w:val="24"/>
          <w:szCs w:val="24"/>
        </w:rPr>
        <w:t>e</w:t>
      </w:r>
      <w:r w:rsidR="0096640E">
        <w:rPr>
          <w:sz w:val="24"/>
          <w:szCs w:val="24"/>
        </w:rPr>
        <w:t>sai</w:t>
      </w:r>
      <w:r w:rsidR="0096640E">
        <w:rPr>
          <w:spacing w:val="43"/>
          <w:sz w:val="24"/>
          <w:szCs w:val="24"/>
        </w:rPr>
        <w:t xml:space="preserve"> </w:t>
      </w:r>
      <w:r w:rsidR="0096640E">
        <w:rPr>
          <w:spacing w:val="2"/>
          <w:sz w:val="24"/>
          <w:szCs w:val="24"/>
        </w:rPr>
        <w:t>d</w:t>
      </w:r>
      <w:r w:rsidR="0096640E">
        <w:rPr>
          <w:sz w:val="24"/>
          <w:szCs w:val="24"/>
        </w:rPr>
        <w:t>a</w:t>
      </w:r>
      <w:r w:rsidR="0096640E">
        <w:rPr>
          <w:spacing w:val="-1"/>
          <w:sz w:val="24"/>
          <w:szCs w:val="24"/>
        </w:rPr>
        <w:t>l</w:t>
      </w:r>
      <w:r w:rsidR="0096640E">
        <w:rPr>
          <w:sz w:val="24"/>
          <w:szCs w:val="24"/>
        </w:rPr>
        <w:t>am</w:t>
      </w:r>
      <w:r w:rsidR="0096640E">
        <w:rPr>
          <w:spacing w:val="44"/>
          <w:sz w:val="24"/>
          <w:szCs w:val="24"/>
        </w:rPr>
        <w:t xml:space="preserve"> </w:t>
      </w:r>
      <w:r w:rsidR="0096640E">
        <w:rPr>
          <w:spacing w:val="-1"/>
          <w:sz w:val="24"/>
          <w:szCs w:val="24"/>
        </w:rPr>
        <w:t>m</w:t>
      </w:r>
      <w:r w:rsidR="0096640E">
        <w:rPr>
          <w:spacing w:val="1"/>
          <w:sz w:val="24"/>
          <w:szCs w:val="24"/>
        </w:rPr>
        <w:t>e</w:t>
      </w:r>
      <w:r w:rsidR="0096640E">
        <w:rPr>
          <w:spacing w:val="-1"/>
          <w:sz w:val="24"/>
          <w:szCs w:val="24"/>
        </w:rPr>
        <w:t>m</w:t>
      </w:r>
      <w:r w:rsidR="0096640E">
        <w:rPr>
          <w:sz w:val="24"/>
          <w:szCs w:val="24"/>
        </w:rPr>
        <w:t>b</w:t>
      </w:r>
      <w:r w:rsidR="0096640E">
        <w:rPr>
          <w:spacing w:val="2"/>
          <w:sz w:val="24"/>
          <w:szCs w:val="24"/>
        </w:rPr>
        <w:t>u</w:t>
      </w:r>
      <w:r w:rsidR="0096640E">
        <w:rPr>
          <w:sz w:val="24"/>
          <w:szCs w:val="24"/>
        </w:rPr>
        <w:t>at</w:t>
      </w:r>
      <w:r w:rsidR="0096640E">
        <w:rPr>
          <w:spacing w:val="42"/>
          <w:sz w:val="24"/>
          <w:szCs w:val="24"/>
        </w:rPr>
        <w:t xml:space="preserve"> </w:t>
      </w:r>
      <w:r w:rsidR="0096640E">
        <w:rPr>
          <w:sz w:val="24"/>
          <w:szCs w:val="24"/>
        </w:rPr>
        <w:t>v</w:t>
      </w:r>
      <w:r w:rsidR="0096640E">
        <w:rPr>
          <w:spacing w:val="-1"/>
          <w:sz w:val="24"/>
          <w:szCs w:val="24"/>
        </w:rPr>
        <w:t>i</w:t>
      </w:r>
      <w:r w:rsidR="0096640E">
        <w:rPr>
          <w:spacing w:val="2"/>
          <w:sz w:val="24"/>
          <w:szCs w:val="24"/>
        </w:rPr>
        <w:t>d</w:t>
      </w:r>
      <w:r w:rsidR="0096640E">
        <w:rPr>
          <w:sz w:val="24"/>
          <w:szCs w:val="24"/>
        </w:rPr>
        <w:t>eo</w:t>
      </w:r>
      <w:r w:rsidR="0096640E">
        <w:rPr>
          <w:spacing w:val="43"/>
          <w:sz w:val="24"/>
          <w:szCs w:val="24"/>
        </w:rPr>
        <w:t xml:space="preserve"> </w:t>
      </w:r>
      <w:r w:rsidR="0096640E">
        <w:rPr>
          <w:spacing w:val="1"/>
          <w:sz w:val="24"/>
          <w:szCs w:val="24"/>
        </w:rPr>
        <w:t>m</w:t>
      </w:r>
      <w:r w:rsidR="0096640E">
        <w:rPr>
          <w:sz w:val="24"/>
          <w:szCs w:val="24"/>
        </w:rPr>
        <w:t>aka</w:t>
      </w:r>
      <w:r w:rsidR="0096640E">
        <w:rPr>
          <w:spacing w:val="42"/>
          <w:sz w:val="24"/>
          <w:szCs w:val="24"/>
        </w:rPr>
        <w:t xml:space="preserve"> </w:t>
      </w:r>
      <w:r w:rsidR="0096640E">
        <w:rPr>
          <w:sz w:val="24"/>
          <w:szCs w:val="24"/>
        </w:rPr>
        <w:t>k</w:t>
      </w:r>
      <w:r w:rsidR="0096640E">
        <w:rPr>
          <w:spacing w:val="1"/>
          <w:sz w:val="24"/>
          <w:szCs w:val="24"/>
        </w:rPr>
        <w:t>l</w:t>
      </w:r>
      <w:r w:rsidR="0096640E">
        <w:rPr>
          <w:sz w:val="24"/>
          <w:szCs w:val="24"/>
        </w:rPr>
        <w:t>ik</w:t>
      </w:r>
      <w:r w:rsidR="0096640E">
        <w:rPr>
          <w:spacing w:val="45"/>
          <w:sz w:val="24"/>
          <w:szCs w:val="24"/>
        </w:rPr>
        <w:t xml:space="preserve"> </w:t>
      </w:r>
      <w:r w:rsidR="0096640E">
        <w:rPr>
          <w:sz w:val="24"/>
          <w:szCs w:val="24"/>
        </w:rPr>
        <w:t>“sav</w:t>
      </w:r>
      <w:r w:rsidR="0096640E">
        <w:rPr>
          <w:spacing w:val="-1"/>
          <w:sz w:val="24"/>
          <w:szCs w:val="24"/>
        </w:rPr>
        <w:t>e</w:t>
      </w:r>
      <w:r w:rsidR="0096640E">
        <w:rPr>
          <w:sz w:val="24"/>
          <w:szCs w:val="24"/>
        </w:rPr>
        <w:t>”</w:t>
      </w:r>
      <w:r w:rsidR="0096640E">
        <w:rPr>
          <w:spacing w:val="43"/>
          <w:sz w:val="24"/>
          <w:szCs w:val="24"/>
        </w:rPr>
        <w:t xml:space="preserve"> </w:t>
      </w:r>
      <w:r w:rsidR="0096640E">
        <w:rPr>
          <w:sz w:val="24"/>
          <w:szCs w:val="24"/>
        </w:rPr>
        <w:t>pa</w:t>
      </w:r>
      <w:r w:rsidR="0096640E">
        <w:rPr>
          <w:spacing w:val="1"/>
          <w:sz w:val="24"/>
          <w:szCs w:val="24"/>
        </w:rPr>
        <w:t>d</w:t>
      </w:r>
      <w:r w:rsidR="0096640E">
        <w:rPr>
          <w:sz w:val="24"/>
          <w:szCs w:val="24"/>
        </w:rPr>
        <w:t>a bag</w:t>
      </w:r>
      <w:r w:rsidR="0096640E">
        <w:rPr>
          <w:spacing w:val="-1"/>
          <w:sz w:val="24"/>
          <w:szCs w:val="24"/>
        </w:rPr>
        <w:t>i</w:t>
      </w:r>
      <w:r w:rsidR="0096640E">
        <w:rPr>
          <w:sz w:val="24"/>
          <w:szCs w:val="24"/>
        </w:rPr>
        <w:t>an kan</w:t>
      </w:r>
      <w:r w:rsidR="0096640E">
        <w:rPr>
          <w:spacing w:val="-1"/>
          <w:sz w:val="24"/>
          <w:szCs w:val="24"/>
        </w:rPr>
        <w:t>a</w:t>
      </w:r>
      <w:r w:rsidR="0096640E">
        <w:rPr>
          <w:sz w:val="24"/>
          <w:szCs w:val="24"/>
        </w:rPr>
        <w:t>n</w:t>
      </w:r>
      <w:r w:rsidR="0096640E">
        <w:rPr>
          <w:spacing w:val="3"/>
          <w:sz w:val="24"/>
          <w:szCs w:val="24"/>
        </w:rPr>
        <w:t xml:space="preserve"> </w:t>
      </w:r>
      <w:r w:rsidR="0096640E">
        <w:rPr>
          <w:sz w:val="24"/>
          <w:szCs w:val="24"/>
        </w:rPr>
        <w:t>a</w:t>
      </w:r>
      <w:r w:rsidR="0096640E">
        <w:rPr>
          <w:spacing w:val="-1"/>
          <w:sz w:val="24"/>
          <w:szCs w:val="24"/>
        </w:rPr>
        <w:t>t</w:t>
      </w:r>
      <w:r w:rsidR="0096640E">
        <w:rPr>
          <w:sz w:val="24"/>
          <w:szCs w:val="24"/>
        </w:rPr>
        <w:t>as,</w:t>
      </w:r>
      <w:r w:rsidR="0096640E">
        <w:rPr>
          <w:spacing w:val="1"/>
          <w:sz w:val="24"/>
          <w:szCs w:val="24"/>
        </w:rPr>
        <w:t xml:space="preserve"> </w:t>
      </w:r>
      <w:r w:rsidR="0096640E">
        <w:rPr>
          <w:spacing w:val="2"/>
          <w:sz w:val="24"/>
          <w:szCs w:val="24"/>
        </w:rPr>
        <w:t>d</w:t>
      </w:r>
      <w:r w:rsidR="0096640E">
        <w:rPr>
          <w:sz w:val="24"/>
          <w:szCs w:val="24"/>
        </w:rPr>
        <w:t>isa</w:t>
      </w:r>
      <w:r w:rsidR="0096640E">
        <w:rPr>
          <w:spacing w:val="-1"/>
          <w:sz w:val="24"/>
          <w:szCs w:val="24"/>
        </w:rPr>
        <w:t>m</w:t>
      </w:r>
      <w:r w:rsidR="0096640E">
        <w:rPr>
          <w:sz w:val="24"/>
          <w:szCs w:val="24"/>
        </w:rPr>
        <w:t>p</w:t>
      </w:r>
      <w:r w:rsidR="0096640E">
        <w:rPr>
          <w:spacing w:val="-1"/>
          <w:sz w:val="24"/>
          <w:szCs w:val="24"/>
        </w:rPr>
        <w:t>i</w:t>
      </w:r>
      <w:r w:rsidR="0096640E">
        <w:rPr>
          <w:sz w:val="24"/>
          <w:szCs w:val="24"/>
        </w:rPr>
        <w:t>ng</w:t>
      </w:r>
      <w:r w:rsidR="0096640E">
        <w:rPr>
          <w:spacing w:val="1"/>
          <w:sz w:val="24"/>
          <w:szCs w:val="24"/>
        </w:rPr>
        <w:t xml:space="preserve"> </w:t>
      </w:r>
      <w:r w:rsidR="0096640E">
        <w:rPr>
          <w:sz w:val="24"/>
          <w:szCs w:val="24"/>
        </w:rPr>
        <w:t>t</w:t>
      </w:r>
      <w:r w:rsidR="0096640E">
        <w:rPr>
          <w:spacing w:val="1"/>
          <w:sz w:val="24"/>
          <w:szCs w:val="24"/>
        </w:rPr>
        <w:t>u</w:t>
      </w:r>
      <w:r w:rsidR="0096640E">
        <w:rPr>
          <w:sz w:val="24"/>
          <w:szCs w:val="24"/>
        </w:rPr>
        <w:t>l</w:t>
      </w:r>
      <w:r w:rsidR="0096640E">
        <w:rPr>
          <w:spacing w:val="-1"/>
          <w:sz w:val="24"/>
          <w:szCs w:val="24"/>
        </w:rPr>
        <w:t>i</w:t>
      </w:r>
      <w:r w:rsidR="0096640E">
        <w:rPr>
          <w:sz w:val="24"/>
          <w:szCs w:val="24"/>
        </w:rPr>
        <w:t>san</w:t>
      </w:r>
      <w:r w:rsidR="0096640E">
        <w:rPr>
          <w:spacing w:val="3"/>
          <w:sz w:val="24"/>
          <w:szCs w:val="24"/>
        </w:rPr>
        <w:t xml:space="preserve"> </w:t>
      </w:r>
      <w:r w:rsidR="0096640E">
        <w:rPr>
          <w:i/>
          <w:sz w:val="24"/>
          <w:szCs w:val="24"/>
        </w:rPr>
        <w:t>buy</w:t>
      </w:r>
      <w:r w:rsidR="0096640E">
        <w:rPr>
          <w:i/>
          <w:spacing w:val="2"/>
          <w:sz w:val="24"/>
          <w:szCs w:val="24"/>
        </w:rPr>
        <w:t xml:space="preserve"> </w:t>
      </w:r>
      <w:r w:rsidR="0096640E">
        <w:rPr>
          <w:i/>
          <w:sz w:val="24"/>
          <w:szCs w:val="24"/>
        </w:rPr>
        <w:t>now</w:t>
      </w:r>
      <w:r w:rsidR="0096640E">
        <w:rPr>
          <w:sz w:val="24"/>
          <w:szCs w:val="24"/>
        </w:rPr>
        <w:t>,</w:t>
      </w:r>
      <w:r w:rsidR="0096640E">
        <w:rPr>
          <w:spacing w:val="1"/>
          <w:sz w:val="24"/>
          <w:szCs w:val="24"/>
        </w:rPr>
        <w:t xml:space="preserve"> </w:t>
      </w:r>
      <w:r w:rsidR="0096640E">
        <w:rPr>
          <w:sz w:val="24"/>
          <w:szCs w:val="24"/>
        </w:rPr>
        <w:t>Maka v</w:t>
      </w:r>
      <w:r w:rsidR="0096640E">
        <w:rPr>
          <w:spacing w:val="-1"/>
          <w:sz w:val="24"/>
          <w:szCs w:val="24"/>
        </w:rPr>
        <w:t>i</w:t>
      </w:r>
      <w:r w:rsidR="0096640E">
        <w:rPr>
          <w:sz w:val="24"/>
          <w:szCs w:val="24"/>
        </w:rPr>
        <w:t>deo</w:t>
      </w:r>
      <w:r w:rsidR="0096640E">
        <w:rPr>
          <w:sz w:val="24"/>
          <w:szCs w:val="24"/>
        </w:rPr>
        <w:t xml:space="preserve"> </w:t>
      </w:r>
      <w:r w:rsidR="0096640E">
        <w:rPr>
          <w:spacing w:val="2"/>
          <w:sz w:val="24"/>
          <w:szCs w:val="24"/>
        </w:rPr>
        <w:t>k</w:t>
      </w:r>
      <w:r w:rsidR="0096640E">
        <w:rPr>
          <w:sz w:val="24"/>
          <w:szCs w:val="24"/>
        </w:rPr>
        <w:t>a</w:t>
      </w:r>
      <w:r w:rsidR="0096640E">
        <w:rPr>
          <w:spacing w:val="-1"/>
          <w:sz w:val="24"/>
          <w:szCs w:val="24"/>
        </w:rPr>
        <w:t>l</w:t>
      </w:r>
      <w:r w:rsidR="0096640E">
        <w:rPr>
          <w:sz w:val="24"/>
          <w:szCs w:val="24"/>
        </w:rPr>
        <w:t>i</w:t>
      </w:r>
      <w:r w:rsidR="0096640E">
        <w:rPr>
          <w:spacing w:val="-1"/>
          <w:sz w:val="24"/>
          <w:szCs w:val="24"/>
        </w:rPr>
        <w:t>a</w:t>
      </w:r>
      <w:r w:rsidR="0096640E">
        <w:rPr>
          <w:sz w:val="24"/>
          <w:szCs w:val="24"/>
        </w:rPr>
        <w:t>n</w:t>
      </w:r>
      <w:r w:rsidR="0096640E">
        <w:rPr>
          <w:spacing w:val="1"/>
          <w:sz w:val="24"/>
          <w:szCs w:val="24"/>
        </w:rPr>
        <w:t xml:space="preserve"> </w:t>
      </w:r>
      <w:r w:rsidR="0096640E">
        <w:rPr>
          <w:sz w:val="24"/>
          <w:szCs w:val="24"/>
        </w:rPr>
        <w:t>sudah t</w:t>
      </w:r>
      <w:r w:rsidR="0096640E">
        <w:rPr>
          <w:spacing w:val="-1"/>
          <w:sz w:val="24"/>
          <w:szCs w:val="24"/>
        </w:rPr>
        <w:t>e</w:t>
      </w:r>
      <w:r w:rsidR="0096640E">
        <w:rPr>
          <w:sz w:val="24"/>
          <w:szCs w:val="24"/>
        </w:rPr>
        <w:t>rsi</w:t>
      </w:r>
      <w:r w:rsidR="0096640E">
        <w:rPr>
          <w:spacing w:val="-1"/>
          <w:sz w:val="24"/>
          <w:szCs w:val="24"/>
        </w:rPr>
        <w:t>m</w:t>
      </w:r>
      <w:r w:rsidR="0096640E">
        <w:rPr>
          <w:sz w:val="24"/>
          <w:szCs w:val="24"/>
        </w:rPr>
        <w:t>pan</w:t>
      </w:r>
      <w:r w:rsidR="0096640E">
        <w:rPr>
          <w:spacing w:val="57"/>
          <w:sz w:val="24"/>
          <w:szCs w:val="24"/>
        </w:rPr>
        <w:t xml:space="preserve"> </w:t>
      </w:r>
      <w:r w:rsidR="0096640E">
        <w:rPr>
          <w:sz w:val="24"/>
          <w:szCs w:val="24"/>
        </w:rPr>
        <w:t>dalam</w:t>
      </w:r>
      <w:r w:rsidR="0096640E">
        <w:rPr>
          <w:spacing w:val="57"/>
          <w:sz w:val="24"/>
          <w:szCs w:val="24"/>
        </w:rPr>
        <w:t xml:space="preserve"> </w:t>
      </w:r>
      <w:r w:rsidR="0096640E">
        <w:rPr>
          <w:sz w:val="24"/>
          <w:szCs w:val="24"/>
        </w:rPr>
        <w:t>a</w:t>
      </w:r>
      <w:r w:rsidR="0096640E">
        <w:rPr>
          <w:spacing w:val="1"/>
          <w:sz w:val="24"/>
          <w:szCs w:val="24"/>
        </w:rPr>
        <w:t>k</w:t>
      </w:r>
      <w:r w:rsidR="0096640E">
        <w:rPr>
          <w:sz w:val="24"/>
          <w:szCs w:val="24"/>
        </w:rPr>
        <w:t>un</w:t>
      </w:r>
      <w:r w:rsidR="0096640E">
        <w:rPr>
          <w:spacing w:val="58"/>
          <w:sz w:val="24"/>
          <w:szCs w:val="24"/>
        </w:rPr>
        <w:t xml:space="preserve"> </w:t>
      </w:r>
      <w:r w:rsidR="0096640E">
        <w:rPr>
          <w:sz w:val="24"/>
          <w:szCs w:val="24"/>
        </w:rPr>
        <w:t>ka</w:t>
      </w:r>
      <w:r w:rsidR="0096640E">
        <w:rPr>
          <w:spacing w:val="-1"/>
          <w:sz w:val="24"/>
          <w:szCs w:val="24"/>
        </w:rPr>
        <w:t>l</w:t>
      </w:r>
      <w:r w:rsidR="0096640E">
        <w:rPr>
          <w:sz w:val="24"/>
          <w:szCs w:val="24"/>
        </w:rPr>
        <w:t>i</w:t>
      </w:r>
      <w:r w:rsidR="0096640E">
        <w:rPr>
          <w:spacing w:val="-1"/>
          <w:sz w:val="24"/>
          <w:szCs w:val="24"/>
        </w:rPr>
        <w:t>a</w:t>
      </w:r>
      <w:r w:rsidR="0096640E">
        <w:rPr>
          <w:sz w:val="24"/>
          <w:szCs w:val="24"/>
        </w:rPr>
        <w:t>n,</w:t>
      </w:r>
      <w:r w:rsidR="0096640E">
        <w:rPr>
          <w:spacing w:val="58"/>
          <w:sz w:val="24"/>
          <w:szCs w:val="24"/>
        </w:rPr>
        <w:t xml:space="preserve"> </w:t>
      </w:r>
      <w:r w:rsidR="0096640E">
        <w:rPr>
          <w:sz w:val="24"/>
          <w:szCs w:val="24"/>
        </w:rPr>
        <w:t>j</w:t>
      </w:r>
      <w:r w:rsidR="0096640E">
        <w:rPr>
          <w:spacing w:val="-1"/>
          <w:sz w:val="24"/>
          <w:szCs w:val="24"/>
        </w:rPr>
        <w:t>i</w:t>
      </w:r>
      <w:r w:rsidR="0096640E">
        <w:rPr>
          <w:sz w:val="24"/>
          <w:szCs w:val="24"/>
        </w:rPr>
        <w:t>ka</w:t>
      </w:r>
      <w:r w:rsidR="0096640E">
        <w:rPr>
          <w:spacing w:val="57"/>
          <w:sz w:val="24"/>
          <w:szCs w:val="24"/>
        </w:rPr>
        <w:t xml:space="preserve"> </w:t>
      </w:r>
      <w:r w:rsidR="0096640E">
        <w:rPr>
          <w:sz w:val="24"/>
          <w:szCs w:val="24"/>
        </w:rPr>
        <w:t>kal</w:t>
      </w:r>
      <w:r w:rsidR="0096640E">
        <w:rPr>
          <w:spacing w:val="1"/>
          <w:sz w:val="24"/>
          <w:szCs w:val="24"/>
        </w:rPr>
        <w:t>i</w:t>
      </w:r>
      <w:r w:rsidR="0096640E">
        <w:rPr>
          <w:sz w:val="24"/>
          <w:szCs w:val="24"/>
        </w:rPr>
        <w:t>an</w:t>
      </w:r>
      <w:r w:rsidR="0096640E">
        <w:rPr>
          <w:spacing w:val="57"/>
          <w:sz w:val="24"/>
          <w:szCs w:val="24"/>
        </w:rPr>
        <w:t xml:space="preserve"> </w:t>
      </w:r>
      <w:r w:rsidR="0096640E">
        <w:rPr>
          <w:sz w:val="24"/>
          <w:szCs w:val="24"/>
        </w:rPr>
        <w:t>i</w:t>
      </w:r>
      <w:r w:rsidR="0096640E">
        <w:rPr>
          <w:spacing w:val="-1"/>
          <w:sz w:val="24"/>
          <w:szCs w:val="24"/>
        </w:rPr>
        <w:t>n</w:t>
      </w:r>
      <w:r w:rsidR="0096640E">
        <w:rPr>
          <w:sz w:val="24"/>
          <w:szCs w:val="24"/>
        </w:rPr>
        <w:t>g</w:t>
      </w:r>
      <w:r w:rsidR="0096640E">
        <w:rPr>
          <w:spacing w:val="-1"/>
          <w:sz w:val="24"/>
          <w:szCs w:val="24"/>
        </w:rPr>
        <w:t>i</w:t>
      </w:r>
      <w:r w:rsidR="0096640E">
        <w:rPr>
          <w:sz w:val="24"/>
          <w:szCs w:val="24"/>
        </w:rPr>
        <w:t>n</w:t>
      </w:r>
      <w:r w:rsidR="0096640E">
        <w:rPr>
          <w:spacing w:val="56"/>
          <w:sz w:val="24"/>
          <w:szCs w:val="24"/>
        </w:rPr>
        <w:t xml:space="preserve"> </w:t>
      </w:r>
      <w:r w:rsidR="0096640E">
        <w:rPr>
          <w:spacing w:val="1"/>
          <w:sz w:val="24"/>
          <w:szCs w:val="24"/>
        </w:rPr>
        <w:t>m</w:t>
      </w:r>
      <w:r w:rsidR="0096640E">
        <w:rPr>
          <w:sz w:val="24"/>
          <w:szCs w:val="24"/>
        </w:rPr>
        <w:t>egup</w:t>
      </w:r>
      <w:r w:rsidR="0096640E">
        <w:rPr>
          <w:spacing w:val="-1"/>
          <w:sz w:val="24"/>
          <w:szCs w:val="24"/>
        </w:rPr>
        <w:t>l</w:t>
      </w:r>
      <w:r w:rsidR="0096640E">
        <w:rPr>
          <w:sz w:val="24"/>
          <w:szCs w:val="24"/>
        </w:rPr>
        <w:t>oud</w:t>
      </w:r>
      <w:r w:rsidR="0096640E">
        <w:rPr>
          <w:spacing w:val="57"/>
          <w:sz w:val="24"/>
          <w:szCs w:val="24"/>
        </w:rPr>
        <w:t xml:space="preserve"> </w:t>
      </w:r>
      <w:r w:rsidR="0096640E">
        <w:rPr>
          <w:sz w:val="24"/>
          <w:szCs w:val="24"/>
        </w:rPr>
        <w:t>v</w:t>
      </w:r>
      <w:r w:rsidR="0096640E">
        <w:rPr>
          <w:spacing w:val="-1"/>
          <w:sz w:val="24"/>
          <w:szCs w:val="24"/>
        </w:rPr>
        <w:t>i</w:t>
      </w:r>
      <w:r w:rsidR="0096640E">
        <w:rPr>
          <w:sz w:val="24"/>
          <w:szCs w:val="24"/>
        </w:rPr>
        <w:t>deo</w:t>
      </w:r>
      <w:r w:rsidR="0096640E">
        <w:rPr>
          <w:spacing w:val="57"/>
          <w:sz w:val="24"/>
          <w:szCs w:val="24"/>
        </w:rPr>
        <w:t xml:space="preserve"> </w:t>
      </w:r>
      <w:r w:rsidR="0096640E">
        <w:rPr>
          <w:sz w:val="24"/>
          <w:szCs w:val="24"/>
        </w:rPr>
        <w:t>yang t</w:t>
      </w:r>
      <w:r w:rsidR="0096640E">
        <w:rPr>
          <w:spacing w:val="-1"/>
          <w:sz w:val="24"/>
          <w:szCs w:val="24"/>
        </w:rPr>
        <w:t>e</w:t>
      </w:r>
      <w:r w:rsidR="0096640E">
        <w:rPr>
          <w:sz w:val="24"/>
          <w:szCs w:val="24"/>
        </w:rPr>
        <w:t>l</w:t>
      </w:r>
      <w:r w:rsidR="0096640E">
        <w:rPr>
          <w:spacing w:val="-1"/>
          <w:sz w:val="24"/>
          <w:szCs w:val="24"/>
        </w:rPr>
        <w:t>a</w:t>
      </w:r>
      <w:r w:rsidR="0096640E">
        <w:rPr>
          <w:sz w:val="24"/>
          <w:szCs w:val="24"/>
        </w:rPr>
        <w:t>h</w:t>
      </w:r>
      <w:r w:rsidR="0096640E">
        <w:rPr>
          <w:spacing w:val="2"/>
          <w:sz w:val="24"/>
          <w:szCs w:val="24"/>
        </w:rPr>
        <w:t xml:space="preserve"> </w:t>
      </w:r>
      <w:r w:rsidR="0096640E">
        <w:rPr>
          <w:sz w:val="24"/>
          <w:szCs w:val="24"/>
        </w:rPr>
        <w:t>kali</w:t>
      </w:r>
      <w:r w:rsidR="0096640E">
        <w:rPr>
          <w:spacing w:val="-1"/>
          <w:sz w:val="24"/>
          <w:szCs w:val="24"/>
        </w:rPr>
        <w:t>a</w:t>
      </w:r>
      <w:r w:rsidR="0096640E">
        <w:rPr>
          <w:sz w:val="24"/>
          <w:szCs w:val="24"/>
        </w:rPr>
        <w:t>n</w:t>
      </w:r>
      <w:r w:rsidR="0096640E">
        <w:rPr>
          <w:spacing w:val="2"/>
          <w:sz w:val="24"/>
          <w:szCs w:val="24"/>
        </w:rPr>
        <w:t xml:space="preserve"> </w:t>
      </w:r>
      <w:r w:rsidR="0096640E">
        <w:rPr>
          <w:sz w:val="24"/>
          <w:szCs w:val="24"/>
        </w:rPr>
        <w:t>bua</w:t>
      </w:r>
      <w:r w:rsidR="0096640E">
        <w:rPr>
          <w:spacing w:val="-1"/>
          <w:sz w:val="24"/>
          <w:szCs w:val="24"/>
        </w:rPr>
        <w:t>t</w:t>
      </w:r>
      <w:r w:rsidR="0096640E">
        <w:rPr>
          <w:sz w:val="24"/>
          <w:szCs w:val="24"/>
        </w:rPr>
        <w:t>,</w:t>
      </w:r>
      <w:r w:rsidR="0096640E">
        <w:rPr>
          <w:spacing w:val="2"/>
          <w:sz w:val="24"/>
          <w:szCs w:val="24"/>
        </w:rPr>
        <w:t xml:space="preserve"> </w:t>
      </w:r>
      <w:r w:rsidR="0096640E">
        <w:rPr>
          <w:spacing w:val="1"/>
          <w:sz w:val="24"/>
          <w:szCs w:val="24"/>
        </w:rPr>
        <w:t>ma</w:t>
      </w:r>
      <w:r w:rsidR="0096640E">
        <w:rPr>
          <w:sz w:val="24"/>
          <w:szCs w:val="24"/>
        </w:rPr>
        <w:t>ka</w:t>
      </w:r>
      <w:r w:rsidR="0096640E">
        <w:rPr>
          <w:spacing w:val="1"/>
          <w:sz w:val="24"/>
          <w:szCs w:val="24"/>
        </w:rPr>
        <w:t xml:space="preserve"> </w:t>
      </w:r>
      <w:r w:rsidR="0096640E">
        <w:rPr>
          <w:sz w:val="24"/>
          <w:szCs w:val="24"/>
        </w:rPr>
        <w:t>ka</w:t>
      </w:r>
      <w:r w:rsidR="0096640E">
        <w:rPr>
          <w:spacing w:val="-1"/>
          <w:sz w:val="24"/>
          <w:szCs w:val="24"/>
        </w:rPr>
        <w:t>l</w:t>
      </w:r>
      <w:r w:rsidR="0096640E">
        <w:rPr>
          <w:sz w:val="24"/>
          <w:szCs w:val="24"/>
        </w:rPr>
        <w:t>i</w:t>
      </w:r>
      <w:r w:rsidR="0096640E">
        <w:rPr>
          <w:spacing w:val="-1"/>
          <w:sz w:val="24"/>
          <w:szCs w:val="24"/>
        </w:rPr>
        <w:t>a</w:t>
      </w:r>
      <w:r w:rsidR="0096640E">
        <w:rPr>
          <w:sz w:val="24"/>
          <w:szCs w:val="24"/>
        </w:rPr>
        <w:t>n</w:t>
      </w:r>
      <w:r w:rsidR="0096640E">
        <w:rPr>
          <w:spacing w:val="2"/>
          <w:sz w:val="24"/>
          <w:szCs w:val="24"/>
        </w:rPr>
        <w:t xml:space="preserve"> </w:t>
      </w:r>
      <w:r w:rsidR="0096640E">
        <w:rPr>
          <w:sz w:val="24"/>
          <w:szCs w:val="24"/>
        </w:rPr>
        <w:t>per</w:t>
      </w:r>
      <w:r w:rsidR="0096640E">
        <w:rPr>
          <w:spacing w:val="-1"/>
          <w:sz w:val="24"/>
          <w:szCs w:val="24"/>
        </w:rPr>
        <w:t>l</w:t>
      </w:r>
      <w:r w:rsidR="0096640E">
        <w:rPr>
          <w:sz w:val="24"/>
          <w:szCs w:val="24"/>
        </w:rPr>
        <w:t>u</w:t>
      </w:r>
      <w:r w:rsidR="0096640E">
        <w:rPr>
          <w:spacing w:val="2"/>
          <w:sz w:val="24"/>
          <w:szCs w:val="24"/>
        </w:rPr>
        <w:t xml:space="preserve"> </w:t>
      </w:r>
      <w:r w:rsidR="0096640E">
        <w:rPr>
          <w:sz w:val="24"/>
          <w:szCs w:val="24"/>
        </w:rPr>
        <w:t>k</w:t>
      </w:r>
      <w:r w:rsidR="0096640E">
        <w:rPr>
          <w:spacing w:val="1"/>
          <w:sz w:val="24"/>
          <w:szCs w:val="24"/>
        </w:rPr>
        <w:t>e</w:t>
      </w:r>
      <w:r w:rsidR="0096640E">
        <w:rPr>
          <w:spacing w:val="-1"/>
          <w:sz w:val="24"/>
          <w:szCs w:val="24"/>
        </w:rPr>
        <w:t>m</w:t>
      </w:r>
      <w:r w:rsidR="0096640E">
        <w:rPr>
          <w:spacing w:val="2"/>
          <w:sz w:val="24"/>
          <w:szCs w:val="24"/>
        </w:rPr>
        <w:t>b</w:t>
      </w:r>
      <w:r w:rsidR="0096640E">
        <w:rPr>
          <w:sz w:val="24"/>
          <w:szCs w:val="24"/>
        </w:rPr>
        <w:t>a</w:t>
      </w:r>
      <w:r w:rsidR="0096640E">
        <w:rPr>
          <w:spacing w:val="-1"/>
          <w:sz w:val="24"/>
          <w:szCs w:val="24"/>
        </w:rPr>
        <w:t>l</w:t>
      </w:r>
      <w:r w:rsidR="0096640E">
        <w:rPr>
          <w:sz w:val="24"/>
          <w:szCs w:val="24"/>
        </w:rPr>
        <w:t>i</w:t>
      </w:r>
      <w:r w:rsidR="0096640E">
        <w:rPr>
          <w:spacing w:val="1"/>
          <w:sz w:val="24"/>
          <w:szCs w:val="24"/>
        </w:rPr>
        <w:t xml:space="preserve"> </w:t>
      </w:r>
      <w:r w:rsidR="0096640E">
        <w:rPr>
          <w:sz w:val="24"/>
          <w:szCs w:val="24"/>
        </w:rPr>
        <w:t>pada la</w:t>
      </w:r>
      <w:r w:rsidR="0096640E">
        <w:rPr>
          <w:spacing w:val="-1"/>
          <w:sz w:val="24"/>
          <w:szCs w:val="24"/>
        </w:rPr>
        <w:t>m</w:t>
      </w:r>
      <w:r w:rsidR="0096640E">
        <w:rPr>
          <w:sz w:val="24"/>
          <w:szCs w:val="24"/>
        </w:rPr>
        <w:t>an</w:t>
      </w:r>
      <w:r w:rsidR="0096640E">
        <w:rPr>
          <w:spacing w:val="1"/>
          <w:sz w:val="24"/>
          <w:szCs w:val="24"/>
        </w:rPr>
        <w:t xml:space="preserve"> </w:t>
      </w:r>
      <w:r w:rsidR="0096640E">
        <w:rPr>
          <w:sz w:val="24"/>
          <w:szCs w:val="24"/>
        </w:rPr>
        <w:t>awa</w:t>
      </w:r>
      <w:r w:rsidR="0096640E">
        <w:rPr>
          <w:spacing w:val="-1"/>
          <w:sz w:val="24"/>
          <w:szCs w:val="24"/>
        </w:rPr>
        <w:t>l</w:t>
      </w:r>
      <w:r w:rsidR="0096640E">
        <w:rPr>
          <w:sz w:val="24"/>
          <w:szCs w:val="24"/>
        </w:rPr>
        <w:t>,</w:t>
      </w:r>
      <w:r w:rsidR="0096640E">
        <w:rPr>
          <w:spacing w:val="4"/>
          <w:sz w:val="24"/>
          <w:szCs w:val="24"/>
        </w:rPr>
        <w:t xml:space="preserve"> </w:t>
      </w:r>
      <w:r w:rsidR="0096640E">
        <w:rPr>
          <w:sz w:val="24"/>
          <w:szCs w:val="24"/>
        </w:rPr>
        <w:t>deng</w:t>
      </w:r>
      <w:r w:rsidR="0096640E">
        <w:rPr>
          <w:spacing w:val="-1"/>
          <w:sz w:val="24"/>
          <w:szCs w:val="24"/>
        </w:rPr>
        <w:t>a</w:t>
      </w:r>
      <w:r w:rsidR="0096640E">
        <w:rPr>
          <w:sz w:val="24"/>
          <w:szCs w:val="24"/>
        </w:rPr>
        <w:t>n</w:t>
      </w:r>
      <w:r w:rsidR="0096640E">
        <w:rPr>
          <w:spacing w:val="2"/>
          <w:sz w:val="24"/>
          <w:szCs w:val="24"/>
        </w:rPr>
        <w:t xml:space="preserve"> </w:t>
      </w:r>
      <w:r w:rsidR="0096640E">
        <w:rPr>
          <w:sz w:val="24"/>
          <w:szCs w:val="24"/>
        </w:rPr>
        <w:t>c</w:t>
      </w:r>
      <w:r w:rsidR="0096640E">
        <w:rPr>
          <w:spacing w:val="-1"/>
          <w:sz w:val="24"/>
          <w:szCs w:val="24"/>
        </w:rPr>
        <w:t>a</w:t>
      </w:r>
      <w:r w:rsidR="0096640E">
        <w:rPr>
          <w:sz w:val="24"/>
          <w:szCs w:val="24"/>
        </w:rPr>
        <w:t>ra k</w:t>
      </w:r>
      <w:r w:rsidR="0096640E">
        <w:rPr>
          <w:spacing w:val="-1"/>
          <w:sz w:val="24"/>
          <w:szCs w:val="24"/>
        </w:rPr>
        <w:t>l</w:t>
      </w:r>
      <w:r w:rsidR="0096640E">
        <w:rPr>
          <w:sz w:val="24"/>
          <w:szCs w:val="24"/>
        </w:rPr>
        <w:t>ik</w:t>
      </w:r>
      <w:r w:rsidR="0096640E">
        <w:rPr>
          <w:spacing w:val="-1"/>
          <w:sz w:val="24"/>
          <w:szCs w:val="24"/>
        </w:rPr>
        <w:t xml:space="preserve"> t</w:t>
      </w:r>
      <w:r w:rsidR="0096640E">
        <w:rPr>
          <w:sz w:val="24"/>
          <w:szCs w:val="24"/>
        </w:rPr>
        <w:t>an</w:t>
      </w:r>
      <w:r w:rsidR="0096640E">
        <w:rPr>
          <w:spacing w:val="1"/>
          <w:sz w:val="24"/>
          <w:szCs w:val="24"/>
        </w:rPr>
        <w:t>d</w:t>
      </w:r>
      <w:r w:rsidR="0096640E">
        <w:rPr>
          <w:sz w:val="24"/>
          <w:szCs w:val="24"/>
        </w:rPr>
        <w:t>a p</w:t>
      </w:r>
      <w:r w:rsidR="0096640E">
        <w:rPr>
          <w:spacing w:val="-1"/>
          <w:sz w:val="24"/>
          <w:szCs w:val="24"/>
        </w:rPr>
        <w:t>a</w:t>
      </w:r>
      <w:r w:rsidR="0096640E">
        <w:rPr>
          <w:sz w:val="24"/>
          <w:szCs w:val="24"/>
        </w:rPr>
        <w:t>nah k</w:t>
      </w:r>
      <w:r w:rsidR="0096640E">
        <w:rPr>
          <w:spacing w:val="-1"/>
          <w:sz w:val="24"/>
          <w:szCs w:val="24"/>
        </w:rPr>
        <w:t>e</w:t>
      </w:r>
      <w:r w:rsidR="0096640E">
        <w:rPr>
          <w:spacing w:val="2"/>
          <w:sz w:val="24"/>
          <w:szCs w:val="24"/>
        </w:rPr>
        <w:t>k</w:t>
      </w:r>
      <w:r w:rsidR="0096640E">
        <w:rPr>
          <w:sz w:val="24"/>
          <w:szCs w:val="24"/>
        </w:rPr>
        <w:t>iri</w:t>
      </w:r>
      <w:r w:rsidR="0096640E">
        <w:rPr>
          <w:spacing w:val="-1"/>
          <w:sz w:val="24"/>
          <w:szCs w:val="24"/>
        </w:rPr>
        <w:t xml:space="preserve"> </w:t>
      </w:r>
      <w:r w:rsidR="0096640E">
        <w:rPr>
          <w:sz w:val="24"/>
          <w:szCs w:val="24"/>
        </w:rPr>
        <w:t>yang terdap</w:t>
      </w:r>
      <w:r w:rsidR="0096640E">
        <w:rPr>
          <w:spacing w:val="-1"/>
          <w:sz w:val="24"/>
          <w:szCs w:val="24"/>
        </w:rPr>
        <w:t>a</w:t>
      </w:r>
      <w:r w:rsidR="0096640E">
        <w:rPr>
          <w:sz w:val="24"/>
          <w:szCs w:val="24"/>
        </w:rPr>
        <w:t>t</w:t>
      </w:r>
      <w:r w:rsidR="0096640E">
        <w:rPr>
          <w:spacing w:val="-1"/>
          <w:sz w:val="24"/>
          <w:szCs w:val="24"/>
        </w:rPr>
        <w:t xml:space="preserve"> </w:t>
      </w:r>
      <w:r w:rsidR="0096640E">
        <w:rPr>
          <w:spacing w:val="2"/>
          <w:sz w:val="24"/>
          <w:szCs w:val="24"/>
        </w:rPr>
        <w:t>p</w:t>
      </w:r>
      <w:r w:rsidR="0096640E">
        <w:rPr>
          <w:sz w:val="24"/>
          <w:szCs w:val="24"/>
        </w:rPr>
        <w:t>a</w:t>
      </w:r>
      <w:r w:rsidR="0096640E">
        <w:rPr>
          <w:spacing w:val="1"/>
          <w:sz w:val="24"/>
          <w:szCs w:val="24"/>
        </w:rPr>
        <w:t>d</w:t>
      </w:r>
      <w:r w:rsidR="0096640E">
        <w:rPr>
          <w:sz w:val="24"/>
          <w:szCs w:val="24"/>
        </w:rPr>
        <w:t>a k</w:t>
      </w:r>
      <w:r w:rsidR="0096640E">
        <w:rPr>
          <w:spacing w:val="-1"/>
          <w:sz w:val="24"/>
          <w:szCs w:val="24"/>
        </w:rPr>
        <w:t>i</w:t>
      </w:r>
      <w:r w:rsidR="0096640E">
        <w:rPr>
          <w:sz w:val="24"/>
          <w:szCs w:val="24"/>
        </w:rPr>
        <w:t>ri at</w:t>
      </w:r>
      <w:r w:rsidR="0096640E">
        <w:rPr>
          <w:spacing w:val="-1"/>
          <w:sz w:val="24"/>
          <w:szCs w:val="24"/>
        </w:rPr>
        <w:t>a</w:t>
      </w:r>
      <w:r w:rsidR="0096640E">
        <w:rPr>
          <w:sz w:val="24"/>
          <w:szCs w:val="24"/>
        </w:rPr>
        <w:t>s pada ta</w:t>
      </w:r>
      <w:r w:rsidR="0096640E">
        <w:rPr>
          <w:spacing w:val="-1"/>
          <w:sz w:val="24"/>
          <w:szCs w:val="24"/>
        </w:rPr>
        <w:t>m</w:t>
      </w:r>
      <w:r w:rsidR="0096640E">
        <w:rPr>
          <w:spacing w:val="2"/>
          <w:sz w:val="24"/>
          <w:szCs w:val="24"/>
        </w:rPr>
        <w:t>p</w:t>
      </w:r>
      <w:r w:rsidR="0096640E">
        <w:rPr>
          <w:sz w:val="24"/>
          <w:szCs w:val="24"/>
        </w:rPr>
        <w:t>i</w:t>
      </w:r>
      <w:r w:rsidR="0096640E">
        <w:rPr>
          <w:spacing w:val="-1"/>
          <w:sz w:val="24"/>
          <w:szCs w:val="24"/>
        </w:rPr>
        <w:t>l</w:t>
      </w:r>
      <w:r w:rsidR="0096640E">
        <w:rPr>
          <w:sz w:val="24"/>
          <w:szCs w:val="24"/>
        </w:rPr>
        <w:t>an</w:t>
      </w: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before="1" w:line="260" w:lineRule="exact"/>
        <w:rPr>
          <w:sz w:val="26"/>
          <w:szCs w:val="26"/>
        </w:rPr>
      </w:pPr>
    </w:p>
    <w:p w:rsidR="00D25496" w:rsidRDefault="00D25496">
      <w:pPr>
        <w:spacing w:before="29" w:line="480" w:lineRule="auto"/>
        <w:ind w:left="1309" w:right="64" w:hanging="360"/>
        <w:rPr>
          <w:sz w:val="24"/>
          <w:szCs w:val="24"/>
        </w:rPr>
        <w:sectPr w:rsidR="00D25496">
          <w:pgSz w:w="11920" w:h="16840"/>
          <w:pgMar w:top="1560" w:right="1600" w:bottom="280" w:left="1680" w:header="0" w:footer="1000" w:gutter="0"/>
          <w:cols w:space="720"/>
        </w:sectPr>
      </w:pPr>
      <w:r w:rsidRPr="00D25496">
        <w:pict>
          <v:group id="_x0000_s2082" style="position:absolute;left:0;text-align:left;margin-left:113.4pt;margin-top:56.65pt;width:396.35pt;height:195.15pt;z-index:-251657216;mso-position-horizontal-relative:page" coordorigin="2268,1133" coordsize="7927,3903">
            <v:shape id="_x0000_s2086" type="#_x0000_t75" style="position:absolute;left:2268;top:1133;width:7927;height:3903">
              <v:imagedata r:id="rId22" o:title=""/>
            </v:shape>
            <v:shape id="_x0000_s2085" style="position:absolute;left:9720;top:1312;width:313;height:794" coordorigin="9720,1312" coordsize="313,794" path="m9921,1362r,15l9971,1391r8,-13l9966,1312r-186,182l9771,1511r4,18l9780,1536r17,9l9815,1542r106,-180xe" fillcolor="red" stroked="f">
              <v:path arrowok="t"/>
            </v:shape>
            <v:shape id="_x0000_s2084" style="position:absolute;left:9720;top:1312;width:313;height:794" coordorigin="9720,1312" coordsize="313,794" path="m9815,1542r7,-5l9892,1469r42,-42l9950,1485r24,94l9985,1595r19,6l10011,1600r16,-11l10033,1571r-1,-7l9966,1312r13,66l9971,1391r-50,-14l9921,1362r-106,180xe" fillcolor="red" stroked="f">
              <v:path arrowok="t"/>
            </v:shape>
            <v:shape id="_x0000_s2083" style="position:absolute;left:9720;top:1312;width:313;height:794" coordorigin="9720,1312" coordsize="313,794" path="m9892,1469r-172,622l9778,2106r172,-621l9934,1427r-42,42xe" fillcolor="red" stroked="f">
              <v:path arrowok="t"/>
            </v:shape>
            <w10:wrap anchorx="page"/>
          </v:group>
        </w:pict>
      </w:r>
      <w:r w:rsidR="0096640E">
        <w:rPr>
          <w:sz w:val="24"/>
          <w:szCs w:val="24"/>
        </w:rPr>
        <w:t xml:space="preserve">9.   </w:t>
      </w:r>
      <w:r w:rsidR="0096640E">
        <w:rPr>
          <w:sz w:val="24"/>
          <w:szCs w:val="24"/>
        </w:rPr>
        <w:t xml:space="preserve">Jika </w:t>
      </w:r>
      <w:r w:rsidR="0096640E">
        <w:rPr>
          <w:spacing w:val="1"/>
          <w:sz w:val="24"/>
          <w:szCs w:val="24"/>
        </w:rPr>
        <w:t xml:space="preserve"> </w:t>
      </w:r>
      <w:r w:rsidR="0096640E">
        <w:rPr>
          <w:sz w:val="24"/>
          <w:szCs w:val="24"/>
        </w:rPr>
        <w:t>i</w:t>
      </w:r>
      <w:r w:rsidR="0096640E">
        <w:rPr>
          <w:spacing w:val="-1"/>
          <w:sz w:val="24"/>
          <w:szCs w:val="24"/>
        </w:rPr>
        <w:t>n</w:t>
      </w:r>
      <w:r w:rsidR="0096640E">
        <w:rPr>
          <w:sz w:val="24"/>
          <w:szCs w:val="24"/>
        </w:rPr>
        <w:t>g</w:t>
      </w:r>
      <w:r w:rsidR="0096640E">
        <w:rPr>
          <w:spacing w:val="-1"/>
          <w:sz w:val="24"/>
          <w:szCs w:val="24"/>
        </w:rPr>
        <w:t>i</w:t>
      </w:r>
      <w:r w:rsidR="0096640E">
        <w:rPr>
          <w:sz w:val="24"/>
          <w:szCs w:val="24"/>
        </w:rPr>
        <w:t xml:space="preserve">n </w:t>
      </w:r>
      <w:r w:rsidR="0096640E">
        <w:rPr>
          <w:spacing w:val="2"/>
          <w:sz w:val="24"/>
          <w:szCs w:val="24"/>
        </w:rPr>
        <w:t xml:space="preserve"> </w:t>
      </w:r>
      <w:r w:rsidR="0096640E">
        <w:rPr>
          <w:spacing w:val="1"/>
          <w:sz w:val="24"/>
          <w:szCs w:val="24"/>
        </w:rPr>
        <w:t>m</w:t>
      </w:r>
      <w:r w:rsidR="0096640E">
        <w:rPr>
          <w:sz w:val="24"/>
          <w:szCs w:val="24"/>
        </w:rPr>
        <w:t xml:space="preserve">engupload </w:t>
      </w:r>
      <w:r w:rsidR="0096640E">
        <w:rPr>
          <w:spacing w:val="2"/>
          <w:sz w:val="24"/>
          <w:szCs w:val="24"/>
        </w:rPr>
        <w:t xml:space="preserve"> </w:t>
      </w:r>
      <w:r w:rsidR="0096640E">
        <w:rPr>
          <w:sz w:val="24"/>
          <w:szCs w:val="24"/>
        </w:rPr>
        <w:t xml:space="preserve">dan </w:t>
      </w:r>
      <w:r w:rsidR="0096640E">
        <w:rPr>
          <w:spacing w:val="1"/>
          <w:sz w:val="24"/>
          <w:szCs w:val="24"/>
        </w:rPr>
        <w:t xml:space="preserve"> </w:t>
      </w:r>
      <w:r w:rsidR="0096640E">
        <w:rPr>
          <w:spacing w:val="-1"/>
          <w:sz w:val="24"/>
          <w:szCs w:val="24"/>
        </w:rPr>
        <w:t>m</w:t>
      </w:r>
      <w:r w:rsidR="0096640E">
        <w:rPr>
          <w:sz w:val="24"/>
          <w:szCs w:val="24"/>
        </w:rPr>
        <w:t>en</w:t>
      </w:r>
      <w:r w:rsidR="0096640E">
        <w:rPr>
          <w:spacing w:val="1"/>
          <w:sz w:val="24"/>
          <w:szCs w:val="24"/>
        </w:rPr>
        <w:t>y</w:t>
      </w:r>
      <w:r w:rsidR="0096640E">
        <w:rPr>
          <w:sz w:val="24"/>
          <w:szCs w:val="24"/>
        </w:rPr>
        <w:t>i</w:t>
      </w:r>
      <w:r w:rsidR="0096640E">
        <w:rPr>
          <w:spacing w:val="-1"/>
          <w:sz w:val="24"/>
          <w:szCs w:val="24"/>
        </w:rPr>
        <w:t>m</w:t>
      </w:r>
      <w:r w:rsidR="0096640E">
        <w:rPr>
          <w:sz w:val="24"/>
          <w:szCs w:val="24"/>
        </w:rPr>
        <w:t>p</w:t>
      </w:r>
      <w:r w:rsidR="0096640E">
        <w:rPr>
          <w:spacing w:val="1"/>
          <w:sz w:val="24"/>
          <w:szCs w:val="24"/>
        </w:rPr>
        <w:t>a</w:t>
      </w:r>
      <w:r w:rsidR="0096640E">
        <w:rPr>
          <w:sz w:val="24"/>
          <w:szCs w:val="24"/>
        </w:rPr>
        <w:t xml:space="preserve">n </w:t>
      </w:r>
      <w:r w:rsidR="0096640E">
        <w:rPr>
          <w:spacing w:val="2"/>
          <w:sz w:val="24"/>
          <w:szCs w:val="24"/>
        </w:rPr>
        <w:t xml:space="preserve"> </w:t>
      </w:r>
      <w:r w:rsidR="0096640E">
        <w:rPr>
          <w:sz w:val="24"/>
          <w:szCs w:val="24"/>
        </w:rPr>
        <w:t>v</w:t>
      </w:r>
      <w:r w:rsidR="0096640E">
        <w:rPr>
          <w:spacing w:val="-1"/>
          <w:sz w:val="24"/>
          <w:szCs w:val="24"/>
        </w:rPr>
        <w:t>i</w:t>
      </w:r>
      <w:r w:rsidR="0096640E">
        <w:rPr>
          <w:sz w:val="24"/>
          <w:szCs w:val="24"/>
        </w:rPr>
        <w:t xml:space="preserve">deo </w:t>
      </w:r>
      <w:r w:rsidR="0096640E">
        <w:rPr>
          <w:spacing w:val="1"/>
          <w:sz w:val="24"/>
          <w:szCs w:val="24"/>
        </w:rPr>
        <w:t xml:space="preserve"> </w:t>
      </w:r>
      <w:r w:rsidR="0096640E">
        <w:rPr>
          <w:sz w:val="24"/>
          <w:szCs w:val="24"/>
        </w:rPr>
        <w:t xml:space="preserve">powtoon </w:t>
      </w:r>
      <w:r w:rsidR="0096640E">
        <w:rPr>
          <w:spacing w:val="2"/>
          <w:sz w:val="24"/>
          <w:szCs w:val="24"/>
        </w:rPr>
        <w:t xml:space="preserve"> k</w:t>
      </w:r>
      <w:r w:rsidR="0096640E">
        <w:rPr>
          <w:sz w:val="24"/>
          <w:szCs w:val="24"/>
        </w:rPr>
        <w:t xml:space="preserve">e </w:t>
      </w:r>
      <w:r w:rsidR="0096640E">
        <w:rPr>
          <w:spacing w:val="1"/>
          <w:sz w:val="24"/>
          <w:szCs w:val="24"/>
        </w:rPr>
        <w:t xml:space="preserve"> </w:t>
      </w:r>
      <w:r w:rsidR="0096640E">
        <w:rPr>
          <w:sz w:val="24"/>
          <w:szCs w:val="24"/>
        </w:rPr>
        <w:t>l</w:t>
      </w:r>
      <w:r w:rsidR="0096640E">
        <w:rPr>
          <w:spacing w:val="-1"/>
          <w:sz w:val="24"/>
          <w:szCs w:val="24"/>
        </w:rPr>
        <w:t>a</w:t>
      </w:r>
      <w:r w:rsidR="0096640E">
        <w:rPr>
          <w:sz w:val="24"/>
          <w:szCs w:val="24"/>
        </w:rPr>
        <w:t>p</w:t>
      </w:r>
      <w:r w:rsidR="0096640E">
        <w:rPr>
          <w:spacing w:val="-1"/>
          <w:sz w:val="24"/>
          <w:szCs w:val="24"/>
        </w:rPr>
        <w:t>t</w:t>
      </w:r>
      <w:r w:rsidR="0096640E">
        <w:rPr>
          <w:sz w:val="24"/>
          <w:szCs w:val="24"/>
        </w:rPr>
        <w:t xml:space="preserve">op </w:t>
      </w:r>
      <w:r w:rsidR="0096640E">
        <w:rPr>
          <w:spacing w:val="2"/>
          <w:sz w:val="24"/>
          <w:szCs w:val="24"/>
        </w:rPr>
        <w:t xml:space="preserve"> k</w:t>
      </w:r>
      <w:r w:rsidR="0096640E">
        <w:rPr>
          <w:sz w:val="24"/>
          <w:szCs w:val="24"/>
        </w:rPr>
        <w:t>l</w:t>
      </w:r>
      <w:r w:rsidR="0096640E">
        <w:rPr>
          <w:spacing w:val="-1"/>
          <w:sz w:val="24"/>
          <w:szCs w:val="24"/>
        </w:rPr>
        <w:t>i</w:t>
      </w:r>
      <w:r w:rsidR="0096640E">
        <w:rPr>
          <w:sz w:val="24"/>
          <w:szCs w:val="24"/>
        </w:rPr>
        <w:t>k export</w:t>
      </w:r>
      <w:r w:rsidR="0096640E">
        <w:rPr>
          <w:spacing w:val="-1"/>
          <w:sz w:val="24"/>
          <w:szCs w:val="24"/>
        </w:rPr>
        <w:t xml:space="preserve"> </w:t>
      </w:r>
      <w:r w:rsidR="0096640E">
        <w:rPr>
          <w:sz w:val="24"/>
          <w:szCs w:val="24"/>
        </w:rPr>
        <w:t>pada</w:t>
      </w:r>
      <w:r w:rsidR="0096640E">
        <w:rPr>
          <w:spacing w:val="-1"/>
          <w:sz w:val="24"/>
          <w:szCs w:val="24"/>
        </w:rPr>
        <w:t xml:space="preserve"> </w:t>
      </w:r>
      <w:r w:rsidR="0096640E">
        <w:rPr>
          <w:sz w:val="24"/>
          <w:szCs w:val="24"/>
        </w:rPr>
        <w:t>v</w:t>
      </w:r>
      <w:r w:rsidR="0096640E">
        <w:rPr>
          <w:spacing w:val="-1"/>
          <w:sz w:val="24"/>
          <w:szCs w:val="24"/>
        </w:rPr>
        <w:t>i</w:t>
      </w:r>
      <w:r w:rsidR="0096640E">
        <w:rPr>
          <w:spacing w:val="2"/>
          <w:sz w:val="24"/>
          <w:szCs w:val="24"/>
        </w:rPr>
        <w:t>d</w:t>
      </w:r>
      <w:r w:rsidR="0096640E">
        <w:rPr>
          <w:sz w:val="24"/>
          <w:szCs w:val="24"/>
        </w:rPr>
        <w:t>eo y</w:t>
      </w:r>
      <w:r w:rsidR="0096640E">
        <w:rPr>
          <w:spacing w:val="1"/>
          <w:sz w:val="24"/>
          <w:szCs w:val="24"/>
        </w:rPr>
        <w:t>a</w:t>
      </w:r>
      <w:r w:rsidR="0096640E">
        <w:rPr>
          <w:sz w:val="24"/>
          <w:szCs w:val="24"/>
        </w:rPr>
        <w:t xml:space="preserve">ng </w:t>
      </w:r>
      <w:r w:rsidR="0096640E">
        <w:rPr>
          <w:spacing w:val="-1"/>
          <w:sz w:val="24"/>
          <w:szCs w:val="24"/>
        </w:rPr>
        <w:t>i</w:t>
      </w:r>
      <w:r w:rsidR="0096640E">
        <w:rPr>
          <w:sz w:val="24"/>
          <w:szCs w:val="24"/>
        </w:rPr>
        <w:t>ng</w:t>
      </w:r>
      <w:r w:rsidR="0096640E">
        <w:rPr>
          <w:spacing w:val="-1"/>
          <w:sz w:val="24"/>
          <w:szCs w:val="24"/>
        </w:rPr>
        <w:t>i</w:t>
      </w:r>
      <w:r w:rsidR="0096640E">
        <w:rPr>
          <w:sz w:val="24"/>
          <w:szCs w:val="24"/>
        </w:rPr>
        <w:t>n kali</w:t>
      </w:r>
      <w:r w:rsidR="0096640E">
        <w:rPr>
          <w:spacing w:val="-1"/>
          <w:sz w:val="24"/>
          <w:szCs w:val="24"/>
        </w:rPr>
        <w:t>a</w:t>
      </w:r>
      <w:r w:rsidR="0096640E">
        <w:rPr>
          <w:sz w:val="24"/>
          <w:szCs w:val="24"/>
        </w:rPr>
        <w:t>n uplo</w:t>
      </w:r>
      <w:r w:rsidR="0096640E">
        <w:rPr>
          <w:spacing w:val="1"/>
          <w:sz w:val="24"/>
          <w:szCs w:val="24"/>
        </w:rPr>
        <w:t>u</w:t>
      </w:r>
      <w:r w:rsidR="0096640E">
        <w:rPr>
          <w:sz w:val="24"/>
          <w:szCs w:val="24"/>
        </w:rPr>
        <w:t>d.</w:t>
      </w:r>
    </w:p>
    <w:p w:rsidR="00D25496" w:rsidRDefault="00D25496">
      <w:pPr>
        <w:spacing w:before="7" w:line="180" w:lineRule="exact"/>
        <w:rPr>
          <w:sz w:val="18"/>
          <w:szCs w:val="18"/>
        </w:rPr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96640E">
      <w:pPr>
        <w:spacing w:before="29" w:line="260" w:lineRule="exact"/>
        <w:ind w:left="10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2.4   </w:t>
      </w:r>
      <w:r>
        <w:rPr>
          <w:b/>
          <w:spacing w:val="28"/>
          <w:position w:val="-1"/>
          <w:sz w:val="24"/>
          <w:szCs w:val="24"/>
        </w:rPr>
        <w:t xml:space="preserve"> </w:t>
      </w:r>
      <w:r>
        <w:rPr>
          <w:b/>
          <w:spacing w:val="-1"/>
          <w:position w:val="-1"/>
          <w:sz w:val="24"/>
          <w:szCs w:val="24"/>
        </w:rPr>
        <w:t>K</w:t>
      </w:r>
      <w:r>
        <w:rPr>
          <w:b/>
          <w:position w:val="-1"/>
          <w:sz w:val="24"/>
          <w:szCs w:val="24"/>
        </w:rPr>
        <w:t xml:space="preserve">ajian </w:t>
      </w:r>
      <w:r>
        <w:rPr>
          <w:b/>
          <w:spacing w:val="-1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enelit</w:t>
      </w:r>
      <w:r>
        <w:rPr>
          <w:b/>
          <w:spacing w:val="-1"/>
          <w:position w:val="-1"/>
          <w:sz w:val="24"/>
          <w:szCs w:val="24"/>
        </w:rPr>
        <w:t>i</w:t>
      </w:r>
      <w:r>
        <w:rPr>
          <w:b/>
          <w:position w:val="-1"/>
          <w:sz w:val="24"/>
          <w:szCs w:val="24"/>
        </w:rPr>
        <w:t xml:space="preserve">an </w:t>
      </w:r>
      <w:r>
        <w:rPr>
          <w:b/>
          <w:spacing w:val="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e</w:t>
      </w:r>
      <w:r>
        <w:rPr>
          <w:b/>
          <w:spacing w:val="-1"/>
          <w:position w:val="-1"/>
          <w:sz w:val="24"/>
          <w:szCs w:val="24"/>
        </w:rPr>
        <w:t>l</w:t>
      </w:r>
      <w:r>
        <w:rPr>
          <w:b/>
          <w:position w:val="-1"/>
          <w:sz w:val="24"/>
          <w:szCs w:val="24"/>
        </w:rPr>
        <w:t>evan</w:t>
      </w:r>
    </w:p>
    <w:p w:rsidR="00D25496" w:rsidRDefault="00D25496">
      <w:pPr>
        <w:spacing w:before="10" w:line="280" w:lineRule="exact"/>
        <w:rPr>
          <w:sz w:val="28"/>
          <w:szCs w:val="2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852"/>
        <w:gridCol w:w="2834"/>
        <w:gridCol w:w="2836"/>
        <w:gridCol w:w="2126"/>
        <w:gridCol w:w="4252"/>
      </w:tblGrid>
      <w:tr w:rsidR="00D25496">
        <w:trPr>
          <w:trHeight w:hRule="exact" w:val="562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273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No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534" w:right="539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Nama dan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ju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ul</w:t>
            </w:r>
          </w:p>
          <w:p w:rsidR="00D25496" w:rsidRDefault="0096640E">
            <w:pPr>
              <w:spacing w:line="260" w:lineRule="exact"/>
              <w:ind w:left="859" w:right="86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ne</w:t>
            </w:r>
            <w:r>
              <w:rPr>
                <w:b/>
                <w:spacing w:val="-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2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85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rbedaan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48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rsamaan</w:t>
            </w:r>
          </w:p>
        </w:tc>
        <w:tc>
          <w:tcPr>
            <w:tcW w:w="4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815" w:right="1816"/>
              <w:jc w:val="center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asil</w:t>
            </w:r>
          </w:p>
        </w:tc>
      </w:tr>
      <w:tr w:rsidR="00D25496">
        <w:trPr>
          <w:trHeight w:hRule="exact" w:val="288"/>
        </w:trPr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323" w:right="3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itian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yang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lakukan</w:t>
            </w:r>
          </w:p>
        </w:tc>
        <w:tc>
          <w:tcPr>
            <w:tcW w:w="283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itian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yang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lakukan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</w:t>
            </w:r>
            <w:r>
              <w:rPr>
                <w:spacing w:val="-1"/>
                <w:sz w:val="24"/>
                <w:szCs w:val="24"/>
              </w:rPr>
              <w:t>ma</w:t>
            </w:r>
            <w:r>
              <w:rPr>
                <w:sz w:val="24"/>
                <w:szCs w:val="24"/>
              </w:rPr>
              <w:t>-sama</w:t>
            </w:r>
          </w:p>
        </w:tc>
        <w:tc>
          <w:tcPr>
            <w:tcW w:w="42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25496" w:rsidRDefault="0096640E">
            <w:pPr>
              <w:spacing w:before="2" w:line="260" w:lineRule="exact"/>
              <w:ind w:left="103" w:right="6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Hasil pen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an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nun</w:t>
            </w:r>
            <w:r>
              <w:rPr>
                <w:spacing w:val="-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ukkan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penil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an v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deo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ran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per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-rata</w:t>
            </w:r>
          </w:p>
          <w:p w:rsidR="00D25496" w:rsidRDefault="0096640E">
            <w:pPr>
              <w:spacing w:line="260" w:lineRule="exact"/>
              <w:ind w:left="103" w:right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4,4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eh ahli 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enun</w:t>
            </w:r>
            <w:r>
              <w:rPr>
                <w:spacing w:val="-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ukkan k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eria sangat ba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dan 4,44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eh ah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 xml:space="preserve">edia 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enun</w:t>
            </w:r>
            <w:r>
              <w:rPr>
                <w:spacing w:val="-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ukkan kr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a sangat ba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Unt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k respon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sis</w:t>
            </w: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pero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eh ra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-r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 4,45 pada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coba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as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il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yang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asuk</w:t>
            </w:r>
          </w:p>
          <w:p w:rsidR="00D25496" w:rsidRDefault="0096640E">
            <w:pPr>
              <w:spacing w:line="260" w:lineRule="exact"/>
              <w:ind w:left="103" w:right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</w:t>
            </w:r>
            <w:r>
              <w:rPr>
                <w:spacing w:val="-1"/>
                <w:sz w:val="24"/>
                <w:szCs w:val="24"/>
              </w:rPr>
              <w:t>ite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a san</w:t>
            </w:r>
            <w:r>
              <w:rPr>
                <w:spacing w:val="-1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b</w:t>
            </w:r>
            <w:r>
              <w:rPr>
                <w:spacing w:val="-1"/>
                <w:sz w:val="24"/>
                <w:szCs w:val="24"/>
              </w:rPr>
              <w:t>ai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r</w:t>
            </w:r>
            <w:r>
              <w:rPr>
                <w:spacing w:val="-1"/>
                <w:sz w:val="24"/>
                <w:szCs w:val="24"/>
              </w:rPr>
              <w:t>at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-r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 u</w:t>
            </w:r>
            <w:r>
              <w:rPr>
                <w:spacing w:val="-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a ke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as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besar 4,22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enun</w:t>
            </w:r>
            <w:r>
              <w:rPr>
                <w:spacing w:val="-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ukkan k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ia sangat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k.</w:t>
            </w:r>
          </w:p>
        </w:tc>
      </w:tr>
      <w:tr w:rsidR="00D25496">
        <w:trPr>
          <w:trHeight w:hRule="exact" w:val="276"/>
        </w:trPr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eh   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Fernanda   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Ama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ia</w:t>
            </w:r>
          </w:p>
        </w:tc>
        <w:tc>
          <w:tcPr>
            <w:tcW w:w="28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eh   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Fernanda   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21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eng</w:t>
            </w:r>
            <w:r>
              <w:rPr>
                <w:spacing w:val="-1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bang</w:t>
            </w:r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an</w:t>
            </w:r>
          </w:p>
        </w:tc>
        <w:tc>
          <w:tcPr>
            <w:tcW w:w="42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</w:tr>
      <w:tr w:rsidR="00D25496">
        <w:trPr>
          <w:trHeight w:hRule="exact" w:val="276"/>
        </w:trPr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Putr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dkk   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hun   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2022</w:t>
            </w:r>
          </w:p>
        </w:tc>
        <w:tc>
          <w:tcPr>
            <w:tcW w:w="28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Putr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   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dkk         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erb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sis</w:t>
            </w:r>
          </w:p>
        </w:tc>
        <w:tc>
          <w:tcPr>
            <w:tcW w:w="21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ed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42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</w:tr>
      <w:tr w:rsidR="00D25496">
        <w:trPr>
          <w:trHeight w:hRule="exact" w:val="276"/>
        </w:trPr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                   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dul</w:t>
            </w:r>
          </w:p>
        </w:tc>
        <w:tc>
          <w:tcPr>
            <w:tcW w:w="28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ekstu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    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dan    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uk</w:t>
            </w:r>
          </w:p>
        </w:tc>
        <w:tc>
          <w:tcPr>
            <w:tcW w:w="21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ran</w:t>
            </w:r>
          </w:p>
        </w:tc>
        <w:tc>
          <w:tcPr>
            <w:tcW w:w="42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</w:tr>
      <w:tr w:rsidR="00D25496">
        <w:trPr>
          <w:trHeight w:hRule="exact" w:val="276"/>
        </w:trPr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“Peng</w:t>
            </w:r>
            <w:r>
              <w:rPr>
                <w:spacing w:val="-1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bang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   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Video</w:t>
            </w:r>
          </w:p>
        </w:tc>
        <w:tc>
          <w:tcPr>
            <w:tcW w:w="28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a                    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pela</w:t>
            </w:r>
            <w:r>
              <w:rPr>
                <w:spacing w:val="-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ar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21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berb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sis   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ap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42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</w:tr>
      <w:tr w:rsidR="00D25496">
        <w:trPr>
          <w:trHeight w:hRule="exact" w:val="276"/>
        </w:trPr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ran  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er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an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uan</w:t>
            </w:r>
          </w:p>
        </w:tc>
        <w:tc>
          <w:tcPr>
            <w:tcW w:w="28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</w:t>
            </w:r>
            <w:r>
              <w:rPr>
                <w:spacing w:val="-1"/>
                <w:sz w:val="24"/>
                <w:szCs w:val="24"/>
              </w:rPr>
              <w:t>em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ka.</w:t>
            </w:r>
          </w:p>
        </w:tc>
        <w:tc>
          <w:tcPr>
            <w:tcW w:w="21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Po</w:t>
            </w:r>
            <w:r>
              <w:rPr>
                <w:i/>
                <w:spacing w:val="-1"/>
                <w:sz w:val="24"/>
                <w:szCs w:val="24"/>
              </w:rPr>
              <w:t>w</w:t>
            </w:r>
            <w:r>
              <w:rPr>
                <w:i/>
                <w:sz w:val="24"/>
                <w:szCs w:val="24"/>
              </w:rPr>
              <w:t>t</w:t>
            </w:r>
            <w:r>
              <w:rPr>
                <w:i/>
                <w:spacing w:val="-1"/>
                <w:sz w:val="24"/>
                <w:szCs w:val="24"/>
              </w:rPr>
              <w:t>o</w:t>
            </w:r>
            <w:r>
              <w:rPr>
                <w:i/>
                <w:sz w:val="24"/>
                <w:szCs w:val="24"/>
              </w:rPr>
              <w:t>on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</w:tr>
      <w:tr w:rsidR="00D25496">
        <w:trPr>
          <w:trHeight w:hRule="exact" w:val="276"/>
        </w:trPr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Po</w:t>
            </w:r>
            <w:r>
              <w:rPr>
                <w:i/>
                <w:spacing w:val="-1"/>
                <w:sz w:val="24"/>
                <w:szCs w:val="24"/>
              </w:rPr>
              <w:t>w</w:t>
            </w:r>
            <w:r>
              <w:rPr>
                <w:i/>
                <w:sz w:val="24"/>
                <w:szCs w:val="24"/>
              </w:rPr>
              <w:t>t</w:t>
            </w:r>
            <w:r>
              <w:rPr>
                <w:i/>
                <w:spacing w:val="-1"/>
                <w:sz w:val="24"/>
                <w:szCs w:val="24"/>
              </w:rPr>
              <w:t>o</w:t>
            </w:r>
            <w:r>
              <w:rPr>
                <w:i/>
                <w:sz w:val="24"/>
                <w:szCs w:val="24"/>
              </w:rPr>
              <w:t xml:space="preserve">on                </w:t>
            </w:r>
            <w:r>
              <w:rPr>
                <w:i/>
                <w:spacing w:val="5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28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Sedangk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pen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ian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yang</w:t>
            </w:r>
          </w:p>
        </w:tc>
        <w:tc>
          <w:tcPr>
            <w:tcW w:w="21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D25496"/>
        </w:tc>
        <w:tc>
          <w:tcPr>
            <w:tcW w:w="42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</w:tr>
      <w:tr w:rsidR="00D25496">
        <w:trPr>
          <w:trHeight w:hRule="exact" w:val="277"/>
        </w:trPr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ata</w:t>
            </w:r>
            <w:r>
              <w:rPr>
                <w:sz w:val="24"/>
                <w:szCs w:val="24"/>
              </w:rPr>
              <w:t xml:space="preserve">n    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kst</w:t>
            </w:r>
            <w:r>
              <w:rPr>
                <w:spacing w:val="-1"/>
                <w:sz w:val="24"/>
                <w:szCs w:val="24"/>
              </w:rPr>
              <w:t>ua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28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i   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</w:t>
            </w:r>
            <w:r>
              <w:rPr>
                <w:spacing w:val="-1"/>
                <w:sz w:val="24"/>
                <w:szCs w:val="24"/>
              </w:rPr>
              <w:t>ka</w:t>
            </w:r>
            <w:r>
              <w:rPr>
                <w:sz w:val="24"/>
                <w:szCs w:val="24"/>
              </w:rPr>
              <w:t xml:space="preserve">n   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uk</w:t>
            </w:r>
          </w:p>
        </w:tc>
        <w:tc>
          <w:tcPr>
            <w:tcW w:w="21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D25496"/>
        </w:tc>
        <w:tc>
          <w:tcPr>
            <w:tcW w:w="42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</w:tr>
      <w:tr w:rsidR="00D25496">
        <w:trPr>
          <w:trHeight w:hRule="exact" w:val="276"/>
        </w:trPr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 Kekongru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n”</w:t>
            </w:r>
          </w:p>
        </w:tc>
        <w:tc>
          <w:tcPr>
            <w:tcW w:w="28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a   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ajar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sa</w:t>
            </w:r>
          </w:p>
        </w:tc>
        <w:tc>
          <w:tcPr>
            <w:tcW w:w="21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D25496"/>
        </w:tc>
        <w:tc>
          <w:tcPr>
            <w:tcW w:w="42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</w:tr>
      <w:tr w:rsidR="00D25496">
        <w:trPr>
          <w:trHeight w:hRule="exact" w:val="274"/>
        </w:trPr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Indonesi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42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5496" w:rsidRDefault="00D25496"/>
        </w:tc>
      </w:tr>
      <w:tr w:rsidR="00D25496">
        <w:trPr>
          <w:trHeight w:hRule="exact" w:val="288"/>
        </w:trPr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323" w:right="3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itian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yang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lakukan</w:t>
            </w:r>
          </w:p>
        </w:tc>
        <w:tc>
          <w:tcPr>
            <w:tcW w:w="283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itian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yang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lakukan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</w:t>
            </w:r>
            <w:r>
              <w:rPr>
                <w:spacing w:val="-1"/>
                <w:sz w:val="24"/>
                <w:szCs w:val="24"/>
              </w:rPr>
              <w:t>ma</w:t>
            </w:r>
            <w:r>
              <w:rPr>
                <w:sz w:val="24"/>
                <w:szCs w:val="24"/>
              </w:rPr>
              <w:t>-sama</w:t>
            </w:r>
          </w:p>
        </w:tc>
        <w:tc>
          <w:tcPr>
            <w:tcW w:w="425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Hasil   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pen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berd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sarkan   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4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-</w:t>
            </w:r>
          </w:p>
        </w:tc>
      </w:tr>
      <w:tr w:rsidR="00D25496">
        <w:trPr>
          <w:trHeight w:hRule="exact" w:val="276"/>
        </w:trPr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eh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Indah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dan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Yunisrul.</w:t>
            </w:r>
          </w:p>
        </w:tc>
        <w:tc>
          <w:tcPr>
            <w:tcW w:w="28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eh 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Indah 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dan 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Yunisrul</w:t>
            </w:r>
          </w:p>
        </w:tc>
        <w:tc>
          <w:tcPr>
            <w:tcW w:w="21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enggun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kan</w:t>
            </w:r>
          </w:p>
        </w:tc>
        <w:tc>
          <w:tcPr>
            <w:tcW w:w="42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hap   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pada   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el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pen</w:t>
            </w:r>
            <w:r>
              <w:rPr>
                <w:spacing w:val="1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bang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i</w:t>
            </w:r>
          </w:p>
        </w:tc>
      </w:tr>
      <w:tr w:rsidR="00D25496">
        <w:trPr>
          <w:trHeight w:hRule="exact" w:val="276"/>
        </w:trPr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(2021).    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 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udul</w:t>
            </w:r>
          </w:p>
        </w:tc>
        <w:tc>
          <w:tcPr>
            <w:tcW w:w="28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uk             pe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bela</w:t>
            </w:r>
            <w:r>
              <w:rPr>
                <w:spacing w:val="-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ar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21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 xml:space="preserve">odel    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en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an</w:t>
            </w:r>
          </w:p>
        </w:tc>
        <w:tc>
          <w:tcPr>
            <w:tcW w:w="42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pero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eh 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vali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as 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ed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</w:t>
            </w:r>
            <w:r>
              <w:rPr>
                <w:spacing w:val="1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an</w:t>
            </w:r>
          </w:p>
        </w:tc>
      </w:tr>
      <w:tr w:rsidR="00D25496">
        <w:trPr>
          <w:trHeight w:hRule="exact" w:val="276"/>
        </w:trPr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Penge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bang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    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Media</w:t>
            </w:r>
          </w:p>
        </w:tc>
        <w:tc>
          <w:tcPr>
            <w:tcW w:w="28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em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rpadu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ngkan</w:t>
            </w:r>
          </w:p>
        </w:tc>
        <w:tc>
          <w:tcPr>
            <w:tcW w:w="21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4D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dan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sam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-sa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42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 xml:space="preserve">ar      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deo      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</w:tr>
      <w:tr w:rsidR="00D25496">
        <w:trPr>
          <w:trHeight w:hRule="exact" w:val="276"/>
        </w:trPr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Ajar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Video</w:t>
            </w:r>
          </w:p>
        </w:tc>
        <w:tc>
          <w:tcPr>
            <w:tcW w:w="28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lit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an  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yang  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en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liti</w:t>
            </w:r>
          </w:p>
        </w:tc>
        <w:tc>
          <w:tcPr>
            <w:tcW w:w="21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eng</w:t>
            </w:r>
            <w:r>
              <w:rPr>
                <w:spacing w:val="-1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bang</w:t>
            </w:r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an</w:t>
            </w:r>
          </w:p>
        </w:tc>
        <w:tc>
          <w:tcPr>
            <w:tcW w:w="42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enggun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kan    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ap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kasi 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</w:t>
            </w: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on 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pada</w:t>
            </w:r>
          </w:p>
        </w:tc>
      </w:tr>
      <w:tr w:rsidR="00D25496">
        <w:trPr>
          <w:trHeight w:hRule="exact" w:val="276"/>
        </w:trPr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ran</w:t>
            </w:r>
          </w:p>
        </w:tc>
        <w:tc>
          <w:tcPr>
            <w:tcW w:w="28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kukan     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uk     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21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ed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42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ran   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ma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k   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erp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du   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uk</w:t>
            </w:r>
          </w:p>
        </w:tc>
      </w:tr>
      <w:tr w:rsidR="00D25496">
        <w:trPr>
          <w:trHeight w:hRule="exact" w:val="276"/>
        </w:trPr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Menggunak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   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asi</w:t>
            </w:r>
          </w:p>
        </w:tc>
        <w:tc>
          <w:tcPr>
            <w:tcW w:w="28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an                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sa</w:t>
            </w:r>
          </w:p>
        </w:tc>
        <w:tc>
          <w:tcPr>
            <w:tcW w:w="21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ran</w:t>
            </w:r>
          </w:p>
        </w:tc>
        <w:tc>
          <w:tcPr>
            <w:tcW w:w="42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</w:t>
            </w: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as 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IV 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SD 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nyatak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Sang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</w:p>
        </w:tc>
      </w:tr>
      <w:tr w:rsidR="00D25496">
        <w:trPr>
          <w:trHeight w:hRule="exact" w:val="276"/>
        </w:trPr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Po</w:t>
            </w:r>
            <w:r>
              <w:rPr>
                <w:i/>
                <w:spacing w:val="-1"/>
                <w:sz w:val="24"/>
                <w:szCs w:val="24"/>
              </w:rPr>
              <w:t>w</w:t>
            </w:r>
            <w:r>
              <w:rPr>
                <w:i/>
                <w:sz w:val="24"/>
                <w:szCs w:val="24"/>
              </w:rPr>
              <w:t>t</w:t>
            </w:r>
            <w:r>
              <w:rPr>
                <w:i/>
                <w:spacing w:val="-1"/>
                <w:sz w:val="24"/>
                <w:szCs w:val="24"/>
              </w:rPr>
              <w:t>o</w:t>
            </w:r>
            <w:r>
              <w:rPr>
                <w:i/>
                <w:sz w:val="24"/>
                <w:szCs w:val="24"/>
              </w:rPr>
              <w:t xml:space="preserve">on                    </w:t>
            </w:r>
            <w:r>
              <w:rPr>
                <w:i/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pada</w:t>
            </w:r>
          </w:p>
        </w:tc>
        <w:tc>
          <w:tcPr>
            <w:tcW w:w="28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Indonesi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berb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sis   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ap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42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Val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d    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den</w:t>
            </w:r>
            <w:r>
              <w:rPr>
                <w:spacing w:val="1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an    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ersen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ase    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93,86%.</w:t>
            </w:r>
          </w:p>
        </w:tc>
      </w:tr>
      <w:tr w:rsidR="00D25496">
        <w:trPr>
          <w:trHeight w:hRule="exact" w:val="276"/>
        </w:trPr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ran       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atik</w:t>
            </w:r>
          </w:p>
        </w:tc>
        <w:tc>
          <w:tcPr>
            <w:tcW w:w="28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D25496"/>
        </w:tc>
        <w:tc>
          <w:tcPr>
            <w:tcW w:w="21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Po</w:t>
            </w:r>
            <w:r>
              <w:rPr>
                <w:i/>
                <w:spacing w:val="-1"/>
                <w:sz w:val="24"/>
                <w:szCs w:val="24"/>
              </w:rPr>
              <w:t>w</w:t>
            </w:r>
            <w:r>
              <w:rPr>
                <w:i/>
                <w:sz w:val="24"/>
                <w:szCs w:val="24"/>
              </w:rPr>
              <w:t>t</w:t>
            </w:r>
            <w:r>
              <w:rPr>
                <w:i/>
                <w:spacing w:val="-1"/>
                <w:sz w:val="24"/>
                <w:szCs w:val="24"/>
              </w:rPr>
              <w:t>o</w:t>
            </w:r>
            <w:r>
              <w:rPr>
                <w:i/>
                <w:sz w:val="24"/>
                <w:szCs w:val="24"/>
              </w:rPr>
              <w:t>on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2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Sedangk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   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dari      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angk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t      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respon</w:t>
            </w:r>
          </w:p>
        </w:tc>
      </w:tr>
      <w:tr w:rsidR="00D25496">
        <w:trPr>
          <w:trHeight w:hRule="exact" w:val="276"/>
        </w:trPr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rp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du    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uk    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Siswa</w:t>
            </w:r>
          </w:p>
        </w:tc>
        <w:tc>
          <w:tcPr>
            <w:tcW w:w="28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D25496"/>
        </w:tc>
        <w:tc>
          <w:tcPr>
            <w:tcW w:w="21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D25496"/>
        </w:tc>
        <w:tc>
          <w:tcPr>
            <w:tcW w:w="42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ser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a   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ro</w:t>
            </w:r>
            <w:r>
              <w:rPr>
                <w:spacing w:val="-1"/>
                <w:sz w:val="24"/>
                <w:szCs w:val="24"/>
              </w:rPr>
              <w:t>le</w:t>
            </w:r>
            <w:r>
              <w:rPr>
                <w:sz w:val="24"/>
                <w:szCs w:val="24"/>
              </w:rPr>
              <w:t xml:space="preserve">h  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skor  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at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-</w:t>
            </w:r>
          </w:p>
        </w:tc>
      </w:tr>
      <w:tr w:rsidR="00D25496">
        <w:trPr>
          <w:trHeight w:hRule="exact" w:val="276"/>
        </w:trPr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IV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28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D25496"/>
        </w:tc>
        <w:tc>
          <w:tcPr>
            <w:tcW w:w="21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D25496"/>
        </w:tc>
        <w:tc>
          <w:tcPr>
            <w:tcW w:w="42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a  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92,82%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  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gori 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Sangat</w:t>
            </w:r>
          </w:p>
        </w:tc>
      </w:tr>
      <w:tr w:rsidR="00D25496">
        <w:trPr>
          <w:trHeight w:hRule="exact" w:val="826"/>
        </w:trPr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12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425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Prakt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dan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angk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respon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guru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D25496" w:rsidRDefault="0096640E">
            <w:pPr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skor 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a-ra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93% 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berk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gori 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Sang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</w:p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Prakt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</w:p>
        </w:tc>
      </w:tr>
    </w:tbl>
    <w:p w:rsidR="00D25496" w:rsidRDefault="00D25496">
      <w:pPr>
        <w:spacing w:before="4" w:line="160" w:lineRule="exact"/>
        <w:rPr>
          <w:sz w:val="16"/>
          <w:szCs w:val="16"/>
        </w:rPr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96640E">
      <w:pPr>
        <w:spacing w:before="11"/>
        <w:ind w:left="6394" w:right="6427"/>
        <w:jc w:val="center"/>
        <w:rPr>
          <w:rFonts w:ascii="Calibri" w:eastAsia="Calibri" w:hAnsi="Calibri" w:cs="Calibri"/>
          <w:sz w:val="22"/>
          <w:szCs w:val="22"/>
        </w:rPr>
        <w:sectPr w:rsidR="00D25496">
          <w:headerReference w:type="even" r:id="rId23"/>
          <w:headerReference w:type="default" r:id="rId24"/>
          <w:footerReference w:type="default" r:id="rId25"/>
          <w:headerReference w:type="first" r:id="rId26"/>
          <w:pgSz w:w="16840" w:h="11920" w:orient="landscape"/>
          <w:pgMar w:top="1080" w:right="1560" w:bottom="280" w:left="2160" w:header="0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27</w:t>
      </w: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before="8" w:line="220" w:lineRule="exact"/>
        <w:rPr>
          <w:sz w:val="22"/>
          <w:szCs w:val="22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852"/>
        <w:gridCol w:w="2834"/>
        <w:gridCol w:w="2836"/>
        <w:gridCol w:w="2126"/>
        <w:gridCol w:w="4252"/>
      </w:tblGrid>
      <w:tr w:rsidR="00D25496">
        <w:trPr>
          <w:trHeight w:hRule="exact" w:val="286"/>
        </w:trPr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323" w:right="3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itian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yang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lakukan</w:t>
            </w:r>
          </w:p>
        </w:tc>
        <w:tc>
          <w:tcPr>
            <w:tcW w:w="283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itian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yang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lakukan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</w:t>
            </w:r>
            <w:r>
              <w:rPr>
                <w:spacing w:val="-1"/>
                <w:sz w:val="24"/>
                <w:szCs w:val="24"/>
              </w:rPr>
              <w:t>ma</w:t>
            </w:r>
            <w:r>
              <w:rPr>
                <w:sz w:val="24"/>
                <w:szCs w:val="24"/>
              </w:rPr>
              <w:t>-sama</w:t>
            </w:r>
          </w:p>
        </w:tc>
        <w:tc>
          <w:tcPr>
            <w:tcW w:w="425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Berd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sarkan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hasil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asi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ahwa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edia</w:t>
            </w:r>
          </w:p>
        </w:tc>
      </w:tr>
      <w:tr w:rsidR="00D25496">
        <w:trPr>
          <w:trHeight w:hRule="exact" w:val="276"/>
        </w:trPr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eh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isda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Ra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an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t,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et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ll</w:t>
            </w:r>
          </w:p>
        </w:tc>
        <w:tc>
          <w:tcPr>
            <w:tcW w:w="28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eh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isda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an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uk</w:t>
            </w:r>
          </w:p>
        </w:tc>
        <w:tc>
          <w:tcPr>
            <w:tcW w:w="21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i        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42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aud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o      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sual     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powtoon      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berb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</w:p>
        </w:tc>
      </w:tr>
      <w:tr w:rsidR="00D25496">
        <w:trPr>
          <w:trHeight w:hRule="exact" w:val="276"/>
        </w:trPr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hun  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2020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dul</w:t>
            </w:r>
          </w:p>
        </w:tc>
        <w:tc>
          <w:tcPr>
            <w:tcW w:w="28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ran              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IPS</w:t>
            </w:r>
          </w:p>
        </w:tc>
        <w:tc>
          <w:tcPr>
            <w:tcW w:w="21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</w:t>
            </w: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a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IV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42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ekstu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takan 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“sang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k”</w:t>
            </w:r>
          </w:p>
        </w:tc>
      </w:tr>
      <w:tr w:rsidR="00D25496">
        <w:trPr>
          <w:trHeight w:hRule="exact" w:val="276"/>
        </w:trPr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“Peng</w:t>
            </w:r>
            <w:r>
              <w:rPr>
                <w:spacing w:val="-1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bang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   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Media</w:t>
            </w:r>
          </w:p>
        </w:tc>
        <w:tc>
          <w:tcPr>
            <w:tcW w:w="28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Sedangk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pen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ian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yang</w:t>
            </w:r>
          </w:p>
        </w:tc>
        <w:tc>
          <w:tcPr>
            <w:tcW w:w="21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D25496"/>
        </w:tc>
        <w:tc>
          <w:tcPr>
            <w:tcW w:w="42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eh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li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edia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gan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persen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ase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84%</w:t>
            </w:r>
          </w:p>
        </w:tc>
      </w:tr>
      <w:tr w:rsidR="00D25496">
        <w:trPr>
          <w:trHeight w:hRule="exact" w:val="276"/>
        </w:trPr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ran          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Audio</w:t>
            </w:r>
          </w:p>
        </w:tc>
        <w:tc>
          <w:tcPr>
            <w:tcW w:w="28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liti   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akuk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uk</w:t>
            </w:r>
          </w:p>
        </w:tc>
        <w:tc>
          <w:tcPr>
            <w:tcW w:w="21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-sama</w:t>
            </w:r>
          </w:p>
        </w:tc>
        <w:tc>
          <w:tcPr>
            <w:tcW w:w="42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dan 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ah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i  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i 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2% 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yang 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suk</w:t>
            </w:r>
          </w:p>
        </w:tc>
      </w:tr>
      <w:tr w:rsidR="00D25496">
        <w:trPr>
          <w:trHeight w:hRule="exact" w:val="276"/>
        </w:trPr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Visual 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Po</w:t>
            </w:r>
            <w:r>
              <w:rPr>
                <w:i/>
                <w:spacing w:val="-1"/>
                <w:sz w:val="24"/>
                <w:szCs w:val="24"/>
              </w:rPr>
              <w:t>w</w:t>
            </w:r>
            <w:r>
              <w:rPr>
                <w:i/>
                <w:sz w:val="24"/>
                <w:szCs w:val="24"/>
              </w:rPr>
              <w:t>t</w:t>
            </w:r>
            <w:r>
              <w:rPr>
                <w:i/>
                <w:spacing w:val="-1"/>
                <w:sz w:val="24"/>
                <w:szCs w:val="24"/>
              </w:rPr>
              <w:t>o</w:t>
            </w:r>
            <w:r>
              <w:rPr>
                <w:i/>
                <w:sz w:val="24"/>
                <w:szCs w:val="24"/>
              </w:rPr>
              <w:t xml:space="preserve">on </w:t>
            </w:r>
            <w:r>
              <w:rPr>
                <w:i/>
                <w:spacing w:val="36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erb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sis</w:t>
            </w:r>
          </w:p>
        </w:tc>
        <w:tc>
          <w:tcPr>
            <w:tcW w:w="28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a   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ajar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sa</w:t>
            </w:r>
          </w:p>
        </w:tc>
        <w:tc>
          <w:tcPr>
            <w:tcW w:w="21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eng</w:t>
            </w:r>
            <w:r>
              <w:rPr>
                <w:spacing w:val="-1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bang</w:t>
            </w:r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an</w:t>
            </w:r>
          </w:p>
        </w:tc>
        <w:tc>
          <w:tcPr>
            <w:tcW w:w="42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am  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egori  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“sang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 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k”  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ser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</w:t>
            </w:r>
          </w:p>
        </w:tc>
      </w:tr>
      <w:tr w:rsidR="00D25496">
        <w:trPr>
          <w:trHeight w:hRule="exact" w:val="276"/>
        </w:trPr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Kontekstu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   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Pada   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Mata</w:t>
            </w:r>
          </w:p>
        </w:tc>
        <w:tc>
          <w:tcPr>
            <w:tcW w:w="28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Indonesi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ed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42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respon  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yang  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be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 xml:space="preserve">an  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peser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a  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ik</w:t>
            </w:r>
          </w:p>
        </w:tc>
      </w:tr>
      <w:tr w:rsidR="00D25496">
        <w:trPr>
          <w:trHeight w:hRule="exact" w:val="276"/>
        </w:trPr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ar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Ips Ke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as IV</w:t>
            </w:r>
          </w:p>
        </w:tc>
        <w:tc>
          <w:tcPr>
            <w:tcW w:w="28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D25496"/>
        </w:tc>
        <w:tc>
          <w:tcPr>
            <w:tcW w:w="21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ran</w:t>
            </w:r>
          </w:p>
        </w:tc>
        <w:tc>
          <w:tcPr>
            <w:tcW w:w="42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end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 xml:space="preserve">an  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pers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ase  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96,7%  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yang</w:t>
            </w:r>
          </w:p>
        </w:tc>
      </w:tr>
      <w:tr w:rsidR="00D25496">
        <w:trPr>
          <w:trHeight w:hRule="exact" w:val="276"/>
        </w:trPr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D25496"/>
        </w:tc>
        <w:tc>
          <w:tcPr>
            <w:tcW w:w="28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itian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yang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lakukan</w:t>
            </w:r>
          </w:p>
        </w:tc>
        <w:tc>
          <w:tcPr>
            <w:tcW w:w="21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berb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sis   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ap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42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suk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ategori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“sang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ak</w:t>
            </w:r>
            <w:r>
              <w:rPr>
                <w:spacing w:val="1"/>
                <w:sz w:val="24"/>
                <w:szCs w:val="24"/>
              </w:rPr>
              <w:t>”</w:t>
            </w:r>
            <w:r>
              <w:rPr>
                <w:sz w:val="24"/>
                <w:szCs w:val="24"/>
              </w:rPr>
              <w:t>.</w:t>
            </w:r>
          </w:p>
        </w:tc>
      </w:tr>
      <w:tr w:rsidR="00D25496">
        <w:trPr>
          <w:trHeight w:hRule="exact" w:val="276"/>
        </w:trPr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D25496"/>
        </w:tc>
        <w:tc>
          <w:tcPr>
            <w:tcW w:w="28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eh     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sda     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an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21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1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Po</w:t>
            </w:r>
            <w:r>
              <w:rPr>
                <w:i/>
                <w:spacing w:val="-1"/>
                <w:sz w:val="24"/>
                <w:szCs w:val="24"/>
              </w:rPr>
              <w:t>w</w:t>
            </w:r>
            <w:r>
              <w:rPr>
                <w:i/>
                <w:sz w:val="24"/>
                <w:szCs w:val="24"/>
              </w:rPr>
              <w:t>t</w:t>
            </w:r>
            <w:r>
              <w:rPr>
                <w:i/>
                <w:spacing w:val="-1"/>
                <w:sz w:val="24"/>
                <w:szCs w:val="24"/>
              </w:rPr>
              <w:t>o</w:t>
            </w:r>
            <w:r>
              <w:rPr>
                <w:i/>
                <w:sz w:val="24"/>
                <w:szCs w:val="24"/>
              </w:rPr>
              <w:t>on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2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Berd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sarkan   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hasil   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dap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</w:p>
        </w:tc>
      </w:tr>
      <w:tr w:rsidR="00D25496">
        <w:trPr>
          <w:trHeight w:hRule="exact" w:val="276"/>
        </w:trPr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D25496"/>
        </w:tc>
        <w:tc>
          <w:tcPr>
            <w:tcW w:w="28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enggun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kan          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odel</w:t>
            </w:r>
          </w:p>
        </w:tc>
        <w:tc>
          <w:tcPr>
            <w:tcW w:w="21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D25496"/>
        </w:tc>
        <w:tc>
          <w:tcPr>
            <w:tcW w:w="42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pu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kan 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bahwa 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ed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aud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o 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su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</w:p>
        </w:tc>
      </w:tr>
      <w:tr w:rsidR="00D25496">
        <w:trPr>
          <w:trHeight w:hRule="exact" w:val="277"/>
        </w:trPr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D25496"/>
        </w:tc>
        <w:tc>
          <w:tcPr>
            <w:tcW w:w="28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g  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nd  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Ga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21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D25496"/>
        </w:tc>
        <w:tc>
          <w:tcPr>
            <w:tcW w:w="42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pow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oon  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sis  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</w:t>
            </w:r>
            <w:r>
              <w:rPr>
                <w:spacing w:val="-1"/>
                <w:sz w:val="24"/>
                <w:szCs w:val="24"/>
              </w:rPr>
              <w:t>nte</w:t>
            </w:r>
            <w:r>
              <w:rPr>
                <w:sz w:val="24"/>
                <w:szCs w:val="24"/>
              </w:rPr>
              <w:t>kst</w:t>
            </w:r>
            <w:r>
              <w:rPr>
                <w:spacing w:val="-1"/>
                <w:sz w:val="24"/>
                <w:szCs w:val="24"/>
              </w:rPr>
              <w:t>ua</w:t>
            </w:r>
            <w:r>
              <w:rPr>
                <w:sz w:val="24"/>
                <w:szCs w:val="24"/>
              </w:rPr>
              <w:t xml:space="preserve">l  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“</w:t>
            </w:r>
            <w:r>
              <w:rPr>
                <w:sz w:val="24"/>
                <w:szCs w:val="24"/>
              </w:rPr>
              <w:t>san</w:t>
            </w:r>
            <w:r>
              <w:rPr>
                <w:spacing w:val="-1"/>
                <w:sz w:val="24"/>
                <w:szCs w:val="24"/>
              </w:rPr>
              <w:t>ga</w:t>
            </w:r>
            <w:r>
              <w:rPr>
                <w:sz w:val="24"/>
                <w:szCs w:val="24"/>
              </w:rPr>
              <w:t>t</w:t>
            </w:r>
          </w:p>
        </w:tc>
      </w:tr>
      <w:tr w:rsidR="00D25496">
        <w:trPr>
          <w:trHeight w:hRule="exact" w:val="276"/>
        </w:trPr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D25496"/>
        </w:tc>
        <w:tc>
          <w:tcPr>
            <w:tcW w:w="28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sedangk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pen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ian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yang</w:t>
            </w:r>
          </w:p>
        </w:tc>
        <w:tc>
          <w:tcPr>
            <w:tcW w:w="21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D25496"/>
        </w:tc>
        <w:tc>
          <w:tcPr>
            <w:tcW w:w="42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yak” 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gunak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  da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am 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</w:tr>
      <w:tr w:rsidR="00D25496">
        <w:trPr>
          <w:trHeight w:hRule="exact" w:val="276"/>
        </w:trPr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D25496"/>
        </w:tc>
        <w:tc>
          <w:tcPr>
            <w:tcW w:w="28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liti                 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lakukan</w:t>
            </w:r>
          </w:p>
        </w:tc>
        <w:tc>
          <w:tcPr>
            <w:tcW w:w="21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D25496"/>
        </w:tc>
        <w:tc>
          <w:tcPr>
            <w:tcW w:w="42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IPS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pada</w:t>
            </w:r>
            <w:r>
              <w:rPr>
                <w:spacing w:val="-1"/>
                <w:sz w:val="24"/>
                <w:szCs w:val="24"/>
              </w:rPr>
              <w:t xml:space="preserve"> 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eri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egia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an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kono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i.</w:t>
            </w:r>
          </w:p>
        </w:tc>
      </w:tr>
      <w:tr w:rsidR="00D25496">
        <w:trPr>
          <w:trHeight w:hRule="exact" w:val="276"/>
        </w:trPr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D25496"/>
        </w:tc>
        <w:tc>
          <w:tcPr>
            <w:tcW w:w="28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enggun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kan          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odel</w:t>
            </w:r>
          </w:p>
        </w:tc>
        <w:tc>
          <w:tcPr>
            <w:tcW w:w="21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D25496"/>
        </w:tc>
        <w:tc>
          <w:tcPr>
            <w:tcW w:w="42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25496" w:rsidRDefault="00D25496"/>
        </w:tc>
      </w:tr>
      <w:tr w:rsidR="00D25496">
        <w:trPr>
          <w:trHeight w:hRule="exact" w:val="274"/>
        </w:trPr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283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5496" w:rsidRDefault="0096640E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hap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4D.</w:t>
            </w:r>
          </w:p>
        </w:tc>
        <w:tc>
          <w:tcPr>
            <w:tcW w:w="212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5496" w:rsidRDefault="00D25496"/>
        </w:tc>
        <w:tc>
          <w:tcPr>
            <w:tcW w:w="425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5496" w:rsidRDefault="00D25496"/>
        </w:tc>
      </w:tr>
    </w:tbl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before="16" w:line="280" w:lineRule="exact"/>
        <w:rPr>
          <w:sz w:val="28"/>
          <w:szCs w:val="28"/>
        </w:rPr>
      </w:pPr>
    </w:p>
    <w:p w:rsidR="00D25496" w:rsidRDefault="0096640E">
      <w:pPr>
        <w:spacing w:before="11"/>
        <w:ind w:left="6394" w:right="6427"/>
        <w:jc w:val="center"/>
        <w:rPr>
          <w:rFonts w:ascii="Calibri" w:eastAsia="Calibri" w:hAnsi="Calibri" w:cs="Calibri"/>
          <w:sz w:val="22"/>
          <w:szCs w:val="22"/>
        </w:rPr>
        <w:sectPr w:rsidR="00D25496">
          <w:headerReference w:type="even" r:id="rId27"/>
          <w:headerReference w:type="default" r:id="rId28"/>
          <w:footerReference w:type="default" r:id="rId29"/>
          <w:headerReference w:type="first" r:id="rId30"/>
          <w:pgSz w:w="16840" w:h="11920" w:orient="landscape"/>
          <w:pgMar w:top="1080" w:right="1560" w:bottom="280" w:left="2160" w:header="0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28</w:t>
      </w: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before="1" w:line="260" w:lineRule="exact"/>
        <w:rPr>
          <w:sz w:val="26"/>
          <w:szCs w:val="26"/>
        </w:rPr>
      </w:pPr>
    </w:p>
    <w:p w:rsidR="00D25496" w:rsidRDefault="0096640E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2.5   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K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ang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 Be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pikir</w:t>
      </w:r>
    </w:p>
    <w:p w:rsidR="00D25496" w:rsidRDefault="00D25496">
      <w:pPr>
        <w:spacing w:before="16" w:line="260" w:lineRule="exact"/>
        <w:rPr>
          <w:sz w:val="26"/>
          <w:szCs w:val="26"/>
        </w:rPr>
      </w:pPr>
    </w:p>
    <w:p w:rsidR="00D25496" w:rsidRDefault="0096640E">
      <w:pPr>
        <w:spacing w:line="480" w:lineRule="auto"/>
        <w:ind w:left="588" w:right="62" w:firstLine="708"/>
        <w:jc w:val="both"/>
        <w:rPr>
          <w:sz w:val="24"/>
          <w:szCs w:val="24"/>
        </w:rPr>
      </w:pPr>
      <w:r>
        <w:rPr>
          <w:sz w:val="24"/>
          <w:szCs w:val="24"/>
        </w:rPr>
        <w:t>Era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bany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knya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penggun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at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kno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og</w:t>
      </w:r>
      <w:r>
        <w:rPr>
          <w:sz w:val="24"/>
          <w:szCs w:val="24"/>
        </w:rPr>
        <w:t>i yang  saat  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i  ber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bang  sec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esa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Wu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 xml:space="preserve">ud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kno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ogi  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am</w:t>
      </w:r>
      <w:r>
        <w:rPr>
          <w:sz w:val="24"/>
          <w:szCs w:val="24"/>
        </w:rPr>
        <w:t xml:space="preserve">bah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dang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pend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dari bany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knya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ia a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 xml:space="preserve">ar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ital ya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enun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ang proses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ran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sec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dar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au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ring.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Kondisi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rsebut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 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pak yang san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 xml:space="preserve">at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 xml:space="preserve">esar bagi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aku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kan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si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aupun pend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ana perub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han sis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em pe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npa kesi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yang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ang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ncu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kan ha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dan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yang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am</w:t>
      </w:r>
      <w:r>
        <w:rPr>
          <w:sz w:val="24"/>
          <w:szCs w:val="24"/>
        </w:rPr>
        <w:t>bah ke sem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je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ja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ma</w:t>
      </w:r>
      <w:r>
        <w:rPr>
          <w:sz w:val="24"/>
          <w:szCs w:val="24"/>
        </w:rPr>
        <w:t>suk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ja</w:t>
      </w:r>
      <w:r>
        <w:rPr>
          <w:sz w:val="24"/>
          <w:szCs w:val="24"/>
        </w:rPr>
        <w:t>ng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sar. Per</w:t>
      </w:r>
      <w:r>
        <w:rPr>
          <w:spacing w:val="-1"/>
          <w:sz w:val="24"/>
          <w:szCs w:val="24"/>
        </w:rPr>
        <w:t>kem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 sem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enguku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 xml:space="preserve">kan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urnya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ilihan pend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rukt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sme,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ana guru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ak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agi</w:t>
      </w:r>
      <w:r>
        <w:rPr>
          <w:sz w:val="24"/>
          <w:szCs w:val="24"/>
        </w:rPr>
        <w:t xml:space="preserve"> berp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seba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ai sumber 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 xml:space="preserve">am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an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kan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engk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ruksi peng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dan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ang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peser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ah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awa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 xml:space="preserve">, bukan 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per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kertas kosong saj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D25496" w:rsidRDefault="0096640E">
      <w:pPr>
        <w:spacing w:before="10" w:line="480" w:lineRule="auto"/>
        <w:ind w:left="588" w:right="63" w:firstLine="768"/>
        <w:jc w:val="both"/>
        <w:rPr>
          <w:sz w:val="24"/>
          <w:szCs w:val="24"/>
        </w:rPr>
        <w:sectPr w:rsidR="00D25496">
          <w:headerReference w:type="even" r:id="rId31"/>
          <w:headerReference w:type="default" r:id="rId32"/>
          <w:footerReference w:type="default" r:id="rId33"/>
          <w:headerReference w:type="first" r:id="rId34"/>
          <w:pgSz w:w="11920" w:h="16840"/>
          <w:pgMar w:top="1560" w:right="1600" w:bottom="280" w:left="1680" w:header="0" w:footer="1000" w:gutter="0"/>
          <w:pgNumType w:start="29"/>
          <w:cols w:space="720"/>
        </w:sectPr>
      </w:pP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es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yang 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hkan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dak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 xml:space="preserve">i 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engh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ruskan  sis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a 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duduk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 ke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 xml:space="preserve">ar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an di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ana saj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Seh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per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 xml:space="preserve">ukan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nya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Penge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 xml:space="preserve">an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Media   Pe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Berb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sis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i/>
          <w:sz w:val="24"/>
          <w:szCs w:val="24"/>
        </w:rPr>
        <w:t>Po</w:t>
      </w:r>
      <w:r>
        <w:rPr>
          <w:i/>
          <w:spacing w:val="-1"/>
          <w:sz w:val="24"/>
          <w:szCs w:val="24"/>
        </w:rPr>
        <w:t>w</w:t>
      </w:r>
      <w:r>
        <w:rPr>
          <w:i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o</w:t>
      </w:r>
      <w:r>
        <w:rPr>
          <w:i/>
          <w:sz w:val="24"/>
          <w:szCs w:val="24"/>
        </w:rPr>
        <w:t xml:space="preserve">on  </w:t>
      </w:r>
      <w:r>
        <w:rPr>
          <w:sz w:val="24"/>
          <w:szCs w:val="24"/>
        </w:rPr>
        <w:t>Untuk 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ngka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kan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puan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Menge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Pada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Pese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Did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 Kel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1.</w:t>
      </w: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before="15" w:line="200" w:lineRule="exact"/>
      </w:pPr>
    </w:p>
    <w:p w:rsidR="00D25496" w:rsidRDefault="0096640E">
      <w:pPr>
        <w:spacing w:before="29"/>
        <w:ind w:left="1762" w:right="1604"/>
        <w:jc w:val="center"/>
        <w:rPr>
          <w:sz w:val="24"/>
          <w:szCs w:val="24"/>
        </w:rPr>
      </w:pPr>
      <w:r>
        <w:rPr>
          <w:sz w:val="24"/>
          <w:szCs w:val="24"/>
        </w:rPr>
        <w:t>Penge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gan Media Pe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ran 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er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asis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Apl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kasi</w:t>
      </w:r>
      <w:r>
        <w:rPr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Po</w:t>
      </w:r>
      <w:r>
        <w:rPr>
          <w:i/>
          <w:spacing w:val="-1"/>
          <w:sz w:val="24"/>
          <w:szCs w:val="24"/>
        </w:rPr>
        <w:t>w</w:t>
      </w:r>
      <w:r>
        <w:rPr>
          <w:i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o</w:t>
      </w:r>
      <w:r>
        <w:rPr>
          <w:i/>
          <w:spacing w:val="2"/>
          <w:sz w:val="24"/>
          <w:szCs w:val="24"/>
        </w:rPr>
        <w:t>o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 Meningk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an Ke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puan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 Pe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Pada Pese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ta Did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 Kel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1</w:t>
      </w:r>
    </w:p>
    <w:p w:rsidR="00D25496" w:rsidRDefault="00D25496">
      <w:pPr>
        <w:spacing w:before="6" w:line="160" w:lineRule="exact"/>
        <w:rPr>
          <w:sz w:val="17"/>
          <w:szCs w:val="17"/>
        </w:rPr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  <w:sectPr w:rsidR="00D25496">
          <w:pgSz w:w="11920" w:h="16840"/>
          <w:pgMar w:top="1560" w:right="560" w:bottom="280" w:left="1100" w:header="0" w:footer="1000" w:gutter="0"/>
          <w:cols w:space="720"/>
        </w:sectPr>
      </w:pPr>
    </w:p>
    <w:p w:rsidR="00D25496" w:rsidRDefault="0096640E">
      <w:pPr>
        <w:spacing w:before="29" w:line="275" w:lineRule="auto"/>
        <w:ind w:left="741" w:right="-41" w:hanging="637"/>
        <w:rPr>
          <w:sz w:val="24"/>
          <w:szCs w:val="24"/>
        </w:rPr>
      </w:pPr>
      <w:r>
        <w:rPr>
          <w:sz w:val="24"/>
          <w:szCs w:val="24"/>
        </w:rPr>
        <w:t>Masih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bany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sis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1 yang be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 b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sa m</w:t>
      </w:r>
      <w:r>
        <w:rPr>
          <w:spacing w:val="-1"/>
          <w:sz w:val="24"/>
          <w:szCs w:val="24"/>
        </w:rPr>
        <w:t>em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ba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</w:p>
    <w:p w:rsidR="00D25496" w:rsidRDefault="0096640E">
      <w:pPr>
        <w:spacing w:before="41" w:line="300" w:lineRule="atLeast"/>
        <w:ind w:left="257" w:right="68" w:hanging="257"/>
        <w:rPr>
          <w:sz w:val="24"/>
          <w:szCs w:val="24"/>
        </w:rPr>
        <w:sectPr w:rsidR="00D25496">
          <w:type w:val="continuous"/>
          <w:pgSz w:w="11920" w:h="16840"/>
          <w:pgMar w:top="1560" w:right="560" w:bottom="280" w:left="1100" w:header="720" w:footer="720" w:gutter="0"/>
          <w:cols w:num="2" w:space="720" w:equalWidth="0">
            <w:col w:w="3968" w:space="3371"/>
            <w:col w:w="2921"/>
          </w:cols>
        </w:sectPr>
      </w:pPr>
      <w:r>
        <w:br w:type="column"/>
      </w:r>
      <w:r>
        <w:rPr>
          <w:sz w:val="24"/>
          <w:szCs w:val="24"/>
        </w:rPr>
        <w:t>Kurangnya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uan siwa da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 xml:space="preserve">am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uf.</w:t>
      </w:r>
    </w:p>
    <w:p w:rsidR="00D25496" w:rsidRDefault="00D25496">
      <w:pPr>
        <w:spacing w:line="200" w:lineRule="exact"/>
      </w:pPr>
      <w:r>
        <w:pict>
          <v:group id="_x0000_s2050" style="position:absolute;margin-left:57.4pt;margin-top:135.7pt;width:515.8pt;height:377.4pt;z-index:-251656192;mso-position-horizontal-relative:page;mso-position-vertical-relative:page" coordorigin="1148,2715" coordsize="10316,7548">
            <v:shape id="_x0000_s2081" style="position:absolute;left:2807;top:2737;width:7005;height:1055" coordorigin="2807,2737" coordsize="7005,1055" path="m2807,3792r7005,l9812,2737r-7005,l2807,3792xe" filled="f" strokeweight="2.25pt">
              <v:path arrowok="t"/>
            </v:shape>
            <v:shape id="_x0000_s2080" style="position:absolute;left:6203;top:3828;width:0;height:283" coordorigin="6203,3828" coordsize="0,283" path="m6203,3828r,283e" filled="f" strokeweight="2.25pt">
              <v:path arrowok="t"/>
            </v:shape>
            <v:shape id="_x0000_s2079" style="position:absolute;left:2737;top:4107;width:7105;height:0" coordorigin="2737,4107" coordsize="7105,0" path="m2737,4107r7105,e" filled="f" strokeweight="2.25pt">
              <v:path arrowok="t"/>
            </v:shape>
            <v:shape id="_x0000_s2078" style="position:absolute;left:1170;top:4570;width:3900;height:810" coordorigin="1170,4570" coordsize="3900,810" path="m1170,5380r3900,l5070,4570r-3900,l1170,5380xe" filled="f" strokeweight="2.25pt">
              <v:path arrowok="t"/>
            </v:shape>
            <v:shape id="_x0000_s2077" style="position:absolute;left:2617;top:4106;width:209;height:443" coordorigin="2617,4106" coordsize="209,443" path="m2698,4504r,-83l2662,4358r-7,-11l2642,4344r-11,6l2620,4356r-3,14l2623,4381r98,168l2819,4381r-76,123l2702,4493r-4,-72l2698,4504xe" fillcolor="black" stroked="f">
              <v:path arrowok="t"/>
            </v:shape>
            <v:shape id="_x0000_s2076" style="position:absolute;left:2617;top:4106;width:209;height:443" coordorigin="2617,4106" coordsize="209,443" path="m2787,4347r-7,11l2743,4421r-3,72l2721,4460r-23,-354l2698,4421r4,72l2743,4504r76,-123l2825,4370r-3,-14l2811,4350r-11,-6l2787,4347xe" fillcolor="black" stroked="f">
              <v:path arrowok="t"/>
            </v:shape>
            <v:shape id="_x0000_s2075" style="position:absolute;left:2617;top:4106;width:209;height:443" coordorigin="2617,4106" coordsize="209,443" path="m2721,4460r19,33l2743,4421r,-315l2698,4106r23,354xe" fillcolor="black" stroked="f">
              <v:path arrowok="t"/>
            </v:shape>
            <v:shape id="_x0000_s2074" style="position:absolute;left:8055;top:4615;width:3386;height:855" coordorigin="8055,4615" coordsize="3386,855" path="m8055,5470r3386,l11441,4615r-3386,l8055,5470xe" filled="f" strokeweight="2.25pt">
              <v:path arrowok="t"/>
            </v:shape>
            <v:shape id="_x0000_s2073" style="position:absolute;left:9805;top:5470;width:5;height:353" coordorigin="9805,5470" coordsize="5,353" path="m9810,5470r-5,353e" filled="f" strokeweight="2.25pt">
              <v:path arrowok="t"/>
            </v:shape>
            <v:shape id="_x0000_s2072" style="position:absolute;left:2705;top:5836;width:7105;height:0" coordorigin="2705,5836" coordsize="7105,0" path="m2705,5836r7105,e" filled="f" strokeweight="2.25pt">
              <v:path arrowok="t"/>
            </v:shape>
            <v:shape id="_x0000_s2071" style="position:absolute;left:1590;top:6322;width:8955;height:795" coordorigin="1590,6322" coordsize="8955,795" path="m1590,7117r8955,l10545,6322r-8955,l1590,7117xe" filled="f" strokeweight="2.25pt">
              <v:path arrowok="t"/>
            </v:shape>
            <v:shape id="_x0000_s2070" style="position:absolute;left:6130;top:5827;width:209;height:490" coordorigin="6130,5827" coordsize="209,490" path="m6211,6272r,-83l6175,6126r-7,-11l6155,6112r-11,6l6133,6124r-3,14l6136,6149r98,168l6332,6149r-76,123l6215,6261r-4,-72l6211,6272xe" fillcolor="black" stroked="f">
              <v:path arrowok="t"/>
            </v:shape>
            <v:shape id="_x0000_s2069" style="position:absolute;left:6130;top:5827;width:209;height:490" coordorigin="6130,5827" coordsize="209,490" path="m6300,6115r-7,11l6256,6189r-3,72l6234,6228r-23,-401l6211,6189r4,72l6256,6272r76,-123l6338,6138r-3,-14l6324,6118r-11,-6l6300,6115xe" fillcolor="black" stroked="f">
              <v:path arrowok="t"/>
            </v:shape>
            <v:shape id="_x0000_s2068" style="position:absolute;left:6130;top:5827;width:209;height:490" coordorigin="6130,5827" coordsize="209,490" path="m6234,6228r19,33l6256,6189r,-362l6211,5827r23,401xe" fillcolor="black" stroked="f">
              <v:path arrowok="t"/>
            </v:shape>
            <v:shape id="_x0000_s2067" style="position:absolute;left:2700;top:7639;width:7025;height:465" coordorigin="2700,7639" coordsize="7025,465" path="m2700,8104r7025,l9725,7639r-7025,l2700,8104xe" filled="f" strokeweight="2.25pt">
              <v:path arrowok="t"/>
            </v:shape>
            <v:shape id="_x0000_s2066" style="position:absolute;left:6127;top:7120;width:209;height:490" coordorigin="6127,7120" coordsize="209,490" path="m6208,7566r,-84l6172,7419r-7,-11l6152,7405r-11,6l6130,7417r-3,14l6133,7442r98,168l6329,7442r-76,124l6212,7554r-4,-72l6208,7566xe" fillcolor="black" stroked="f">
              <v:path arrowok="t"/>
            </v:shape>
            <v:shape id="_x0000_s2065" style="position:absolute;left:6127;top:7120;width:209;height:490" coordorigin="6127,7120" coordsize="209,490" path="m6297,7408r-7,11l6253,7483r-3,71l6231,7521r-23,-401l6208,7482r4,72l6253,7566r76,-124l6335,7431r-3,-14l6321,7411r-11,-6l6297,7408xe" fillcolor="black" stroked="f">
              <v:path arrowok="t"/>
            </v:shape>
            <v:shape id="_x0000_s2064" style="position:absolute;left:6127;top:7120;width:209;height:490" coordorigin="6127,7120" coordsize="209,490" path="m6231,7521r19,33l6253,7483r,-363l6208,7120r23,401xe" fillcolor="black" stroked="f">
              <v:path arrowok="t"/>
            </v:shape>
            <v:shape id="_x0000_s2063" style="position:absolute;left:3521;top:8604;width:2690;height:458" coordorigin="3521,8604" coordsize="2690,458" path="m3521,9062r2690,l6211,8604r-2690,l3521,9062xe" filled="f" strokeweight="2.25pt">
              <v:path arrowok="t"/>
            </v:shape>
            <v:shape id="_x0000_s2062" style="position:absolute;left:6230;top:8597;width:2690;height:458" coordorigin="6230,8597" coordsize="2690,458" path="m6230,9055r2690,l8920,8597r-2690,l6230,9055xe" filled="f" strokeweight="2.25pt">
              <v:path arrowok="t"/>
            </v:shape>
            <v:shape id="_x0000_s2061" style="position:absolute;left:6127;top:8108;width:209;height:490" coordorigin="6127,8108" coordsize="209,490" path="m6208,8553r,-83l6172,8407r-7,-11l6152,8393r-11,6l6130,8405r-3,14l6133,8430r98,168l6329,8430r-76,123l6212,8542r-4,-72l6208,8553xe" fillcolor="black" stroked="f">
              <v:path arrowok="t"/>
            </v:shape>
            <v:shape id="_x0000_s2060" style="position:absolute;left:6127;top:8108;width:209;height:490" coordorigin="6127,8108" coordsize="209,490" path="m6297,8396r-7,11l6253,8470r-3,72l6231,8509r-23,-401l6208,8470r4,72l6253,8553r76,-123l6335,8419r-3,-14l6321,8399r-11,-6l6297,8396xe" fillcolor="black" stroked="f">
              <v:path arrowok="t"/>
            </v:shape>
            <v:shape id="_x0000_s2059" style="position:absolute;left:6127;top:8108;width:209;height:490" coordorigin="6127,8108" coordsize="209,490" path="m6231,8509r19,33l6253,8470r,-362l6208,8108r23,401xe" fillcolor="black" stroked="f">
              <v:path arrowok="t"/>
            </v:shape>
            <v:shape id="_x0000_s2058" style="position:absolute;left:9719;top:4114;width:209;height:443" coordorigin="9719,4114" coordsize="209,443" path="m9800,4512r,-83l9764,4366r-7,-11l9744,4352r-11,6l9722,4364r-3,14l9725,4389r98,168l9921,4389r-76,123l9804,4501r-4,-72l9800,4512xe" fillcolor="black" stroked="f">
              <v:path arrowok="t"/>
            </v:shape>
            <v:shape id="_x0000_s2057" style="position:absolute;left:9719;top:4114;width:209;height:443" coordorigin="9719,4114" coordsize="209,443" path="m9889,4355r-7,11l9845,4429r-3,72l9823,4468r-23,-354l9800,4429r4,72l9845,4512r76,-123l9927,4378r-3,-14l9913,4358r-11,-6l9889,4355xe" fillcolor="black" stroked="f">
              <v:path arrowok="t"/>
            </v:shape>
            <v:shape id="_x0000_s2056" style="position:absolute;left:9719;top:4114;width:209;height:443" coordorigin="9719,4114" coordsize="209,443" path="m9823,4468r19,33l9845,4429r,-315l9800,4114r23,354xe" fillcolor="black" stroked="f">
              <v:path arrowok="t"/>
            </v:shape>
            <v:shape id="_x0000_s2055" style="position:absolute;left:2703;top:5385;width:0;height:443" coordorigin="2703,5385" coordsize="0,443" path="m2703,5385r,443e" filled="f" strokeweight="2.25pt">
              <v:path arrowok="t"/>
            </v:shape>
            <v:shape id="_x0000_s2054" style="position:absolute;left:2565;top:9445;width:7545;height:795" coordorigin="2565,9445" coordsize="7545,795" path="m2565,10240r7545,l10110,9445r-7545,l2565,10240xe" filled="f" strokeweight="2.25pt">
              <v:path arrowok="t"/>
            </v:shape>
            <v:shape id="_x0000_s2053" style="position:absolute;left:6115;top:8964;width:209;height:481" coordorigin="6115,8964" coordsize="209,481" path="m6232,8964r-44,1l6199,9318r23,38l6243,9316r-11,-352xe" fillcolor="black" stroked="f">
              <v:path arrowok="t"/>
            </v:shape>
            <v:shape id="_x0000_s2052" style="position:absolute;left:6115;top:8964;width:209;height:481" coordorigin="6115,8964" coordsize="209,481" path="m6318,9273r-72,126l6243,9388r-39,1l6201,9401r-72,-152l6118,9255r-3,14l6122,9280r103,165l6318,9273xe" fillcolor="black" stroked="f">
              <v:path arrowok="t"/>
            </v:shape>
            <v:shape id="_x0000_s2051" style="position:absolute;left:6115;top:8964;width:209;height:481" coordorigin="6115,8964" coordsize="209,481" path="m6298,9237r-14,4l6278,9252r-35,64l6222,9356r-23,-38l6160,9256r-7,-11l6139,9242r-10,7l6201,9401r3,-12l6243,9388r3,11l6318,9273r6,-11l6320,9249r-11,-6l6298,9237xe" fillcolor="black" stroked="f">
              <v:path arrowok="t"/>
            </v:shape>
            <w10:wrap anchorx="page" anchory="page"/>
          </v:group>
        </w:pict>
      </w: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before="5" w:line="280" w:lineRule="exact"/>
        <w:rPr>
          <w:sz w:val="28"/>
          <w:szCs w:val="28"/>
        </w:rPr>
      </w:pPr>
    </w:p>
    <w:p w:rsidR="00D25496" w:rsidRDefault="0096640E">
      <w:pPr>
        <w:spacing w:line="300" w:lineRule="exact"/>
        <w:ind w:left="1993" w:right="1772" w:hanging="492"/>
        <w:rPr>
          <w:sz w:val="24"/>
          <w:szCs w:val="24"/>
        </w:rPr>
      </w:pPr>
      <w:r>
        <w:rPr>
          <w:i/>
          <w:sz w:val="24"/>
          <w:szCs w:val="24"/>
        </w:rPr>
        <w:t>Desi</w:t>
      </w:r>
      <w:r>
        <w:rPr>
          <w:i/>
          <w:spacing w:val="-1"/>
          <w:sz w:val="24"/>
          <w:szCs w:val="24"/>
        </w:rPr>
        <w:t>g</w:t>
      </w:r>
      <w:r>
        <w:rPr>
          <w:i/>
          <w:sz w:val="24"/>
          <w:szCs w:val="24"/>
        </w:rPr>
        <w:t xml:space="preserve">n </w:t>
      </w:r>
      <w:r>
        <w:rPr>
          <w:sz w:val="24"/>
          <w:szCs w:val="24"/>
        </w:rPr>
        <w:t>(per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) ya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han fo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berd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sar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an kr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 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i,</w:t>
      </w:r>
      <w:r>
        <w:rPr>
          <w:spacing w:val="-1"/>
          <w:sz w:val="24"/>
          <w:szCs w:val="24"/>
        </w:rPr>
        <w:t xml:space="preserve"> j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is huruf, ukuran huruf dan warna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yang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gunak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before="6" w:line="280" w:lineRule="exact"/>
        <w:rPr>
          <w:sz w:val="28"/>
          <w:szCs w:val="28"/>
        </w:rPr>
      </w:pPr>
    </w:p>
    <w:p w:rsidR="00D25496" w:rsidRDefault="0096640E">
      <w:pPr>
        <w:spacing w:before="29" w:line="260" w:lineRule="exact"/>
        <w:ind w:left="3585" w:right="3575"/>
        <w:jc w:val="center"/>
        <w:rPr>
          <w:sz w:val="24"/>
          <w:szCs w:val="24"/>
        </w:rPr>
      </w:pPr>
      <w:r>
        <w:rPr>
          <w:i/>
          <w:position w:val="-1"/>
          <w:sz w:val="24"/>
          <w:szCs w:val="24"/>
        </w:rPr>
        <w:t>Dev</w:t>
      </w:r>
      <w:r>
        <w:rPr>
          <w:i/>
          <w:spacing w:val="-1"/>
          <w:position w:val="-1"/>
          <w:sz w:val="24"/>
          <w:szCs w:val="24"/>
        </w:rPr>
        <w:t>e</w:t>
      </w:r>
      <w:r>
        <w:rPr>
          <w:i/>
          <w:position w:val="-1"/>
          <w:sz w:val="24"/>
          <w:szCs w:val="24"/>
        </w:rPr>
        <w:t>l</w:t>
      </w:r>
      <w:r>
        <w:rPr>
          <w:i/>
          <w:spacing w:val="-1"/>
          <w:position w:val="-1"/>
          <w:sz w:val="24"/>
          <w:szCs w:val="24"/>
        </w:rPr>
        <w:t>o</w:t>
      </w:r>
      <w:r>
        <w:rPr>
          <w:i/>
          <w:position w:val="-1"/>
          <w:sz w:val="24"/>
          <w:szCs w:val="24"/>
        </w:rPr>
        <w:t xml:space="preserve">pment </w:t>
      </w:r>
      <w:r>
        <w:rPr>
          <w:position w:val="-1"/>
          <w:sz w:val="24"/>
          <w:szCs w:val="24"/>
        </w:rPr>
        <w:t>(Peng</w:t>
      </w:r>
      <w:r>
        <w:rPr>
          <w:spacing w:val="1"/>
          <w:position w:val="-1"/>
          <w:sz w:val="24"/>
          <w:szCs w:val="24"/>
        </w:rPr>
        <w:t>e</w:t>
      </w:r>
      <w:r>
        <w:rPr>
          <w:spacing w:val="-1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bang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n).</w:t>
      </w: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D25496">
      <w:pPr>
        <w:spacing w:before="16" w:line="240" w:lineRule="exact"/>
        <w:rPr>
          <w:sz w:val="24"/>
          <w:szCs w:val="24"/>
        </w:rPr>
      </w:pPr>
    </w:p>
    <w:p w:rsidR="00D25496" w:rsidRDefault="0096640E">
      <w:pPr>
        <w:spacing w:before="27" w:line="280" w:lineRule="exact"/>
        <w:ind w:left="2860"/>
        <w:rPr>
          <w:sz w:val="24"/>
          <w:szCs w:val="24"/>
        </w:rPr>
      </w:pP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ah Ah</w:t>
      </w:r>
      <w:r>
        <w:rPr>
          <w:spacing w:val="1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Mat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 xml:space="preserve">i             </w:t>
      </w:r>
      <w:r>
        <w:rPr>
          <w:spacing w:val="46"/>
          <w:position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Telaa</w:t>
      </w:r>
      <w:r>
        <w:rPr>
          <w:sz w:val="24"/>
          <w:szCs w:val="24"/>
        </w:rPr>
        <w:t>h Ah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Media</w:t>
      </w:r>
    </w:p>
    <w:p w:rsidR="00D25496" w:rsidRDefault="00D25496">
      <w:pPr>
        <w:spacing w:before="2" w:line="140" w:lineRule="exact"/>
        <w:rPr>
          <w:sz w:val="14"/>
          <w:szCs w:val="14"/>
        </w:rPr>
      </w:pPr>
    </w:p>
    <w:p w:rsidR="00D25496" w:rsidRDefault="00D25496">
      <w:pPr>
        <w:spacing w:line="200" w:lineRule="exact"/>
      </w:pPr>
    </w:p>
    <w:p w:rsidR="00D25496" w:rsidRDefault="00D25496">
      <w:pPr>
        <w:spacing w:line="200" w:lineRule="exact"/>
      </w:pPr>
    </w:p>
    <w:p w:rsidR="00D25496" w:rsidRDefault="0096640E">
      <w:pPr>
        <w:spacing w:before="29"/>
        <w:ind w:left="1838" w:right="1594"/>
        <w:jc w:val="center"/>
        <w:rPr>
          <w:sz w:val="24"/>
          <w:szCs w:val="24"/>
        </w:rPr>
      </w:pPr>
      <w:r>
        <w:rPr>
          <w:sz w:val="24"/>
          <w:szCs w:val="24"/>
        </w:rPr>
        <w:t>Menghasi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kan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Media Pe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Apl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kasi</w:t>
      </w:r>
      <w:r>
        <w:rPr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Po</w:t>
      </w:r>
      <w:r>
        <w:rPr>
          <w:i/>
          <w:spacing w:val="-1"/>
          <w:sz w:val="24"/>
          <w:szCs w:val="24"/>
        </w:rPr>
        <w:t>w</w:t>
      </w:r>
      <w:r>
        <w:rPr>
          <w:i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o</w:t>
      </w:r>
      <w:r>
        <w:rPr>
          <w:i/>
          <w:sz w:val="24"/>
          <w:szCs w:val="24"/>
        </w:rPr>
        <w:t>on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</w:p>
    <w:p w:rsidR="00D25496" w:rsidRDefault="0096640E">
      <w:pPr>
        <w:ind w:left="1541" w:right="1299"/>
        <w:jc w:val="center"/>
        <w:rPr>
          <w:sz w:val="24"/>
          <w:szCs w:val="24"/>
        </w:rPr>
      </w:pPr>
      <w:r>
        <w:rPr>
          <w:sz w:val="24"/>
          <w:szCs w:val="24"/>
        </w:rPr>
        <w:t>Meningk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an Ke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puan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 Pe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Pada Pese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ta Did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1</w:t>
      </w:r>
    </w:p>
    <w:p w:rsidR="00D25496" w:rsidRDefault="00D25496">
      <w:pPr>
        <w:spacing w:before="12" w:line="220" w:lineRule="exact"/>
        <w:rPr>
          <w:sz w:val="22"/>
          <w:szCs w:val="22"/>
        </w:rPr>
      </w:pPr>
    </w:p>
    <w:p w:rsidR="00D25496" w:rsidRDefault="0096640E">
      <w:pPr>
        <w:ind w:left="3712" w:right="3679"/>
        <w:jc w:val="center"/>
        <w:rPr>
          <w:sz w:val="24"/>
          <w:szCs w:val="24"/>
        </w:rPr>
      </w:pPr>
      <w:r>
        <w:rPr>
          <w:b/>
          <w:sz w:val="24"/>
          <w:szCs w:val="24"/>
        </w:rPr>
        <w:t>Ga</w:t>
      </w:r>
      <w:r>
        <w:rPr>
          <w:b/>
          <w:spacing w:val="1"/>
          <w:sz w:val="24"/>
          <w:szCs w:val="24"/>
        </w:rPr>
        <w:t>mb</w:t>
      </w:r>
      <w:r>
        <w:rPr>
          <w:b/>
          <w:sz w:val="24"/>
          <w:szCs w:val="24"/>
        </w:rPr>
        <w:t>ar 4. Ke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 Pikir</w:t>
      </w:r>
    </w:p>
    <w:sectPr w:rsidR="00D25496" w:rsidSect="00D25496">
      <w:type w:val="continuous"/>
      <w:pgSz w:w="11920" w:h="16840"/>
      <w:pgMar w:top="1560" w:right="560" w:bottom="280" w:left="11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640E" w:rsidRDefault="0096640E" w:rsidP="00D25496">
      <w:r>
        <w:separator/>
      </w:r>
    </w:p>
  </w:endnote>
  <w:endnote w:type="continuationSeparator" w:id="1">
    <w:p w:rsidR="0096640E" w:rsidRDefault="0096640E" w:rsidP="00D254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0C8" w:rsidRDefault="00AE50C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496" w:rsidRDefault="00D2549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04.25pt;margin-top:780.9pt;width:15.2pt;height:13pt;z-index:-251659264;mso-position-horizontal-relative:page;mso-position-vertical-relative:page" filled="f" stroked="f">
          <v:textbox inset="0,0,0,0">
            <w:txbxContent>
              <w:p w:rsidR="00D25496" w:rsidRDefault="00D25496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 w:rsidR="0096640E"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AE50C8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0C8" w:rsidRDefault="00AE50C8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496" w:rsidRDefault="00D25496">
    <w:pPr>
      <w:spacing w:line="0" w:lineRule="atLeast"/>
      <w:rPr>
        <w:sz w:val="0"/>
        <w:szCs w:val="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496" w:rsidRDefault="00D25496">
    <w:pPr>
      <w:spacing w:line="0" w:lineRule="atLeast"/>
      <w:rPr>
        <w:sz w:val="0"/>
        <w:szCs w:val="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496" w:rsidRDefault="00D2549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4.25pt;margin-top:780.9pt;width:15.2pt;height:13pt;z-index:-251658240;mso-position-horizontal-relative:page;mso-position-vertical-relative:page" filled="f" stroked="f">
          <v:textbox inset="0,0,0,0">
            <w:txbxContent>
              <w:p w:rsidR="00D25496" w:rsidRDefault="00D25496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 w:rsidR="0096640E"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96640E"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640E" w:rsidRDefault="0096640E" w:rsidP="00D25496">
      <w:r>
        <w:separator/>
      </w:r>
    </w:p>
  </w:footnote>
  <w:footnote w:type="continuationSeparator" w:id="1">
    <w:p w:rsidR="0096640E" w:rsidRDefault="0096640E" w:rsidP="00D254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0C8" w:rsidRDefault="00AE50C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5975" o:spid="_x0000_s1030" type="#_x0000_t75" style="position:absolute;margin-left:0;margin-top:0;width:431.95pt;height:425.9pt;z-index:-25165619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0C8" w:rsidRDefault="00AE50C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5984" o:spid="_x0000_s1039" type="#_x0000_t75" style="position:absolute;margin-left:0;margin-top:0;width:431.95pt;height:425.9pt;z-index:-25164697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0C8" w:rsidRDefault="00AE50C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5985" o:spid="_x0000_s1040" type="#_x0000_t75" style="position:absolute;margin-left:0;margin-top:0;width:431.95pt;height:425.9pt;z-index:-25164595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0C8" w:rsidRDefault="00AE50C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5983" o:spid="_x0000_s1038" type="#_x0000_t75" style="position:absolute;margin-left:0;margin-top:0;width:431.95pt;height:425.9pt;z-index:-25164800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0C8" w:rsidRDefault="00AE50C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5976" o:spid="_x0000_s1031" type="#_x0000_t75" style="position:absolute;margin-left:0;margin-top:0;width:431.95pt;height:425.9pt;z-index:-25165516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0C8" w:rsidRDefault="00AE50C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5974" o:spid="_x0000_s1029" type="#_x0000_t75" style="position:absolute;margin-left:0;margin-top:0;width:431.95pt;height:425.9pt;z-index:-25165721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0C8" w:rsidRDefault="00AE50C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5978" o:spid="_x0000_s1033" type="#_x0000_t75" style="position:absolute;margin-left:0;margin-top:0;width:431.95pt;height:425.9pt;z-index:-25165312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0C8" w:rsidRDefault="00AE50C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5979" o:spid="_x0000_s1034" type="#_x0000_t75" style="position:absolute;margin-left:0;margin-top:0;width:431.95pt;height:425.9pt;z-index:-25165209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0C8" w:rsidRDefault="00AE50C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5977" o:spid="_x0000_s1032" type="#_x0000_t75" style="position:absolute;margin-left:0;margin-top:0;width:431.95pt;height:425.9pt;z-index:-25165414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0C8" w:rsidRDefault="00AE50C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5981" o:spid="_x0000_s1036" type="#_x0000_t75" style="position:absolute;margin-left:0;margin-top:0;width:431.95pt;height:425.9pt;z-index:-25165004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0C8" w:rsidRDefault="00AE50C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5982" o:spid="_x0000_s1037" type="#_x0000_t75" style="position:absolute;margin-left:0;margin-top:0;width:431.95pt;height:425.9pt;z-index:-25164902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0C8" w:rsidRDefault="00AE50C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5980" o:spid="_x0000_s1035" type="#_x0000_t75" style="position:absolute;margin-left:0;margin-top:0;width:431.95pt;height:425.9pt;z-index:-25165107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A85C74"/>
    <w:multiLevelType w:val="multilevel"/>
    <w:tmpl w:val="3E5A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cumentProtection w:edit="forms" w:enforcement="1" w:cryptProviderType="rsaFull" w:cryptAlgorithmClass="hash" w:cryptAlgorithmType="typeAny" w:cryptAlgorithmSid="4" w:cryptSpinCount="50000" w:hash="SzkY98oCnPVqlUnZutVoO6bmnPo=" w:salt="6vGGHGy28L4LRnj3LKCHKg=="/>
  <w:defaultTabStop w:val="720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D25496"/>
    <w:rsid w:val="0096640E"/>
    <w:rsid w:val="00AE50C8"/>
    <w:rsid w:val="00D25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AE5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50C8"/>
  </w:style>
  <w:style w:type="paragraph" w:styleId="Footer">
    <w:name w:val="footer"/>
    <w:basedOn w:val="Normal"/>
    <w:link w:val="FooterChar"/>
    <w:uiPriority w:val="99"/>
    <w:semiHidden/>
    <w:unhideWhenUsed/>
    <w:rsid w:val="00AE5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E50C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powtoon.com/" TargetMode="External"/><Relationship Id="rId18" Type="http://schemas.openxmlformats.org/officeDocument/2006/relationships/image" Target="media/image6.jpeg"/><Relationship Id="rId26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eader" Target="header12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footer" Target="footer4.xml"/><Relationship Id="rId33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5.xml"/><Relationship Id="rId32" Type="http://schemas.openxmlformats.org/officeDocument/2006/relationships/header" Target="header1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eader" Target="header4.xml"/><Relationship Id="rId28" Type="http://schemas.openxmlformats.org/officeDocument/2006/relationships/header" Target="header8.xml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header" Target="header10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header" Target="header7.xml"/><Relationship Id="rId30" Type="http://schemas.openxmlformats.org/officeDocument/2006/relationships/header" Target="header9.xm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3308</Words>
  <Characters>18858</Characters>
  <Application>Microsoft Office Word</Application>
  <DocSecurity>0</DocSecurity>
  <Lines>157</Lines>
  <Paragraphs>44</Paragraphs>
  <ScaleCrop>false</ScaleCrop>
  <Company/>
  <LinksUpToDate>false</LinksUpToDate>
  <CharactersWithSpaces>22122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dcterms:created xsi:type="dcterms:W3CDTF">2025-03-05T02:48:00Z</dcterms:created>
  <dcterms:modified xsi:type="dcterms:W3CDTF">2025-03-05T02:48:00Z</dcterms:modified>
</cp:coreProperties>
</file>