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theme+xml" PartName="/word/theme/theme1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document.main+xml" PartName="/word/document.xml"/>
  <Override ContentType="application/vnd.openxmlformats-officedocument.wordprocessingml.footer+xml" PartName="/word/footer1.xml"/>
</Types>
</file>

<file path=_rels/.rels><?xml version="1.0" encoding="UTF-8" standalone="yes"?>
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

</file>

<file path=word/document.xml><?xml version="1.0" encoding="utf-8"?>
<w:document xmlns:m="http://schemas.openxmlformats.org/officeDocument/2006/math" xmlns:o="urn:schemas-microsoft-com:office:office" xmlns:r="http://schemas.openxmlformats.org/officeDocument/2006/relationships" xmlns:v="urn:schemas-microsoft-com:vml" xmlns:ve="http://schemas.openxmlformats.org/markup-compatibility/2006" xmlns:w="http://schemas.openxmlformats.org/wordprocessingml/2006/main" xmlns:w10="urn:schemas-microsoft-com:office:word" xmlns:wne="http://schemas.microsoft.com/office/word/2006/wordml" xmlns:wp="http://schemas.openxmlformats.org/drawingml/2006/wordprocessingDrawing" xml:space="preserve">
  <w:body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p>
      <w:pPr>
        <w:rPr>
          <w:sz w:val="26"/>
          <w:szCs w:val="26"/>
        </w:rPr>
        <w:jc w:val="left"/>
        <w:spacing w:before="1" w:line="260" w:lineRule="exact"/>
      </w:pPr>
      <w:r>
        <w:rPr>
          <w:sz w:val="26"/>
          <w:szCs w:val="26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center"/>
        <w:spacing w:before="29"/>
        <w:ind w:left="3415" w:right="2948"/>
      </w:pPr>
      <w:r>
        <w:rPr>
          <w:rFonts w:ascii="Times New Roman" w:cs="Times New Roman" w:eastAsia="Times New Roman" w:hAnsi="Times New Roman"/>
          <w:b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b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b/>
          <w:spacing w:val="0"/>
          <w:w w:val="100"/>
          <w:sz w:val="24"/>
          <w:szCs w:val="24"/>
        </w:rPr>
        <w:t>F</w:t>
      </w:r>
      <w:r>
        <w:rPr>
          <w:rFonts w:ascii="Times New Roman" w:cs="Times New Roman" w:eastAsia="Times New Roman" w:hAnsi="Times New Roman"/>
          <w:b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b/>
          <w:spacing w:val="0"/>
          <w:w w:val="100"/>
          <w:sz w:val="24"/>
          <w:szCs w:val="24"/>
        </w:rPr>
        <w:t>AR</w:t>
      </w:r>
      <w:r>
        <w:rPr>
          <w:rFonts w:ascii="Times New Roman" w:cs="Times New Roman" w:eastAsia="Times New Roman" w:hAnsi="Times New Roman"/>
          <w:b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b/>
          <w:spacing w:val="0"/>
          <w:w w:val="100"/>
          <w:sz w:val="24"/>
          <w:szCs w:val="24"/>
        </w:rPr>
        <w:t>PUS</w:t>
      </w:r>
      <w:r>
        <w:rPr>
          <w:rFonts w:ascii="Times New Roman" w:cs="Times New Roman" w:eastAsia="Times New Roman" w:hAnsi="Times New Roman"/>
          <w:b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b/>
          <w:spacing w:val="0"/>
          <w:w w:val="100"/>
          <w:sz w:val="24"/>
          <w:szCs w:val="24"/>
        </w:rPr>
        <w:t>AKA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ind w:left="588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Afn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N.,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A.,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Hast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S.,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Jumrah,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M.,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Mursid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1).</w:t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line="360" w:lineRule="auto"/>
        <w:ind w:left="1440" w:right="75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Penge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Mo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Abad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21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Di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SD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Negeri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126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Borong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Kec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atan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Herl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ng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Kabupa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Madan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y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2(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),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13</w:t>
      </w:r>
      <w:r>
        <w:rPr>
          <w:rFonts w:ascii="Times New Roman" w:cs="Times New Roman" w:eastAsia="Times New Roman" w:hAnsi="Times New Roman"/>
          <w:spacing w:val="4"/>
          <w:w w:val="100"/>
          <w:sz w:val="24"/>
          <w:szCs w:val="24"/>
        </w:rPr>
        <w:t>7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-142.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Jurnal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Madan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ya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(ISSN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272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1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-4834)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hyperlink r:id="rId5"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Ht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ps: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/Do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.Or</w:t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g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10.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5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3696/27214834.66</w:t>
        </w:r>
      </w:hyperlink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5" w:line="360" w:lineRule="auto"/>
        <w:ind w:hanging="568" w:left="1157" w:right="75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hori,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(2016).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Stra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egi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ran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Di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Era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Dig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(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g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Profesion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sme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Gu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Di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Era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Dig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).</w:t>
      </w:r>
      <w:r>
        <w:rPr>
          <w:rFonts w:ascii="Times New Roman" w:cs="Times New Roman" w:eastAsia="Times New Roman" w:hAnsi="Times New Roman"/>
          <w:spacing w:val="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Prosid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ng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Temu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Ilmiah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Nasional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Gu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rategi</w:t>
      </w:r>
      <w:r>
        <w:rPr>
          <w:rFonts w:ascii="Times New Roman" w:cs="Times New Roman" w:eastAsia="Times New Roman" w:hAnsi="Times New Roman"/>
          <w:i/>
          <w:spacing w:val="3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han</w:t>
      </w:r>
      <w:r>
        <w:rPr>
          <w:rFonts w:ascii="Times New Roman" w:cs="Times New Roman" w:eastAsia="Times New Roman" w:hAnsi="Times New Roman"/>
          <w:i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Med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4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mbe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aran</w:t>
      </w:r>
      <w:r>
        <w:rPr>
          <w:rFonts w:ascii="Times New Roman" w:cs="Times New Roman" w:eastAsia="Times New Roman" w:hAnsi="Times New Roman"/>
          <w:i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Bagi</w:t>
      </w:r>
      <w:r>
        <w:rPr>
          <w:rFonts w:ascii="Times New Roman" w:cs="Times New Roman" w:eastAsia="Times New Roman" w:hAnsi="Times New Roman"/>
          <w:i/>
          <w:spacing w:val="3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Seora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g</w:t>
      </w:r>
      <w:r>
        <w:rPr>
          <w:rFonts w:ascii="Times New Roman" w:cs="Times New Roman" w:eastAsia="Times New Roman" w:hAnsi="Times New Roman"/>
          <w:i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Gu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i/>
          <w:spacing w:val="4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194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–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spacing w:before="5"/>
        <w:ind w:left="1157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202.</w:t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ind w:left="588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Arsyad,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1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1).</w:t>
      </w:r>
      <w:r>
        <w:rPr>
          <w:rFonts w:ascii="Times New Roman" w:cs="Times New Roman" w:eastAsia="Times New Roman" w:hAnsi="Times New Roman"/>
          <w:spacing w:val="-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n,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Jak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: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Raj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wali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</w:p>
    <w:p>
      <w:pPr>
        <w:rPr>
          <w:sz w:val="13"/>
          <w:szCs w:val="13"/>
        </w:rPr>
        <w:jc w:val="left"/>
        <w:spacing w:before="9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line="360" w:lineRule="auto"/>
        <w:ind w:hanging="568" w:left="1157" w:right="81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Borg,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W.R.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Gal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Gal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(1989).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Edu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c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sear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c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h: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Introduc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n,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F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f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h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Ed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n.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New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Y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ork: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Long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an.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spacing w:before="5" w:line="360" w:lineRule="auto"/>
        <w:ind w:left="588" w:right="78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Daryan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o.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(2012).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andung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: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Sarana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isl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Nurani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Dinda</w:t>
      </w:r>
      <w:r>
        <w:rPr>
          <w:rFonts w:ascii="Times New Roman" w:cs="Times New Roman" w:eastAsia="Times New Roman" w:hAnsi="Times New Roman"/>
          <w:spacing w:val="29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Yar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3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2015.</w:t>
      </w:r>
      <w:r>
        <w:rPr>
          <w:rFonts w:ascii="Times New Roman" w:cs="Times New Roman" w:eastAsia="Times New Roman" w:hAnsi="Times New Roman"/>
          <w:spacing w:val="3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nerapan</w:t>
      </w:r>
      <w:r>
        <w:rPr>
          <w:rFonts w:ascii="Times New Roman" w:cs="Times New Roman" w:eastAsia="Times New Roman" w:hAnsi="Times New Roman"/>
          <w:i/>
          <w:spacing w:val="3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Model</w:t>
      </w:r>
      <w:r>
        <w:rPr>
          <w:rFonts w:ascii="Times New Roman" w:cs="Times New Roman" w:eastAsia="Times New Roman" w:hAnsi="Times New Roman"/>
          <w:i/>
          <w:spacing w:val="3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Probl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i/>
          <w:spacing w:val="3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Based</w:t>
      </w:r>
      <w:r>
        <w:rPr>
          <w:rFonts w:ascii="Times New Roman" w:cs="Times New Roman" w:eastAsia="Times New Roman" w:hAnsi="Times New Roman"/>
          <w:i/>
          <w:spacing w:val="29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Learning</w:t>
      </w:r>
      <w:r>
        <w:rPr>
          <w:rFonts w:ascii="Times New Roman" w:cs="Times New Roman" w:eastAsia="Times New Roman" w:hAnsi="Times New Roman"/>
          <w:i/>
          <w:spacing w:val="3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(P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L)</w:t>
      </w:r>
      <w:r>
        <w:rPr>
          <w:rFonts w:ascii="Times New Roman" w:cs="Times New Roman" w:eastAsia="Times New Roman" w:hAnsi="Times New Roman"/>
          <w:i/>
          <w:spacing w:val="3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Dalam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5" w:line="360" w:lineRule="auto"/>
        <w:ind w:left="1297" w:right="81"/>
      </w:pP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Men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ngka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kan</w:t>
      </w:r>
      <w:r>
        <w:rPr>
          <w:rFonts w:ascii="Times New Roman" w:cs="Times New Roman" w:eastAsia="Times New Roman" w:hAnsi="Times New Roman"/>
          <w:i/>
          <w:spacing w:val="5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vit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5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dan</w:t>
      </w:r>
      <w:r>
        <w:rPr>
          <w:rFonts w:ascii="Times New Roman" w:cs="Times New Roman" w:eastAsia="Times New Roman" w:hAnsi="Times New Roman"/>
          <w:i/>
          <w:spacing w:val="5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Ha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il</w:t>
      </w:r>
      <w:r>
        <w:rPr>
          <w:rFonts w:ascii="Times New Roman" w:cs="Times New Roman" w:eastAsia="Times New Roman" w:hAnsi="Times New Roman"/>
          <w:i/>
          <w:spacing w:val="5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i/>
          <w:spacing w:val="5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Kn</w:t>
      </w:r>
      <w:r>
        <w:rPr>
          <w:rFonts w:ascii="Times New Roman" w:cs="Times New Roman" w:eastAsia="Times New Roman" w:hAnsi="Times New Roman"/>
          <w:i/>
          <w:spacing w:val="5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Pada</w:t>
      </w:r>
      <w:r>
        <w:rPr>
          <w:rFonts w:ascii="Times New Roman" w:cs="Times New Roman" w:eastAsia="Times New Roman" w:hAnsi="Times New Roman"/>
          <w:i/>
          <w:spacing w:val="5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swa</w:t>
      </w:r>
      <w:r>
        <w:rPr>
          <w:rFonts w:ascii="Times New Roman" w:cs="Times New Roman" w:eastAsia="Times New Roman" w:hAnsi="Times New Roman"/>
          <w:i/>
          <w:spacing w:val="5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Ke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as</w:t>
      </w:r>
      <w:r>
        <w:rPr>
          <w:rFonts w:ascii="Times New Roman" w:cs="Times New Roman" w:eastAsia="Times New Roman" w:hAnsi="Times New Roman"/>
          <w:i/>
          <w:spacing w:val="5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IV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MIN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Medan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Tahun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2014/2015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Jur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TIK.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Pr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gram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Stu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Pendid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Pasc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sar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IMED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Vo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.5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No.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1.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5" w:line="360" w:lineRule="auto"/>
        <w:ind w:hanging="720" w:left="1309" w:right="78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Fad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M.,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sa,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(2023).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nge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deo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asi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berb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dora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oon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pada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ak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nan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sehat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di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as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seko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ah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dasa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Jurnal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Pendid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Vol.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4,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(2)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hal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90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1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-908.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spacing w:before="5"/>
        <w:ind w:left="588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Fad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M.,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Nu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ah,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(2023).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nd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kan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Karakter.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Medan: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Merdeka</w:t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ind w:left="1309" w:right="6616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Kre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si.</w:t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line="360" w:lineRule="auto"/>
        <w:ind w:hanging="568" w:left="1157" w:right="81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Ghufron,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(2018).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Revo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usi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Industri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4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0: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ng,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Solusi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Bagi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Dunia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Pendid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kan.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eminar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Nasional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Diskusi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Pan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Mul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is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Ha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neli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Dan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Pen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g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abd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Kepada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Masyarakat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201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8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1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(1),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3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32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–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337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spacing w:before="5" w:line="360" w:lineRule="auto"/>
        <w:ind w:left="588" w:right="82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Hasbu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(2018).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asar-Dasar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kan.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Jak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a: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Graf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ndo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Persad.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Herm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nsyah,</w:t>
      </w:r>
      <w:r>
        <w:rPr>
          <w:rFonts w:ascii="Times New Roman" w:cs="Times New Roman" w:eastAsia="Times New Roman" w:hAnsi="Times New Roman"/>
          <w:spacing w:val="2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agus</w:t>
      </w:r>
      <w:r>
        <w:rPr>
          <w:rFonts w:ascii="Times New Roman" w:cs="Times New Roman" w:eastAsia="Times New Roman" w:hAnsi="Times New Roman"/>
          <w:spacing w:val="2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K.,</w:t>
      </w:r>
      <w:r>
        <w:rPr>
          <w:rFonts w:ascii="Times New Roman" w:cs="Times New Roman" w:eastAsia="Times New Roman" w:hAnsi="Times New Roman"/>
          <w:spacing w:val="2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bang,</w:t>
      </w:r>
      <w:r>
        <w:rPr>
          <w:rFonts w:ascii="Times New Roman" w:cs="Times New Roman" w:eastAsia="Times New Roman" w:hAnsi="Times New Roman"/>
          <w:spacing w:val="19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Y.,</w:t>
      </w:r>
      <w:r>
        <w:rPr>
          <w:rFonts w:ascii="Times New Roman" w:cs="Times New Roman" w:eastAsia="Times New Roman" w:hAnsi="Times New Roman"/>
          <w:spacing w:val="2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19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urwan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y,</w:t>
      </w:r>
      <w:r>
        <w:rPr>
          <w:rFonts w:ascii="Times New Roman" w:cs="Times New Roman" w:eastAsia="Times New Roman" w:hAnsi="Times New Roman"/>
          <w:spacing w:val="2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R.</w:t>
      </w:r>
      <w:r>
        <w:rPr>
          <w:rFonts w:ascii="Times New Roman" w:cs="Times New Roman" w:eastAsia="Times New Roman" w:hAnsi="Times New Roman"/>
          <w:spacing w:val="2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(2019).</w:t>
      </w:r>
      <w:r>
        <w:rPr>
          <w:rFonts w:ascii="Times New Roman" w:cs="Times New Roman" w:eastAsia="Times New Roman" w:hAnsi="Times New Roman"/>
          <w:spacing w:val="2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Pengguna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2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Media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spacing w:before="5"/>
        <w:ind w:left="1157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Kartu</w:t>
      </w:r>
      <w:r>
        <w:rPr>
          <w:rFonts w:ascii="Times New Roman" w:cs="Times New Roman" w:eastAsia="Times New Roman" w:hAnsi="Times New Roman"/>
          <w:spacing w:val="2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rna</w:t>
      </w:r>
      <w:r>
        <w:rPr>
          <w:rFonts w:ascii="Times New Roman" w:cs="Times New Roman" w:eastAsia="Times New Roman" w:hAnsi="Times New Roman"/>
          <w:spacing w:val="2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Kata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uk</w:t>
      </w:r>
      <w:r>
        <w:rPr>
          <w:rFonts w:ascii="Times New Roman" w:cs="Times New Roman" w:eastAsia="Times New Roman" w:hAnsi="Times New Roman"/>
          <w:spacing w:val="2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Meningk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27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Kem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puan</w:t>
      </w:r>
      <w:r>
        <w:rPr>
          <w:rFonts w:ascii="Times New Roman" w:cs="Times New Roman" w:eastAsia="Times New Roman" w:hAnsi="Times New Roman"/>
          <w:spacing w:val="2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Membaca</w:t>
      </w:r>
      <w:r>
        <w:rPr>
          <w:rFonts w:ascii="Times New Roman" w:cs="Times New Roman" w:eastAsia="Times New Roman" w:hAnsi="Times New Roman"/>
          <w:spacing w:val="2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Permu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</w:p>
    <w:p>
      <w:pPr>
        <w:rPr>
          <w:sz w:val="13"/>
          <w:szCs w:val="13"/>
        </w:rPr>
        <w:jc w:val="left"/>
        <w:spacing w:before="6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ind w:left="1157"/>
        <w:sectPr>
          <w:pgNumType w:start="53"/>
          <w:pgMar w:bottom="280" w:footer="1000" w:left="1680" w:right="1580" w:top="1560"/>
          <w:footerReference r:id="rId4" w:type="default"/>
          <w:type w:val="continuous"/>
          <w:pgSz w:h="16840" w:w="11920"/>
        </w:sectPr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w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5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Kel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5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5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SD</w:t>
      </w:r>
      <w:r>
        <w:rPr>
          <w:rFonts w:ascii="Times New Roman" w:cs="Times New Roman" w:eastAsia="Times New Roman" w:hAnsi="Times New Roman"/>
          <w:spacing w:val="5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npres</w:t>
      </w:r>
      <w:r>
        <w:rPr>
          <w:rFonts w:ascii="Times New Roman" w:cs="Times New Roman" w:eastAsia="Times New Roman" w:hAnsi="Times New Roman"/>
          <w:spacing w:val="5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Gudang</w:t>
      </w:r>
      <w:r>
        <w:rPr>
          <w:rFonts w:ascii="Times New Roman" w:cs="Times New Roman" w:eastAsia="Times New Roman" w:hAnsi="Times New Roman"/>
          <w:spacing w:val="5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Arang</w:t>
      </w:r>
      <w:r>
        <w:rPr>
          <w:rFonts w:ascii="Times New Roman" w:cs="Times New Roman" w:eastAsia="Times New Roman" w:hAnsi="Times New Roman"/>
          <w:spacing w:val="5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Merauk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57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Musamus</w:t>
      </w:r>
      <w:r>
        <w:rPr>
          <w:rFonts w:ascii="Times New Roman" w:cs="Times New Roman" w:eastAsia="Times New Roman" w:hAnsi="Times New Roman"/>
          <w:i/>
          <w:spacing w:val="5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Journal</w:t>
      </w:r>
      <w:r>
        <w:rPr>
          <w:rFonts w:ascii="Times New Roman" w:cs="Times New Roman" w:eastAsia="Times New Roman" w:hAnsi="Times New Roman"/>
          <w:i/>
          <w:spacing w:val="5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of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p>
      <w:pPr>
        <w:rPr>
          <w:sz w:val="26"/>
          <w:szCs w:val="26"/>
        </w:rPr>
        <w:jc w:val="left"/>
        <w:spacing w:before="1" w:line="260" w:lineRule="exact"/>
      </w:pPr>
      <w:r>
        <w:rPr>
          <w:sz w:val="26"/>
          <w:szCs w:val="26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spacing w:before="29" w:line="360" w:lineRule="auto"/>
        <w:ind w:left="1157" w:right="75"/>
      </w:pP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Pr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y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                     </w:t>
      </w:r>
      <w:r>
        <w:rPr>
          <w:rFonts w:ascii="Times New Roman" w:cs="Times New Roman" w:eastAsia="Times New Roman" w:hAnsi="Times New Roman"/>
          <w:i/>
          <w:spacing w:val="7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Edu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c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                     </w:t>
      </w:r>
      <w:r>
        <w:rPr>
          <w:rFonts w:ascii="Times New Roman" w:cs="Times New Roman" w:eastAsia="Times New Roman" w:hAnsi="Times New Roman"/>
          <w:spacing w:val="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1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(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2),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                     </w:t>
      </w:r>
      <w:r>
        <w:rPr>
          <w:rFonts w:ascii="Times New Roman" w:cs="Times New Roman" w:eastAsia="Times New Roman" w:hAnsi="Times New Roman"/>
          <w:spacing w:val="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104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–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115.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hyperlink r:id="rId6"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h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p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s: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d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o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.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org/https: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d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o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.org/10.35724/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m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usjpe.v1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2.1468</w:t>
        </w:r>
      </w:hyperlink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5" w:line="360" w:lineRule="auto"/>
        <w:ind w:hanging="852" w:left="1440" w:right="77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Hik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ah,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V.</w:t>
      </w:r>
      <w:r>
        <w:rPr>
          <w:rFonts w:ascii="Times New Roman" w:cs="Times New Roman" w:eastAsia="Times New Roman" w:hAnsi="Times New Roman"/>
          <w:spacing w:val="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N.,</w:t>
      </w:r>
      <w:r>
        <w:rPr>
          <w:rFonts w:ascii="Times New Roman" w:cs="Times New Roman" w:eastAsia="Times New Roman" w:hAnsi="Times New Roman"/>
          <w:spacing w:val="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urna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asar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I.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(2017).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Penge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Video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asi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“B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Dasi”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Berb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Apl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kasi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Ca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asia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Pada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Mat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Bangun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tar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Kel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Sekol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Dasar.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Sekol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Dasar,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4(2),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18</w:t>
      </w:r>
      <w:r>
        <w:rPr>
          <w:rFonts w:ascii="Times New Roman" w:cs="Times New Roman" w:eastAsia="Times New Roman" w:hAnsi="Times New Roman"/>
          <w:spacing w:val="4"/>
          <w:w w:val="100"/>
          <w:sz w:val="24"/>
          <w:szCs w:val="24"/>
        </w:rPr>
        <w:t>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–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191.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hyperlink r:id="rId7"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h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p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s: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d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o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.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org/10.2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  <w:t>3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819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m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m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b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a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  <w:t>r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-</w:t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sd.v4i2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.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6352</w:t>
        </w:r>
      </w:hyperlink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5" w:line="360" w:lineRule="auto"/>
        <w:ind w:hanging="568" w:left="1157" w:right="75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Hadi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n,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L.,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och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Ha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ad,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S.,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Marl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na,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(2018).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Pengguna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Med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g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Book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Untuk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Meningk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Ket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amp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Membaca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Kalimat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Sederh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Didak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ik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: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Jurnal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Ilmiah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PGSD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-2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TKIP</w:t>
      </w:r>
      <w:r>
        <w:rPr>
          <w:rFonts w:ascii="Times New Roman" w:cs="Times New Roman" w:eastAsia="Times New Roman" w:hAnsi="Times New Roman"/>
          <w:i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Subang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4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(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2),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212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–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242.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hyperlink r:id="rId8"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Ht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ps: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/Do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.Or</w:t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g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10.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3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6989/Did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a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k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k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.V4i2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.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73</w:t>
        </w:r>
      </w:hyperlink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5" w:line="360" w:lineRule="auto"/>
        <w:ind w:hanging="852" w:left="1440" w:right="83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Ichsan,</w:t>
      </w:r>
      <w:r>
        <w:rPr>
          <w:rFonts w:ascii="Times New Roman" w:cs="Times New Roman" w:eastAsia="Times New Roman" w:hAnsi="Times New Roman"/>
          <w:spacing w:val="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I.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Z.,</w:t>
      </w:r>
      <w:r>
        <w:rPr>
          <w:rFonts w:ascii="Times New Roman" w:cs="Times New Roman" w:eastAsia="Times New Roman" w:hAnsi="Times New Roman"/>
          <w:spacing w:val="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De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w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A.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K.,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Herm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wat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F.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M.,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Iri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E.</w:t>
      </w:r>
      <w:r>
        <w:rPr>
          <w:rFonts w:ascii="Times New Roman" w:cs="Times New Roman" w:eastAsia="Times New Roman" w:hAnsi="Times New Roman"/>
          <w:spacing w:val="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018).</w:t>
      </w:r>
      <w:r>
        <w:rPr>
          <w:rFonts w:ascii="Times New Roman" w:cs="Times New Roman" w:eastAsia="Times New Roman" w:hAnsi="Times New Roman"/>
          <w:spacing w:val="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IPA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ngkunga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: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Anal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sis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Kebutu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h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Media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pada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P,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di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bun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asi.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JIP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V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(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Jurnal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Pendid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IPA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Vet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ran),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2(2),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131.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hyperlink r:id="rId9"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h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p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s: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d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o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.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org/10.3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  <w:t>1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331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j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pva.v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  <w:t>2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2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.682</w:t>
        </w:r>
      </w:hyperlink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5" w:line="360" w:lineRule="auto"/>
        <w:ind w:hanging="568" w:left="1157" w:right="81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Karo-Karo,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Si.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Rohan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(2018).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F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MEDIA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ALAM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PEMBE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N.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Jur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at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i/>
          <w:spacing w:val="-6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7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(1),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91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–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96.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spacing w:before="5"/>
        <w:ind w:left="588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Kris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o,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(2016).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Med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mbel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ran.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Surabay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: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ng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Surabay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line="360" w:lineRule="auto"/>
        <w:ind w:hanging="708" w:left="1297" w:right="80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Nanda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Yul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Fi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ri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Sukm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wart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2022.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ngembangan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Med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Geo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ri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rbantuan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So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f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w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are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Geogebra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Pada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Mata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Pel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ran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mat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Koordinat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Untuk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emper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udah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swa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Ke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as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V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Indo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Rese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c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Journal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on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Edu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c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n: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Jurnal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Pendid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Volu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No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s: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/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/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e.or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g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/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ndex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php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/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/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rticle/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v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/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187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5" w:line="360" w:lineRule="auto"/>
        <w:ind w:hanging="708" w:left="1297" w:right="80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Puspi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Nur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2).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Aud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Visu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IPS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Kel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IV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SD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Negeri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101966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Pert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ngguha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EduGloba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: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Jurnal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kan.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Volume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01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Nomor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2022,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pp.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131-138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4" w:line="360" w:lineRule="auto"/>
        <w:ind w:hanging="708" w:left="1297" w:right="80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Alda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Hasan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h.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2023.</w:t>
      </w:r>
      <w:r>
        <w:rPr>
          <w:rFonts w:ascii="Times New Roman" w:cs="Times New Roman" w:eastAsia="Times New Roman" w:hAnsi="Times New Roman"/>
          <w:spacing w:val="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Ana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is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-2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odel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Pro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c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Based</w:t>
      </w:r>
      <w:r>
        <w:rPr>
          <w:rFonts w:ascii="Times New Roman" w:cs="Times New Roman" w:eastAsia="Times New Roman" w:hAnsi="Times New Roman"/>
          <w:i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Learning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Terhadap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Kreat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vit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swa</w:t>
      </w:r>
      <w:r>
        <w:rPr>
          <w:rFonts w:ascii="Times New Roman" w:cs="Times New Roman" w:eastAsia="Times New Roman" w:hAnsi="Times New Roman"/>
          <w:i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Tema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nd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-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ar</w:t>
      </w:r>
      <w:r>
        <w:rPr>
          <w:rFonts w:ascii="Times New Roman" w:cs="Times New Roman" w:eastAsia="Times New Roman" w:hAnsi="Times New Roman"/>
          <w:i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ta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di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Ke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as</w:t>
      </w:r>
      <w:r>
        <w:rPr>
          <w:rFonts w:ascii="Times New Roman" w:cs="Times New Roman" w:eastAsia="Times New Roman" w:hAnsi="Times New Roman"/>
          <w:i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V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SD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Neg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ri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067092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Med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Jurnal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Inovasi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itian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Vol.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3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No.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9.</w:t>
      </w:r>
    </w:p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before="17" w:line="200" w:lineRule="exact"/>
      </w:pPr>
      <w:r>
        <w:rPr>
          <w:sz w:val="20"/>
          <w:szCs w:val="20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ind w:left="588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ch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y,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3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3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C.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3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Kle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3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200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7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3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Desi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g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3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and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3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Dev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pment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3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search.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3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Londo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: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ind w:left="1297"/>
        <w:sectPr>
          <w:pgMar w:bottom="280" w:footer="1000" w:header="0" w:left="1680" w:right="1580" w:top="1560"/>
          <w:pgSz w:h="16840" w:w="11920"/>
        </w:sectPr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wren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c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aum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soci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Inc.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="200" w:lineRule="exact"/>
      </w:pPr>
      <w:r>
        <w:rPr>
          <w:sz w:val="20"/>
          <w:szCs w:val="20"/>
        </w:rPr>
      </w:r>
    </w:p>
    <w:p>
      <w:pPr>
        <w:rPr>
          <w:sz w:val="26"/>
          <w:szCs w:val="26"/>
        </w:rPr>
        <w:jc w:val="left"/>
        <w:spacing w:before="1" w:line="260" w:lineRule="exact"/>
      </w:pPr>
      <w:r>
        <w:rPr>
          <w:sz w:val="26"/>
          <w:szCs w:val="26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29" w:line="360" w:lineRule="auto"/>
        <w:ind w:hanging="568" w:left="1157" w:right="79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yasa,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y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2009.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Metode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Peng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Penge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Mo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Maka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ah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han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agi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Para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Guru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TK,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K,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-2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-14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Januari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2009.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Singar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: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Universi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as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Pendid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sha.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spacing w:before="5"/>
        <w:ind w:left="588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Sugiyono.</w:t>
      </w:r>
      <w:r>
        <w:rPr>
          <w:rFonts w:ascii="Times New Roman" w:cs="Times New Roman" w:eastAsia="Times New Roman" w:hAnsi="Times New Roman"/>
          <w:spacing w:val="3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(2011).</w:t>
      </w:r>
      <w:r>
        <w:rPr>
          <w:rFonts w:ascii="Times New Roman" w:cs="Times New Roman" w:eastAsia="Times New Roman" w:hAnsi="Times New Roman"/>
          <w:spacing w:val="3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Metode</w:t>
      </w:r>
      <w:r>
        <w:rPr>
          <w:rFonts w:ascii="Times New Roman" w:cs="Times New Roman" w:eastAsia="Times New Roman" w:hAnsi="Times New Roman"/>
          <w:spacing w:val="3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3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Kuant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tat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f</w:t>
      </w:r>
      <w:r>
        <w:rPr>
          <w:rFonts w:ascii="Times New Roman" w:cs="Times New Roman" w:eastAsia="Times New Roman" w:hAnsi="Times New Roman"/>
          <w:spacing w:val="3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Kualitat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f</w:t>
      </w:r>
      <w:r>
        <w:rPr>
          <w:rFonts w:ascii="Times New Roman" w:cs="Times New Roman" w:eastAsia="Times New Roman" w:hAnsi="Times New Roman"/>
          <w:spacing w:val="3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dan</w:t>
      </w:r>
      <w:r>
        <w:rPr>
          <w:rFonts w:ascii="Times New Roman" w:cs="Times New Roman" w:eastAsia="Times New Roman" w:hAnsi="Times New Roman"/>
          <w:spacing w:val="3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D.</w:t>
      </w:r>
      <w:r>
        <w:rPr>
          <w:rFonts w:ascii="Times New Roman" w:cs="Times New Roman" w:eastAsia="Times New Roman" w:hAnsi="Times New Roman"/>
          <w:spacing w:val="3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Bandung.</w:t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ind w:left="1157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Alfab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spacing w:line="360" w:lineRule="auto"/>
        <w:ind w:left="588" w:right="85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Sugiyono.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2017.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ode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lit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&amp;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bang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Bandu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g: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Alfab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Sujarwo.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(2016).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ensi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Kec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ndrung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c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rha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ap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5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prest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5" w:line="360" w:lineRule="auto"/>
        <w:ind w:firstLine="568" w:left="588" w:right="83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ah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w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urnal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Lembaga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pene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dan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engabd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yarakat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Sukm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nata,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2009.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Me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ode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tian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Pend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ung: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Rosda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Karya.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Sukm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warti</w:t>
      </w:r>
      <w:r>
        <w:rPr>
          <w:rFonts w:ascii="Times New Roman" w:cs="Times New Roman" w:eastAsia="Times New Roman" w:hAnsi="Times New Roman"/>
          <w:spacing w:val="36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1,</w:t>
      </w:r>
      <w:r>
        <w:rPr>
          <w:rFonts w:ascii="Times New Roman" w:cs="Times New Roman" w:eastAsia="Times New Roman" w:hAnsi="Times New Roman"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H.</w:t>
      </w:r>
      <w:r>
        <w:rPr>
          <w:rFonts w:ascii="Times New Roman" w:cs="Times New Roman" w:eastAsia="Times New Roman" w:hAnsi="Times New Roman"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2.</w:t>
      </w:r>
      <w:r>
        <w:rPr>
          <w:rFonts w:ascii="Times New Roman" w:cs="Times New Roman" w:eastAsia="Times New Roman" w:hAnsi="Times New Roman"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(2021).</w:t>
      </w:r>
      <w:r>
        <w:rPr>
          <w:rFonts w:ascii="Times New Roman" w:cs="Times New Roman" w:eastAsia="Times New Roman" w:hAnsi="Times New Roman"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Desa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bar</w:t>
      </w:r>
      <w:r>
        <w:rPr>
          <w:rFonts w:ascii="Times New Roman" w:cs="Times New Roman" w:eastAsia="Times New Roman" w:hAnsi="Times New Roman"/>
          <w:spacing w:val="37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Akt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v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as</w:t>
      </w:r>
      <w:r>
        <w:rPr>
          <w:rFonts w:ascii="Times New Roman" w:cs="Times New Roman" w:eastAsia="Times New Roman" w:hAnsi="Times New Roman"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Sis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w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37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Berb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sis</w:t>
      </w:r>
      <w:r>
        <w:rPr>
          <w:rFonts w:ascii="Times New Roman" w:cs="Times New Roman" w:eastAsia="Times New Roman" w:hAnsi="Times New Roman"/>
          <w:spacing w:val="3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Probl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</w:t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spacing w:before="5"/>
        <w:ind w:left="1157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Po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s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g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 </w:t>
      </w:r>
      <w:r>
        <w:rPr>
          <w:rFonts w:ascii="Times New Roman" w:cs="Times New Roman" w:eastAsia="Times New Roman" w:hAnsi="Times New Roman"/>
          <w:spacing w:val="5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Pada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 </w:t>
      </w:r>
      <w:r>
        <w:rPr>
          <w:rFonts w:ascii="Times New Roman" w:cs="Times New Roman" w:eastAsia="Times New Roman" w:hAnsi="Times New Roman"/>
          <w:spacing w:val="5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 </w:t>
      </w:r>
      <w:r>
        <w:rPr>
          <w:rFonts w:ascii="Times New Roman" w:cs="Times New Roman" w:eastAsia="Times New Roman" w:hAnsi="Times New Roman"/>
          <w:spacing w:val="5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Mate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at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 </w:t>
      </w:r>
      <w:r>
        <w:rPr>
          <w:rFonts w:ascii="Times New Roman" w:cs="Times New Roman" w:eastAsia="Times New Roman" w:hAnsi="Times New Roman"/>
          <w:spacing w:val="5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Sd.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 </w:t>
      </w:r>
      <w:r>
        <w:rPr>
          <w:rFonts w:ascii="Times New Roman" w:cs="Times New Roman" w:eastAsia="Times New Roman" w:hAnsi="Times New Roman"/>
          <w:spacing w:val="57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Jurnal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 </w:t>
      </w:r>
      <w:r>
        <w:rPr>
          <w:rFonts w:ascii="Times New Roman" w:cs="Times New Roman" w:eastAsia="Times New Roman" w:hAnsi="Times New Roman"/>
          <w:i/>
          <w:spacing w:val="5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Math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ducati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left"/>
        <w:ind w:left="1157"/>
      </w:pP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Nusantara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10-18.</w:t>
      </w:r>
    </w:p>
    <w:p>
      <w:pPr>
        <w:rPr>
          <w:sz w:val="13"/>
          <w:szCs w:val="13"/>
        </w:rPr>
        <w:jc w:val="left"/>
        <w:spacing w:before="8" w:line="120" w:lineRule="exact"/>
      </w:pPr>
      <w:r>
        <w:rPr>
          <w:sz w:val="13"/>
          <w:szCs w:val="13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line="360" w:lineRule="auto"/>
        <w:ind w:hanging="708" w:left="1297" w:right="77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Sukm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wart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5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Hi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ay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t,</w:t>
      </w:r>
      <w:r>
        <w:rPr>
          <w:rFonts w:ascii="Times New Roman" w:cs="Times New Roman" w:eastAsia="Times New Roman" w:hAnsi="Times New Roman"/>
          <w:spacing w:val="57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Lili</w:t>
      </w:r>
      <w:r>
        <w:rPr>
          <w:rFonts w:ascii="Times New Roman" w:cs="Times New Roman" w:eastAsia="Times New Roman" w:hAnsi="Times New Roman"/>
          <w:spacing w:val="59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Amelia</w:t>
      </w:r>
      <w:r>
        <w:rPr>
          <w:rFonts w:ascii="Times New Roman" w:cs="Times New Roman" w:eastAsia="Times New Roman" w:hAnsi="Times New Roman"/>
          <w:spacing w:val="57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Put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58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2022.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Workshop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Workshe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57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B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erbasis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Buda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y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bagi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Gu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Jami’a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ul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Qa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ar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Tanjung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i/>
          <w:spacing w:val="-2"/>
          <w:w w:val="100"/>
          <w:sz w:val="24"/>
          <w:szCs w:val="24"/>
        </w:rPr>
        <w:t>o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r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w</w:t>
      </w:r>
      <w:r>
        <w:rPr>
          <w:rFonts w:ascii="Times New Roman" w:cs="Times New Roman" w:eastAsia="Times New Roman" w:hAnsi="Times New Roman"/>
          <w:i/>
          <w:spacing w:val="3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PaK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as: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Jurnal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Pengabd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Kepada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Masyar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ka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2(1),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Hal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: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20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-20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7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hyperlink r:id="rId10"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h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p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s: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d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o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.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org/10.5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  <w:t>4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259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pak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m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as.v2i1.8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  <w:t>4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8</w:t>
        </w:r>
      </w:hyperlink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p>
      <w:pPr>
        <w:rPr>
          <w:rFonts w:ascii="Times New Roman" w:cs="Times New Roman" w:eastAsia="Times New Roman" w:hAnsi="Times New Roman"/>
          <w:sz w:val="24"/>
          <w:szCs w:val="24"/>
        </w:rPr>
        <w:jc w:val="both"/>
        <w:spacing w:before="5" w:line="360" w:lineRule="auto"/>
        <w:ind w:hanging="568" w:left="1157" w:right="79"/>
      </w:pP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fonao,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T.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(2018).</w:t>
      </w:r>
      <w:r>
        <w:rPr>
          <w:rFonts w:ascii="Times New Roman" w:cs="Times New Roman" w:eastAsia="Times New Roman" w:hAnsi="Times New Roman"/>
          <w:spacing w:val="4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Peran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Media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m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j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ran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Da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am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Meningk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Min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t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Be</w:t>
      </w:r>
      <w:r>
        <w:rPr>
          <w:rFonts w:ascii="Times New Roman" w:cs="Times New Roman" w:eastAsia="Times New Roman" w:hAnsi="Times New Roman"/>
          <w:spacing w:val="-1"/>
          <w:w w:val="100"/>
          <w:sz w:val="24"/>
          <w:szCs w:val="24"/>
        </w:rPr>
        <w:t>l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ajar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Mahasiswa.</w:t>
      </w:r>
      <w:r>
        <w:rPr>
          <w:rFonts w:ascii="Times New Roman" w:cs="Times New Roman" w:eastAsia="Times New Roman" w:hAnsi="Times New Roman"/>
          <w:spacing w:val="2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Jurnal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Kom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u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kasi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P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e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d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i</w:t>
      </w:r>
      <w:r>
        <w:rPr>
          <w:rFonts w:ascii="Times New Roman" w:cs="Times New Roman" w:eastAsia="Times New Roman" w:hAnsi="Times New Roman"/>
          <w:i/>
          <w:spacing w:val="-1"/>
          <w:w w:val="100"/>
          <w:sz w:val="24"/>
          <w:szCs w:val="24"/>
        </w:rPr>
        <w:t>k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a</w:t>
      </w:r>
      <w:r>
        <w:rPr>
          <w:rFonts w:ascii="Times New Roman" w:cs="Times New Roman" w:eastAsia="Times New Roman" w:hAnsi="Times New Roman"/>
          <w:i/>
          <w:spacing w:val="2"/>
          <w:w w:val="100"/>
          <w:sz w:val="24"/>
          <w:szCs w:val="24"/>
        </w:rPr>
        <w:t>n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,</w:t>
      </w:r>
      <w:r>
        <w:rPr>
          <w:rFonts w:ascii="Times New Roman" w:cs="Times New Roman" w:eastAsia="Times New Roman" w:hAnsi="Times New Roman"/>
          <w:spacing w:val="3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i/>
          <w:spacing w:val="0"/>
          <w:w w:val="100"/>
          <w:sz w:val="24"/>
          <w:szCs w:val="24"/>
        </w:rPr>
        <w:t>2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(2),</w:t>
      </w:r>
      <w:r>
        <w:rPr>
          <w:rFonts w:ascii="Times New Roman" w:cs="Times New Roman" w:eastAsia="Times New Roman" w:hAnsi="Times New Roman"/>
          <w:spacing w:val="1"/>
          <w:w w:val="100"/>
          <w:sz w:val="24"/>
          <w:szCs w:val="24"/>
        </w:rPr>
        <w:t> 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103.</w:t>
      </w:r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  <w:t> </w:t>
      </w:r>
      <w:hyperlink r:id="rId11"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h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t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p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s: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d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  <w:t>o</w:t>
        </w:r>
        <w:r>
          <w:rPr>
            <w:rFonts w:ascii="Times New Roman" w:cs="Times New Roman" w:eastAsia="Times New Roman" w:hAnsi="Times New Roman"/>
            <w:spacing w:val="2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i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.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org/10.3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  <w:t>2</w:t>
        </w:r>
        <w:r>
          <w:rPr>
            <w:rFonts w:ascii="Times New Roman" w:cs="Times New Roman" w:eastAsia="Times New Roman" w:hAnsi="Times New Roman"/>
            <w:spacing w:val="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585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/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j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  <w:t>k</w:t>
        </w:r>
        <w:r>
          <w:rPr>
            <w:rFonts w:ascii="Times New Roman" w:cs="Times New Roman" w:eastAsia="Times New Roman" w:hAnsi="Times New Roman"/>
            <w:spacing w:val="-1"/>
            <w:w w:val="100"/>
            <w:sz w:val="24"/>
            <w:szCs w:val="24"/>
            <w:u w:color="000000" w:val="single"/>
          </w:rPr>
        </w:r>
        <w:r>
          <w:rPr>
            <w:rFonts w:ascii="Times New Roman" w:cs="Times New Roman" w:eastAsia="Times New Roman" w:hAnsi="Times New Roman"/>
            <w:spacing w:val="0"/>
            <w:w w:val="100"/>
            <w:sz w:val="24"/>
            <w:szCs w:val="24"/>
            <w:u w:color="000000" w:val="single"/>
          </w:rPr>
          <w:t>p.v2i2.113</w:t>
        </w:r>
      </w:hyperlink>
      <w:r>
        <w:rPr>
          <w:rFonts w:ascii="Times New Roman" w:cs="Times New Roman" w:eastAsia="Times New Roman" w:hAnsi="Times New Roman"/>
          <w:spacing w:val="0"/>
          <w:w w:val="100"/>
          <w:sz w:val="24"/>
          <w:szCs w:val="24"/>
        </w:rPr>
      </w:r>
    </w:p>
    <w:sectPr>
      <w:pgMar w:bottom="280" w:footer="1000" w:header="0" w:left="1680" w:right="1580" w:top="1560"/>
      <w:pgSz w:h="16840" w:w="11920"/>
    </w:sectPr>
  </w:body>
</w:document>
</file>

<file path=word/footer1.xml><?xml version="1.0" encoding="utf-8"?>
<w:ftr xmlns:m="http://schemas.openxmlformats.org/officeDocument/2006/math" xmlns:o="urn:schemas-microsoft-com:office:office" xmlns:r="http://schemas.openxmlformats.org/officeDocument/2006/relationships" xmlns:v="urn:schemas-microsoft-com:vml" xmlns:ve="http://schemas.openxmlformats.org/markup-compatibility/2006" xmlns:w="http://schemas.openxmlformats.org/wordprocessingml/2006/main" xmlns:w10="urn:schemas-microsoft-com:office:word" xmlns:wne="http://schemas.microsoft.com/office/word/2006/wordml" xmlns:wp="http://schemas.openxmlformats.org/drawingml/2006/wordprocessingDrawing" xml:space="preserve">
  <w:p>
    <w:pPr>
      <w:rPr>
        <w:sz w:val="20"/>
        <w:szCs w:val="20"/>
      </w:rPr>
      <w:jc w:val="left"/>
      <w:spacing w:line="200" w:lineRule="exact"/>
    </w:pPr>
    <w:r>
      <w:pict>
        <v:shape filled="f" stroked="f" style="position:absolute;margin-left:304.25pt;margin-top:780.925pt;width:15.2pt;height:13pt;mso-position-horizontal-relative:page;mso-position-vertical-relative:page;z-index:-93" type="#_x0000_t202">
          <v:textbox inset="0,0,0,0">
            <w:txbxContent>
              <w:p>
                <w:pPr>
                  <w:rPr>
                    <w:rFonts w:ascii="Calibri" w:cs="Calibri" w:eastAsia="Calibri" w:hAnsi="Calibri"/>
                    <w:sz w:val="22"/>
                    <w:szCs w:val="22"/>
                  </w:rPr>
                  <w:jc w:val="left"/>
                  <w:spacing w:line="240" w:lineRule="exact"/>
                  <w:ind w:left="40"/>
                </w:pPr>
                <w:r>
                  <w:rPr>
                    <w:rFonts w:ascii="Calibri" w:cs="Calibri" w:eastAsia="Calibri" w:hAnsi="Calibri"/>
                    <w:position w:val="1"/>
                    <w:sz w:val="22"/>
                    <w:szCs w:val="22"/>
                  </w:rPr>
                </w:r>
                <w:r>
                  <w:fldChar w:fldCharType="begin"/>
                </w:r>
                <w:r>
                  <w:rPr>
                    <w:rFonts w:ascii="Calibri" w:cs="Calibri" w:eastAsia="Calibri" w:hAnsi="Calibri"/>
                    <w:spacing w:val="0"/>
                    <w:w w:val="100"/>
                    <w:position w:val="1"/>
                    <w:sz w:val="22"/>
                    <w:szCs w:val="22"/>
                  </w:rPr>
                  <w:instrText xml:space="preserve"> PAGE </w:instrText>
                </w:r>
                <w:r>
                  <w:fldChar w:fldCharType="separate"/>
                </w:r>
                <w:r>
                  <w:t>53</w:t>
                </w:r>
                <w:r>
                  <w:fldChar w:fldCharType="end"/>
                </w:r>
                <w:r>
                  <w:rPr>
                    <w:rFonts w:ascii="Calibri" w:cs="Calibri" w:eastAsia="Calibri" w:hAnsi="Calibri"/>
                    <w:spacing w:val="0"/>
                    <w:w w:val="100"/>
                    <w:position w:val="0"/>
                    <w:sz w:val="22"/>
                    <w:szCs w:val="22"/>
                  </w:rPr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" xmlns:w10="urn:schemas-microsoft-com:office:word" xmlns:w="http://schemas.openxmlformats.org/wordprocessingml/2006/main" xmlns:sl="http://schemas.openxmlformats.org/schemaLibrary/2006/main">
  <w:compat>
    <w:compatSetting w:name="compatibilityMode" w:uri="http://schemas.microsoft.com/office/word" w:val="15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1" Target="settings.xml" Type="http://schemas.openxmlformats.org/officeDocument/2006/relationships/settings"/><Relationship Id="rId2" Target="styles.xml" Type="http://schemas.openxmlformats.org/officeDocument/2006/relationships/styles"/><Relationship Id="rId3" Target="theme/theme1.xml" Type="http://schemas.openxmlformats.org/officeDocument/2006/relationships/theme"/><Relationship Id="rId4" Target="footer1.xml" Type="http://schemas.openxmlformats.org/officeDocument/2006/relationships/footer"/><Relationship Id="rId5" Target="https://doi.org/10.53696/27214834.66" TargetMode="External" Type="http://schemas.openxmlformats.org/officeDocument/2006/relationships/hyperlink"/><Relationship Id="rId6" Target="https://doi.org/https:/doi.org/10.35724/musjpe.v1i2.1468" TargetMode="External" Type="http://schemas.openxmlformats.org/officeDocument/2006/relationships/hyperlink"/><Relationship Id="rId7" Target="https://doi.org/10.23819/mimbar-sd.v4i2.6352" TargetMode="External" Type="http://schemas.openxmlformats.org/officeDocument/2006/relationships/hyperlink"/><Relationship Id="rId8" Target="https://doi.org/10.36989/Didaktik.V4i2.73" TargetMode="External" Type="http://schemas.openxmlformats.org/officeDocument/2006/relationships/hyperlink"/><Relationship Id="rId9" Target="https://doi.org/10.31331/jipva.v2i2.682" TargetMode="External" Type="http://schemas.openxmlformats.org/officeDocument/2006/relationships/hyperlink"/><Relationship Id="rId10" Target="https://doi.org/10.54259/pakmas.v2i1.848" TargetMode="External" Type="http://schemas.openxmlformats.org/officeDocument/2006/relationships/hyperlink"/><Relationship Id="rId11" Target="https://doi.org/10.32585/jkp.v2i2.113" TargetMode="External" Type="http://schemas.openxmlformats.org/officeDocument/2006/relationships/hyperlink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/>
</file>