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96"/>
          <w:szCs w:val="96"/>
        </w:rPr>
        <w:jc w:val="left"/>
        <w:spacing w:line="1040" w:lineRule="exact"/>
        <w:ind w:left="1350"/>
        <w:sectPr>
          <w:pgNumType w:start="71"/>
          <w:pgMar w:bottom="280" w:header="737" w:left="1680" w:right="1680" w:top="74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96"/>
          <w:szCs w:val="96"/>
        </w:rPr>
        <w:t>LAMPIRAN</w:t>
      </w:r>
      <w:r>
        <w:rPr>
          <w:rFonts w:ascii="Times New Roman" w:cs="Times New Roman" w:eastAsia="Times New Roman" w:hAnsi="Times New Roman"/>
          <w:spacing w:val="0"/>
          <w:w w:val="100"/>
          <w:sz w:val="96"/>
          <w:szCs w:val="96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13"/>
        <w:sectPr>
          <w:pgMar w:bottom="280" w:footer="0" w:header="737" w:left="1600" w:right="1680" w:top="940"/>
          <w:pgSz w:h="16840" w:w="11920"/>
        </w:sectPr>
      </w:pPr>
      <w:r>
        <w:pict>
          <v:shape style="width:355.7pt;height:488.9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7" w:left="1680" w:right="1680" w:top="740"/>
          <w:pgSz w:h="16840" w:w="11920"/>
        </w:sectPr>
      </w:pPr>
      <w:r>
        <w:pict>
          <v:group coordorigin="2745,2268" coordsize="5838,11926" style="position:absolute;margin-left:137.25pt;margin-top:113.4pt;width:291.88pt;height:596.3pt;mso-position-horizontal-relative:page;mso-position-vertical-relative:page;z-index:-600">
            <v:shape style="position:absolute;left:2745;top:2268;width:5838;height:7340" type="#_x0000_t75">
              <v:imagedata o:title="" r:id="rId6"/>
            </v:shape>
            <v:shape style="position:absolute;left:3010;top:9618;width:5321;height:4576" type="#_x0000_t75">
              <v:imagedata o:title="" r:id="rId7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00"/>
        <w:sectPr>
          <w:pgMar w:bottom="280" w:footer="0" w:header="737" w:left="1600" w:right="1680" w:top="740"/>
          <w:pgSz w:h="16840" w:w="11920"/>
        </w:sectPr>
      </w:pPr>
      <w:r>
        <w:pict>
          <v:shape style="width:356.75pt;height:457.41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7" w:left="1680" w:right="1680" w:top="740"/>
          <w:pgSz w:h="16840" w:w="11920"/>
        </w:sectPr>
      </w:pPr>
      <w:r>
        <w:pict>
          <v:group coordorigin="2680,2268" coordsize="5979,12145" style="position:absolute;margin-left:134.02pt;margin-top:113.4pt;width:298.95pt;height:607.27pt;mso-position-horizontal-relative:page;mso-position-vertical-relative:page;z-index:-599">
            <v:shape style="position:absolute;left:2680;top:2268;width:5979;height:6793" type="#_x0000_t75">
              <v:imagedata o:title="" r:id="rId9"/>
            </v:shape>
            <v:shape style="position:absolute;left:3053;top:9061;width:5234;height:5352" type="#_x0000_t75">
              <v:imagedata o:title="" r:id="rId1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idasi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ramp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mbaca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01"/>
        <w:sectPr>
          <w:pgMar w:bottom="280" w:footer="0" w:header="737" w:left="1600" w:right="1680" w:top="740"/>
          <w:pgSz w:h="16840" w:w="11920"/>
        </w:sectPr>
      </w:pPr>
      <w:r>
        <w:pict>
          <v:shape style="width:316.68pt;height:448.9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85"/>
        <w:sectPr>
          <w:pgMar w:bottom="280" w:footer="0" w:header="737" w:left="1680" w:right="1680" w:top="740"/>
          <w:pgSz w:h="16840" w:w="11920"/>
        </w:sectPr>
      </w:pPr>
      <w:r>
        <w:pict>
          <v:shape style="width:309.9pt;height:426.6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76" w:lineRule="auto"/>
        <w:ind w:hanging="2261" w:left="3679" w:right="193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CANA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(RP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</w:t>
      </w:r>
      <w:r>
        <w:rPr>
          <w:rFonts w:ascii="Times New Roman" w:cs="Times New Roman" w:eastAsia="Times New Roman" w:hAnsi="Times New Roman"/>
          <w:b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/Semester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ua)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Kebersa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btema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Kebersa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mbelaja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b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Fokus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mbelaja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Indonesia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Aloka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Waktu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</w:t>
      </w:r>
      <w:r>
        <w:rPr>
          <w:rFonts w:ascii="Times New Roman" w:cs="Times New Roman" w:eastAsia="Times New Roman" w:hAnsi="Times New Roman"/>
          <w:b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uan)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44" w:right="5059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(KI)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hanging="360" w:left="742" w:right="5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santun,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hanging="360" w:left="742" w:right="54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hami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a)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cip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hanging="360" w:left="742" w:right="548"/>
        <w:sectPr>
          <w:pgMar w:bottom="280" w:footer="0" w:header="0" w:left="1680" w:right="1680" w:top="1560"/>
          <w:headerReference r:id="rId1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huan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atis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hanging="360" w:left="582" w:right="190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APAIAN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223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Baha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  <w:u w:color="000000" w:val="thick"/>
        </w:rPr>
        <w:t>nesia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0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09"/>
        </w:trPr>
        <w:tc>
          <w:tcPr>
            <w:tcW w:type="dxa" w:w="4929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09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ompetensi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227"/>
            <w:gridSpan w:val="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37" w:right="44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encapaian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2"/>
              <w:ind w:left="953" w:right="959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ompetensi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35"/>
        </w:trPr>
        <w:tc>
          <w:tcPr>
            <w:tcW w:type="dxa" w:w="4929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227"/>
            <w:gridSpan w:val="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627"/>
        </w:trPr>
        <w:tc>
          <w:tcPr>
            <w:tcW w:type="dxa" w:w="4929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3.8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dongeng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2"/>
              <w:ind w:left="5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(fab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l)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rukun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</w:p>
        </w:tc>
        <w:tc>
          <w:tcPr>
            <w:tcW w:type="dxa" w:w="429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0"/>
                <w:szCs w:val="20"/>
              </w:rPr>
              <w:jc w:val="left"/>
              <w:spacing w:before="22"/>
              <w:ind w:left="197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2798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</w:tc>
      </w:tr>
      <w:tr>
        <w:trPr>
          <w:trHeight w:hRule="exact" w:val="317"/>
        </w:trPr>
        <w:tc>
          <w:tcPr>
            <w:tcW w:type="dxa" w:w="49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"/>
              <w:ind w:left="5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4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79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36"/>
        </w:trPr>
        <w:tc>
          <w:tcPr>
            <w:tcW w:type="dxa" w:w="4929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5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ngan</w:t>
            </w:r>
          </w:p>
        </w:tc>
        <w:tc>
          <w:tcPr>
            <w:tcW w:type="dxa" w:w="429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2798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09"/>
        </w:trPr>
        <w:tc>
          <w:tcPr>
            <w:tcW w:type="dxa" w:w="4929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4.8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ascii="Times New Roman" w:cs="Times New Roman" w:eastAsia="Times New Roman" w:hAns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dongeng</w:t>
            </w:r>
            <w:r>
              <w:rPr>
                <w:rFonts w:ascii="Times New Roman" w:cs="Times New Roman" w:eastAsia="Times New Roman" w:hAns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type="dxa" w:w="429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Verdana" w:cs="Verdana" w:eastAsia="Verdana" w:hAnsi="Verdana"/>
                <w:sz w:val="20"/>
                <w:szCs w:val="20"/>
              </w:rPr>
              <w:jc w:val="left"/>
              <w:spacing w:before="21"/>
              <w:ind w:left="197"/>
            </w:pP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ascii="Verdana" w:cs="Verdana" w:eastAsia="Verdana" w:hAnsi="Verdan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2798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ngeng</w:t>
            </w:r>
          </w:p>
        </w:tc>
      </w:tr>
      <w:tr>
        <w:trPr>
          <w:trHeight w:hRule="exact" w:val="317"/>
        </w:trPr>
        <w:tc>
          <w:tcPr>
            <w:tcW w:type="dxa" w:w="49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"/>
              <w:ind w:lef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(fab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sikap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</w:p>
        </w:tc>
        <w:tc>
          <w:tcPr>
            <w:tcW w:type="dxa" w:w="4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79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"/>
              <w:ind w:left="1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rukun</w:t>
            </w:r>
          </w:p>
        </w:tc>
      </w:tr>
      <w:tr>
        <w:trPr>
          <w:trHeight w:hRule="exact" w:val="317"/>
        </w:trPr>
        <w:tc>
          <w:tcPr>
            <w:tcW w:type="dxa" w:w="49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/>
              <w:ind w:lef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rukun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429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79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37"/>
        </w:trPr>
        <w:tc>
          <w:tcPr>
            <w:tcW w:type="dxa" w:w="4929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"/>
              <w:ind w:left="3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429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2798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23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360" w:left="930" w:right="5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hanging="360" w:left="930" w:right="5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dongeng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rukun.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223"/>
      </w:pP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611"/>
      </w:pPr>
      <w:r>
        <w:pict>
          <v:group coordorigin="4691,14" coordsize="144,165" style="position:absolute;margin-left:234.53pt;margin-top:0.72pt;width:7.21pt;height:8.27pt;mso-position-horizontal-relative:page;mso-position-vertical-relative:paragraph;z-index:-598">
            <v:shape coordorigin="4691,14" coordsize="144,165" fillcolor="#000000" filled="t" path="m4733,14l4691,33,4693,37,4698,34,4703,33,4706,33,4710,34,4714,38,4716,44,4716,51,4716,158,4715,164,4712,169,4707,171,4702,172,4694,172,4694,177,4759,177,4759,172,4751,172,4746,171,4743,170,4739,167,4737,163,4737,157,4737,14,4733,14xe" stroked="f" style="position:absolute;left:4691;top:14;width:144;height:165">
              <v:path arrowok="t"/>
              <v:fill/>
            </v:shape>
            <v:shape coordorigin="4691,14" coordsize="144,165" fillcolor="#000000" filled="t" path="m4811,176l4817,180,4825,180,4831,176,4835,170,4835,163,4831,158,4825,154,4817,154,4811,158,4807,163,4807,170,4811,176xe" stroked="f" style="position:absolute;left:4691;top:14;width:144;height:165">
              <v:path arrowok="t"/>
              <v:fill/>
            </v:shape>
            <w10:wrap type="none"/>
          </v:group>
        </w:pict>
      </w:r>
      <w:r>
        <w:pict>
          <v:group coordorigin="5094,634" coordsize="2140,510" style="position:absolute;margin-left:254.71pt;margin-top:31.7pt;width:107pt;height:25.52pt;mso-position-horizontal-relative:page;mso-position-vertical-relative:paragraph;z-index:-596">
            <v:shape coordorigin="5422,696" coordsize="216,114" fillcolor="#000000" filled="t" path="m5636,793l5629,795,5623,794,5619,790,5618,784,5618,699,5578,699,5578,704,5585,704,5590,705,5595,709,5596,713,5596,780,5590,786,5584,790,5580,792,5575,794,5571,795,5562,795,5557,794,5550,788,5548,781,5548,699,5506,699,5506,701,5505,700,5498,696,5483,696,5473,704,5463,720,5463,696,5457,696,5422,709,5423,713,5429,712,5436,712,5440,716,5441,721,5442,728,5442,789,5441,794,5439,799,5433,802,5429,802,5423,802,5423,807,5483,807,5483,802,5478,802,5471,800,5466,797,5464,792,5463,787,5463,730,5467,723,5471,717,5477,713,5482,712,5488,716,5495,720,5501,720,5506,717,5506,704,5510,712,5510,706,5508,704,5512,704,5517,704,5519,705,5524,710,5526,715,5526,778,5527,786,5529,791,5531,797,5534,801,5539,805,5544,808,5550,810,5562,810,5568,809,5573,806,5579,803,5586,797,5596,787,5596,810,5602,810,5638,797,5636,793xe" stroked="f" style="position:absolute;left:5422;top:696;width:216;height:114">
              <v:path arrowok="t"/>
              <v:fill/>
            </v:shape>
            <v:shape coordorigin="5506,704" coordsize="3,13" fillcolor="#000000" filled="t" path="m5510,712l5506,704,5506,717,5510,712xe" stroked="f" style="position:absolute;left:5506;top:704;width:3;height:13">
              <v:path arrowok="t"/>
              <v:fill/>
            </v:shape>
            <v:shape coordorigin="5111,644" coordsize="178,166" fillcolor="#000000" filled="t" path="m5206,652l5209,652,5230,656,5246,666,5254,672,5259,682,5264,694,5269,694,5264,644,5259,644,5259,648,5257,652,5253,654,5248,653,5243,652,5234,648,5226,646,5221,645,5216,645,5210,644,5204,644,5197,644,5176,647,5158,654,5149,660,5134,673,5122,689,5114,710,5111,730,5113,745,5119,764,5131,781,5147,795,5165,803,5185,808,5208,810,5220,810,5230,809,5240,807,5250,805,5259,801,5269,796,5269,739,5270,733,5272,730,5274,726,5279,724,5289,724,5289,720,5221,720,5221,724,5228,724,5233,725,5236,726,5241,729,5244,734,5244,740,5244,793,5239,796,5233,799,5227,800,5221,802,5215,802,5197,802,5186,799,5176,794,5165,788,5157,779,5151,766,5143,745,5141,725,5142,713,5146,694,5155,676,5167,664,5184,655,5206,652xe" stroked="f" style="position:absolute;left:5111;top:644;width:178;height:166">
              <v:path arrowok="t"/>
              <v:fill/>
            </v:shape>
            <v:shape coordorigin="5290,699" coordsize="131,111" fillcolor="#000000" filled="t" path="m5420,793l5413,795,5407,794,5403,790,5402,784,5402,777,5402,699,5362,699,5362,704,5369,704,5374,705,5379,709,5380,713,5380,780,5374,786,5368,790,5364,792,5359,794,5355,795,5346,795,5341,794,5334,788,5332,781,5332,699,5290,699,5290,704,5296,704,5301,704,5303,705,5308,710,5310,715,5310,778,5311,786,5313,791,5315,797,5318,801,5323,805,5328,808,5334,810,5346,810,5352,809,5357,806,5363,803,5370,797,5380,787,5380,810,5386,810,5422,797,5420,793xe" stroked="f" style="position:absolute;left:5290;top:699;width:131;height:111">
              <v:path arrowok="t"/>
              <v:fill/>
            </v:shape>
            <v:shape style="position:absolute;left:5094;top:686;width:2140;height:458" type="#_x0000_t75">
              <v:imagedata o:title="" r:id="rId15"/>
            </v:shape>
            <w10:wrap type="none"/>
          </v:group>
        </w:pict>
      </w:r>
      <w:r>
        <w:pict>
          <v:shape style="width:215.18pt;height:25.72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145"/>
      </w:pPr>
      <w:r>
        <w:pict>
          <v:group coordorigin="7573,10" coordsize="574,170" style="position:absolute;margin-left:378.64pt;margin-top:0.5pt;width:28.69pt;height:8.49pt;mso-position-horizontal-relative:page;mso-position-vertical-relative:paragraph;z-index:-595">
            <v:shape coordorigin="7573,10" coordsize="574,170" fillcolor="#000000" filled="t" path="m7599,179l7607,180,7624,180,7633,177,7641,171,7649,165,7653,157,7653,147,7647,130,7627,117,7608,108,7600,105,7595,101,7592,98,7588,91,7588,87,7590,80,7597,74,7602,73,7616,73,7623,75,7628,79,7633,83,7637,91,7640,103,7645,103,7645,66,7640,66,7639,68,7634,71,7630,70,7626,69,7619,67,7613,66,7598,66,7590,69,7583,75,7576,81,7573,88,7573,104,7575,110,7579,114,7583,119,7591,124,7603,129,7616,135,7624,140,7628,143,7632,147,7634,151,7634,161,7633,165,7625,171,7620,173,7606,173,7598,170,7591,165,7585,159,7580,151,7578,140,7573,140,7573,178,7578,178,7579,176,7584,175,7589,176,7599,179xe" stroked="f" style="position:absolute;left:7573;top:10;width:574;height:170">
              <v:path arrowok="t"/>
              <v:fill/>
            </v:shape>
            <v:shape coordorigin="7573,10" coordsize="574,170" fillcolor="#000000" filled="t" path="m7696,33l7702,34,7709,33,7714,28,7715,22,7714,16,7709,11,7702,10,7695,11,7690,16,7689,22,7690,28,7696,33xe" stroked="f" style="position:absolute;left:7573;top:10;width:574;height:170">
              <v:path arrowok="t"/>
              <v:fill/>
            </v:shape>
            <v:shape coordorigin="7573,10" coordsize="574,170" fillcolor="#000000" filled="t" path="m7707,66l7672,79,7674,83,7680,82,7685,82,7690,86,7691,92,7692,99,7692,159,7691,163,7689,168,7683,172,7679,172,7674,172,7674,177,7731,177,7731,172,7725,172,7721,172,7716,168,7714,164,7713,159,7713,66,7707,66xe" stroked="f" style="position:absolute;left:7573;top:10;width:574;height:170">
              <v:path arrowok="t"/>
              <v:fill/>
            </v:shape>
            <v:shape coordorigin="7573,10" coordsize="574,170" fillcolor="#000000" filled="t" path="m7775,179l7783,180,7800,180,7809,177,7817,171,7825,165,7829,157,7829,147,7823,130,7803,117,7784,108,7776,105,7771,101,7768,98,7764,91,7764,87,7766,80,7773,74,7778,73,7792,73,7799,75,7804,79,7809,83,7813,91,7816,103,7821,103,7821,66,7816,66,7814,69,7810,71,7806,70,7802,69,7795,67,7789,66,7774,66,7766,69,7759,75,7752,81,7749,88,7749,104,7751,110,7755,114,7759,119,7767,124,7779,129,7792,135,7800,140,7804,143,7808,147,7810,151,7810,161,7809,165,7801,171,7796,173,7782,173,7774,170,7767,165,7761,159,7756,151,7754,140,7749,140,7749,178,7754,178,7755,176,7760,175,7765,176,7775,179xe" stroked="f" style="position:absolute;left:7573;top:10;width:574;height:170">
              <v:path arrowok="t"/>
              <v:fill/>
            </v:shape>
            <v:shape coordorigin="7573,10" coordsize="574,170" fillcolor="#000000" filled="t" path="m8012,87l8015,79,8021,75,8028,74,8028,69,7991,69,7991,74,7996,74,7999,74,8003,80,8002,85,8001,90,7976,149,7949,87,7948,83,7949,78,7953,75,7958,74,7964,74,7964,69,7908,69,7908,74,7913,74,7918,76,7924,81,7926,85,7933,101,7908,151,7882,90,7881,86,7880,81,7882,76,7887,74,7891,74,7891,69,7842,69,7842,74,7847,75,7853,78,7858,84,7860,90,7898,180,7903,180,7937,111,7967,180,7972,180,8012,87xe" stroked="f" style="position:absolute;left:7573;top:10;width:574;height:170">
              <v:path arrowok="t"/>
              <v:fill/>
            </v:shape>
            <v:shape coordorigin="7573,10" coordsize="574,170" fillcolor="#000000" filled="t" path="m8043,138l8041,141,8039,146,8039,159,8042,166,8047,171,8053,176,8059,179,8068,179,8063,156,8061,151,8061,141,8063,137,8068,130,8073,126,8080,123,8076,116,8062,123,8053,127,8047,132,8043,138xe" stroked="f" style="position:absolute;left:7573;top:10;width:574;height:170">
              <v:path arrowok="t"/>
              <v:fill/>
            </v:shape>
            <v:shape coordorigin="7573,10" coordsize="574,170" fillcolor="#000000" filled="t" path="m8049,103l8055,104,8061,103,8065,100,8066,93,8065,86,8067,80,8074,75,8078,73,8090,73,8096,75,8100,79,8103,83,8105,91,8105,105,8097,108,8076,116,8080,123,8084,121,8092,117,8105,113,8105,154,8094,161,8086,165,8075,165,8070,163,8063,156,8068,179,8073,179,8078,178,8082,176,8085,175,8093,170,8105,161,8105,168,8107,172,8109,175,8115,179,8128,179,8137,173,8147,161,8147,155,8142,159,8138,162,8133,164,8127,160,8127,156,8126,92,8126,86,8124,82,8122,77,8118,73,8113,71,8106,68,8098,66,8073,66,8063,69,8055,75,8048,80,8044,86,8044,97,8049,103xe" stroked="f" style="position:absolute;left:7573;top:10;width:574;height:170">
              <v:path arrowok="t"/>
              <v:fill/>
            </v:shape>
            <w10:wrap type="none"/>
          </v:group>
        </w:pict>
      </w:r>
      <w:r>
        <w:pict>
          <v:group coordorigin="8706,1616" coordsize="687,190" style="position:absolute;margin-left:435.31pt;margin-top:80.8pt;width:34.34pt;height:9.49pt;mso-position-horizontal-relative:page;mso-position-vertical-relative:paragraph;z-index:-587">
            <v:shape coordorigin="9341,1626" coordsize="26,24" fillcolor="#000000" filled="t" path="m9348,1649l9354,1650,9361,1649,9366,1644,9367,1638,9366,1632,9361,1627,9354,1626,9347,1627,9342,1632,9341,1638,9342,1644,9348,1649xe" stroked="f" style="position:absolute;left:9341;top:1626;width:26;height:24">
              <v:path arrowok="t"/>
              <v:fill/>
            </v:shape>
            <v:shape coordorigin="9324,1682" coordsize="59,111" fillcolor="#000000" filled="t" path="m9359,1682l9324,1695,9326,1699,9332,1698,9337,1698,9342,1702,9343,1708,9344,1715,9344,1775,9343,1779,9342,1782,9337,1787,9331,1788,9326,1788,9326,1793,9383,1793,9383,1788,9377,1788,9373,1788,9368,1784,9366,1780,9365,1775,9365,1682,9359,1682xe" stroked="f" style="position:absolute;left:9324;top:1682;width:59;height:111">
              <v:path arrowok="t"/>
              <v:fill/>
            </v:shape>
            <v:shape coordorigin="8716,1682" coordsize="202,111" fillcolor="#000000" filled="t" path="m8752,1682l8716,1695,8718,1699,8724,1698,8729,1698,8734,1702,8736,1708,8736,1716,8736,1775,8735,1779,8734,1782,8729,1787,8724,1788,8718,1788,8718,1793,8777,1793,8777,1788,8770,1788,8766,1788,8760,1784,8758,1780,8757,1775,8757,1711,8761,1707,8767,1703,8774,1699,8778,1697,8783,1696,8794,1696,8800,1698,8803,1703,8806,1707,8808,1713,8808,1775,8807,1780,8804,1785,8800,1788,8795,1788,8789,1788,8789,1793,8848,1793,8848,1788,8842,1788,8838,1788,8833,1785,8829,1780,8829,1776,8829,1711,8836,1705,8841,1701,8846,1699,8850,1697,8855,1696,8867,1696,8872,1699,8876,1704,8878,1707,8879,1713,8879,1775,8878,1780,8874,1786,8867,1788,8860,1788,8860,1793,8918,1793,8918,1788,8913,1788,8909,1788,8903,1784,8901,1780,8900,1775,8900,1712,8899,1705,8898,1701,8895,1694,8891,1689,8886,1686,8881,1684,8876,1682,8863,1682,8857,1684,8851,1686,8844,1689,8837,1696,8828,1705,8826,1698,8823,1692,8817,1688,8812,1684,8806,1682,8794,1682,8789,1683,8785,1685,8781,1686,8776,1688,8771,1693,8766,1697,8757,1705,8757,1682,8752,1682xe" stroked="f" style="position:absolute;left:8716;top:1682;width:202;height:111">
              <v:path arrowok="t"/>
              <v:fill/>
            </v:shape>
            <v:shape coordorigin="8927,1732" coordsize="41,63" fillcolor="#000000" filled="t" path="m8931,1754l8929,1757,8927,1762,8927,1775,8930,1782,8935,1787,8941,1792,8947,1795,8956,1795,8951,1772,8949,1767,8949,1757,8951,1753,8956,1746,8961,1742,8968,1739,8964,1732,8950,1739,8941,1743,8935,1748,8931,1754xe" stroked="f" style="position:absolute;left:8927;top:1732;width:41;height:63">
              <v:path arrowok="t"/>
              <v:fill/>
            </v:shape>
            <v:shape coordorigin="8932,1682" coordsize="103,113" fillcolor="#000000" filled="t" path="m9014,1766l9014,1708,9014,1702,9012,1698,9010,1693,9006,1689,9001,1687,8994,1684,8986,1682,8961,1682,8951,1685,8943,1691,8936,1696,8932,1702,8932,1713,8935,1717,8940,1720,8946,1720,8953,1716,8954,1709,8953,1702,8955,1696,8962,1691,8966,1689,8978,1689,8984,1691,8988,1695,8991,1699,8993,1707,8993,1721,8985,1724,8964,1732,8968,1739,8972,1737,8980,1733,8993,1729,8993,1770,8982,1777,8974,1781,8963,1781,8958,1779,8951,1772,8956,1795,8961,1795,8966,1794,8970,1792,8973,1791,8981,1786,8993,1777,8993,1784,8995,1788,8997,1791,9003,1795,9016,1795,9025,1789,9035,1777,9035,1771,9030,1775,9024,1779,9019,1780,9015,1776,9015,1772,9014,1766xe" stroked="f" style="position:absolute;left:8932;top:1682;width:103;height:113">
              <v:path arrowok="t"/>
              <v:fill/>
            </v:shape>
            <v:shape coordorigin="9039,1650" coordsize="71,144" fillcolor="#000000" filled="t" path="m9079,1693l9106,1693,9106,1685,9079,1685,9079,1650,9075,1650,9071,1658,9068,1663,9066,1666,9062,1672,9058,1677,9053,1681,9048,1685,9043,1688,9039,1690,9039,1693,9057,1693,9057,1773,9058,1779,9060,1783,9065,1789,9072,1793,9080,1794,9086,1794,9091,1792,9097,1789,9102,1785,9107,1779,9110,1771,9105,1771,9101,1777,9096,1780,9090,1781,9084,1780,9080,1775,9079,1770,9079,1693xe" stroked="f" style="position:absolute;left:9039;top:1650;width:71;height:144">
              <v:path arrowok="t"/>
              <v:fill/>
            </v:shape>
            <v:shape coordorigin="9120,1682" coordsize="100,114" fillcolor="#000000" filled="t" path="m9198,1686l9188,1682,9174,1682,9176,1692,9180,1694,9185,1697,9188,1700,9190,1704,9191,1707,9192,1712,9193,1719,9138,1719,9139,1710,9142,1703,9148,1698,9154,1693,9152,1686,9135,1697,9132,1701,9123,1719,9120,1740,9120,1744,9124,1765,9135,1781,9145,1791,9157,1796,9184,1796,9195,1791,9204,1783,9213,1774,9218,1764,9220,1753,9216,1751,9212,1760,9207,1767,9201,1771,9196,1775,9189,1777,9170,1777,9159,1772,9151,1763,9142,1754,9138,1742,9138,1726,9220,1726,9220,1712,9215,1702,9207,1694,9198,1686xe" stroked="f" style="position:absolute;left:9120;top:1682;width:100;height:114">
              <v:path arrowok="t"/>
              <v:fill/>
            </v:shape>
            <v:shape coordorigin="9152,1682" coordsize="24,11" fillcolor="#000000" filled="t" path="m9172,1682l9152,1686,9154,1693,9160,1690,9172,1690,9176,1692,9174,1682,9172,1682xe" stroked="f" style="position:absolute;left:9152;top:1682;width:24;height:11">
              <v:path arrowok="t"/>
              <v:fill/>
            </v:shape>
            <v:shape coordorigin="9228,1682" coordsize="88,111" fillcolor="#000000" filled="t" path="m9263,1682l9228,1695,9229,1699,9232,1698,9238,1698,9242,1698,9246,1702,9247,1707,9248,1714,9248,1775,9247,1780,9245,1785,9239,1788,9235,1788,9229,1788,9229,1793,9289,1793,9289,1788,9284,1788,9277,1786,9272,1783,9270,1778,9269,1773,9269,1716,9273,1709,9277,1703,9283,1699,9288,1698,9294,1702,9301,1706,9307,1706,9312,1703,9316,1698,9316,1692,9311,1686,9304,1682,9289,1682,9279,1690,9269,1706,9269,1682,9263,1682xe" stroked="f" style="position:absolute;left:9228;top:1682;width:88;height:111">
              <v:path arrowok="t"/>
              <v:fill/>
            </v:shape>
            <w10:wrap type="none"/>
          </v:group>
        </w:pict>
      </w:r>
      <w:r>
        <w:pict>
          <v:shape style="width:38.6pt;height:11.92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0" w:left="1480" w:right="1680" w:top="1560"/>
          <w:headerReference r:id="rId14" w:type="default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76" w:right="-56"/>
      </w:pPr>
      <w:r>
        <w:pict>
          <v:group coordorigin="4666,-541" coordsize="169,165" style="position:absolute;margin-left:233.28pt;margin-top:-27.0269pt;width:8.46pt;height:8.27pt;mso-position-horizontal-relative:page;mso-position-vertical-relative:paragraph;z-index:-597">
            <v:shape coordorigin="4666,-541" coordsize="169,165" fillcolor="#000000" filled="t" path="m4811,-379l4817,-375,4825,-375,4831,-379,4835,-385,4835,-392,4831,-397,4825,-401,4817,-401,4811,-397,4807,-392,4807,-385,4811,-379xe" stroked="f" style="position:absolute;left:4666;top:-541;width:169;height:165">
              <v:path arrowok="t"/>
              <v:fill/>
            </v:shape>
            <v:shape coordorigin="4666,-541" coordsize="169,165" fillcolor="#000000" filled="t" path="m4733,-435l4741,-443,4754,-459,4763,-475,4767,-483,4769,-491,4769,-510,4765,-520,4755,-528,4746,-536,4734,-541,4707,-541,4696,-537,4687,-529,4678,-521,4673,-510,4671,-496,4675,-496,4679,-505,4684,-511,4690,-516,4697,-520,4705,-523,4723,-523,4731,-519,4737,-513,4744,-506,4747,-498,4747,-488,4747,-482,4741,-464,4729,-444,4725,-440,4714,-427,4701,-414,4685,-399,4666,-383,4666,-378,4768,-378,4780,-409,4775,-409,4773,-405,4767,-401,4761,-398,4754,-396,4747,-396,4693,-396,4699,-402,4713,-415,4733,-435xe" stroked="f" style="position:absolute;left:4666;top:-541;width:169;height:165">
              <v:path arrowok="t"/>
              <v:fill/>
            </v:shape>
            <w10:wrap type="none"/>
          </v:group>
        </w:pict>
      </w:r>
      <w:r>
        <w:pict>
          <v:group coordorigin="4671,87" coordsize="164,165" style="position:absolute;margin-left:233.53pt;margin-top:4.37312pt;width:8.21pt;height:8.27pt;mso-position-horizontal-relative:page;mso-position-vertical-relative:paragraph;z-index:-594">
            <v:shape coordorigin="4671,87" coordsize="164,165" fillcolor="#000000" filled="t" path="m4740,153l4755,136,4761,120,4761,113,4758,106,4752,100,4745,92,4734,87,4709,87,4700,90,4692,96,4684,102,4678,110,4673,121,4677,123,4686,110,4697,103,4719,103,4726,106,4731,111,4737,116,4739,122,4739,136,4738,142,4735,147,4732,152,4727,157,4720,161,4713,164,4706,166,4700,167,4704,171,4710,171,4717,172,4723,175,4730,177,4735,180,4738,183,4743,189,4746,193,4749,199,4750,205,4750,219,4747,227,4741,233,4734,239,4727,242,4714,242,4708,241,4702,239,4697,237,4692,234,4687,232,4683,231,4678,231,4672,236,4671,240,4673,246,4677,248,4681,251,4689,252,4701,252,4721,251,4740,244,4755,233,4764,223,4769,211,4769,187,4766,179,4761,172,4755,165,4747,159,4737,155,4740,153xe" stroked="f" style="position:absolute;left:4671;top:87;width:164;height:165">
              <v:path arrowok="t"/>
              <v:fill/>
            </v:shape>
            <v:shape coordorigin="4671,87" coordsize="164,165" fillcolor="#000000" filled="t" path="m4811,249l4817,253,4825,253,4831,249,4835,243,4835,236,4831,231,4825,227,4817,227,4811,231,4807,236,4807,243,4811,249xe" stroked="f" style="position:absolute;left:4671;top:87;width:164;height:165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3"/>
        <w:ind w:left="10"/>
      </w:pPr>
      <w:r>
        <w:br w:type="column"/>
      </w:r>
      <w:r>
        <w:pict>
          <v:shape style="width:160.27pt;height:11.92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1"/>
        <w:ind w:firstLine="632" w:left="12" w:right="795"/>
        <w:sectPr>
          <w:type w:val="continuous"/>
          <w:pgSz w:h="16840" w:w="11920"/>
          <w:pgMar w:bottom="280" w:left="1480" w:right="1680" w:top="740"/>
          <w:cols w:equalWidth="off" w:num="2">
            <w:col w:space="1209" w:w="2403"/>
            <w:col w:w="5148"/>
          </w:cols>
        </w:sectPr>
      </w:pPr>
      <w:r>
        <w:pict>
          <v:group coordorigin="4664,131" coordsize="171,165" style="position:absolute;margin-left:233.2pt;margin-top:6.56312pt;width:8.54pt;height:8.27pt;mso-position-horizontal-relative:page;mso-position-vertical-relative:paragraph;z-index:-593">
            <v:shape coordorigin="4664,131" coordsize="171,165" fillcolor="#000000" filled="t" path="m4811,293l4817,297,4825,297,4831,293,4835,287,4835,280,4831,274,4825,271,4817,271,4811,274,4807,280,4807,287,4811,293xe" stroked="f" style="position:absolute;left:4664;top:131;width:171;height:165">
              <v:path arrowok="t"/>
              <v:fill/>
            </v:shape>
            <v:shape coordorigin="4664,131" coordsize="171,165" fillcolor="#000000" filled="t" path="m4664,251l4737,251,4677,235,4737,156,4737,235,4677,235,4737,251,4737,293,4758,293,4758,251,4782,251,4782,235,4758,235,4758,131,4744,131,4664,236,4664,251xe" stroked="f" style="position:absolute;left:4664;top:131;width:171;height:165">
              <v:path arrowok="t"/>
              <v:fill/>
            </v:shape>
            <w10:wrap type="none"/>
          </v:group>
        </w:pict>
      </w:r>
      <w:r>
        <w:pict>
          <v:group coordorigin="5101,121" coordsize="546,186" style="position:absolute;margin-left:255.06pt;margin-top:6.04313pt;width:27.32pt;height:9.31pt;mso-position-horizontal-relative:page;mso-position-vertical-relative:paragraph;z-index:-592">
            <v:shape coordorigin="5422,183" coordsize="216,114" fillcolor="#000000" filled="t" path="m5636,279l5629,281,5623,281,5619,277,5618,271,5618,186,5578,186,5578,190,5585,191,5590,192,5595,196,5596,200,5596,267,5590,273,5584,277,5580,279,5575,281,5571,282,5562,282,5557,281,5550,274,5548,268,5548,186,5506,186,5506,188,5505,187,5498,183,5483,183,5473,191,5463,207,5463,183,5457,183,5422,196,5423,200,5429,198,5436,199,5440,203,5441,208,5442,215,5442,276,5441,281,5439,285,5433,288,5429,289,5423,289,5423,293,5483,293,5483,289,5478,289,5471,287,5466,284,5464,279,5463,274,5463,217,5467,210,5471,204,5477,199,5482,199,5488,203,5495,207,5501,207,5506,204,5506,190,5510,199,5510,192,5508,190,5512,190,5517,191,5519,192,5524,196,5526,202,5526,265,5527,273,5529,278,5531,284,5534,288,5539,291,5544,295,5550,297,5562,297,5568,295,5573,293,5579,290,5586,284,5596,274,5596,297,5602,297,5638,283,5636,279xe" stroked="f" style="position:absolute;left:5422;top:183;width:216;height:114">
              <v:path arrowok="t"/>
              <v:fill/>
            </v:shape>
            <v:shape coordorigin="5506,190" coordsize="3,13" fillcolor="#000000" filled="t" path="m5510,199l5506,190,5506,204,5510,199xe" stroked="f" style="position:absolute;left:5506;top:190;width:3;height:13">
              <v:path arrowok="t"/>
              <v:fill/>
            </v:shape>
            <v:shape coordorigin="5111,131" coordsize="178,166" fillcolor="#000000" filled="t" path="m5206,139l5209,139,5230,143,5246,153,5254,159,5259,169,5264,181,5269,181,5264,131,5259,131,5259,135,5257,139,5253,141,5248,140,5243,138,5234,135,5226,133,5221,132,5216,131,5210,131,5204,131,5197,131,5176,134,5158,141,5149,147,5134,160,5122,176,5114,197,5111,216,5113,232,5119,251,5131,268,5147,281,5165,290,5185,295,5208,297,5220,297,5230,296,5240,294,5250,291,5259,288,5269,283,5269,226,5270,220,5274,213,5279,211,5289,211,5289,207,5221,207,5221,211,5228,211,5233,212,5236,213,5241,216,5244,221,5244,226,5244,280,5239,283,5233,285,5227,287,5221,288,5215,289,5197,289,5186,286,5176,280,5165,275,5157,265,5151,253,5143,232,5141,211,5142,200,5146,180,5155,163,5167,151,5184,142,5206,139xe" stroked="f" style="position:absolute;left:5111;top:131;width:178;height:166">
              <v:path arrowok="t"/>
              <v:fill/>
            </v:shape>
            <v:shape coordorigin="5290,186" coordsize="131,111" fillcolor="#000000" filled="t" path="m5420,279l5413,281,5407,281,5403,277,5402,271,5402,264,5402,186,5362,186,5362,190,5369,191,5374,192,5379,196,5380,200,5380,267,5374,273,5368,277,5364,279,5359,281,5355,282,5346,282,5341,281,5334,274,5332,268,5332,186,5290,186,5290,190,5296,190,5301,191,5303,192,5308,196,5310,202,5310,265,5311,273,5313,278,5315,284,5318,288,5323,291,5328,295,5334,297,5346,297,5352,295,5357,293,5363,290,5370,284,5380,274,5380,297,5386,297,5422,283,5420,279xe" stroked="f" style="position:absolute;left:5290;top:186;width:131;height:111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erdo’a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sebelum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.9785"/>
          <w:szCs w:val="18.9785"/>
        </w:rPr>
        <w:jc w:val="left"/>
        <w:ind w:left="4302"/>
      </w:pPr>
      <w:r>
        <w:pict>
          <v:group coordorigin="4673,18" coordsize="162,162" style="position:absolute;margin-left:233.63pt;margin-top:0.88pt;width:8.11pt;height:8.11pt;mso-position-horizontal-relative:page;mso-position-vertical-relative:paragraph;z-index:-591">
            <v:shape coordorigin="4673,18" coordsize="162,162" fillcolor="#000000" filled="t" path="m4711,18l4678,79,4694,80,4707,82,4716,86,4728,90,4737,97,4744,105,4751,113,4754,122,4754,142,4750,150,4743,157,4735,164,4727,167,4710,167,4704,165,4697,161,4693,159,4687,156,4683,156,4677,156,4673,160,4673,164,4675,171,4680,175,4684,178,4692,179,4713,179,4723,177,4732,173,4739,170,4746,166,4751,161,4757,156,4761,150,4765,143,4769,136,4771,128,4771,118,4766,99,4754,82,4740,72,4722,64,4700,59,4711,38,4764,38,4774,18,4711,18xe" stroked="f" style="position:absolute;left:4673;top:18;width:162;height:162">
              <v:path arrowok="t"/>
              <v:fill/>
            </v:shape>
            <v:shape coordorigin="4673,18" coordsize="162,162" fillcolor="#000000" filled="t" path="m4811,176l4817,180,4825,180,4831,176,4835,170,4835,163,4831,158,4825,154,4817,154,4811,158,4807,163,4807,170,4811,176xe" stroked="f" style="position:absolute;left:4673;top:18;width:162;height:162">
              <v:path arrowok="t"/>
              <v:fill/>
            </v:shape>
            <w10:wrap type="none"/>
          </v:group>
        </w:pict>
      </w:r>
      <w:r>
        <w:pict>
          <v:group coordorigin="5101,4" coordsize="546,186" style="position:absolute;margin-left:255.06pt;margin-top:0.2pt;width:27.32pt;height:9.31pt;mso-position-horizontal-relative:page;mso-position-vertical-relative:paragraph;z-index:-590">
            <v:shape coordorigin="5422,66" coordsize="216,114" fillcolor="#000000" filled="t" path="m5636,163l5629,165,5623,164,5619,160,5618,154,5618,69,5578,69,5578,74,5585,74,5590,75,5595,79,5596,83,5596,150,5590,156,5584,160,5580,162,5575,164,5571,165,5562,165,5557,164,5550,158,5548,151,5548,69,5506,69,5506,71,5505,70,5498,66,5483,66,5473,74,5463,90,5463,66,5457,66,5422,79,5423,83,5429,82,5436,82,5440,86,5441,91,5442,98,5442,159,5441,164,5439,169,5433,172,5429,172,5423,172,5423,177,5483,177,5483,172,5478,172,5471,170,5466,167,5464,162,5463,157,5463,100,5467,93,5471,87,5477,83,5482,82,5488,86,5495,90,5501,90,5506,87,5506,74,5510,82,5510,76,5508,74,5512,74,5517,74,5519,75,5524,80,5526,85,5526,148,5527,156,5529,161,5531,167,5534,171,5539,175,5544,178,5550,180,5562,180,5568,179,5573,176,5579,173,5586,167,5596,157,5596,180,5602,180,5638,167,5636,163xe" stroked="f" style="position:absolute;left:5422;top:66;width:216;height:114">
              <v:path arrowok="t"/>
              <v:fill/>
            </v:shape>
            <v:shape coordorigin="5506,74" coordsize="3,13" fillcolor="#000000" filled="t" path="m5510,82l5506,74,5506,87,5510,82xe" stroked="f" style="position:absolute;left:5506;top:74;width:3;height:13">
              <v:path arrowok="t"/>
              <v:fill/>
            </v:shape>
            <v:shape coordorigin="5111,14" coordsize="178,166" fillcolor="#000000" filled="t" path="m5206,22l5209,22,5230,26,5246,36,5254,42,5259,52,5264,64,5269,64,5264,14,5259,14,5259,18,5257,22,5253,24,5248,23,5243,22,5234,18,5226,16,5221,15,5216,15,5210,14,5204,14,5197,14,5176,17,5158,24,5149,30,5134,43,5122,59,5114,80,5111,100,5113,115,5119,134,5131,151,5147,165,5165,173,5185,178,5208,180,5220,180,5230,179,5240,177,5250,175,5259,171,5269,166,5269,109,5270,103,5274,96,5279,94,5289,94,5289,90,5221,90,5221,94,5228,94,5233,95,5236,96,5241,99,5244,104,5244,110,5244,163,5239,166,5233,169,5227,170,5221,172,5215,172,5197,172,5186,169,5176,164,5165,158,5157,149,5151,136,5143,115,5141,95,5142,83,5146,64,5155,46,5167,34,5184,25,5206,22xe" stroked="f" style="position:absolute;left:5111;top:14;width:178;height:166">
              <v:path arrowok="t"/>
              <v:fill/>
            </v:shape>
            <v:shape coordorigin="5290,69" coordsize="131,111" fillcolor="#000000" filled="t" path="m5420,163l5413,165,5407,164,5403,160,5402,154,5402,147,5402,69,5362,69,5362,74,5369,74,5374,75,5379,79,5380,83,5380,150,5374,156,5368,160,5364,162,5359,164,5355,165,5346,165,5341,164,5334,158,5332,151,5332,69,5290,69,5290,74,5296,74,5301,74,5303,75,5308,80,5310,85,5310,148,5311,156,5313,161,5315,167,5318,171,5323,175,5328,178,5334,180,5346,180,5352,179,5357,176,5363,173,5370,167,5380,157,5380,180,5386,180,5422,167,5420,163xe" stroked="f" style="position:absolute;left:5290;top:69;width:131;height:111">
              <v:path arrowok="t"/>
              <v:fill/>
            </v:shape>
            <w10:wrap type="none"/>
          </v:group>
        </w:pict>
      </w:r>
      <w:r>
        <w:pict>
          <v:group coordorigin="7321,0" coordsize="676,239" style="position:absolute;margin-left:366.03pt;margin-top:-0.01pt;width:33.81pt;height:11.93pt;mso-position-horizontal-relative:page;mso-position-vertical-relative:paragraph;z-index:-589">
            <v:shape coordorigin="7559,10" coordsize="26,24" fillcolor="#000000" filled="t" path="m7559,22l7560,28,7565,33,7572,34,7579,33,7584,28,7585,22,7584,16,7579,11,7572,10,7565,11,7560,16,7559,22xe" stroked="f" style="position:absolute;left:7559;top:10;width:26;height:24">
              <v:path arrowok="t"/>
              <v:fill/>
            </v:shape>
            <v:shape coordorigin="7514,66" coordsize="69,162" fillcolor="#000000" filled="t" path="m7515,211l7514,217,7516,222,7523,227,7529,228,7551,228,7562,224,7570,215,7580,197,7583,174,7583,66,7578,66,7542,79,7544,83,7550,82,7555,82,7560,86,7562,92,7562,99,7562,199,7561,206,7561,210,7556,217,7550,219,7544,217,7540,214,7535,211,7529,207,7524,207,7519,208,7515,211xe" stroked="f" style="position:absolute;left:7514;top:66;width:69;height:162">
              <v:path arrowok="t"/>
              <v:fill/>
            </v:shape>
            <v:shape coordorigin="7608,69" coordsize="131,111" fillcolor="#000000" filled="t" path="m7738,163l7731,165,7725,164,7721,160,7720,154,7720,69,7680,69,7680,74,7687,74,7692,75,7697,79,7698,83,7698,150,7692,156,7686,160,7682,162,7677,164,7673,165,7664,165,7659,164,7652,158,7650,151,7650,69,7608,69,7608,74,7614,74,7619,74,7621,75,7626,80,7628,85,7628,148,7629,156,7631,161,7633,167,7636,171,7641,175,7646,178,7652,180,7664,180,7670,179,7675,176,7681,173,7688,167,7698,157,7698,180,7704,180,7740,167,7738,163xe" stroked="f" style="position:absolute;left:7608;top:69;width:131;height:111">
              <v:path arrowok="t"/>
              <v:fill/>
            </v:shape>
            <v:shape coordorigin="7749,116" coordsize="41,63" fillcolor="#000000" filled="t" path="m7753,138l7751,141,7749,146,7749,159,7752,166,7757,171,7763,176,7769,179,7778,179,7773,156,7771,151,7771,141,7773,137,7778,130,7783,126,7790,123,7786,116,7772,123,7763,127,7757,132,7753,138xe" stroked="f" style="position:absolute;left:7749;top:116;width:41;height:63">
              <v:path arrowok="t"/>
              <v:fill/>
            </v:shape>
            <v:shape coordorigin="7754,66" coordsize="103,113" fillcolor="#000000" filled="t" path="m7759,103l7765,104,7771,103,7775,100,7776,93,7775,86,7777,80,7784,75,7788,73,7800,73,7806,75,7810,79,7813,83,7815,91,7815,105,7807,108,7786,116,7790,123,7794,121,7802,117,7815,113,7815,154,7804,161,7796,165,7785,165,7780,163,7773,156,7778,179,7783,179,7788,178,7792,176,7795,175,7803,170,7815,161,7815,168,7817,172,7819,175,7825,179,7838,179,7847,173,7857,161,7857,155,7852,159,7848,162,7843,164,7837,160,7837,156,7836,92,7836,86,7834,82,7832,77,7828,73,7823,71,7816,68,7808,66,7783,66,7773,69,7765,75,7758,80,7754,86,7754,97,7759,103xe" stroked="f" style="position:absolute;left:7754;top:66;width:103;height:113">
              <v:path arrowok="t"/>
              <v:fill/>
            </v:shape>
            <v:shape coordorigin="7858,66" coordsize="129,111" fillcolor="#000000" filled="t" path="m7893,66l7858,79,7859,83,7866,82,7872,82,7876,86,7877,92,7877,100,7877,160,7876,165,7872,171,7868,172,7859,172,7859,177,7918,177,7918,172,7911,172,7907,172,7903,170,7899,164,7899,160,7899,96,7909,86,7919,81,7936,81,7941,83,7943,87,7946,92,7948,99,7948,159,7947,163,7942,170,7936,172,7928,172,7928,177,7987,177,7987,172,7981,172,7977,172,7972,168,7969,164,7969,159,7969,97,7968,90,7966,85,7963,78,7960,73,7955,70,7950,68,7945,66,7938,66,7933,66,7916,73,7899,89,7899,66,7893,66xe" stroked="f" style="position:absolute;left:7858;top:66;width:129;height:111">
              <v:path arrowok="t"/>
              <v:fill/>
            </v:shape>
            <v:shape coordorigin="7331,34" coordsize="71,144" fillcolor="#000000" filled="t" path="m7372,159l7371,154,7371,77,7398,77,7398,69,7371,69,7371,34,7367,34,7363,42,7360,47,7358,50,7354,56,7350,61,7345,65,7340,69,7335,72,7331,74,7331,77,7349,77,7349,157,7350,163,7354,171,7360,175,7368,178,7378,178,7383,176,7389,173,7394,169,7399,163,7402,155,7397,155,7393,161,7388,164,7382,165,7376,164,7372,159xe" stroked="f" style="position:absolute;left:7331;top:34;width:71;height:144">
              <v:path arrowok="t"/>
              <v:fill/>
            </v:shape>
            <v:shape coordorigin="7402,69" coordsize="131,111" fillcolor="#000000" filled="t" path="m7532,163l7525,165,7519,164,7515,160,7514,154,7514,69,7474,69,7474,74,7481,74,7486,75,7491,79,7492,83,7492,150,7486,156,7480,160,7476,162,7471,164,7467,165,7458,165,7453,164,7446,158,7444,151,7444,69,7402,69,7402,74,7408,74,7413,74,7415,75,7420,80,7422,85,7422,148,7423,156,7425,161,7427,167,7430,171,7435,175,7440,178,7446,180,7458,180,7464,179,7469,176,7475,173,7482,167,7492,157,7492,180,7498,180,7534,167,7532,163xe" stroked="f" style="position:absolute;left:7402;top:69;width:131;height:111">
              <v:path arrowok="t"/>
              <v:fill/>
            </v:shape>
            <w10:wrap type="none"/>
          </v:group>
        </w:pict>
      </w:r>
      <w:r>
        <w:pict>
          <v:group coordorigin="8133,66" coordsize="370,169" style="position:absolute;margin-left:406.64pt;margin-top:3.3pt;width:18.5pt;height:8.44pt;mso-position-horizontal-relative:page;mso-position-vertical-relative:paragraph;z-index:-588">
            <v:shape coordorigin="8133,66" coordsize="370,169" fillcolor="#000000" filled="t" path="m8269,138l8267,141,8265,146,8265,159,8268,166,8273,171,8279,176,8285,179,8294,179,8289,156,8287,151,8287,141,8289,137,8294,130,8299,126,8306,123,8302,116,8288,123,8279,127,8273,132,8269,138xe" stroked="f" style="position:absolute;left:8133;top:66;width:370;height:169">
              <v:path arrowok="t"/>
              <v:fill/>
            </v:shape>
            <v:shape coordorigin="8133,66" coordsize="370,169" fillcolor="#000000" filled="t" path="m8352,92l8352,86,8350,82,8348,77,8344,73,8339,71,8332,68,8324,66,8299,66,8289,69,8281,75,8274,80,8270,86,8270,97,8273,101,8278,104,8284,104,8291,100,8292,93,8291,86,8293,80,8300,75,8304,73,8316,73,8322,75,8326,79,8329,83,8331,91,8331,105,8323,108,8302,116,8306,123,8310,121,8318,117,8331,113,8331,154,8320,161,8312,165,8301,165,8296,163,8289,156,8294,179,8299,179,8304,178,8308,176,8311,175,8319,170,8331,161,8331,168,8333,172,8335,175,8341,179,8354,179,8363,173,8373,161,8373,155,8368,159,8364,162,8359,164,8353,160,8353,156,8352,92xe" stroked="f" style="position:absolute;left:8133;top:66;width:370;height:169">
              <v:path arrowok="t"/>
              <v:fill/>
            </v:shape>
            <v:shape coordorigin="8133,66" coordsize="370,169" fillcolor="#000000" filled="t" path="m8409,66l8374,79,8375,83,8379,82,8384,82,8388,82,8392,86,8393,92,8393,100,8393,160,8392,165,8388,171,8384,172,8375,172,8375,177,8434,177,8434,172,8427,172,8423,172,8419,170,8415,164,8415,160,8415,96,8425,86,8435,81,8452,81,8457,83,8459,87,8462,92,8464,99,8464,159,8463,163,8458,170,8452,172,8444,172,8444,177,8503,177,8503,172,8497,172,8493,172,8488,168,8485,164,8485,159,8485,97,8484,90,8482,85,8479,78,8476,73,8471,70,8466,68,8461,66,8454,66,8449,66,8432,73,8415,89,8415,66,8409,66xe" stroked="f" style="position:absolute;left:8133;top:66;width:370;height:169">
              <v:path arrowok="t"/>
              <v:fill/>
            </v:shape>
            <v:shape coordorigin="8133,66" coordsize="370,169" fillcolor="#000000" filled="t" path="m8216,75l8209,69,8200,66,8201,77,8205,79,8208,82,8211,86,8214,91,8215,96,8216,101,8216,156,8208,163,8201,167,8184,167,8175,163,8168,154,8160,146,8156,134,8156,102,8160,91,8168,82,8174,76,8184,66,8165,72,8149,85,8145,90,8136,108,8133,127,8133,128,8136,149,8147,165,8157,175,8168,180,8187,180,8193,179,8199,176,8204,174,8210,170,8216,165,8216,180,8222,180,8257,167,8255,163,8248,165,8242,164,8239,160,8237,154,8237,10,8231,10,8196,23,8198,27,8204,25,8209,25,8214,30,8215,35,8216,75xe" stroked="f" style="position:absolute;left:8133;top:66;width:370;height:169">
              <v:path arrowok="t"/>
              <v:fill/>
            </v:shape>
            <v:shape coordorigin="8133,66" coordsize="370,169" fillcolor="#000000" filled="t" path="m8174,76l8181,73,8192,73,8197,74,8201,77,8200,66,8190,66,8184,66,8174,76xe" stroked="f" style="position:absolute;left:8133;top:66;width:370;height:169">
              <v:path arrowok="t"/>
              <v:fill/>
            </v:shape>
            <w10:wrap type="none"/>
          </v:group>
        </w:pict>
      </w:r>
      <w:r>
        <w:pict>
          <v:group coordorigin="1838,11397" coordsize="7669,3262" style="position:absolute;margin-left:91.875pt;margin-top:569.85pt;width:383.445pt;height:163.12pt;mso-position-horizontal-relative:page;mso-position-vertical-relative:page;z-index:-586">
            <v:shape coordorigin="4671,14428" coordsize="164,165" fillcolor="#000000" filled="t" path="m4708,14576l4703,14569,4704,14589,4714,14593,4714,14581,4708,14576xe" stroked="f" style="position:absolute;left:4671;top:14428;width:164;height:165">
              <v:path arrowok="t"/>
              <v:fill/>
            </v:shape>
            <v:shape coordorigin="4671,14428" coordsize="164,165" fillcolor="#000000" filled="t" path="m4811,14589l4817,14593,4825,14593,4831,14589,4835,14584,4835,14577,4831,14571,4825,14567,4817,14567,4811,14571,4807,14577,4807,14584,4811,14589xe" stroked="f" style="position:absolute;left:4671;top:14428;width:164;height:165">
              <v:path arrowok="t"/>
              <v:fill/>
            </v:shape>
            <v:shape coordorigin="4671,14428" coordsize="164,165" fillcolor="#000000" filled="t" path="m4729,14586l4723,14586,4718,14584,4714,14581,4714,14593,4726,14593,4733,14592,4752,14586,4768,14573,4776,14562,4781,14550,4781,14523,4776,14512,4768,14503,4759,14494,4749,14490,4725,14490,4712,14494,4700,14501,4703,14491,4707,14481,4711,14474,4716,14466,4722,14459,4729,14452,4736,14446,4743,14441,4750,14438,4757,14435,4766,14433,4777,14432,4777,14428,4761,14428,4751,14430,4740,14433,4730,14436,4719,14443,4707,14453,4691,14470,4681,14487,4673,14508,4671,14528,4674,14548,4682,14567,4696,14582,4704,14589,4703,14569,4700,14560,4697,14551,4696,14543,4696,14529,4696,14520,4698,14510,4705,14506,4711,14503,4718,14501,4725,14500,4735,14500,4743,14505,4749,14515,4755,14524,4758,14536,4758,14561,4755,14570,4749,14577,4743,14583,4737,14586,4729,14586xe" stroked="f" style="position:absolute;left:4671;top:14428;width:164;height:165">
              <v:path arrowok="t"/>
              <v:fill/>
            </v:shape>
            <v:shape style="position:absolute;left:5101;top:14413;width:2804;height:238" type="#_x0000_t75">
              <v:imagedata o:title="" r:id="rId19"/>
            </v:shape>
            <v:shape coordorigin="1849,11408" coordsize="2542,0" filled="f" path="m1849,11408l4391,11408e" strokecolor="#000000" stroked="t" strokeweight="0.6pt" style="position:absolute;left:1849;top:11408;width:2542;height:0">
              <v:path arrowok="t"/>
            </v:shape>
            <v:shape coordorigin="4401,11408" coordsize="5095,0" filled="f" path="m4401,11408l9496,11408e" strokecolor="#000000" stroked="t" strokeweight="0.6pt" style="position:absolute;left:4401;top:11408;width:5095;height:0">
              <v:path arrowok="t"/>
            </v:shape>
            <v:shape coordorigin="1844,11403" coordsize="0,3250" filled="f" path="m1844,11403l1844,14653e" strokecolor="#000000" stroked="t" strokeweight="0.6pt" style="position:absolute;left:1844;top:11403;width:0;height:3250">
              <v:path arrowok="t"/>
            </v:shape>
            <v:shape coordorigin="1849,14648" coordsize="2542,0" filled="f" path="m1849,14648l4391,14648e" strokecolor="#000000" stroked="t" strokeweight="0.6pt" style="position:absolute;left:1849;top:14648;width:2542;height:0">
              <v:path arrowok="t"/>
            </v:shape>
            <v:shape coordorigin="4396,11403" coordsize="0,3250" filled="f" path="m4396,11403l4396,14653e" strokecolor="#000000" stroked="t" strokeweight="0.6pt" style="position:absolute;left:4396;top:11403;width:0;height:3250">
              <v:path arrowok="t"/>
            </v:shape>
            <v:shape coordorigin="4401,14648" coordsize="5095,0" filled="f" path="m4401,14648l9496,14648e" strokecolor="#000000" stroked="t" strokeweight="0.6pt" style="position:absolute;left:4401;top:14648;width:5095;height:0">
              <v:path arrowok="t"/>
            </v:shape>
            <v:shape coordorigin="9500,11403" coordsize="0,3250" filled="f" path="m9500,11403l9500,14653e" strokecolor="#000000" stroked="t" strokeweight="0.6pt" style="position:absolute;left:9500;top:11403;width:0;height:3250">
              <v:path arrowok="t"/>
            </v:shape>
            <w10:wrap type="none"/>
          </v:group>
        </w:pict>
      </w:r>
      <w:r>
        <w:pict>
          <v:shape style="width:70.47pt;height:9.49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18.9785"/>
          <w:szCs w:val="18.978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6"/>
        <w:ind w:left="3614"/>
        <w:sectPr>
          <w:type w:val="continuous"/>
          <w:pgSz w:h="16840" w:w="11920"/>
          <w:pgMar w:bottom="280" w:left="1480" w:right="1680" w:top="740"/>
        </w:sectPr>
      </w:pPr>
      <w:r>
        <w:pict>
          <v:shape style="width:105.67pt;height:11.93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23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547"/>
        </w:trPr>
        <w:tc>
          <w:tcPr>
            <w:tcW w:type="dxa" w:w="25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8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4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3725"/>
            </w:pPr>
            <w:r>
              <w:pict>
                <v:shape style="width:63.61pt;height:13.28pt" type="#_x0000_t75">
                  <v:imagedata o:title="" r:id="rId23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2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3745"/>
            </w:pPr>
            <w:r>
              <w:pict>
                <v:shape style="width:62.71pt;height:13.28pt" type="#_x0000_t75">
                  <v:imagedata o:title="" r:id="rId24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8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692"/>
            </w:pPr>
            <w:r>
              <w:pict>
                <v:shape style="width:215.17pt;height:28.88pt" type="#_x0000_t75">
                  <v:imagedata o:title="" r:id="rId25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705"/>
            </w:pPr>
            <w:r>
              <w:pict>
                <v:shape style="width:214.63pt;height:28.6933pt" type="#_x0000_t75">
                  <v:imagedata o:title="" r:id="rId26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6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529"/>
            </w:pPr>
            <w:r>
              <w:pict>
                <v:shape style="width:80.84pt;height:13.28pt" type="#_x0000_t75">
                  <v:imagedata o:title="" r:id="rId27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693"/>
            </w:pPr>
            <w:r>
              <w:pict>
                <v:shape style="width:130.33pt;height:13.29pt" type="#_x0000_t75">
                  <v:imagedata o:title="" r:id="rId28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2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699"/>
            </w:pPr>
            <w:r>
              <w:pict>
                <v:shape style="width:152.37pt;height:13.1833pt" type="#_x0000_t75">
                  <v:imagedata o:title="" r:id="rId29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</w:tc>
      </w:tr>
      <w:tr>
        <w:trPr>
          <w:trHeight w:hRule="exact" w:val="1788"/>
        </w:trPr>
        <w:tc>
          <w:tcPr>
            <w:tcW w:type="dxa" w:w="25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6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1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695"/>
            </w:pPr>
            <w:r>
              <w:pict>
                <v:shape style="width:117.21pt;height:13.28pt" type="#_x0000_t75">
                  <v:imagedata o:title="" r:id="rId30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695"/>
            </w:pPr>
            <w:r>
              <w:pict>
                <v:shape style="width:67.41pt;height:10.55pt" type="#_x0000_t75">
                  <v:imagedata o:title="" r:id="rId31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99"/>
              <w:ind w:left="689"/>
            </w:pPr>
            <w:r>
              <w:pict>
                <v:shape style="width:202.41pt;height:13.28pt" type="#_x0000_t75">
                  <v:imagedata o:title="" r:id="rId32"/>
                </v:shape>
              </w:pic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</w:rPr>
            </w:r>
          </w:p>
          <w:p>
            <w:pPr>
              <w:rPr>
                <w:rFonts w:ascii="Georgia" w:cs="Georgia" w:eastAsia="Georgia" w:hAnsi="Georgia"/>
                <w:sz w:val="27"/>
                <w:szCs w:val="27"/>
              </w:rPr>
              <w:jc w:val="left"/>
              <w:spacing w:before="65"/>
              <w:ind w:left="701"/>
            </w:pP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M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e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n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u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t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u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p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   </w:t>
            </w:r>
            <w:r>
              <w:rPr>
                <w:rFonts w:ascii="Georgia" w:cs="Georgia" w:eastAsia="Georgia" w:hAnsi="Georgia"/>
                <w:spacing w:val="53"/>
                <w:w w:val="100"/>
                <w:sz w:val="27"/>
                <w:szCs w:val="27"/>
              </w:rPr>
              <w:t> 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k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e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g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i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a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t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a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n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   </w:t>
            </w:r>
            <w:r>
              <w:rPr>
                <w:rFonts w:ascii="Georgia" w:cs="Georgia" w:eastAsia="Georgia" w:hAnsi="Georgia"/>
                <w:spacing w:val="54"/>
                <w:w w:val="100"/>
                <w:sz w:val="27"/>
                <w:szCs w:val="27"/>
              </w:rPr>
              <w:t> 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b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e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l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a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j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a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r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   </w:t>
            </w:r>
            <w:r>
              <w:rPr>
                <w:rFonts w:ascii="Georgia" w:cs="Georgia" w:eastAsia="Georgia" w:hAnsi="Georgia"/>
                <w:spacing w:val="54"/>
                <w:w w:val="100"/>
                <w:sz w:val="27"/>
                <w:szCs w:val="27"/>
              </w:rPr>
              <w:t> 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d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a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n</w:t>
            </w:r>
          </w:p>
          <w:p>
            <w:pPr>
              <w:rPr>
                <w:rFonts w:ascii="Georgia" w:cs="Georgia" w:eastAsia="Georgia" w:hAnsi="Georgia"/>
                <w:sz w:val="27"/>
                <w:szCs w:val="27"/>
              </w:rPr>
              <w:jc w:val="left"/>
              <w:spacing w:before="1" w:line="300" w:lineRule="exact"/>
              <w:ind w:left="701"/>
            </w:pP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b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e</w:t>
            </w:r>
            <w:r>
              <w:rPr>
                <w:rFonts w:ascii="Georgia" w:cs="Georgia" w:eastAsia="Georgia" w:hAnsi="Georgia"/>
                <w:spacing w:val="-3"/>
                <w:w w:val="100"/>
                <w:sz w:val="27"/>
                <w:szCs w:val="27"/>
              </w:rPr>
              <w:t>r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d</w:t>
            </w:r>
            <w:r>
              <w:rPr>
                <w:rFonts w:ascii="Georgia" w:cs="Georgia" w:eastAsia="Georgia" w:hAnsi="Georgia"/>
                <w:spacing w:val="-2"/>
                <w:w w:val="100"/>
                <w:sz w:val="27"/>
                <w:szCs w:val="27"/>
              </w:rPr>
              <w:t>o</w:t>
            </w:r>
            <w:r>
              <w:rPr>
                <w:rFonts w:ascii="Georgia" w:cs="Georgia" w:eastAsia="Georgia" w:hAnsi="Georgia"/>
                <w:spacing w:val="-1"/>
                <w:w w:val="100"/>
                <w:sz w:val="27"/>
                <w:szCs w:val="27"/>
              </w:rPr>
              <w:t>’</w:t>
            </w:r>
            <w:r>
              <w:rPr>
                <w:rFonts w:ascii="Georgia" w:cs="Georgia" w:eastAsia="Georgia" w:hAnsi="Georgia"/>
                <w:spacing w:val="0"/>
                <w:w w:val="100"/>
                <w:sz w:val="27"/>
                <w:szCs w:val="27"/>
              </w:rPr>
              <w:t>a</w:t>
            </w:r>
          </w:p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4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dongeng.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3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Pendek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Pem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5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hanging="3000" w:left="3103" w:right="1399"/>
        <w:sectPr>
          <w:pgMar w:bottom="280" w:footer="0" w:header="0" w:left="1600" w:right="1680" w:top="1560"/>
          <w:headerReference r:id="rId22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penug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3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/ALAT,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asing.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710" w:left="103" w:right="292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gkungan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uku</w:t>
      </w:r>
      <w:r>
        <w:rPr>
          <w:rFonts w:ascii="Times New Roman" w:cs="Times New Roman" w:eastAsia="Times New Roman" w:hAnsi="Times New Roman"/>
          <w:i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i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2,</w:t>
      </w:r>
      <w:r>
        <w:rPr>
          <w:rFonts w:ascii="Times New Roman" w:cs="Times New Roman" w:eastAsia="Times New Roman" w:hAnsi="Times New Roman"/>
          <w:i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Tema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7: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Keb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maa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left="1237" w:right="548"/>
      </w:pP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Tematik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Terpadu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Kuriku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2013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(R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2016).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Ja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arta: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Kemen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erian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budayaa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/>
        <w:ind w:left="103"/>
        <w:sectPr>
          <w:pgMar w:bottom="280" w:footer="0" w:header="0" w:left="1600" w:right="1680" w:top="1560"/>
          <w:headerReference r:id="rId3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Juar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1"/>
        <w:sectPr>
          <w:pgMar w:bottom="280" w:footer="0" w:header="0" w:left="1600" w:right="1680" w:top="1560"/>
          <w:headerReference r:id="rId34" w:type="default"/>
          <w:pgSz w:h="16840" w:w="11920"/>
        </w:sectPr>
      </w:pPr>
      <w:r>
        <w:pict>
          <v:shape style="width:410.2pt;height:513.17pt" type="#_x0000_t75">
            <v:imagedata o:title="" r:id="rId3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01"/>
      </w:pPr>
      <w:r>
        <w:pict>
          <v:shape style="width:396.8pt;height:559.2pt" type="#_x0000_t75">
            <v:imagedata o:title="" r:id="rId3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0" w:left="1600" w:right="1680" w:top="1560"/>
      <w:headerReference r:id="rId36" w:type="default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68.98pt;margin-top:35.8486pt;width:15pt;height:13pt;mso-position-horizontal-relative:page;mso-position-vertical-relative:page;z-index:-600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header2.xml" Type="http://schemas.openxmlformats.org/officeDocument/2006/relationships/header"/><Relationship Id="rId14" Target="header3.xml" Type="http://schemas.openxmlformats.org/officeDocument/2006/relationships/header"/><Relationship Id="rId15" Target="media\image9.png" Type="http://schemas.openxmlformats.org/officeDocument/2006/relationships/image"/><Relationship Id="rId16" Target="media\image10.png" Type="http://schemas.openxmlformats.org/officeDocument/2006/relationships/image"/><Relationship Id="rId17" Target="media\image11.png" Type="http://schemas.openxmlformats.org/officeDocument/2006/relationships/image"/><Relationship Id="rId18" Target="media\image12.png" Type="http://schemas.openxmlformats.org/officeDocument/2006/relationships/image"/><Relationship Id="rId19" Target="media\image13.png" Type="http://schemas.openxmlformats.org/officeDocument/2006/relationships/image"/><Relationship Id="rId20" Target="media\image14.png" Type="http://schemas.openxmlformats.org/officeDocument/2006/relationships/image"/><Relationship Id="rId21" Target="media\image15.png" Type="http://schemas.openxmlformats.org/officeDocument/2006/relationships/image"/><Relationship Id="rId22" Target="header4.xml" Type="http://schemas.openxmlformats.org/officeDocument/2006/relationships/header"/><Relationship Id="rId23" Target="media\image16.png" Type="http://schemas.openxmlformats.org/officeDocument/2006/relationships/image"/><Relationship Id="rId24" Target="media\image17.png" Type="http://schemas.openxmlformats.org/officeDocument/2006/relationships/image"/><Relationship Id="rId25" Target="media\image18.png" Type="http://schemas.openxmlformats.org/officeDocument/2006/relationships/image"/><Relationship Id="rId26" Target="media\image19.png" Type="http://schemas.openxmlformats.org/officeDocument/2006/relationships/image"/><Relationship Id="rId27" Target="media\image20.png" Type="http://schemas.openxmlformats.org/officeDocument/2006/relationships/image"/><Relationship Id="rId28" Target="media\image21.png" Type="http://schemas.openxmlformats.org/officeDocument/2006/relationships/image"/><Relationship Id="rId29" Target="media\image22.png" Type="http://schemas.openxmlformats.org/officeDocument/2006/relationships/image"/><Relationship Id="rId30" Target="media\image23.png" Type="http://schemas.openxmlformats.org/officeDocument/2006/relationships/image"/><Relationship Id="rId31" Target="media\image24.png" Type="http://schemas.openxmlformats.org/officeDocument/2006/relationships/image"/><Relationship Id="rId32" Target="media\image25.png" Type="http://schemas.openxmlformats.org/officeDocument/2006/relationships/image"/><Relationship Id="rId33" Target="header5.xml" Type="http://schemas.openxmlformats.org/officeDocument/2006/relationships/header"/><Relationship Id="rId34" Target="header6.xml" Type="http://schemas.openxmlformats.org/officeDocument/2006/relationships/header"/><Relationship Id="rId35" Target="media\image26.jpg" Type="http://schemas.openxmlformats.org/officeDocument/2006/relationships/image"/><Relationship Id="rId36" Target="header7.xml" Type="http://schemas.openxmlformats.org/officeDocument/2006/relationships/header"/><Relationship Id="rId37" Target="media\image27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