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72"/>
          <w:szCs w:val="72"/>
        </w:rPr>
        <w:jc w:val="left"/>
        <w:spacing w:line="780" w:lineRule="exact"/>
        <w:ind w:left="2577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2"/>
          <w:sz w:val="72"/>
          <w:szCs w:val="72"/>
        </w:rPr>
        <w:t>LAMPIRAN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72"/>
          <w:szCs w:val="72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spacing w:before="11"/>
        <w:ind w:left="4409" w:right="3841"/>
        <w:sectPr>
          <w:type w:val="continuous"/>
          <w:pgSz w:h="16840" w:w="11920"/>
          <w:pgMar w:bottom="280" w:left="1680" w:right="1680" w:top="1560"/>
        </w:sectPr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57</w:t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284"/>
      </w:pPr>
      <w:r>
        <w:pict>
          <v:shape style="width:327.3pt;height:319.77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944"/>
      </w:pPr>
      <w:r>
        <w:pict>
          <v:shape style="width:256.2pt;height:235.7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spacing w:before="11"/>
        <w:ind w:left="4409" w:right="3841"/>
        <w:sectPr>
          <w:pgMar w:bottom="280" w:footer="0" w:header="2144" w:left="1680" w:right="1680" w:top="2340"/>
          <w:headerReference r:id="rId4" w:type="default"/>
          <w:pgSz w:h="16840" w:w="11920"/>
        </w:sectPr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58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spacing w:before="11"/>
        <w:ind w:left="4409" w:right="3841"/>
        <w:sectPr>
          <w:pgMar w:bottom="280" w:footer="0" w:header="2144" w:left="1680" w:right="1680" w:top="2340"/>
          <w:headerReference r:id="rId7" w:type="default"/>
          <w:pgSz w:h="16840" w:w="11920"/>
        </w:sectPr>
      </w:pPr>
      <w:r>
        <w:pict>
          <v:group coordorigin="3444,2820" coordsize="5581,10777" style="position:absolute;margin-left:172.18pt;margin-top:141pt;width:279.05pt;height:538.85pt;mso-position-horizontal-relative:page;mso-position-vertical-relative:page;z-index:-493">
            <v:shape style="position:absolute;left:3444;top:2820;width:5581;height:6608" type="#_x0000_t75">
              <v:imagedata o:title="" r:id="rId8"/>
            </v:shape>
            <v:shape style="position:absolute;left:3926;top:9428;width:4615;height:4169" type="#_x0000_t75">
              <v:imagedata o:title="" r:id="rId9"/>
            </v:shape>
            <w10:wrap type="none"/>
          </v:group>
        </w:pic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59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spacing w:before="11"/>
        <w:ind w:left="4409" w:right="3841"/>
        <w:sectPr>
          <w:pgMar w:bottom="280" w:footer="0" w:header="2144" w:left="1680" w:right="1680" w:top="2340"/>
          <w:headerReference r:id="rId10" w:type="default"/>
          <w:pgSz w:h="16840" w:w="11920"/>
        </w:sectPr>
      </w:pPr>
      <w:r>
        <w:pict>
          <v:group coordorigin="2268,2544" coordsize="7015,10196" style="position:absolute;margin-left:113.4pt;margin-top:127.2pt;width:350.77pt;height:509.8pt;mso-position-horizontal-relative:page;mso-position-vertical-relative:page;z-index:-492">
            <v:shape style="position:absolute;left:3189;top:2544;width:6094;height:5475" type="#_x0000_t75">
              <v:imagedata o:title="" r:id="rId11"/>
            </v:shape>
            <v:shape style="position:absolute;left:2268;top:8019;width:6981;height:4721" type="#_x0000_t75">
              <v:imagedata o:title="" r:id="rId12"/>
            </v:shape>
            <w10:wrap type="none"/>
          </v:group>
        </w:pic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60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spacing w:before="11"/>
        <w:ind w:left="4409" w:right="3841"/>
        <w:sectPr>
          <w:pgMar w:bottom="280" w:footer="0" w:header="2144" w:left="1680" w:right="1680" w:top="2340"/>
          <w:headerReference r:id="rId13" w:type="default"/>
          <w:pgSz w:h="16840" w:w="11920"/>
        </w:sectPr>
      </w:pPr>
      <w:r>
        <w:pict>
          <v:group coordorigin="3100,2544" coordsize="6841,12100" style="position:absolute;margin-left:154.98pt;margin-top:127.2pt;width:342.03pt;height:605pt;mso-position-horizontal-relative:page;mso-position-vertical-relative:page;z-index:-491">
            <v:shape style="position:absolute;left:3266;top:2544;width:5927;height:6647" type="#_x0000_t75">
              <v:imagedata o:title="" r:id="rId14"/>
            </v:shape>
            <v:shape style="position:absolute;left:3100;top:9204;width:6841;height:5441" type="#_x0000_t75">
              <v:imagedata o:title="" r:id="rId15"/>
            </v:shape>
            <w10:wrap type="none"/>
          </v:group>
        </w:pict>
      </w:r>
      <w:r>
        <w:rPr>
          <w:rFonts w:ascii="Calibri" w:cs="Calibri" w:eastAsia="Calibri" w:hAnsi="Calibri"/>
          <w:spacing w:val="0"/>
          <w:w w:val="100"/>
          <w:sz w:val="22"/>
          <w:szCs w:val="22"/>
        </w:rPr>
        <w:t>61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72"/>
          <w:szCs w:val="72"/>
        </w:rPr>
        <w:jc w:val="left"/>
        <w:spacing w:line="780" w:lineRule="exact"/>
        <w:ind w:left="1797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2"/>
          <w:sz w:val="72"/>
          <w:szCs w:val="72"/>
        </w:rPr>
        <w:t>DOKUMENTASI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72"/>
          <w:szCs w:val="72"/>
        </w:rPr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spacing w:before="11"/>
        <w:ind w:left="4409" w:right="3841"/>
        <w:sectPr>
          <w:pgMar w:bottom="280" w:footer="0" w:header="0" w:left="1680" w:right="1680" w:top="1560"/>
          <w:headerReference r:id="rId16" w:type="default"/>
          <w:pgSz w:h="16840" w:w="11920"/>
        </w:sectPr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62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476"/>
      </w:pPr>
      <w:r>
        <w:pict>
          <v:shape style="width:308.05pt;height:231.1pt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819"/>
      </w:pPr>
      <w:r>
        <w:pict>
          <v:shape style="width:273.72pt;height:219.1pt" type="#_x0000_t75">
            <v:imagedata o:title="" r:id="rId1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spacing w:before="11"/>
        <w:ind w:left="4409" w:right="3841"/>
        <w:sectPr>
          <w:pgMar w:bottom="280" w:footer="0" w:header="2144" w:left="1680" w:right="1680" w:top="2340"/>
          <w:headerReference r:id="rId17" w:type="default"/>
          <w:pgSz w:h="16840" w:w="11920"/>
        </w:sectPr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63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39"/>
      </w:pPr>
      <w:r>
        <w:pict>
          <v:shape style="width:391.7pt;height:293.85pt" type="#_x0000_t75">
            <v:imagedata o:title="" r:id="rId2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69"/>
      </w:pPr>
      <w:r>
        <w:pict>
          <v:shape style="width:358.68pt;height:201.75pt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spacing w:before="11"/>
        <w:ind w:left="4409" w:right="3881"/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64</w:t>
      </w:r>
    </w:p>
    <w:sectPr>
      <w:pgMar w:bottom="280" w:footer="0" w:header="0" w:left="1680" w:right="1640" w:top="1560"/>
      <w:headerReference r:id="rId20" w:type="default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129.248pt;height:14pt;mso-position-horizontal-relative:page;mso-position-vertical-relative:page;z-index:-493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Lampi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1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hli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Mat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ri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123.584pt;height:14pt;mso-position-horizontal-relative:page;mso-position-vertical-relative:page;z-index:-492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Lampi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2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hli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dia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128.376pt;height:14pt;mso-position-horizontal-relative:page;mso-position-vertical-relative:page;z-index:-491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Lampi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Baha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134.952pt;height:14pt;mso-position-horizontal-relative:page;mso-position-vertical-relative:page;z-index:-490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Lampi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Respon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uru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6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306.102pt;height:14pt;mso-position-horizontal-relative:page;mso-position-vertical-relative:page;z-index:-489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umentasi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sen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Mat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,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ed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2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,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Baha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uru.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header2.xml" Type="http://schemas.openxmlformats.org/officeDocument/2006/relationships/header"/><Relationship Id="rId8" Target="media\image3.jpg" Type="http://schemas.openxmlformats.org/officeDocument/2006/relationships/image"/><Relationship Id="rId9" Target="media\image4.jpg" Type="http://schemas.openxmlformats.org/officeDocument/2006/relationships/image"/><Relationship Id="rId10" Target="header3.xml" Type="http://schemas.openxmlformats.org/officeDocument/2006/relationships/header"/><Relationship Id="rId11" Target="media\image5.jpg" Type="http://schemas.openxmlformats.org/officeDocument/2006/relationships/image"/><Relationship Id="rId12" Target="media\image6.jpg" Type="http://schemas.openxmlformats.org/officeDocument/2006/relationships/image"/><Relationship Id="rId13" Target="header4.xml" Type="http://schemas.openxmlformats.org/officeDocument/2006/relationships/header"/><Relationship Id="rId14" Target="media\image7.jpg" Type="http://schemas.openxmlformats.org/officeDocument/2006/relationships/image"/><Relationship Id="rId15" Target="media\image8.jpg" Type="http://schemas.openxmlformats.org/officeDocument/2006/relationships/image"/><Relationship Id="rId16" Target="header5.xml" Type="http://schemas.openxmlformats.org/officeDocument/2006/relationships/header"/><Relationship Id="rId17" Target="header6.xml" Type="http://schemas.openxmlformats.org/officeDocument/2006/relationships/header"/><Relationship Id="rId18" Target="media\image9.jpg" Type="http://schemas.openxmlformats.org/officeDocument/2006/relationships/image"/><Relationship Id="rId19" Target="media\image10.jpg" Type="http://schemas.openxmlformats.org/officeDocument/2006/relationships/image"/><Relationship Id="rId20" Target="header7.xml" Type="http://schemas.openxmlformats.org/officeDocument/2006/relationships/header"/><Relationship Id="rId21" Target="media\image11.jpg" Type="http://schemas.openxmlformats.org/officeDocument/2006/relationships/image"/><Relationship Id="rId22" Target="media\image12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