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388F2" w14:textId="77777777" w:rsidR="00354FEC" w:rsidRDefault="00354FEC">
      <w:pPr>
        <w:spacing w:before="3" w:line="120" w:lineRule="exact"/>
        <w:rPr>
          <w:sz w:val="12"/>
          <w:szCs w:val="12"/>
        </w:rPr>
      </w:pPr>
    </w:p>
    <w:p w14:paraId="6EE388F3" w14:textId="77777777" w:rsidR="00354FEC" w:rsidRDefault="003D1C95">
      <w:pPr>
        <w:ind w:left="566" w:right="76" w:hanging="2"/>
        <w:jc w:val="center"/>
        <w:rPr>
          <w:sz w:val="28"/>
          <w:szCs w:val="28"/>
        </w:rPr>
      </w:pPr>
      <w:r>
        <w:rPr>
          <w:b/>
          <w:sz w:val="28"/>
          <w:szCs w:val="28"/>
        </w:rPr>
        <w:t>UJI AKTIV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S ANTI</w:t>
      </w:r>
      <w:r>
        <w:rPr>
          <w:b/>
          <w:spacing w:val="1"/>
          <w:sz w:val="28"/>
          <w:szCs w:val="28"/>
        </w:rPr>
        <w:t>PI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E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I</w:t>
      </w:r>
      <w:r>
        <w:rPr>
          <w:b/>
          <w:sz w:val="28"/>
          <w:szCs w:val="28"/>
        </w:rPr>
        <w:t>K EKS</w:t>
      </w:r>
      <w:r>
        <w:rPr>
          <w:b/>
          <w:spacing w:val="-1"/>
          <w:sz w:val="28"/>
          <w:szCs w:val="28"/>
        </w:rPr>
        <w:t>T</w:t>
      </w:r>
      <w:r>
        <w:rPr>
          <w:b/>
          <w:sz w:val="28"/>
          <w:szCs w:val="28"/>
        </w:rPr>
        <w:t xml:space="preserve">RAK 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 xml:space="preserve">NOL 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AUN KE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NG M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 xml:space="preserve">RAK </w:t>
      </w:r>
      <w:r>
        <w:rPr>
          <w:b/>
          <w:spacing w:val="1"/>
          <w:sz w:val="28"/>
          <w:szCs w:val="28"/>
        </w:rPr>
        <w:t>(</w:t>
      </w:r>
      <w:r>
        <w:rPr>
          <w:b/>
          <w:i/>
          <w:sz w:val="28"/>
          <w:szCs w:val="28"/>
        </w:rPr>
        <w:t>Ca</w:t>
      </w:r>
      <w:r>
        <w:rPr>
          <w:b/>
          <w:i/>
          <w:spacing w:val="-1"/>
          <w:sz w:val="28"/>
          <w:szCs w:val="28"/>
        </w:rPr>
        <w:t>e</w:t>
      </w:r>
      <w:r>
        <w:rPr>
          <w:b/>
          <w:i/>
          <w:spacing w:val="1"/>
          <w:sz w:val="28"/>
          <w:szCs w:val="28"/>
        </w:rPr>
        <w:t>s</w:t>
      </w:r>
      <w:r>
        <w:rPr>
          <w:b/>
          <w:i/>
          <w:sz w:val="28"/>
          <w:szCs w:val="28"/>
        </w:rPr>
        <w:t>alpin</w:t>
      </w:r>
      <w:r>
        <w:rPr>
          <w:b/>
          <w:i/>
          <w:spacing w:val="-1"/>
          <w:sz w:val="28"/>
          <w:szCs w:val="28"/>
        </w:rPr>
        <w:t>i</w:t>
      </w:r>
      <w:r>
        <w:rPr>
          <w:b/>
          <w:i/>
          <w:sz w:val="28"/>
          <w:szCs w:val="28"/>
        </w:rPr>
        <w:t>a pulche</w:t>
      </w:r>
      <w:r>
        <w:rPr>
          <w:b/>
          <w:i/>
          <w:spacing w:val="1"/>
          <w:sz w:val="28"/>
          <w:szCs w:val="28"/>
        </w:rPr>
        <w:t>rr</w:t>
      </w:r>
      <w:r>
        <w:rPr>
          <w:b/>
          <w:i/>
          <w:sz w:val="28"/>
          <w:szCs w:val="28"/>
        </w:rPr>
        <w:t>ima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2"/>
          <w:sz w:val="28"/>
          <w:szCs w:val="28"/>
        </w:rPr>
        <w:t>(</w:t>
      </w:r>
      <w:r>
        <w:rPr>
          <w:b/>
          <w:sz w:val="28"/>
          <w:szCs w:val="28"/>
        </w:rPr>
        <w:t>L.) T</w:t>
      </w:r>
      <w:r>
        <w:rPr>
          <w:b/>
          <w:spacing w:val="-1"/>
          <w:sz w:val="28"/>
          <w:szCs w:val="28"/>
        </w:rPr>
        <w:t>E</w:t>
      </w:r>
      <w:r>
        <w:rPr>
          <w:b/>
          <w:sz w:val="28"/>
          <w:szCs w:val="28"/>
        </w:rPr>
        <w:t>RHADAP M</w:t>
      </w:r>
      <w:r>
        <w:rPr>
          <w:b/>
          <w:spacing w:val="-1"/>
          <w:sz w:val="28"/>
          <w:szCs w:val="28"/>
        </w:rPr>
        <w:t>E</w:t>
      </w:r>
      <w:r>
        <w:rPr>
          <w:b/>
          <w:sz w:val="28"/>
          <w:szCs w:val="28"/>
        </w:rPr>
        <w:t>NCIT JAN</w:t>
      </w:r>
      <w:r>
        <w:rPr>
          <w:b/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 xml:space="preserve">AN </w:t>
      </w:r>
      <w:r>
        <w:rPr>
          <w:b/>
          <w:spacing w:val="1"/>
          <w:sz w:val="28"/>
          <w:szCs w:val="28"/>
        </w:rPr>
        <w:t>(</w:t>
      </w:r>
      <w:r>
        <w:rPr>
          <w:b/>
          <w:i/>
          <w:spacing w:val="1"/>
          <w:sz w:val="28"/>
          <w:szCs w:val="28"/>
        </w:rPr>
        <w:t>M</w:t>
      </w:r>
      <w:r>
        <w:rPr>
          <w:b/>
          <w:i/>
          <w:sz w:val="28"/>
          <w:szCs w:val="28"/>
        </w:rPr>
        <w:t>us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>m</w:t>
      </w:r>
      <w:r>
        <w:rPr>
          <w:b/>
          <w:i/>
          <w:sz w:val="28"/>
          <w:szCs w:val="28"/>
        </w:rPr>
        <w:t>u</w:t>
      </w:r>
      <w:r>
        <w:rPr>
          <w:b/>
          <w:i/>
          <w:spacing w:val="1"/>
          <w:sz w:val="28"/>
          <w:szCs w:val="28"/>
        </w:rPr>
        <w:t>s</w:t>
      </w:r>
      <w:r>
        <w:rPr>
          <w:b/>
          <w:i/>
          <w:sz w:val="28"/>
          <w:szCs w:val="28"/>
        </w:rPr>
        <w:t>cu</w:t>
      </w:r>
      <w:r>
        <w:rPr>
          <w:b/>
          <w:i/>
          <w:spacing w:val="-2"/>
          <w:sz w:val="28"/>
          <w:szCs w:val="28"/>
        </w:rPr>
        <w:t>l</w:t>
      </w:r>
      <w:r>
        <w:rPr>
          <w:b/>
          <w:i/>
          <w:sz w:val="28"/>
          <w:szCs w:val="28"/>
        </w:rPr>
        <w:t>u</w:t>
      </w:r>
      <w:r>
        <w:rPr>
          <w:b/>
          <w:i/>
          <w:spacing w:val="3"/>
          <w:sz w:val="28"/>
          <w:szCs w:val="28"/>
        </w:rPr>
        <w:t>s</w:t>
      </w:r>
      <w:r>
        <w:rPr>
          <w:b/>
          <w:sz w:val="28"/>
          <w:szCs w:val="28"/>
        </w:rPr>
        <w:t>) YANG D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DUKSI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VAKS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 DPT</w:t>
      </w:r>
      <w:r>
        <w:rPr>
          <w:b/>
          <w:spacing w:val="1"/>
          <w:sz w:val="28"/>
          <w:szCs w:val="28"/>
        </w:rPr>
        <w:t>-</w:t>
      </w:r>
      <w:r>
        <w:rPr>
          <w:b/>
          <w:sz w:val="28"/>
          <w:szCs w:val="28"/>
        </w:rPr>
        <w:t>HB</w:t>
      </w:r>
    </w:p>
    <w:p w14:paraId="6EE388F4" w14:textId="77777777" w:rsidR="00354FEC" w:rsidRDefault="00354FEC">
      <w:pPr>
        <w:spacing w:line="200" w:lineRule="exact"/>
      </w:pPr>
    </w:p>
    <w:p w14:paraId="6EE388F5" w14:textId="77777777" w:rsidR="00354FEC" w:rsidRDefault="00354FEC">
      <w:pPr>
        <w:spacing w:line="200" w:lineRule="exact"/>
      </w:pPr>
    </w:p>
    <w:p w14:paraId="6EE388F6" w14:textId="77777777" w:rsidR="00354FEC" w:rsidRDefault="00354FEC">
      <w:pPr>
        <w:spacing w:before="15" w:line="260" w:lineRule="exact"/>
        <w:rPr>
          <w:sz w:val="26"/>
          <w:szCs w:val="26"/>
        </w:rPr>
      </w:pPr>
    </w:p>
    <w:p w14:paraId="6EE388F7" w14:textId="77777777" w:rsidR="00354FEC" w:rsidRDefault="003D1C95">
      <w:pPr>
        <w:ind w:left="3406" w:right="2918"/>
        <w:jc w:val="center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C</w:t>
      </w:r>
      <w:r>
        <w:rPr>
          <w:b/>
          <w:spacing w:val="-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 HA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Y</w:t>
      </w:r>
      <w:r>
        <w:rPr>
          <w:b/>
          <w:spacing w:val="-1"/>
          <w:sz w:val="24"/>
          <w:szCs w:val="24"/>
          <w:u w:val="thick" w:color="000000"/>
        </w:rPr>
        <w:t>A</w:t>
      </w:r>
      <w:r>
        <w:rPr>
          <w:b/>
          <w:sz w:val="24"/>
          <w:szCs w:val="24"/>
          <w:u w:val="thick" w:color="000000"/>
        </w:rPr>
        <w:t>NA</w:t>
      </w:r>
      <w:r>
        <w:rPr>
          <w:b/>
          <w:sz w:val="24"/>
          <w:szCs w:val="24"/>
        </w:rPr>
        <w:t xml:space="preserve"> NPM. </w:t>
      </w:r>
      <w:bookmarkStart w:id="0" w:name="_GoBack"/>
      <w:r>
        <w:rPr>
          <w:b/>
          <w:sz w:val="24"/>
          <w:szCs w:val="24"/>
        </w:rPr>
        <w:t>192114170</w:t>
      </w:r>
      <w:bookmarkEnd w:id="0"/>
    </w:p>
    <w:p w14:paraId="6EE388F8" w14:textId="77777777" w:rsidR="00354FEC" w:rsidRDefault="00354FEC">
      <w:pPr>
        <w:spacing w:before="2" w:line="140" w:lineRule="exact"/>
        <w:rPr>
          <w:sz w:val="15"/>
          <w:szCs w:val="15"/>
        </w:rPr>
      </w:pPr>
    </w:p>
    <w:p w14:paraId="6EE388F9" w14:textId="77777777" w:rsidR="00354FEC" w:rsidRDefault="00354FEC">
      <w:pPr>
        <w:spacing w:line="200" w:lineRule="exact"/>
      </w:pPr>
    </w:p>
    <w:p w14:paraId="6EE388FA" w14:textId="77777777" w:rsidR="00354FEC" w:rsidRDefault="00354FEC">
      <w:pPr>
        <w:spacing w:line="200" w:lineRule="exact"/>
      </w:pPr>
    </w:p>
    <w:p w14:paraId="6EE388FB" w14:textId="77777777" w:rsidR="00354FEC" w:rsidRDefault="003D1C95">
      <w:pPr>
        <w:ind w:left="3939" w:right="3449"/>
        <w:jc w:val="center"/>
        <w:rPr>
          <w:sz w:val="24"/>
          <w:szCs w:val="24"/>
        </w:rPr>
      </w:pP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14:paraId="6EE388FC" w14:textId="77777777" w:rsidR="00354FEC" w:rsidRDefault="00354FEC">
      <w:pPr>
        <w:spacing w:line="200" w:lineRule="exact"/>
      </w:pPr>
    </w:p>
    <w:p w14:paraId="6EE388FD" w14:textId="77777777" w:rsidR="00354FEC" w:rsidRDefault="00354FEC">
      <w:pPr>
        <w:spacing w:before="18" w:line="240" w:lineRule="exact"/>
        <w:rPr>
          <w:sz w:val="24"/>
          <w:szCs w:val="24"/>
        </w:rPr>
      </w:pPr>
    </w:p>
    <w:p w14:paraId="6EE388FE" w14:textId="77777777" w:rsidR="00354FEC" w:rsidRPr="003D1C95" w:rsidRDefault="003D1C95">
      <w:pPr>
        <w:spacing w:line="276" w:lineRule="auto"/>
        <w:ind w:left="588" w:right="61" w:firstLine="720"/>
        <w:jc w:val="both"/>
        <w:rPr>
          <w:sz w:val="24"/>
          <w:szCs w:val="24"/>
          <w:lang w:val="fi-FI"/>
        </w:rPr>
      </w:pPr>
      <w:proofErr w:type="spellStart"/>
      <w:r>
        <w:rPr>
          <w:sz w:val="24"/>
          <w:szCs w:val="24"/>
        </w:rPr>
        <w:t>Kemb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proofErr w:type="spellStart"/>
      <w:r>
        <w:rPr>
          <w:sz w:val="24"/>
          <w:szCs w:val="24"/>
        </w:rPr>
        <w:t>bany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asyar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Indones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ah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 w:rsidRPr="003D1C95">
        <w:rPr>
          <w:sz w:val="24"/>
          <w:szCs w:val="24"/>
          <w:lang w:val="fi-FI"/>
        </w:rPr>
        <w:t>Daun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ke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2"/>
          <w:sz w:val="24"/>
          <w:szCs w:val="24"/>
          <w:lang w:val="fi-FI"/>
        </w:rPr>
        <w:t>b</w:t>
      </w:r>
      <w:r w:rsidRPr="003D1C95">
        <w:rPr>
          <w:sz w:val="24"/>
          <w:szCs w:val="24"/>
          <w:lang w:val="fi-FI"/>
        </w:rPr>
        <w:t xml:space="preserve">ang 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er</w:t>
      </w:r>
      <w:r w:rsidRPr="003D1C95">
        <w:rPr>
          <w:spacing w:val="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k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l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ki  kandun</w:t>
      </w:r>
      <w:r w:rsidRPr="003D1C95">
        <w:rPr>
          <w:spacing w:val="2"/>
          <w:sz w:val="24"/>
          <w:szCs w:val="24"/>
          <w:lang w:val="fi-FI"/>
        </w:rPr>
        <w:t>g</w:t>
      </w:r>
      <w:r w:rsidRPr="003D1C95">
        <w:rPr>
          <w:spacing w:val="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>ka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>o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d,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sapo</w:t>
      </w:r>
      <w:r w:rsidRPr="003D1C95">
        <w:rPr>
          <w:spacing w:val="2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 xml:space="preserve">, 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nn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n, 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gl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kosid,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pacing w:val="2"/>
          <w:sz w:val="24"/>
          <w:szCs w:val="24"/>
          <w:lang w:val="fi-FI"/>
        </w:rPr>
        <w:t>d</w:t>
      </w:r>
      <w:r w:rsidRPr="003D1C95">
        <w:rPr>
          <w:sz w:val="24"/>
          <w:szCs w:val="24"/>
          <w:lang w:val="fi-FI"/>
        </w:rPr>
        <w:t>an  ka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>sium  oksa</w:t>
      </w:r>
      <w:r w:rsidRPr="003D1C95">
        <w:rPr>
          <w:spacing w:val="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 xml:space="preserve">. Daun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ke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bang 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rak  sering  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guna</w:t>
      </w:r>
      <w:r w:rsidRPr="003D1C95">
        <w:rPr>
          <w:spacing w:val="1"/>
          <w:sz w:val="24"/>
          <w:szCs w:val="24"/>
          <w:lang w:val="fi-FI"/>
        </w:rPr>
        <w:t>k</w:t>
      </w:r>
      <w:r w:rsidRPr="003D1C95">
        <w:rPr>
          <w:sz w:val="24"/>
          <w:szCs w:val="24"/>
          <w:lang w:val="fi-FI"/>
        </w:rPr>
        <w:t>an  sebag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i  a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p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pacing w:val="2"/>
          <w:sz w:val="24"/>
          <w:szCs w:val="24"/>
          <w:lang w:val="fi-FI"/>
        </w:rPr>
        <w:t>r</w:t>
      </w:r>
      <w:r w:rsidRPr="003D1C95">
        <w:rPr>
          <w:sz w:val="24"/>
          <w:szCs w:val="24"/>
          <w:lang w:val="fi-FI"/>
        </w:rPr>
        <w:t>eti</w:t>
      </w:r>
      <w:r w:rsidRPr="003D1C95">
        <w:rPr>
          <w:spacing w:val="-1"/>
          <w:sz w:val="24"/>
          <w:szCs w:val="24"/>
          <w:lang w:val="fi-FI"/>
        </w:rPr>
        <w:t>k</w:t>
      </w:r>
      <w:r w:rsidRPr="003D1C95">
        <w:rPr>
          <w:sz w:val="24"/>
          <w:szCs w:val="24"/>
          <w:lang w:val="fi-FI"/>
        </w:rPr>
        <w:t xml:space="preserve">,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an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1"/>
          <w:sz w:val="24"/>
          <w:szCs w:val="24"/>
          <w:lang w:val="fi-FI"/>
        </w:rPr>
        <w:t>b</w:t>
      </w:r>
      <w:r w:rsidRPr="003D1C95">
        <w:rPr>
          <w:sz w:val="24"/>
          <w:szCs w:val="24"/>
          <w:lang w:val="fi-FI"/>
        </w:rPr>
        <w:t>ak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er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, 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n rad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ng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ha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i,   D</w:t>
      </w:r>
      <w:r w:rsidRPr="003D1C95">
        <w:rPr>
          <w:spacing w:val="2"/>
          <w:sz w:val="24"/>
          <w:szCs w:val="24"/>
          <w:lang w:val="fi-FI"/>
        </w:rPr>
        <w:t>e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am   sering   d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 xml:space="preserve">ami  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an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k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aupun   </w:t>
      </w:r>
      <w:r w:rsidRPr="003D1C95">
        <w:rPr>
          <w:spacing w:val="2"/>
          <w:sz w:val="24"/>
          <w:szCs w:val="24"/>
          <w:lang w:val="fi-FI"/>
        </w:rPr>
        <w:t>d</w:t>
      </w:r>
      <w:r w:rsidRPr="003D1C95">
        <w:rPr>
          <w:sz w:val="24"/>
          <w:szCs w:val="24"/>
          <w:lang w:val="fi-FI"/>
        </w:rPr>
        <w:t xml:space="preserve">ewasa.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Pengguna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n par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set</w:t>
      </w:r>
      <w:r w:rsidRPr="003D1C95">
        <w:rPr>
          <w:spacing w:val="-1"/>
          <w:sz w:val="24"/>
          <w:szCs w:val="24"/>
          <w:lang w:val="fi-FI"/>
        </w:rPr>
        <w:t>am</w:t>
      </w:r>
      <w:r w:rsidRPr="003D1C95">
        <w:rPr>
          <w:spacing w:val="2"/>
          <w:sz w:val="24"/>
          <w:szCs w:val="24"/>
          <w:lang w:val="fi-FI"/>
        </w:rPr>
        <w:t>o</w:t>
      </w:r>
      <w:r w:rsidRPr="003D1C95">
        <w:rPr>
          <w:sz w:val="24"/>
          <w:szCs w:val="24"/>
          <w:lang w:val="fi-FI"/>
        </w:rPr>
        <w:t xml:space="preserve">l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pa</w:t>
      </w:r>
      <w:r w:rsidRPr="003D1C95">
        <w:rPr>
          <w:spacing w:val="1"/>
          <w:sz w:val="24"/>
          <w:szCs w:val="24"/>
          <w:lang w:val="fi-FI"/>
        </w:rPr>
        <w:t>d</w:t>
      </w:r>
      <w:r w:rsidRPr="003D1C95">
        <w:rPr>
          <w:sz w:val="24"/>
          <w:szCs w:val="24"/>
          <w:lang w:val="fi-FI"/>
        </w:rPr>
        <w:t xml:space="preserve">a  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saat   i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 xml:space="preserve">i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 xml:space="preserve">sudah  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</w:t>
      </w:r>
      <w:r w:rsidRPr="003D1C95">
        <w:rPr>
          <w:spacing w:val="2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 xml:space="preserve">ring 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pacing w:val="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ukan  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asyar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kat  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na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2"/>
          <w:sz w:val="24"/>
          <w:szCs w:val="24"/>
          <w:lang w:val="fi-FI"/>
        </w:rPr>
        <w:t>u</w:t>
      </w:r>
      <w:r w:rsidRPr="003D1C95">
        <w:rPr>
          <w:sz w:val="24"/>
          <w:szCs w:val="24"/>
          <w:lang w:val="fi-FI"/>
        </w:rPr>
        <w:t>n penggun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an par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s</w:t>
      </w:r>
      <w:r w:rsidRPr="003D1C95">
        <w:rPr>
          <w:spacing w:val="2"/>
          <w:sz w:val="24"/>
          <w:szCs w:val="24"/>
          <w:lang w:val="fi-FI"/>
        </w:rPr>
        <w:t>e</w:t>
      </w:r>
      <w:r w:rsidRPr="003D1C95">
        <w:rPr>
          <w:spacing w:val="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ol 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l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ki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ef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samp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ng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yang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erug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kan. Pen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l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pacing w:val="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n ber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u</w:t>
      </w:r>
      <w:r w:rsidRPr="003D1C95">
        <w:rPr>
          <w:spacing w:val="-1"/>
          <w:sz w:val="24"/>
          <w:szCs w:val="24"/>
          <w:lang w:val="fi-FI"/>
        </w:rPr>
        <w:t>j</w:t>
      </w:r>
      <w:r w:rsidRPr="003D1C95">
        <w:rPr>
          <w:sz w:val="24"/>
          <w:szCs w:val="24"/>
          <w:lang w:val="fi-FI"/>
        </w:rPr>
        <w:t>uan</w:t>
      </w:r>
      <w:r w:rsidRPr="003D1C95">
        <w:rPr>
          <w:spacing w:val="57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un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uk</w:t>
      </w:r>
      <w:r w:rsidRPr="003D1C95">
        <w:rPr>
          <w:spacing w:val="58"/>
          <w:sz w:val="24"/>
          <w:szCs w:val="24"/>
          <w:lang w:val="fi-FI"/>
        </w:rPr>
        <w:t xml:space="preserve"> </w:t>
      </w:r>
      <w:r w:rsidRPr="003D1C95">
        <w:rPr>
          <w:spacing w:val="1"/>
          <w:sz w:val="24"/>
          <w:szCs w:val="24"/>
          <w:lang w:val="fi-FI"/>
        </w:rPr>
        <w:t>me</w:t>
      </w:r>
      <w:r w:rsidRPr="003D1C95">
        <w:rPr>
          <w:sz w:val="24"/>
          <w:szCs w:val="24"/>
          <w:lang w:val="fi-FI"/>
        </w:rPr>
        <w:t>nge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ahui</w:t>
      </w:r>
      <w:r w:rsidRPr="003D1C95">
        <w:rPr>
          <w:spacing w:val="58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1"/>
          <w:sz w:val="24"/>
          <w:szCs w:val="24"/>
          <w:lang w:val="fi-FI"/>
        </w:rPr>
        <w:t>k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v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s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an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p</w:t>
      </w:r>
      <w:r w:rsidRPr="003D1C95">
        <w:rPr>
          <w:sz w:val="24"/>
          <w:szCs w:val="24"/>
          <w:lang w:val="fi-FI"/>
        </w:rPr>
        <w:t>iret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58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ekstr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58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etanol</w:t>
      </w:r>
      <w:r w:rsidRPr="003D1C95">
        <w:rPr>
          <w:spacing w:val="57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daun</w:t>
      </w:r>
      <w:r w:rsidRPr="003D1C95">
        <w:rPr>
          <w:spacing w:val="57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ke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bang</w:t>
      </w:r>
    </w:p>
    <w:p w14:paraId="6EE388FF" w14:textId="77777777" w:rsidR="00354FEC" w:rsidRPr="003D1C95" w:rsidRDefault="003D1C95">
      <w:pPr>
        <w:spacing w:before="2" w:line="260" w:lineRule="exact"/>
        <w:ind w:left="588"/>
        <w:rPr>
          <w:sz w:val="24"/>
          <w:szCs w:val="24"/>
          <w:lang w:val="fi-FI"/>
        </w:rPr>
      </w:pPr>
      <w:r w:rsidRPr="003D1C95">
        <w:rPr>
          <w:spacing w:val="-1"/>
          <w:position w:val="-1"/>
          <w:sz w:val="24"/>
          <w:szCs w:val="24"/>
          <w:lang w:val="fi-FI"/>
        </w:rPr>
        <w:t>m</w:t>
      </w:r>
      <w:r w:rsidRPr="003D1C95">
        <w:rPr>
          <w:position w:val="-1"/>
          <w:sz w:val="24"/>
          <w:szCs w:val="24"/>
          <w:lang w:val="fi-FI"/>
        </w:rPr>
        <w:t>er</w:t>
      </w:r>
      <w:r w:rsidRPr="003D1C95">
        <w:rPr>
          <w:spacing w:val="-1"/>
          <w:position w:val="-1"/>
          <w:sz w:val="24"/>
          <w:szCs w:val="24"/>
          <w:lang w:val="fi-FI"/>
        </w:rPr>
        <w:t>a</w:t>
      </w:r>
      <w:r w:rsidRPr="003D1C95">
        <w:rPr>
          <w:position w:val="-1"/>
          <w:sz w:val="24"/>
          <w:szCs w:val="24"/>
          <w:lang w:val="fi-FI"/>
        </w:rPr>
        <w:t>k</w:t>
      </w:r>
    </w:p>
    <w:p w14:paraId="6EE38900" w14:textId="77777777" w:rsidR="00354FEC" w:rsidRDefault="003D1C95">
      <w:pPr>
        <w:spacing w:before="45" w:line="276" w:lineRule="auto"/>
        <w:ind w:left="588" w:right="60" w:firstLine="720"/>
        <w:jc w:val="both"/>
        <w:rPr>
          <w:sz w:val="24"/>
          <w:szCs w:val="24"/>
        </w:rPr>
      </w:pPr>
      <w:r w:rsidRPr="003D1C95">
        <w:rPr>
          <w:sz w:val="24"/>
          <w:szCs w:val="24"/>
          <w:lang w:val="fi-FI"/>
        </w:rPr>
        <w:t>Pene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>itian i</w:t>
      </w:r>
      <w:r w:rsidRPr="003D1C95">
        <w:rPr>
          <w:spacing w:val="-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 xml:space="preserve">i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eru</w:t>
      </w:r>
      <w:r w:rsidRPr="003D1C95">
        <w:rPr>
          <w:spacing w:val="1"/>
          <w:sz w:val="24"/>
          <w:szCs w:val="24"/>
          <w:lang w:val="fi-FI"/>
        </w:rPr>
        <w:t>p</w:t>
      </w:r>
      <w:r w:rsidRPr="003D1C95">
        <w:rPr>
          <w:sz w:val="24"/>
          <w:szCs w:val="24"/>
          <w:lang w:val="fi-FI"/>
        </w:rPr>
        <w:t>ak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n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pen</w:t>
      </w:r>
      <w:r w:rsidRPr="003D1C95">
        <w:rPr>
          <w:spacing w:val="-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lit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an eks</w:t>
      </w:r>
      <w:r w:rsidRPr="003D1C95">
        <w:rPr>
          <w:spacing w:val="2"/>
          <w:sz w:val="24"/>
          <w:szCs w:val="24"/>
          <w:lang w:val="fi-FI"/>
        </w:rPr>
        <w:t>p</w:t>
      </w:r>
      <w:r w:rsidRPr="003D1C95">
        <w:rPr>
          <w:sz w:val="24"/>
          <w:szCs w:val="24"/>
          <w:lang w:val="fi-FI"/>
        </w:rPr>
        <w:t>er</w:t>
      </w:r>
      <w:r w:rsidRPr="003D1C95">
        <w:rPr>
          <w:spacing w:val="-1"/>
          <w:sz w:val="24"/>
          <w:szCs w:val="24"/>
          <w:lang w:val="fi-FI"/>
        </w:rPr>
        <w:t>im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l,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o</w:t>
      </w:r>
      <w:r w:rsidRPr="003D1C95">
        <w:rPr>
          <w:sz w:val="24"/>
          <w:szCs w:val="24"/>
          <w:lang w:val="fi-FI"/>
        </w:rPr>
        <w:t>de pen</w:t>
      </w:r>
      <w:r w:rsidRPr="003D1C95">
        <w:rPr>
          <w:spacing w:val="-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lit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an i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i 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l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kukan den</w:t>
      </w:r>
      <w:r w:rsidRPr="003D1C95">
        <w:rPr>
          <w:spacing w:val="1"/>
          <w:sz w:val="24"/>
          <w:szCs w:val="24"/>
          <w:lang w:val="fi-FI"/>
        </w:rPr>
        <w:t>g</w:t>
      </w:r>
      <w:r w:rsidRPr="003D1C95">
        <w:rPr>
          <w:sz w:val="24"/>
          <w:szCs w:val="24"/>
          <w:lang w:val="fi-FI"/>
        </w:rPr>
        <w:t xml:space="preserve">an </w:t>
      </w:r>
      <w:r w:rsidRPr="003D1C95">
        <w:rPr>
          <w:spacing w:val="1"/>
          <w:sz w:val="24"/>
          <w:szCs w:val="24"/>
          <w:lang w:val="fi-FI"/>
        </w:rPr>
        <w:t>c</w:t>
      </w:r>
      <w:r w:rsidRPr="003D1C95">
        <w:rPr>
          <w:sz w:val="24"/>
          <w:szCs w:val="24"/>
          <w:lang w:val="fi-FI"/>
        </w:rPr>
        <w:t>ara skri</w:t>
      </w:r>
      <w:r w:rsidRPr="003D1C95">
        <w:rPr>
          <w:spacing w:val="-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g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fi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o</w:t>
      </w:r>
      <w:r w:rsidRPr="003D1C95">
        <w:rPr>
          <w:spacing w:val="2"/>
          <w:sz w:val="24"/>
          <w:szCs w:val="24"/>
          <w:lang w:val="fi-FI"/>
        </w:rPr>
        <w:t>ki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ia dan pe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2"/>
          <w:sz w:val="24"/>
          <w:szCs w:val="24"/>
          <w:lang w:val="fi-FI"/>
        </w:rPr>
        <w:t>b</w:t>
      </w:r>
      <w:r w:rsidRPr="003D1C95">
        <w:rPr>
          <w:sz w:val="24"/>
          <w:szCs w:val="24"/>
          <w:lang w:val="fi-FI"/>
        </w:rPr>
        <w:t>er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an s</w:t>
      </w:r>
      <w:r w:rsidRPr="003D1C95">
        <w:rPr>
          <w:spacing w:val="2"/>
          <w:sz w:val="24"/>
          <w:szCs w:val="24"/>
          <w:lang w:val="fi-FI"/>
        </w:rPr>
        <w:t>u</w:t>
      </w:r>
      <w:r w:rsidRPr="003D1C95">
        <w:rPr>
          <w:sz w:val="24"/>
          <w:szCs w:val="24"/>
          <w:lang w:val="fi-FI"/>
        </w:rPr>
        <w:t>spensi ekstr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daun ke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bang</w:t>
      </w:r>
      <w:r w:rsidRPr="003D1C95">
        <w:rPr>
          <w:spacing w:val="2"/>
          <w:sz w:val="24"/>
          <w:szCs w:val="24"/>
          <w:lang w:val="fi-FI"/>
        </w:rPr>
        <w:t xml:space="preserve">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er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ya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g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ber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pacing w:val="2"/>
          <w:sz w:val="24"/>
          <w:szCs w:val="24"/>
          <w:lang w:val="fi-FI"/>
        </w:rPr>
        <w:t>k</w:t>
      </w:r>
      <w:r w:rsidRPr="003D1C95">
        <w:rPr>
          <w:sz w:val="24"/>
          <w:szCs w:val="24"/>
          <w:lang w:val="fi-FI"/>
        </w:rPr>
        <w:t>an se</w:t>
      </w:r>
      <w:r w:rsidRPr="003D1C95">
        <w:rPr>
          <w:spacing w:val="4"/>
          <w:sz w:val="24"/>
          <w:szCs w:val="24"/>
          <w:lang w:val="fi-FI"/>
        </w:rPr>
        <w:t>c</w:t>
      </w:r>
      <w:r w:rsidRPr="003D1C95">
        <w:rPr>
          <w:sz w:val="24"/>
          <w:szCs w:val="24"/>
          <w:lang w:val="fi-FI"/>
        </w:rPr>
        <w:t xml:space="preserve">ara </w:t>
      </w:r>
      <w:r w:rsidRPr="003D1C95">
        <w:rPr>
          <w:spacing w:val="2"/>
          <w:sz w:val="24"/>
          <w:szCs w:val="24"/>
          <w:lang w:val="fi-FI"/>
        </w:rPr>
        <w:t>o</w:t>
      </w:r>
      <w:r w:rsidRPr="003D1C95">
        <w:rPr>
          <w:sz w:val="24"/>
          <w:szCs w:val="24"/>
          <w:lang w:val="fi-FI"/>
        </w:rPr>
        <w:t>ral den</w:t>
      </w:r>
      <w:r w:rsidRPr="003D1C95">
        <w:rPr>
          <w:spacing w:val="1"/>
          <w:sz w:val="24"/>
          <w:szCs w:val="24"/>
          <w:lang w:val="fi-FI"/>
        </w:rPr>
        <w:t>g</w:t>
      </w:r>
      <w:r w:rsidRPr="003D1C95">
        <w:rPr>
          <w:sz w:val="24"/>
          <w:szCs w:val="24"/>
          <w:lang w:val="fi-FI"/>
        </w:rPr>
        <w:t>an dosis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5</w:t>
      </w:r>
      <w:r w:rsidRPr="003D1C95">
        <w:rPr>
          <w:spacing w:val="1"/>
          <w:sz w:val="24"/>
          <w:szCs w:val="24"/>
          <w:lang w:val="fi-FI"/>
        </w:rPr>
        <w:t>0</w:t>
      </w:r>
      <w:r w:rsidRPr="003D1C95">
        <w:rPr>
          <w:sz w:val="24"/>
          <w:szCs w:val="24"/>
          <w:lang w:val="fi-FI"/>
        </w:rPr>
        <w:t>,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100,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200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g</w:t>
      </w:r>
      <w:r w:rsidRPr="003D1C95">
        <w:rPr>
          <w:spacing w:val="-1"/>
          <w:sz w:val="24"/>
          <w:szCs w:val="24"/>
          <w:lang w:val="fi-FI"/>
        </w:rPr>
        <w:t>/</w:t>
      </w:r>
      <w:r w:rsidRPr="003D1C95">
        <w:rPr>
          <w:sz w:val="24"/>
          <w:szCs w:val="24"/>
          <w:lang w:val="fi-FI"/>
        </w:rPr>
        <w:t>kg</w:t>
      </w:r>
      <w:r w:rsidRPr="003D1C95">
        <w:rPr>
          <w:spacing w:val="2"/>
          <w:sz w:val="24"/>
          <w:szCs w:val="24"/>
          <w:lang w:val="fi-FI"/>
        </w:rPr>
        <w:t>B</w:t>
      </w:r>
      <w:r w:rsidRPr="003D1C95">
        <w:rPr>
          <w:sz w:val="24"/>
          <w:szCs w:val="24"/>
          <w:lang w:val="fi-FI"/>
        </w:rPr>
        <w:t>B pada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c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t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j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pacing w:val="2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yang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n</w:t>
      </w:r>
      <w:r w:rsidRPr="003D1C95">
        <w:rPr>
          <w:sz w:val="24"/>
          <w:szCs w:val="24"/>
          <w:lang w:val="fi-FI"/>
        </w:rPr>
        <w:t>duksi  d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ngan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1"/>
          <w:sz w:val="24"/>
          <w:szCs w:val="24"/>
          <w:lang w:val="fi-FI"/>
        </w:rPr>
        <w:t>P</w:t>
      </w:r>
      <w:r w:rsidRPr="003D1C95">
        <w:rPr>
          <w:spacing w:val="3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 xml:space="preserve">-HB  dan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Parase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ol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sebag</w:t>
      </w:r>
      <w:r w:rsidRPr="003D1C95">
        <w:rPr>
          <w:spacing w:val="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>i pe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band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ng,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pacing w:val="2"/>
          <w:sz w:val="24"/>
          <w:szCs w:val="24"/>
          <w:lang w:val="fi-FI"/>
        </w:rPr>
        <w:t>k</w:t>
      </w:r>
      <w:r w:rsidRPr="003D1C95">
        <w:rPr>
          <w:sz w:val="24"/>
          <w:szCs w:val="24"/>
          <w:lang w:val="fi-FI"/>
        </w:rPr>
        <w:t>e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u</w:t>
      </w:r>
      <w:r w:rsidRPr="003D1C95">
        <w:rPr>
          <w:spacing w:val="2"/>
          <w:sz w:val="24"/>
          <w:szCs w:val="24"/>
          <w:lang w:val="fi-FI"/>
        </w:rPr>
        <w:t>d</w:t>
      </w:r>
      <w:r w:rsidRPr="003D1C95">
        <w:rPr>
          <w:sz w:val="24"/>
          <w:szCs w:val="24"/>
          <w:lang w:val="fi-FI"/>
        </w:rPr>
        <w:t>i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d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ukur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 xml:space="preserve">suhu </w:t>
      </w:r>
      <w:r w:rsidRPr="003D1C95">
        <w:rPr>
          <w:spacing w:val="3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1"/>
          <w:sz w:val="24"/>
          <w:szCs w:val="24"/>
          <w:lang w:val="fi-FI"/>
        </w:rPr>
        <w:t>u</w:t>
      </w:r>
      <w:r w:rsidRPr="003D1C95">
        <w:rPr>
          <w:sz w:val="24"/>
          <w:szCs w:val="24"/>
          <w:lang w:val="fi-FI"/>
        </w:rPr>
        <w:t xml:space="preserve">buh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en</w:t>
      </w:r>
      <w:r w:rsidRPr="003D1C95">
        <w:rPr>
          <w:spacing w:val="-1"/>
          <w:sz w:val="24"/>
          <w:szCs w:val="24"/>
          <w:lang w:val="fi-FI"/>
        </w:rPr>
        <w:t>c</w:t>
      </w:r>
      <w:r w:rsidRPr="003D1C95">
        <w:rPr>
          <w:spacing w:val="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t  </w:t>
      </w:r>
      <w:r w:rsidRPr="003D1C95">
        <w:rPr>
          <w:spacing w:val="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eng</w:t>
      </w:r>
      <w:r w:rsidRPr="003D1C95">
        <w:rPr>
          <w:spacing w:val="1"/>
          <w:sz w:val="24"/>
          <w:szCs w:val="24"/>
          <w:lang w:val="fi-FI"/>
        </w:rPr>
        <w:t>g</w:t>
      </w:r>
      <w:r w:rsidRPr="003D1C95">
        <w:rPr>
          <w:sz w:val="24"/>
          <w:szCs w:val="24"/>
          <w:lang w:val="fi-FI"/>
        </w:rPr>
        <w:t>unak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n </w:t>
      </w:r>
      <w:r w:rsidRPr="003D1C95">
        <w:rPr>
          <w:spacing w:val="1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e</w:t>
      </w:r>
      <w:r w:rsidRPr="003D1C95">
        <w:rPr>
          <w:spacing w:val="2"/>
          <w:sz w:val="24"/>
          <w:szCs w:val="24"/>
          <w:lang w:val="fi-FI"/>
        </w:rPr>
        <w:t>r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o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t</w:t>
      </w:r>
      <w:r w:rsidRPr="003D1C95">
        <w:rPr>
          <w:spacing w:val="-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r set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ap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 xml:space="preserve">30  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 xml:space="preserve">enit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sel</w:t>
      </w:r>
      <w:r w:rsidRPr="003D1C95">
        <w:rPr>
          <w:spacing w:val="-1"/>
          <w:sz w:val="24"/>
          <w:szCs w:val="24"/>
          <w:lang w:val="fi-FI"/>
        </w:rPr>
        <w:t>am</w:t>
      </w:r>
      <w:r w:rsidRPr="003D1C95">
        <w:rPr>
          <w:sz w:val="24"/>
          <w:szCs w:val="24"/>
          <w:lang w:val="fi-FI"/>
        </w:rPr>
        <w:t xml:space="preserve">a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 xml:space="preserve">3   jam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 xml:space="preserve">(180   </w:t>
      </w:r>
      <w:r w:rsidRPr="003D1C95">
        <w:rPr>
          <w:spacing w:val="-1"/>
          <w:sz w:val="24"/>
          <w:szCs w:val="24"/>
          <w:lang w:val="fi-FI"/>
        </w:rPr>
        <w:t>m</w:t>
      </w:r>
      <w:r w:rsidRPr="003D1C95">
        <w:rPr>
          <w:sz w:val="24"/>
          <w:szCs w:val="24"/>
          <w:lang w:val="fi-FI"/>
        </w:rPr>
        <w:t>en</w:t>
      </w:r>
      <w:r w:rsidRPr="003D1C95">
        <w:rPr>
          <w:spacing w:val="-1"/>
          <w:sz w:val="24"/>
          <w:szCs w:val="24"/>
          <w:lang w:val="fi-FI"/>
        </w:rPr>
        <w:t>i</w:t>
      </w:r>
      <w:r w:rsidRPr="003D1C95">
        <w:rPr>
          <w:sz w:val="24"/>
          <w:szCs w:val="24"/>
          <w:lang w:val="fi-FI"/>
        </w:rPr>
        <w:t xml:space="preserve">t)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sec</w:t>
      </w:r>
      <w:r w:rsidRPr="003D1C95">
        <w:rPr>
          <w:spacing w:val="-1"/>
          <w:sz w:val="24"/>
          <w:szCs w:val="24"/>
          <w:lang w:val="fi-FI"/>
        </w:rPr>
        <w:t>a</w:t>
      </w:r>
      <w:r w:rsidRPr="003D1C95">
        <w:rPr>
          <w:sz w:val="24"/>
          <w:szCs w:val="24"/>
          <w:lang w:val="fi-FI"/>
        </w:rPr>
        <w:t xml:space="preserve">ra </w:t>
      </w:r>
      <w:r w:rsidRPr="003D1C95">
        <w:rPr>
          <w:spacing w:val="59"/>
          <w:sz w:val="24"/>
          <w:szCs w:val="24"/>
          <w:lang w:val="fi-FI"/>
        </w:rPr>
        <w:t xml:space="preserve"> </w:t>
      </w:r>
      <w:r w:rsidRPr="003D1C95">
        <w:rPr>
          <w:sz w:val="24"/>
          <w:szCs w:val="24"/>
          <w:lang w:val="fi-FI"/>
        </w:rPr>
        <w:t>r</w:t>
      </w:r>
      <w:r w:rsidRPr="003D1C95">
        <w:rPr>
          <w:spacing w:val="1"/>
          <w:sz w:val="24"/>
          <w:szCs w:val="24"/>
          <w:lang w:val="fi-FI"/>
        </w:rPr>
        <w:t>e</w:t>
      </w:r>
      <w:r w:rsidRPr="003D1C95">
        <w:rPr>
          <w:sz w:val="24"/>
          <w:szCs w:val="24"/>
          <w:lang w:val="fi-FI"/>
        </w:rPr>
        <w:t>k</w:t>
      </w:r>
      <w:r w:rsidRPr="003D1C95">
        <w:rPr>
          <w:spacing w:val="-1"/>
          <w:sz w:val="24"/>
          <w:szCs w:val="24"/>
          <w:lang w:val="fi-FI"/>
        </w:rPr>
        <w:t>t</w:t>
      </w:r>
      <w:r w:rsidRPr="003D1C95">
        <w:rPr>
          <w:sz w:val="24"/>
          <w:szCs w:val="24"/>
          <w:lang w:val="fi-FI"/>
        </w:rPr>
        <w:t>a</w:t>
      </w:r>
      <w:r w:rsidRPr="003D1C95">
        <w:rPr>
          <w:spacing w:val="-1"/>
          <w:sz w:val="24"/>
          <w:szCs w:val="24"/>
          <w:lang w:val="fi-FI"/>
        </w:rPr>
        <w:t>l</w:t>
      </w:r>
      <w:r w:rsidRPr="003D1C95">
        <w:rPr>
          <w:sz w:val="24"/>
          <w:szCs w:val="24"/>
          <w:lang w:val="fi-FI"/>
        </w:rPr>
        <w:t xml:space="preserve">.   </w:t>
      </w:r>
      <w:proofErr w:type="gramStart"/>
      <w:r>
        <w:rPr>
          <w:sz w:val="24"/>
          <w:szCs w:val="24"/>
        </w:rPr>
        <w:t xml:space="preserve">Data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SP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ver.24 </w:t>
      </w:r>
      <w:r>
        <w:rPr>
          <w:i/>
          <w:sz w:val="24"/>
          <w:szCs w:val="24"/>
        </w:rPr>
        <w:t xml:space="preserve">One Way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key</w:t>
      </w:r>
      <w:proofErr w:type="spellEnd"/>
      <w:r>
        <w:rPr>
          <w:sz w:val="24"/>
          <w:szCs w:val="24"/>
        </w:rPr>
        <w:t>.</w:t>
      </w:r>
    </w:p>
    <w:p w14:paraId="6EE38901" w14:textId="77777777" w:rsidR="00354FEC" w:rsidRDefault="003D1C95">
      <w:pPr>
        <w:spacing w:line="276" w:lineRule="auto"/>
        <w:ind w:left="588" w:right="61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im</w:t>
      </w:r>
      <w:r>
        <w:rPr>
          <w:sz w:val="24"/>
          <w:szCs w:val="24"/>
        </w:rPr>
        <w:t>ia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serbuk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ab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sekunder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avono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sap</w:t>
      </w:r>
      <w:r>
        <w:rPr>
          <w:spacing w:val="2"/>
          <w:sz w:val="24"/>
          <w:szCs w:val="24"/>
        </w:rPr>
        <w:t>on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peno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proofErr w:type="spellEnd"/>
      <w:r>
        <w:rPr>
          <w:spacing w:val="-1"/>
          <w:sz w:val="24"/>
          <w:szCs w:val="24"/>
        </w:rPr>
        <w:t>/</w:t>
      </w:r>
      <w:r>
        <w:rPr>
          <w:sz w:val="24"/>
          <w:szCs w:val="24"/>
        </w:rPr>
        <w:t>ster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id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osid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iret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yang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One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Way</w:t>
      </w:r>
      <w:r>
        <w:rPr>
          <w:i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OVA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key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ai</w:t>
      </w:r>
      <w:proofErr w:type="spellEnd"/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</w:p>
    <w:p w14:paraId="6EE38902" w14:textId="77777777" w:rsidR="00354FEC" w:rsidRDefault="003D1C95">
      <w:pPr>
        <w:spacing w:before="2" w:line="276" w:lineRule="auto"/>
        <w:ind w:left="588" w:right="62"/>
        <w:rPr>
          <w:sz w:val="24"/>
          <w:szCs w:val="24"/>
        </w:rPr>
      </w:pPr>
      <w:r>
        <w:rPr>
          <w:sz w:val="24"/>
          <w:szCs w:val="24"/>
        </w:rPr>
        <w:t xml:space="preserve">0,05.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enunjukkan</w:t>
      </w:r>
      <w:proofErr w:type="spell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daun</w:t>
      </w:r>
      <w:proofErr w:type="spell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iret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,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pi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ik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sar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dosis</w:t>
      </w:r>
      <w:proofErr w:type="spellEnd"/>
    </w:p>
    <w:p w14:paraId="6EE38903" w14:textId="77777777" w:rsidR="00354FEC" w:rsidRDefault="003D1C95">
      <w:pPr>
        <w:spacing w:line="260" w:lineRule="exact"/>
        <w:ind w:left="588"/>
        <w:rPr>
          <w:sz w:val="24"/>
          <w:szCs w:val="24"/>
        </w:rPr>
      </w:pPr>
      <w:r>
        <w:rPr>
          <w:sz w:val="24"/>
          <w:szCs w:val="24"/>
        </w:rPr>
        <w:t>100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/</w:t>
      </w:r>
      <w:proofErr w:type="spellStart"/>
      <w:r>
        <w:rPr>
          <w:sz w:val="24"/>
          <w:szCs w:val="24"/>
        </w:rPr>
        <w:t>kgBB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ngat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Parase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ol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1%.</w:t>
      </w:r>
    </w:p>
    <w:p w14:paraId="6EE38904" w14:textId="77777777" w:rsidR="00354FEC" w:rsidRDefault="003D1C95">
      <w:pPr>
        <w:spacing w:before="42" w:line="276" w:lineRule="auto"/>
        <w:ind w:left="588" w:right="60"/>
        <w:rPr>
          <w:sz w:val="24"/>
          <w:szCs w:val="24"/>
        </w:rPr>
      </w:pPr>
      <w:proofErr w:type="spellStart"/>
      <w:r>
        <w:rPr>
          <w:sz w:val="24"/>
          <w:szCs w:val="24"/>
        </w:rPr>
        <w:t>Dapat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bahwa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retik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yang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sis</w:t>
      </w:r>
      <w:proofErr w:type="spellEnd"/>
      <w:r>
        <w:rPr>
          <w:sz w:val="24"/>
          <w:szCs w:val="24"/>
        </w:rPr>
        <w:t xml:space="preserve"> 100mg</w:t>
      </w:r>
      <w:r>
        <w:rPr>
          <w:spacing w:val="-1"/>
          <w:sz w:val="24"/>
          <w:szCs w:val="24"/>
        </w:rPr>
        <w:t>/</w:t>
      </w:r>
      <w:proofErr w:type="spellStart"/>
      <w:r>
        <w:rPr>
          <w:sz w:val="24"/>
          <w:szCs w:val="24"/>
        </w:rPr>
        <w:t>kgBB</w:t>
      </w:r>
      <w:proofErr w:type="spellEnd"/>
      <w:r>
        <w:rPr>
          <w:sz w:val="24"/>
          <w:szCs w:val="24"/>
        </w:rPr>
        <w:t>.</w:t>
      </w:r>
    </w:p>
    <w:p w14:paraId="6EE38905" w14:textId="77777777" w:rsidR="00354FEC" w:rsidRDefault="00354FEC">
      <w:pPr>
        <w:spacing w:before="10" w:line="180" w:lineRule="exact"/>
        <w:rPr>
          <w:sz w:val="19"/>
          <w:szCs w:val="19"/>
        </w:rPr>
      </w:pPr>
    </w:p>
    <w:p w14:paraId="6EE38906" w14:textId="77777777" w:rsidR="00354FEC" w:rsidRPr="003D1C95" w:rsidRDefault="003D1C95">
      <w:pPr>
        <w:ind w:left="588"/>
        <w:rPr>
          <w:sz w:val="24"/>
          <w:szCs w:val="24"/>
          <w:lang w:val="fi-FI"/>
        </w:rPr>
        <w:sectPr w:rsidR="00354FEC" w:rsidRPr="003D1C9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60" w:right="1600" w:bottom="280" w:left="1680" w:header="720" w:footer="1000" w:gutter="0"/>
          <w:pgNumType w:start="5"/>
          <w:cols w:space="720"/>
        </w:sectPr>
      </w:pPr>
      <w:r w:rsidRPr="003D1C95">
        <w:rPr>
          <w:b/>
          <w:i/>
          <w:sz w:val="24"/>
          <w:szCs w:val="24"/>
          <w:lang w:val="fi-FI"/>
        </w:rPr>
        <w:t>Ka</w:t>
      </w:r>
      <w:r w:rsidRPr="003D1C95">
        <w:rPr>
          <w:b/>
          <w:i/>
          <w:spacing w:val="-1"/>
          <w:sz w:val="24"/>
          <w:szCs w:val="24"/>
          <w:lang w:val="fi-FI"/>
        </w:rPr>
        <w:t>t</w:t>
      </w:r>
      <w:r w:rsidRPr="003D1C95">
        <w:rPr>
          <w:b/>
          <w:i/>
          <w:sz w:val="24"/>
          <w:szCs w:val="24"/>
          <w:lang w:val="fi-FI"/>
        </w:rPr>
        <w:t>a ku</w:t>
      </w:r>
      <w:r w:rsidRPr="003D1C95">
        <w:rPr>
          <w:b/>
          <w:i/>
          <w:spacing w:val="1"/>
          <w:sz w:val="24"/>
          <w:szCs w:val="24"/>
          <w:lang w:val="fi-FI"/>
        </w:rPr>
        <w:t>n</w:t>
      </w:r>
      <w:r w:rsidRPr="003D1C95">
        <w:rPr>
          <w:b/>
          <w:i/>
          <w:sz w:val="24"/>
          <w:szCs w:val="24"/>
          <w:lang w:val="fi-FI"/>
        </w:rPr>
        <w:t>c</w:t>
      </w:r>
      <w:r w:rsidRPr="003D1C95">
        <w:rPr>
          <w:b/>
          <w:i/>
          <w:spacing w:val="-1"/>
          <w:sz w:val="24"/>
          <w:szCs w:val="24"/>
          <w:lang w:val="fi-FI"/>
        </w:rPr>
        <w:t>i</w:t>
      </w:r>
      <w:r w:rsidRPr="003D1C95">
        <w:rPr>
          <w:b/>
          <w:i/>
          <w:sz w:val="24"/>
          <w:szCs w:val="24"/>
          <w:lang w:val="fi-FI"/>
        </w:rPr>
        <w:t xml:space="preserve">: </w:t>
      </w:r>
      <w:r w:rsidRPr="003D1C95">
        <w:rPr>
          <w:b/>
          <w:sz w:val="24"/>
          <w:szCs w:val="24"/>
          <w:lang w:val="fi-FI"/>
        </w:rPr>
        <w:t>Da</w:t>
      </w:r>
      <w:r w:rsidRPr="003D1C95">
        <w:rPr>
          <w:b/>
          <w:spacing w:val="1"/>
          <w:sz w:val="24"/>
          <w:szCs w:val="24"/>
          <w:lang w:val="fi-FI"/>
        </w:rPr>
        <w:t>u</w:t>
      </w:r>
      <w:r w:rsidRPr="003D1C95">
        <w:rPr>
          <w:b/>
          <w:sz w:val="24"/>
          <w:szCs w:val="24"/>
          <w:lang w:val="fi-FI"/>
        </w:rPr>
        <w:t>n K</w:t>
      </w:r>
      <w:r w:rsidRPr="003D1C95">
        <w:rPr>
          <w:b/>
          <w:spacing w:val="-1"/>
          <w:sz w:val="24"/>
          <w:szCs w:val="24"/>
          <w:lang w:val="fi-FI"/>
        </w:rPr>
        <w:t>e</w:t>
      </w:r>
      <w:r w:rsidRPr="003D1C95">
        <w:rPr>
          <w:b/>
          <w:sz w:val="24"/>
          <w:szCs w:val="24"/>
          <w:lang w:val="fi-FI"/>
        </w:rPr>
        <w:t>mba</w:t>
      </w:r>
      <w:r w:rsidRPr="003D1C95">
        <w:rPr>
          <w:b/>
          <w:spacing w:val="1"/>
          <w:sz w:val="24"/>
          <w:szCs w:val="24"/>
          <w:lang w:val="fi-FI"/>
        </w:rPr>
        <w:t>n</w:t>
      </w:r>
      <w:r w:rsidRPr="003D1C95">
        <w:rPr>
          <w:b/>
          <w:sz w:val="24"/>
          <w:szCs w:val="24"/>
          <w:lang w:val="fi-FI"/>
        </w:rPr>
        <w:t>g M</w:t>
      </w:r>
      <w:r w:rsidRPr="003D1C95">
        <w:rPr>
          <w:b/>
          <w:spacing w:val="-1"/>
          <w:sz w:val="24"/>
          <w:szCs w:val="24"/>
          <w:lang w:val="fi-FI"/>
        </w:rPr>
        <w:t>e</w:t>
      </w:r>
      <w:r w:rsidRPr="003D1C95">
        <w:rPr>
          <w:b/>
          <w:sz w:val="24"/>
          <w:szCs w:val="24"/>
          <w:lang w:val="fi-FI"/>
        </w:rPr>
        <w:t>rak, A</w:t>
      </w:r>
      <w:r w:rsidRPr="003D1C95">
        <w:rPr>
          <w:b/>
          <w:spacing w:val="1"/>
          <w:sz w:val="24"/>
          <w:szCs w:val="24"/>
          <w:lang w:val="fi-FI"/>
        </w:rPr>
        <w:t>n</w:t>
      </w:r>
      <w:r w:rsidRPr="003D1C95">
        <w:rPr>
          <w:b/>
          <w:sz w:val="24"/>
          <w:szCs w:val="24"/>
          <w:lang w:val="fi-FI"/>
        </w:rPr>
        <w:t>tip</w:t>
      </w:r>
      <w:r w:rsidRPr="003D1C95">
        <w:rPr>
          <w:b/>
          <w:spacing w:val="-1"/>
          <w:sz w:val="24"/>
          <w:szCs w:val="24"/>
          <w:lang w:val="fi-FI"/>
        </w:rPr>
        <w:t>i</w:t>
      </w:r>
      <w:r w:rsidRPr="003D1C95">
        <w:rPr>
          <w:b/>
          <w:sz w:val="24"/>
          <w:szCs w:val="24"/>
          <w:lang w:val="fi-FI"/>
        </w:rPr>
        <w:t>r</w:t>
      </w:r>
      <w:r w:rsidRPr="003D1C95">
        <w:rPr>
          <w:b/>
          <w:spacing w:val="-1"/>
          <w:sz w:val="24"/>
          <w:szCs w:val="24"/>
          <w:lang w:val="fi-FI"/>
        </w:rPr>
        <w:t>e</w:t>
      </w:r>
      <w:r w:rsidRPr="003D1C95">
        <w:rPr>
          <w:b/>
          <w:sz w:val="24"/>
          <w:szCs w:val="24"/>
          <w:lang w:val="fi-FI"/>
        </w:rPr>
        <w:t xml:space="preserve">tik, </w:t>
      </w:r>
      <w:r w:rsidRPr="003D1C95">
        <w:rPr>
          <w:b/>
          <w:spacing w:val="-1"/>
          <w:sz w:val="24"/>
          <w:szCs w:val="24"/>
          <w:lang w:val="fi-FI"/>
        </w:rPr>
        <w:t>P</w:t>
      </w:r>
      <w:r w:rsidRPr="003D1C95">
        <w:rPr>
          <w:b/>
          <w:spacing w:val="2"/>
          <w:sz w:val="24"/>
          <w:szCs w:val="24"/>
          <w:lang w:val="fi-FI"/>
        </w:rPr>
        <w:t>a</w:t>
      </w:r>
      <w:r w:rsidRPr="003D1C95">
        <w:rPr>
          <w:b/>
          <w:sz w:val="24"/>
          <w:szCs w:val="24"/>
          <w:lang w:val="fi-FI"/>
        </w:rPr>
        <w:t>rasetamol</w:t>
      </w:r>
    </w:p>
    <w:p w14:paraId="6EE3891A" w14:textId="344E0494" w:rsidR="00354FEC" w:rsidRPr="003D1C95" w:rsidRDefault="003D1C95">
      <w:pPr>
        <w:ind w:left="588"/>
        <w:rPr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E70B841" wp14:editId="466FD97C">
            <wp:simplePos x="0" y="0"/>
            <wp:positionH relativeFrom="column">
              <wp:posOffset>-735725</wp:posOffset>
            </wp:positionH>
            <wp:positionV relativeFrom="paragraph">
              <wp:posOffset>-769884</wp:posOffset>
            </wp:positionV>
            <wp:extent cx="7330965" cy="10377049"/>
            <wp:effectExtent l="0" t="0" r="3810" b="5715"/>
            <wp:wrapNone/>
            <wp:docPr id="61184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99" cy="103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C95">
        <w:rPr>
          <w:b/>
          <w:sz w:val="28"/>
          <w:szCs w:val="28"/>
          <w:lang w:val="fi-FI"/>
        </w:rPr>
        <w:t xml:space="preserve"> </w:t>
      </w:r>
    </w:p>
    <w:sectPr w:rsidR="00354FEC" w:rsidRPr="003D1C95">
      <w:pgSz w:w="11920" w:h="16840"/>
      <w:pgMar w:top="1560" w:right="1600" w:bottom="280" w:left="168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4B164" w14:textId="77777777" w:rsidR="00D808CD" w:rsidRDefault="00D808CD">
      <w:r>
        <w:separator/>
      </w:r>
    </w:p>
  </w:endnote>
  <w:endnote w:type="continuationSeparator" w:id="0">
    <w:p w14:paraId="1665184D" w14:textId="77777777" w:rsidR="00D808CD" w:rsidRDefault="00D8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59B85" w14:textId="77777777" w:rsidR="001D1A0F" w:rsidRDefault="001D1A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171AC" w14:textId="77777777" w:rsidR="001D1A0F" w:rsidRDefault="001D1A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5B3CA" w14:textId="77777777" w:rsidR="001D1A0F" w:rsidRDefault="001D1A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A816ED" w14:textId="77777777" w:rsidR="00D808CD" w:rsidRDefault="00D808CD">
      <w:r>
        <w:separator/>
      </w:r>
    </w:p>
  </w:footnote>
  <w:footnote w:type="continuationSeparator" w:id="0">
    <w:p w14:paraId="489165D4" w14:textId="77777777" w:rsidR="00D808CD" w:rsidRDefault="00D80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8861B" w14:textId="14386296" w:rsidR="001D1A0F" w:rsidRDefault="001D1A0F">
    <w:pPr>
      <w:pStyle w:val="Header"/>
    </w:pPr>
    <w:r>
      <w:rPr>
        <w:noProof/>
      </w:rPr>
      <w:pict w14:anchorId="522AD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163" o:spid="_x0000_s2050" type="#_x0000_t75" style="position:absolute;margin-left:0;margin-top:0;width:431.3pt;height:431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70D7C" w14:textId="50686E31" w:rsidR="001D1A0F" w:rsidRDefault="001D1A0F">
    <w:pPr>
      <w:pStyle w:val="Header"/>
    </w:pPr>
    <w:r>
      <w:rPr>
        <w:noProof/>
      </w:rPr>
      <w:pict w14:anchorId="51583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164" o:spid="_x0000_s2051" type="#_x0000_t75" style="position:absolute;margin-left:0;margin-top:0;width:431.3pt;height:431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1453D" w14:textId="4BBE82E4" w:rsidR="001D1A0F" w:rsidRDefault="001D1A0F">
    <w:pPr>
      <w:pStyle w:val="Header"/>
    </w:pPr>
    <w:r>
      <w:rPr>
        <w:noProof/>
      </w:rPr>
      <w:pict w14:anchorId="66B04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162" o:spid="_x0000_s2049" type="#_x0000_t75" style="position:absolute;margin-left:0;margin-top:0;width:431.3pt;height:431.3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94B8A"/>
    <w:multiLevelType w:val="multilevel"/>
    <w:tmpl w:val="53DC7A7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EC"/>
    <w:rsid w:val="001D1A0F"/>
    <w:rsid w:val="00354FEC"/>
    <w:rsid w:val="003D1C95"/>
    <w:rsid w:val="007907DE"/>
    <w:rsid w:val="00D8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E388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D1C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C95"/>
  </w:style>
  <w:style w:type="paragraph" w:styleId="Footer">
    <w:name w:val="footer"/>
    <w:basedOn w:val="Normal"/>
    <w:link w:val="FooterChar"/>
    <w:uiPriority w:val="99"/>
    <w:unhideWhenUsed/>
    <w:rsid w:val="003D1C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D1C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C95"/>
  </w:style>
  <w:style w:type="paragraph" w:styleId="Footer">
    <w:name w:val="footer"/>
    <w:basedOn w:val="Normal"/>
    <w:link w:val="FooterChar"/>
    <w:uiPriority w:val="99"/>
    <w:unhideWhenUsed/>
    <w:rsid w:val="003D1C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2025-02-20T03:33:00Z</dcterms:created>
  <dcterms:modified xsi:type="dcterms:W3CDTF">2025-02-20T03:33:00Z</dcterms:modified>
</cp:coreProperties>
</file>