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77D" w:rsidRPr="006648C2" w:rsidRDefault="006D777D" w:rsidP="006D777D">
      <w:pPr>
        <w:pStyle w:val="Heading1"/>
        <w:spacing w:after="0"/>
      </w:pPr>
      <w:bookmarkStart w:id="0" w:name="_Toc131671101"/>
      <w:bookmarkStart w:id="1" w:name="_Toc202302434"/>
      <w:bookmarkStart w:id="2" w:name="_GoBack"/>
      <w:bookmarkEnd w:id="2"/>
      <w:r w:rsidRPr="006648C2">
        <w:t>DAFTAR PUSTAKA</w:t>
      </w:r>
      <w:bookmarkEnd w:id="0"/>
      <w:bookmarkEnd w:id="1"/>
    </w:p>
    <w:p w:rsidR="006D777D" w:rsidRDefault="006D777D" w:rsidP="006D777D">
      <w:pPr>
        <w:spacing w:after="0" w:line="240" w:lineRule="auto"/>
        <w:ind w:left="709" w:hanging="709"/>
        <w:jc w:val="both"/>
        <w:rPr>
          <w:rFonts w:ascii="Times New Roman" w:hAnsi="Times New Roman" w:cs="Times New Roman"/>
          <w:sz w:val="24"/>
          <w:szCs w:val="24"/>
        </w:rPr>
      </w:pPr>
    </w:p>
    <w:p w:rsidR="006D777D" w:rsidRPr="007C427B"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Agus</w:t>
      </w:r>
      <w:proofErr w:type="spellEnd"/>
      <w:r w:rsidRPr="007C427B">
        <w:rPr>
          <w:bCs/>
          <w:iCs/>
          <w:color w:val="000000" w:themeColor="text1"/>
          <w:lang w:val="en-US"/>
        </w:rPr>
        <w:t xml:space="preserve"> </w:t>
      </w:r>
      <w:proofErr w:type="spellStart"/>
      <w:r w:rsidRPr="007C427B">
        <w:rPr>
          <w:bCs/>
          <w:iCs/>
          <w:color w:val="000000" w:themeColor="text1"/>
          <w:lang w:val="en-US"/>
        </w:rPr>
        <w:t>Suprijono</w:t>
      </w:r>
      <w:proofErr w:type="spellEnd"/>
      <w:r w:rsidRPr="007C427B">
        <w:rPr>
          <w:bCs/>
          <w:iCs/>
          <w:color w:val="000000" w:themeColor="text1"/>
          <w:lang w:val="en-US"/>
        </w:rPr>
        <w:t xml:space="preserve">. 2015. </w:t>
      </w:r>
      <w:r w:rsidRPr="007C427B">
        <w:rPr>
          <w:bCs/>
          <w:i/>
          <w:iCs/>
          <w:color w:val="000000" w:themeColor="text1"/>
          <w:lang w:val="en-US"/>
        </w:rPr>
        <w:t>Cooperative Learning</w:t>
      </w:r>
      <w:r w:rsidRPr="007C427B">
        <w:rPr>
          <w:bCs/>
          <w:iCs/>
          <w:color w:val="000000" w:themeColor="text1"/>
          <w:lang w:val="en-US"/>
        </w:rPr>
        <w:t xml:space="preserve">. Yogyakarta: </w:t>
      </w:r>
      <w:proofErr w:type="spellStart"/>
      <w:r w:rsidRPr="007C427B">
        <w:rPr>
          <w:bCs/>
          <w:iCs/>
          <w:color w:val="000000" w:themeColor="text1"/>
          <w:lang w:val="en-US"/>
        </w:rPr>
        <w:t>Pustaka</w:t>
      </w:r>
      <w:proofErr w:type="spellEnd"/>
      <w:r w:rsidRPr="007C427B">
        <w:rPr>
          <w:bCs/>
          <w:iCs/>
          <w:color w:val="000000" w:themeColor="text1"/>
          <w:lang w:val="en-US"/>
        </w:rPr>
        <w:t xml:space="preserve"> </w:t>
      </w:r>
      <w:proofErr w:type="spellStart"/>
      <w:r w:rsidRPr="007C427B">
        <w:rPr>
          <w:bCs/>
          <w:iCs/>
          <w:color w:val="000000" w:themeColor="text1"/>
          <w:lang w:val="en-US"/>
        </w:rPr>
        <w:t>Belajar</w:t>
      </w:r>
      <w:proofErr w:type="spellEnd"/>
      <w:r w:rsidRPr="007C427B">
        <w:rPr>
          <w:bCs/>
          <w:iCs/>
          <w:color w:val="000000" w:themeColor="text1"/>
          <w:lang w:val="en-US"/>
        </w:rPr>
        <w:t>.</w:t>
      </w:r>
    </w:p>
    <w:p w:rsidR="006D777D" w:rsidRPr="007C427B" w:rsidRDefault="006D777D" w:rsidP="006D777D">
      <w:pPr>
        <w:pStyle w:val="Default"/>
        <w:ind w:left="567" w:hanging="567"/>
        <w:jc w:val="both"/>
        <w:rPr>
          <w:lang w:val="en-GB"/>
        </w:rPr>
      </w:pPr>
    </w:p>
    <w:p w:rsidR="006D777D" w:rsidRPr="007C427B" w:rsidRDefault="006D777D" w:rsidP="006D777D">
      <w:pPr>
        <w:pStyle w:val="Default"/>
        <w:ind w:left="567" w:hanging="567"/>
        <w:jc w:val="both"/>
        <w:rPr>
          <w:bCs/>
          <w:iCs/>
          <w:color w:val="000000" w:themeColor="text1"/>
          <w:lang w:val="en-US"/>
        </w:rPr>
      </w:pPr>
      <w:r w:rsidRPr="007C427B">
        <w:rPr>
          <w:bCs/>
          <w:iCs/>
          <w:color w:val="000000" w:themeColor="text1"/>
          <w:lang w:val="en-US"/>
        </w:rPr>
        <w:t xml:space="preserve">Ahmad, </w:t>
      </w:r>
      <w:proofErr w:type="spellStart"/>
      <w:r w:rsidRPr="007C427B">
        <w:rPr>
          <w:bCs/>
          <w:iCs/>
          <w:color w:val="000000" w:themeColor="text1"/>
          <w:lang w:val="en-US"/>
        </w:rPr>
        <w:t>Susanto</w:t>
      </w:r>
      <w:proofErr w:type="spellEnd"/>
      <w:r w:rsidRPr="007C427B">
        <w:rPr>
          <w:bCs/>
          <w:iCs/>
          <w:color w:val="000000" w:themeColor="text1"/>
          <w:lang w:val="en-US"/>
        </w:rPr>
        <w:t xml:space="preserve">. 2013. </w:t>
      </w:r>
      <w:proofErr w:type="spellStart"/>
      <w:r w:rsidRPr="007C427B">
        <w:rPr>
          <w:bCs/>
          <w:i/>
          <w:iCs/>
          <w:color w:val="000000" w:themeColor="text1"/>
          <w:lang w:val="en-US"/>
        </w:rPr>
        <w:t>Teori</w:t>
      </w:r>
      <w:proofErr w:type="spellEnd"/>
      <w:r w:rsidRPr="007C427B">
        <w:rPr>
          <w:bCs/>
          <w:i/>
          <w:iCs/>
          <w:color w:val="000000" w:themeColor="text1"/>
          <w:lang w:val="en-US"/>
        </w:rPr>
        <w:t xml:space="preserve"> </w:t>
      </w:r>
      <w:proofErr w:type="spellStart"/>
      <w:r w:rsidRPr="007C427B">
        <w:rPr>
          <w:bCs/>
          <w:i/>
          <w:iCs/>
          <w:color w:val="000000" w:themeColor="text1"/>
          <w:lang w:val="en-US"/>
        </w:rPr>
        <w:t>Belajar</w:t>
      </w:r>
      <w:proofErr w:type="spellEnd"/>
      <w:r w:rsidRPr="007C427B">
        <w:rPr>
          <w:bCs/>
          <w:i/>
          <w:iCs/>
          <w:color w:val="000000" w:themeColor="text1"/>
          <w:lang w:val="en-US"/>
        </w:rPr>
        <w:t xml:space="preserve"> </w:t>
      </w:r>
      <w:proofErr w:type="spellStart"/>
      <w:r w:rsidRPr="007C427B">
        <w:rPr>
          <w:bCs/>
          <w:i/>
          <w:iCs/>
          <w:color w:val="000000" w:themeColor="text1"/>
          <w:lang w:val="en-US"/>
        </w:rPr>
        <w:t>dan</w:t>
      </w:r>
      <w:proofErr w:type="spellEnd"/>
      <w:r w:rsidRPr="007C427B">
        <w:rPr>
          <w:bCs/>
          <w:i/>
          <w:iCs/>
          <w:color w:val="000000" w:themeColor="text1"/>
          <w:lang w:val="en-US"/>
        </w:rPr>
        <w:t xml:space="preserve"> </w:t>
      </w:r>
      <w:proofErr w:type="spellStart"/>
      <w:r w:rsidRPr="007C427B">
        <w:rPr>
          <w:bCs/>
          <w:i/>
          <w:iCs/>
          <w:color w:val="000000" w:themeColor="text1"/>
          <w:lang w:val="en-US"/>
        </w:rPr>
        <w:t>Pembelajaran</w:t>
      </w:r>
      <w:proofErr w:type="spellEnd"/>
      <w:r w:rsidRPr="007C427B">
        <w:rPr>
          <w:bCs/>
          <w:i/>
          <w:iCs/>
          <w:color w:val="000000" w:themeColor="text1"/>
          <w:lang w:val="en-US"/>
        </w:rPr>
        <w:t xml:space="preserve"> di </w:t>
      </w:r>
      <w:proofErr w:type="spellStart"/>
      <w:r w:rsidRPr="007C427B">
        <w:rPr>
          <w:bCs/>
          <w:i/>
          <w:iCs/>
          <w:color w:val="000000" w:themeColor="text1"/>
          <w:lang w:val="en-US"/>
        </w:rPr>
        <w:t>Sekolah</w:t>
      </w:r>
      <w:proofErr w:type="spellEnd"/>
      <w:r w:rsidRPr="007C427B">
        <w:rPr>
          <w:bCs/>
          <w:i/>
          <w:iCs/>
          <w:color w:val="000000" w:themeColor="text1"/>
          <w:lang w:val="en-US"/>
        </w:rPr>
        <w:t xml:space="preserve"> </w:t>
      </w:r>
      <w:proofErr w:type="spellStart"/>
      <w:r w:rsidRPr="007C427B">
        <w:rPr>
          <w:bCs/>
          <w:i/>
          <w:iCs/>
          <w:color w:val="000000" w:themeColor="text1"/>
          <w:lang w:val="en-US"/>
        </w:rPr>
        <w:t>Dasar</w:t>
      </w:r>
      <w:proofErr w:type="spellEnd"/>
      <w:r w:rsidRPr="007C427B">
        <w:rPr>
          <w:bCs/>
          <w:iCs/>
          <w:color w:val="000000" w:themeColor="text1"/>
          <w:lang w:val="en-US"/>
        </w:rPr>
        <w:t xml:space="preserve">. Jakarta: </w:t>
      </w:r>
      <w:proofErr w:type="spellStart"/>
      <w:r w:rsidRPr="007C427B">
        <w:rPr>
          <w:bCs/>
          <w:iCs/>
          <w:color w:val="000000" w:themeColor="text1"/>
          <w:lang w:val="en-US"/>
        </w:rPr>
        <w:t>Kencana</w:t>
      </w:r>
      <w:proofErr w:type="spellEnd"/>
      <w:r w:rsidRPr="007C427B">
        <w:rPr>
          <w:bCs/>
          <w:iCs/>
          <w:color w:val="000000" w:themeColor="text1"/>
          <w:lang w:val="en-US"/>
        </w:rPr>
        <w:t xml:space="preserve"> </w:t>
      </w:r>
      <w:proofErr w:type="spellStart"/>
      <w:r w:rsidRPr="007C427B">
        <w:rPr>
          <w:bCs/>
          <w:iCs/>
          <w:color w:val="000000" w:themeColor="text1"/>
          <w:lang w:val="en-US"/>
        </w:rPr>
        <w:t>Prenada</w:t>
      </w:r>
      <w:proofErr w:type="spellEnd"/>
      <w:r w:rsidRPr="007C427B">
        <w:rPr>
          <w:bCs/>
          <w:iCs/>
          <w:color w:val="000000" w:themeColor="text1"/>
          <w:lang w:val="en-US"/>
        </w:rPr>
        <w:t xml:space="preserve"> Media Group.</w:t>
      </w:r>
    </w:p>
    <w:p w:rsidR="006D777D" w:rsidRPr="007C427B" w:rsidRDefault="006D777D" w:rsidP="006D777D">
      <w:pPr>
        <w:pStyle w:val="Default"/>
        <w:ind w:left="567" w:hanging="567"/>
        <w:jc w:val="both"/>
        <w:rPr>
          <w:lang w:val="en-GB"/>
        </w:rPr>
      </w:pPr>
    </w:p>
    <w:p w:rsidR="006D777D" w:rsidRPr="007C427B" w:rsidRDefault="006D777D" w:rsidP="006D777D">
      <w:pPr>
        <w:pStyle w:val="Default"/>
        <w:ind w:left="567" w:hanging="567"/>
        <w:jc w:val="both"/>
        <w:rPr>
          <w:lang w:val="en-GB"/>
        </w:rPr>
      </w:pPr>
      <w:r w:rsidRPr="007C427B">
        <w:t>Annisa Nidaur Rohmah</w:t>
      </w:r>
      <w:r w:rsidRPr="007C427B">
        <w:rPr>
          <w:lang w:val="en-GB"/>
        </w:rPr>
        <w:t xml:space="preserve">. 2017. </w:t>
      </w:r>
      <w:proofErr w:type="spellStart"/>
      <w:r w:rsidRPr="007C427B">
        <w:rPr>
          <w:i/>
          <w:lang w:val="en-US"/>
        </w:rPr>
        <w:t>Belajar</w:t>
      </w:r>
      <w:proofErr w:type="spellEnd"/>
      <w:r w:rsidRPr="007C427B">
        <w:rPr>
          <w:i/>
          <w:lang w:val="en-US"/>
        </w:rPr>
        <w:t xml:space="preserve"> Dan </w:t>
      </w:r>
      <w:proofErr w:type="spellStart"/>
      <w:r w:rsidRPr="007C427B">
        <w:rPr>
          <w:i/>
          <w:lang w:val="en-US"/>
        </w:rPr>
        <w:t>Pembelajaran</w:t>
      </w:r>
      <w:proofErr w:type="spellEnd"/>
      <w:r w:rsidRPr="007C427B">
        <w:rPr>
          <w:i/>
          <w:lang w:val="en-US"/>
        </w:rPr>
        <w:t xml:space="preserve"> (</w:t>
      </w:r>
      <w:proofErr w:type="spellStart"/>
      <w:r w:rsidRPr="007C427B">
        <w:rPr>
          <w:i/>
          <w:lang w:val="en-US"/>
        </w:rPr>
        <w:t>Pendidikan</w:t>
      </w:r>
      <w:proofErr w:type="spellEnd"/>
      <w:r w:rsidRPr="007C427B">
        <w:rPr>
          <w:i/>
          <w:lang w:val="en-US"/>
        </w:rPr>
        <w:t xml:space="preserve"> </w:t>
      </w:r>
      <w:proofErr w:type="spellStart"/>
      <w:r w:rsidRPr="007C427B">
        <w:rPr>
          <w:i/>
          <w:lang w:val="en-US"/>
        </w:rPr>
        <w:t>Dasar</w:t>
      </w:r>
      <w:proofErr w:type="spellEnd"/>
      <w:r w:rsidRPr="007C427B">
        <w:rPr>
          <w:i/>
          <w:lang w:val="en-US"/>
        </w:rPr>
        <w:t>)</w:t>
      </w:r>
      <w:r w:rsidRPr="007C427B">
        <w:rPr>
          <w:lang w:val="en-US"/>
        </w:rPr>
        <w:t xml:space="preserve">. CENDEKIA Media </w:t>
      </w:r>
      <w:proofErr w:type="spellStart"/>
      <w:r w:rsidRPr="007C427B">
        <w:rPr>
          <w:lang w:val="en-US"/>
        </w:rPr>
        <w:t>Komunikasi</w:t>
      </w:r>
      <w:proofErr w:type="spellEnd"/>
      <w:r w:rsidRPr="007C427B">
        <w:rPr>
          <w:lang w:val="en-US"/>
        </w:rPr>
        <w:t xml:space="preserve"> </w:t>
      </w:r>
      <w:proofErr w:type="spellStart"/>
      <w:r w:rsidRPr="007C427B">
        <w:rPr>
          <w:lang w:val="en-US"/>
        </w:rPr>
        <w:t>Penelitian</w:t>
      </w:r>
      <w:proofErr w:type="spellEnd"/>
      <w:r w:rsidRPr="007C427B">
        <w:rPr>
          <w:lang w:val="en-US"/>
        </w:rPr>
        <w:t xml:space="preserve"> </w:t>
      </w:r>
      <w:proofErr w:type="spellStart"/>
      <w:r w:rsidRPr="007C427B">
        <w:rPr>
          <w:lang w:val="en-US"/>
        </w:rPr>
        <w:t>dan</w:t>
      </w:r>
      <w:proofErr w:type="spellEnd"/>
      <w:r w:rsidRPr="007C427B">
        <w:rPr>
          <w:lang w:val="en-US"/>
        </w:rPr>
        <w:t xml:space="preserve"> </w:t>
      </w:r>
      <w:proofErr w:type="spellStart"/>
      <w:r w:rsidRPr="007C427B">
        <w:rPr>
          <w:lang w:val="en-US"/>
        </w:rPr>
        <w:t>Pengembangan</w:t>
      </w:r>
      <w:proofErr w:type="spellEnd"/>
      <w:r w:rsidRPr="007C427B">
        <w:rPr>
          <w:lang w:val="en-US"/>
        </w:rPr>
        <w:t xml:space="preserve"> </w:t>
      </w:r>
      <w:proofErr w:type="spellStart"/>
      <w:r w:rsidRPr="007C427B">
        <w:rPr>
          <w:lang w:val="en-US"/>
        </w:rPr>
        <w:t>Pendidikan</w:t>
      </w:r>
      <w:proofErr w:type="spellEnd"/>
      <w:r w:rsidRPr="007C427B">
        <w:rPr>
          <w:lang w:val="en-US"/>
        </w:rPr>
        <w:t xml:space="preserve"> Islam p-ISSN: 2086-0641 (Print) Volume 09, No. 02.</w:t>
      </w:r>
    </w:p>
    <w:p w:rsidR="006D777D" w:rsidRPr="007C427B" w:rsidRDefault="006D777D" w:rsidP="006D777D">
      <w:pPr>
        <w:pStyle w:val="Default"/>
        <w:ind w:left="567" w:hanging="567"/>
        <w:jc w:val="both"/>
        <w:rPr>
          <w:bCs/>
          <w:iCs/>
          <w:color w:val="000000" w:themeColor="text1"/>
          <w:lang w:val="en-US"/>
        </w:rPr>
      </w:pPr>
    </w:p>
    <w:p w:rsidR="006D777D" w:rsidRDefault="006D777D" w:rsidP="006D777D">
      <w:pPr>
        <w:pStyle w:val="Default"/>
        <w:ind w:left="567" w:hanging="567"/>
        <w:jc w:val="both"/>
        <w:rPr>
          <w:bCs/>
          <w:iCs/>
          <w:color w:val="000000" w:themeColor="text1"/>
          <w:lang w:val="en-GB"/>
        </w:rPr>
      </w:pPr>
      <w:proofErr w:type="spellStart"/>
      <w:r w:rsidRPr="007C427B">
        <w:rPr>
          <w:bCs/>
          <w:iCs/>
          <w:color w:val="000000" w:themeColor="text1"/>
          <w:lang w:val="en-US"/>
        </w:rPr>
        <w:t>Annisah</w:t>
      </w:r>
      <w:proofErr w:type="spellEnd"/>
      <w:r w:rsidRPr="007C427B">
        <w:rPr>
          <w:bCs/>
          <w:iCs/>
          <w:color w:val="000000" w:themeColor="text1"/>
          <w:lang w:val="en-US"/>
        </w:rPr>
        <w:t xml:space="preserve"> </w:t>
      </w:r>
      <w:proofErr w:type="spellStart"/>
      <w:r w:rsidRPr="007C427B">
        <w:rPr>
          <w:bCs/>
          <w:iCs/>
          <w:color w:val="000000" w:themeColor="text1"/>
          <w:lang w:val="en-US"/>
        </w:rPr>
        <w:t>Putri</w:t>
      </w:r>
      <w:proofErr w:type="spellEnd"/>
      <w:r w:rsidRPr="007C427B">
        <w:rPr>
          <w:bCs/>
          <w:iCs/>
          <w:color w:val="000000" w:themeColor="text1"/>
          <w:lang w:val="en-US"/>
        </w:rPr>
        <w:t xml:space="preserve"> </w:t>
      </w:r>
      <w:proofErr w:type="spellStart"/>
      <w:r w:rsidRPr="007C427B">
        <w:rPr>
          <w:bCs/>
          <w:iCs/>
          <w:color w:val="000000" w:themeColor="text1"/>
          <w:lang w:val="en-US"/>
        </w:rPr>
        <w:t>Hutagalung</w:t>
      </w:r>
      <w:proofErr w:type="spellEnd"/>
      <w:r w:rsidRPr="007C427B">
        <w:rPr>
          <w:bCs/>
          <w:iCs/>
          <w:color w:val="000000" w:themeColor="text1"/>
          <w:lang w:val="en-US"/>
        </w:rPr>
        <w:t xml:space="preserve"> &amp; Beta </w:t>
      </w:r>
      <w:proofErr w:type="spellStart"/>
      <w:r w:rsidRPr="007C427B">
        <w:rPr>
          <w:bCs/>
          <w:iCs/>
          <w:color w:val="000000" w:themeColor="text1"/>
          <w:lang w:val="en-US"/>
        </w:rPr>
        <w:t>Rapita</w:t>
      </w:r>
      <w:proofErr w:type="spellEnd"/>
      <w:r w:rsidRPr="007C427B">
        <w:rPr>
          <w:bCs/>
          <w:iCs/>
          <w:color w:val="000000" w:themeColor="text1"/>
          <w:lang w:val="en-US"/>
        </w:rPr>
        <w:t xml:space="preserve"> </w:t>
      </w:r>
      <w:proofErr w:type="spellStart"/>
      <w:r w:rsidRPr="007C427B">
        <w:rPr>
          <w:bCs/>
          <w:iCs/>
          <w:color w:val="000000" w:themeColor="text1"/>
          <w:lang w:val="en-US"/>
        </w:rPr>
        <w:t>Silalahi</w:t>
      </w:r>
      <w:proofErr w:type="spellEnd"/>
      <w:r w:rsidRPr="007C427B">
        <w:rPr>
          <w:bCs/>
          <w:iCs/>
          <w:color w:val="000000" w:themeColor="text1"/>
          <w:lang w:val="en-US"/>
        </w:rPr>
        <w:t xml:space="preserve">. 2023. </w:t>
      </w:r>
      <w:proofErr w:type="spellStart"/>
      <w:r w:rsidRPr="007C427B">
        <w:rPr>
          <w:bCs/>
          <w:i/>
          <w:iCs/>
          <w:color w:val="000000" w:themeColor="text1"/>
          <w:lang w:val="en-GB"/>
        </w:rPr>
        <w:t>Pengembangan</w:t>
      </w:r>
      <w:proofErr w:type="spellEnd"/>
      <w:r w:rsidRPr="007C427B">
        <w:rPr>
          <w:bCs/>
          <w:i/>
          <w:iCs/>
          <w:color w:val="000000" w:themeColor="text1"/>
          <w:lang w:val="en-GB"/>
        </w:rPr>
        <w:t xml:space="preserve"> </w:t>
      </w:r>
      <w:proofErr w:type="spellStart"/>
      <w:r w:rsidRPr="007C427B">
        <w:rPr>
          <w:bCs/>
          <w:i/>
          <w:iCs/>
          <w:color w:val="000000" w:themeColor="text1"/>
          <w:lang w:val="en-GB"/>
        </w:rPr>
        <w:t>Bahan</w:t>
      </w:r>
      <w:proofErr w:type="spellEnd"/>
      <w:r w:rsidRPr="007C427B">
        <w:rPr>
          <w:bCs/>
          <w:i/>
          <w:iCs/>
          <w:color w:val="000000" w:themeColor="text1"/>
          <w:lang w:val="en-GB"/>
        </w:rPr>
        <w:t xml:space="preserve"> Ajar </w:t>
      </w:r>
      <w:proofErr w:type="spellStart"/>
      <w:r w:rsidRPr="007C427B">
        <w:rPr>
          <w:bCs/>
          <w:i/>
          <w:iCs/>
          <w:color w:val="000000" w:themeColor="text1"/>
          <w:lang w:val="en-GB"/>
        </w:rPr>
        <w:t>Modul</w:t>
      </w:r>
      <w:proofErr w:type="spellEnd"/>
      <w:r w:rsidRPr="007C427B">
        <w:rPr>
          <w:bCs/>
          <w:i/>
          <w:iCs/>
          <w:color w:val="000000" w:themeColor="text1"/>
          <w:lang w:val="en-GB"/>
        </w:rPr>
        <w:t xml:space="preserve"> </w:t>
      </w:r>
      <w:proofErr w:type="spellStart"/>
      <w:r w:rsidRPr="007C427B">
        <w:rPr>
          <w:bCs/>
          <w:i/>
          <w:iCs/>
          <w:color w:val="000000" w:themeColor="text1"/>
          <w:lang w:val="en-GB"/>
        </w:rPr>
        <w:t>Berbasis</w:t>
      </w:r>
      <w:proofErr w:type="spellEnd"/>
      <w:r w:rsidRPr="007C427B">
        <w:rPr>
          <w:bCs/>
          <w:i/>
          <w:iCs/>
          <w:color w:val="000000" w:themeColor="text1"/>
          <w:lang w:val="en-GB"/>
        </w:rPr>
        <w:t xml:space="preserve"> </w:t>
      </w:r>
      <w:proofErr w:type="spellStart"/>
      <w:r w:rsidRPr="007C427B">
        <w:rPr>
          <w:bCs/>
          <w:i/>
          <w:iCs/>
          <w:color w:val="000000" w:themeColor="text1"/>
          <w:lang w:val="en-GB"/>
        </w:rPr>
        <w:t>Kontekstual</w:t>
      </w:r>
      <w:proofErr w:type="spellEnd"/>
      <w:r w:rsidRPr="007C427B">
        <w:rPr>
          <w:bCs/>
          <w:i/>
          <w:iCs/>
          <w:color w:val="000000" w:themeColor="text1"/>
          <w:lang w:val="en-GB"/>
        </w:rPr>
        <w:t xml:space="preserve"> </w:t>
      </w:r>
      <w:proofErr w:type="spellStart"/>
      <w:r w:rsidRPr="007C427B">
        <w:rPr>
          <w:bCs/>
          <w:i/>
          <w:iCs/>
          <w:color w:val="000000" w:themeColor="text1"/>
          <w:lang w:val="en-GB"/>
        </w:rPr>
        <w:t>Pada</w:t>
      </w:r>
      <w:proofErr w:type="spellEnd"/>
      <w:r w:rsidRPr="007C427B">
        <w:rPr>
          <w:bCs/>
          <w:i/>
          <w:iCs/>
          <w:color w:val="000000" w:themeColor="text1"/>
          <w:lang w:val="en-GB"/>
        </w:rPr>
        <w:t xml:space="preserve"> </w:t>
      </w:r>
      <w:proofErr w:type="spellStart"/>
      <w:r w:rsidRPr="007C427B">
        <w:rPr>
          <w:bCs/>
          <w:i/>
          <w:iCs/>
          <w:color w:val="000000" w:themeColor="text1"/>
          <w:lang w:val="en-GB"/>
        </w:rPr>
        <w:t>Tema</w:t>
      </w:r>
      <w:proofErr w:type="spellEnd"/>
      <w:r w:rsidRPr="007C427B">
        <w:rPr>
          <w:bCs/>
          <w:i/>
          <w:iCs/>
          <w:color w:val="000000" w:themeColor="text1"/>
          <w:lang w:val="en-GB"/>
        </w:rPr>
        <w:t xml:space="preserve"> </w:t>
      </w:r>
      <w:proofErr w:type="spellStart"/>
      <w:r w:rsidRPr="007C427B">
        <w:rPr>
          <w:bCs/>
          <w:i/>
          <w:iCs/>
          <w:color w:val="000000" w:themeColor="text1"/>
          <w:lang w:val="en-GB"/>
        </w:rPr>
        <w:t>Peduli</w:t>
      </w:r>
      <w:proofErr w:type="spellEnd"/>
      <w:r w:rsidRPr="007C427B">
        <w:rPr>
          <w:bCs/>
          <w:i/>
          <w:iCs/>
          <w:color w:val="000000" w:themeColor="text1"/>
          <w:lang w:val="en-GB"/>
        </w:rPr>
        <w:t xml:space="preserve"> </w:t>
      </w:r>
      <w:proofErr w:type="spellStart"/>
      <w:r w:rsidRPr="007C427B">
        <w:rPr>
          <w:bCs/>
          <w:i/>
          <w:iCs/>
          <w:color w:val="000000" w:themeColor="text1"/>
          <w:lang w:val="en-GB"/>
        </w:rPr>
        <w:t>Terhadap</w:t>
      </w:r>
      <w:proofErr w:type="spellEnd"/>
      <w:r w:rsidRPr="007C427B">
        <w:rPr>
          <w:bCs/>
          <w:i/>
          <w:iCs/>
          <w:color w:val="000000" w:themeColor="text1"/>
          <w:lang w:val="en-GB"/>
        </w:rPr>
        <w:t xml:space="preserve"> </w:t>
      </w:r>
      <w:proofErr w:type="spellStart"/>
      <w:r w:rsidRPr="007C427B">
        <w:rPr>
          <w:bCs/>
          <w:i/>
          <w:iCs/>
          <w:color w:val="000000" w:themeColor="text1"/>
          <w:lang w:val="en-GB"/>
        </w:rPr>
        <w:t>Makhluk</w:t>
      </w:r>
      <w:proofErr w:type="spellEnd"/>
      <w:r w:rsidRPr="007C427B">
        <w:rPr>
          <w:bCs/>
          <w:i/>
          <w:iCs/>
          <w:color w:val="000000" w:themeColor="text1"/>
          <w:lang w:val="en-GB"/>
        </w:rPr>
        <w:t xml:space="preserve"> </w:t>
      </w:r>
      <w:proofErr w:type="spellStart"/>
      <w:r w:rsidRPr="007C427B">
        <w:rPr>
          <w:bCs/>
          <w:i/>
          <w:iCs/>
          <w:color w:val="000000" w:themeColor="text1"/>
          <w:lang w:val="en-GB"/>
        </w:rPr>
        <w:t>Hidup</w:t>
      </w:r>
      <w:proofErr w:type="spellEnd"/>
      <w:r w:rsidRPr="007C427B">
        <w:rPr>
          <w:bCs/>
          <w:i/>
          <w:iCs/>
          <w:color w:val="000000" w:themeColor="text1"/>
          <w:lang w:val="en-GB"/>
        </w:rPr>
        <w:t xml:space="preserve"> </w:t>
      </w:r>
      <w:proofErr w:type="spellStart"/>
      <w:r w:rsidRPr="007C427B">
        <w:rPr>
          <w:bCs/>
          <w:i/>
          <w:iCs/>
          <w:color w:val="000000" w:themeColor="text1"/>
          <w:lang w:val="en-GB"/>
        </w:rPr>
        <w:t>Kelas</w:t>
      </w:r>
      <w:proofErr w:type="spellEnd"/>
      <w:r w:rsidRPr="007C427B">
        <w:rPr>
          <w:bCs/>
          <w:i/>
          <w:iCs/>
          <w:color w:val="000000" w:themeColor="text1"/>
          <w:lang w:val="en-GB"/>
        </w:rPr>
        <w:t xml:space="preserve"> IV SD</w:t>
      </w:r>
      <w:r w:rsidRPr="007C427B">
        <w:rPr>
          <w:bCs/>
          <w:iCs/>
          <w:color w:val="000000" w:themeColor="text1"/>
          <w:lang w:val="en-GB"/>
        </w:rPr>
        <w:t xml:space="preserve">. </w:t>
      </w:r>
      <w:proofErr w:type="spellStart"/>
      <w:r w:rsidRPr="007C427B">
        <w:rPr>
          <w:bCs/>
          <w:iCs/>
          <w:color w:val="000000" w:themeColor="text1"/>
          <w:lang w:val="en-GB"/>
        </w:rPr>
        <w:t>Jurnal</w:t>
      </w:r>
      <w:proofErr w:type="spellEnd"/>
      <w:r w:rsidRPr="007C427B">
        <w:rPr>
          <w:bCs/>
          <w:iCs/>
          <w:color w:val="000000" w:themeColor="text1"/>
          <w:lang w:val="en-GB"/>
        </w:rPr>
        <w:t xml:space="preserve"> </w:t>
      </w:r>
      <w:proofErr w:type="spellStart"/>
      <w:r w:rsidRPr="007C427B">
        <w:rPr>
          <w:bCs/>
          <w:iCs/>
          <w:color w:val="000000" w:themeColor="text1"/>
          <w:lang w:val="en-GB"/>
        </w:rPr>
        <w:t>Inovasi</w:t>
      </w:r>
      <w:proofErr w:type="spellEnd"/>
      <w:r w:rsidRPr="007C427B">
        <w:rPr>
          <w:bCs/>
          <w:iCs/>
          <w:color w:val="000000" w:themeColor="text1"/>
          <w:lang w:val="en-GB"/>
        </w:rPr>
        <w:t xml:space="preserve"> </w:t>
      </w:r>
      <w:proofErr w:type="spellStart"/>
      <w:r w:rsidRPr="007C427B">
        <w:rPr>
          <w:bCs/>
          <w:iCs/>
          <w:color w:val="000000" w:themeColor="text1"/>
          <w:lang w:val="en-GB"/>
        </w:rPr>
        <w:t>Penelitian</w:t>
      </w:r>
      <w:proofErr w:type="spellEnd"/>
      <w:r w:rsidRPr="007C427B">
        <w:rPr>
          <w:bCs/>
          <w:iCs/>
          <w:color w:val="000000" w:themeColor="text1"/>
          <w:lang w:val="en-GB"/>
        </w:rPr>
        <w:t xml:space="preserve"> Vol. 3 No. 9.</w:t>
      </w:r>
    </w:p>
    <w:p w:rsidR="006D777D" w:rsidRDefault="006D777D" w:rsidP="006D777D">
      <w:pPr>
        <w:pStyle w:val="Default"/>
        <w:ind w:left="567" w:hanging="567"/>
        <w:jc w:val="both"/>
        <w:rPr>
          <w:bCs/>
          <w:iCs/>
          <w:color w:val="000000" w:themeColor="text1"/>
          <w:lang w:val="en-GB"/>
        </w:rPr>
      </w:pPr>
    </w:p>
    <w:p w:rsidR="006D777D" w:rsidRPr="007C427B" w:rsidRDefault="006D777D" w:rsidP="006D777D">
      <w:pPr>
        <w:pStyle w:val="Default"/>
        <w:ind w:left="567" w:hanging="567"/>
        <w:jc w:val="both"/>
        <w:rPr>
          <w:bCs/>
          <w:iCs/>
          <w:color w:val="000000" w:themeColor="text1"/>
          <w:lang w:val="en-GB"/>
        </w:rPr>
      </w:pPr>
      <w:r w:rsidRPr="005A554C">
        <w:rPr>
          <w:bCs/>
          <w:iCs/>
          <w:color w:val="000000" w:themeColor="text1"/>
          <w:lang w:val="en-GB"/>
        </w:rPr>
        <w:t xml:space="preserve">Citra </w:t>
      </w:r>
      <w:proofErr w:type="spellStart"/>
      <w:r w:rsidRPr="005A554C">
        <w:rPr>
          <w:bCs/>
          <w:iCs/>
          <w:color w:val="000000" w:themeColor="text1"/>
          <w:lang w:val="en-GB"/>
        </w:rPr>
        <w:t>Afrydayanti</w:t>
      </w:r>
      <w:proofErr w:type="spellEnd"/>
      <w:r w:rsidRPr="005A554C">
        <w:rPr>
          <w:bCs/>
          <w:iCs/>
          <w:color w:val="000000" w:themeColor="text1"/>
          <w:lang w:val="en-GB"/>
        </w:rPr>
        <w:t xml:space="preserve">, &amp; Dara </w:t>
      </w:r>
      <w:proofErr w:type="spellStart"/>
      <w:r w:rsidRPr="005A554C">
        <w:rPr>
          <w:bCs/>
          <w:iCs/>
          <w:color w:val="000000" w:themeColor="text1"/>
          <w:lang w:val="en-GB"/>
        </w:rPr>
        <w:t>Fitrah</w:t>
      </w:r>
      <w:proofErr w:type="spellEnd"/>
      <w:r w:rsidRPr="005A554C">
        <w:rPr>
          <w:bCs/>
          <w:iCs/>
          <w:color w:val="000000" w:themeColor="text1"/>
          <w:lang w:val="en-GB"/>
        </w:rPr>
        <w:t xml:space="preserve"> </w:t>
      </w:r>
      <w:proofErr w:type="spellStart"/>
      <w:proofErr w:type="gramStart"/>
      <w:r w:rsidRPr="005A554C">
        <w:rPr>
          <w:bCs/>
          <w:iCs/>
          <w:color w:val="000000" w:themeColor="text1"/>
          <w:lang w:val="en-GB"/>
        </w:rPr>
        <w:t>Dwi</w:t>
      </w:r>
      <w:proofErr w:type="spellEnd"/>
      <w:proofErr w:type="gramEnd"/>
      <w:r w:rsidRPr="005A554C">
        <w:rPr>
          <w:bCs/>
          <w:iCs/>
          <w:color w:val="000000" w:themeColor="text1"/>
          <w:lang w:val="en-GB"/>
        </w:rPr>
        <w:t xml:space="preserve">, (2021). </w:t>
      </w:r>
      <w:proofErr w:type="spellStart"/>
      <w:r w:rsidRPr="005A554C">
        <w:rPr>
          <w:bCs/>
          <w:iCs/>
          <w:color w:val="000000" w:themeColor="text1"/>
          <w:lang w:val="en-GB"/>
        </w:rPr>
        <w:t>Pengaruh</w:t>
      </w:r>
      <w:proofErr w:type="spellEnd"/>
      <w:r w:rsidRPr="005A554C">
        <w:rPr>
          <w:bCs/>
          <w:iCs/>
          <w:color w:val="000000" w:themeColor="text1"/>
          <w:lang w:val="en-GB"/>
        </w:rPr>
        <w:t xml:space="preserve">   Media   </w:t>
      </w:r>
      <w:proofErr w:type="spellStart"/>
      <w:r w:rsidRPr="005A554C">
        <w:rPr>
          <w:bCs/>
          <w:iCs/>
          <w:color w:val="000000" w:themeColor="text1"/>
          <w:lang w:val="en-GB"/>
        </w:rPr>
        <w:t>Pembelajaran</w:t>
      </w:r>
      <w:proofErr w:type="spellEnd"/>
      <w:r w:rsidRPr="005A554C">
        <w:rPr>
          <w:bCs/>
          <w:iCs/>
          <w:color w:val="000000" w:themeColor="text1"/>
          <w:lang w:val="en-GB"/>
        </w:rPr>
        <w:t xml:space="preserve">   </w:t>
      </w:r>
      <w:proofErr w:type="spellStart"/>
      <w:r w:rsidRPr="005A554C">
        <w:rPr>
          <w:bCs/>
          <w:iCs/>
          <w:color w:val="000000" w:themeColor="text1"/>
          <w:lang w:val="en-GB"/>
        </w:rPr>
        <w:t>Berbasis</w:t>
      </w:r>
      <w:proofErr w:type="spellEnd"/>
      <w:r w:rsidRPr="005A554C">
        <w:rPr>
          <w:bCs/>
          <w:iCs/>
          <w:color w:val="000000" w:themeColor="text1"/>
          <w:lang w:val="en-GB"/>
        </w:rPr>
        <w:t xml:space="preserve">   </w:t>
      </w:r>
      <w:proofErr w:type="spellStart"/>
      <w:r w:rsidRPr="005A554C">
        <w:rPr>
          <w:bCs/>
          <w:iCs/>
          <w:color w:val="000000" w:themeColor="text1"/>
          <w:lang w:val="en-GB"/>
        </w:rPr>
        <w:t>VideoMelalui</w:t>
      </w:r>
      <w:proofErr w:type="spellEnd"/>
      <w:r w:rsidRPr="005A554C">
        <w:rPr>
          <w:bCs/>
          <w:iCs/>
          <w:color w:val="000000" w:themeColor="text1"/>
          <w:lang w:val="en-GB"/>
        </w:rPr>
        <w:t xml:space="preserve">   </w:t>
      </w:r>
      <w:proofErr w:type="spellStart"/>
      <w:r w:rsidRPr="005A554C">
        <w:rPr>
          <w:bCs/>
          <w:iCs/>
          <w:color w:val="000000" w:themeColor="text1"/>
          <w:lang w:val="en-GB"/>
        </w:rPr>
        <w:t>Aplikasi</w:t>
      </w:r>
      <w:proofErr w:type="spellEnd"/>
      <w:r w:rsidRPr="005A554C">
        <w:rPr>
          <w:bCs/>
          <w:iCs/>
          <w:color w:val="000000" w:themeColor="text1"/>
          <w:lang w:val="en-GB"/>
        </w:rPr>
        <w:t xml:space="preserve">   Active Presenter  </w:t>
      </w:r>
      <w:proofErr w:type="spellStart"/>
      <w:r w:rsidRPr="005A554C">
        <w:rPr>
          <w:bCs/>
          <w:iCs/>
          <w:color w:val="000000" w:themeColor="text1"/>
          <w:lang w:val="en-GB"/>
        </w:rPr>
        <w:t>Terhadap</w:t>
      </w:r>
      <w:proofErr w:type="spellEnd"/>
      <w:r w:rsidRPr="005A554C">
        <w:rPr>
          <w:bCs/>
          <w:iCs/>
          <w:color w:val="000000" w:themeColor="text1"/>
          <w:lang w:val="en-GB"/>
        </w:rPr>
        <w:t xml:space="preserve">  </w:t>
      </w:r>
      <w:proofErr w:type="spellStart"/>
      <w:r w:rsidRPr="005A554C">
        <w:rPr>
          <w:bCs/>
          <w:iCs/>
          <w:color w:val="000000" w:themeColor="text1"/>
          <w:lang w:val="en-GB"/>
        </w:rPr>
        <w:t>Hasil</w:t>
      </w:r>
      <w:proofErr w:type="spellEnd"/>
      <w:r w:rsidRPr="005A554C">
        <w:rPr>
          <w:bCs/>
          <w:iCs/>
          <w:color w:val="000000" w:themeColor="text1"/>
          <w:lang w:val="en-GB"/>
        </w:rPr>
        <w:t xml:space="preserve">  </w:t>
      </w:r>
      <w:proofErr w:type="spellStart"/>
      <w:r w:rsidRPr="005A554C">
        <w:rPr>
          <w:bCs/>
          <w:iCs/>
          <w:color w:val="000000" w:themeColor="text1"/>
          <w:lang w:val="en-GB"/>
        </w:rPr>
        <w:t>Belajar</w:t>
      </w:r>
      <w:proofErr w:type="spellEnd"/>
      <w:r w:rsidRPr="005A554C">
        <w:rPr>
          <w:bCs/>
          <w:iCs/>
          <w:color w:val="000000" w:themeColor="text1"/>
          <w:lang w:val="en-GB"/>
        </w:rPr>
        <w:t xml:space="preserve">  IPS  </w:t>
      </w:r>
      <w:proofErr w:type="spellStart"/>
      <w:r w:rsidRPr="005A554C">
        <w:rPr>
          <w:bCs/>
          <w:iCs/>
          <w:color w:val="000000" w:themeColor="text1"/>
          <w:lang w:val="en-GB"/>
        </w:rPr>
        <w:t>Siswa</w:t>
      </w:r>
      <w:proofErr w:type="spellEnd"/>
      <w:r w:rsidRPr="005A554C">
        <w:rPr>
          <w:bCs/>
          <w:iCs/>
          <w:color w:val="000000" w:themeColor="text1"/>
          <w:lang w:val="en-GB"/>
        </w:rPr>
        <w:t xml:space="preserve">  </w:t>
      </w:r>
      <w:proofErr w:type="spellStart"/>
      <w:r w:rsidRPr="005A554C">
        <w:rPr>
          <w:bCs/>
          <w:iCs/>
          <w:color w:val="000000" w:themeColor="text1"/>
          <w:lang w:val="en-GB"/>
        </w:rPr>
        <w:t>Kelas</w:t>
      </w:r>
      <w:proofErr w:type="spellEnd"/>
      <w:r w:rsidRPr="005A554C">
        <w:rPr>
          <w:bCs/>
          <w:iCs/>
          <w:color w:val="000000" w:themeColor="text1"/>
          <w:lang w:val="en-GB"/>
        </w:rPr>
        <w:t xml:space="preserve">  V  SD  </w:t>
      </w:r>
      <w:proofErr w:type="spellStart"/>
      <w:r w:rsidRPr="005A554C">
        <w:rPr>
          <w:bCs/>
          <w:iCs/>
          <w:color w:val="000000" w:themeColor="text1"/>
          <w:lang w:val="en-GB"/>
        </w:rPr>
        <w:t>Negeri</w:t>
      </w:r>
      <w:proofErr w:type="spellEnd"/>
      <w:r w:rsidRPr="005A554C">
        <w:rPr>
          <w:bCs/>
          <w:iCs/>
          <w:color w:val="000000" w:themeColor="text1"/>
          <w:lang w:val="en-GB"/>
        </w:rPr>
        <w:t xml:space="preserve">  101771 </w:t>
      </w:r>
      <w:proofErr w:type="spellStart"/>
      <w:r w:rsidRPr="005A554C">
        <w:rPr>
          <w:bCs/>
          <w:iCs/>
          <w:color w:val="000000" w:themeColor="text1"/>
          <w:lang w:val="en-GB"/>
        </w:rPr>
        <w:t>Tembung</w:t>
      </w:r>
      <w:proofErr w:type="spellEnd"/>
      <w:r w:rsidRPr="005A554C">
        <w:rPr>
          <w:bCs/>
          <w:iCs/>
          <w:color w:val="000000" w:themeColor="text1"/>
          <w:lang w:val="en-GB"/>
        </w:rPr>
        <w:t xml:space="preserve">. Journal Research and Education </w:t>
      </w:r>
      <w:proofErr w:type="spellStart"/>
      <w:r w:rsidRPr="005A554C">
        <w:rPr>
          <w:bCs/>
          <w:iCs/>
          <w:color w:val="000000" w:themeColor="text1"/>
          <w:lang w:val="en-GB"/>
        </w:rPr>
        <w:t>StudiesVolume</w:t>
      </w:r>
      <w:proofErr w:type="spellEnd"/>
      <w:r w:rsidRPr="005A554C">
        <w:rPr>
          <w:bCs/>
          <w:iCs/>
          <w:color w:val="000000" w:themeColor="text1"/>
          <w:lang w:val="en-GB"/>
        </w:rPr>
        <w:t xml:space="preserve"> 2, Issue 3, November2021</w:t>
      </w:r>
    </w:p>
    <w:p w:rsidR="006D777D" w:rsidRPr="007C427B" w:rsidRDefault="006D777D" w:rsidP="006D777D">
      <w:pPr>
        <w:spacing w:after="0" w:line="240" w:lineRule="auto"/>
        <w:ind w:left="992" w:hanging="992"/>
        <w:jc w:val="both"/>
        <w:rPr>
          <w:rFonts w:ascii="Times New Roman" w:eastAsia="Calibri" w:hAnsi="Times New Roman" w:cs="Times New Roman"/>
          <w:bCs/>
          <w:iCs/>
          <w:sz w:val="24"/>
          <w:szCs w:val="24"/>
        </w:rPr>
      </w:pPr>
    </w:p>
    <w:p w:rsidR="006D777D" w:rsidRPr="007C427B" w:rsidRDefault="006D777D" w:rsidP="006D777D">
      <w:pPr>
        <w:pStyle w:val="Default"/>
        <w:ind w:left="567" w:hanging="567"/>
        <w:jc w:val="both"/>
        <w:rPr>
          <w:bCs/>
          <w:iCs/>
          <w:color w:val="000000" w:themeColor="text1"/>
        </w:rPr>
      </w:pPr>
      <w:r w:rsidRPr="007C427B">
        <w:rPr>
          <w:bCs/>
          <w:iCs/>
          <w:color w:val="000000" w:themeColor="text1"/>
        </w:rPr>
        <w:t xml:space="preserve">Citra Gusyanti &amp; Sujarwo. 2021. </w:t>
      </w:r>
      <w:r w:rsidRPr="007C427B">
        <w:rPr>
          <w:bCs/>
          <w:i/>
          <w:iCs/>
          <w:color w:val="000000" w:themeColor="text1"/>
        </w:rPr>
        <w:t>Analisis Lembar Kerja Peserta Didik (LKPD) Berbasis Problem Based Learning Terhadap Hasil Belajar Siswa</w:t>
      </w:r>
      <w:r w:rsidRPr="007C427B">
        <w:rPr>
          <w:bCs/>
          <w:iCs/>
          <w:color w:val="000000" w:themeColor="text1"/>
        </w:rPr>
        <w:t>. Cybernetics: Journal Educational Research and Social Studies Volume 2, Nomor 4.</w:t>
      </w:r>
    </w:p>
    <w:p w:rsidR="006D777D" w:rsidRPr="007C427B" w:rsidRDefault="006D777D" w:rsidP="006D777D">
      <w:pPr>
        <w:spacing w:after="0" w:line="240" w:lineRule="auto"/>
        <w:ind w:left="992" w:hanging="992"/>
        <w:jc w:val="both"/>
        <w:rPr>
          <w:rFonts w:ascii="Times New Roman" w:eastAsia="Calibri" w:hAnsi="Times New Roman" w:cs="Times New Roman"/>
          <w:bCs/>
          <w:iCs/>
          <w:sz w:val="24"/>
          <w:szCs w:val="24"/>
        </w:rPr>
      </w:pPr>
    </w:p>
    <w:p w:rsidR="006D777D" w:rsidRPr="007C427B" w:rsidRDefault="006D777D" w:rsidP="006D777D">
      <w:pPr>
        <w:spacing w:after="0" w:line="240" w:lineRule="auto"/>
        <w:ind w:left="992" w:hanging="992"/>
        <w:jc w:val="both"/>
        <w:rPr>
          <w:rFonts w:ascii="Times New Roman" w:eastAsia="Calibri" w:hAnsi="Times New Roman" w:cs="Times New Roman"/>
          <w:bCs/>
          <w:iCs/>
          <w:sz w:val="24"/>
          <w:szCs w:val="24"/>
        </w:rPr>
      </w:pPr>
      <w:proofErr w:type="spellStart"/>
      <w:r w:rsidRPr="007C427B">
        <w:rPr>
          <w:rFonts w:ascii="Times New Roman" w:eastAsia="Calibri" w:hAnsi="Times New Roman" w:cs="Times New Roman"/>
          <w:bCs/>
          <w:iCs/>
          <w:sz w:val="24"/>
          <w:szCs w:val="24"/>
        </w:rPr>
        <w:t>Dahlan</w:t>
      </w:r>
      <w:proofErr w:type="spellEnd"/>
      <w:r w:rsidRPr="007C427B">
        <w:rPr>
          <w:rFonts w:ascii="Times New Roman" w:eastAsia="Calibri" w:hAnsi="Times New Roman" w:cs="Times New Roman"/>
          <w:bCs/>
          <w:iCs/>
          <w:sz w:val="24"/>
          <w:szCs w:val="24"/>
        </w:rPr>
        <w:t xml:space="preserve">, J. A., </w:t>
      </w:r>
      <w:proofErr w:type="spellStart"/>
      <w:r w:rsidRPr="007C427B">
        <w:rPr>
          <w:rFonts w:ascii="Times New Roman" w:eastAsia="Calibri" w:hAnsi="Times New Roman" w:cs="Times New Roman"/>
          <w:bCs/>
          <w:iCs/>
          <w:sz w:val="24"/>
          <w:szCs w:val="24"/>
        </w:rPr>
        <w:t>Permatasari</w:t>
      </w:r>
      <w:proofErr w:type="spellEnd"/>
      <w:r w:rsidRPr="007C427B">
        <w:rPr>
          <w:rFonts w:ascii="Times New Roman" w:eastAsia="Calibri" w:hAnsi="Times New Roman" w:cs="Times New Roman"/>
          <w:bCs/>
          <w:iCs/>
          <w:sz w:val="24"/>
          <w:szCs w:val="24"/>
        </w:rPr>
        <w:t xml:space="preserve">, R. 2018. </w:t>
      </w:r>
      <w:proofErr w:type="spellStart"/>
      <w:r w:rsidRPr="007C427B">
        <w:rPr>
          <w:rFonts w:ascii="Times New Roman" w:eastAsia="Calibri" w:hAnsi="Times New Roman" w:cs="Times New Roman"/>
          <w:bCs/>
          <w:i/>
          <w:iCs/>
          <w:sz w:val="24"/>
          <w:szCs w:val="24"/>
        </w:rPr>
        <w:t>Pengembangan</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Bahan</w:t>
      </w:r>
      <w:proofErr w:type="spellEnd"/>
      <w:r w:rsidRPr="007C427B">
        <w:rPr>
          <w:rFonts w:ascii="Times New Roman" w:eastAsia="Calibri" w:hAnsi="Times New Roman" w:cs="Times New Roman"/>
          <w:bCs/>
          <w:i/>
          <w:iCs/>
          <w:sz w:val="24"/>
          <w:szCs w:val="24"/>
        </w:rPr>
        <w:t xml:space="preserve"> Ajar </w:t>
      </w:r>
      <w:proofErr w:type="spellStart"/>
      <w:r w:rsidRPr="007C427B">
        <w:rPr>
          <w:rFonts w:ascii="Times New Roman" w:eastAsia="Calibri" w:hAnsi="Times New Roman" w:cs="Times New Roman"/>
          <w:bCs/>
          <w:i/>
          <w:iCs/>
          <w:sz w:val="24"/>
          <w:szCs w:val="24"/>
        </w:rPr>
        <w:t>Berbasis</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Etnomatematika</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Dalam</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Pembelajaran</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Matematika</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Sekolah</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Menengah</w:t>
      </w:r>
      <w:proofErr w:type="spellEnd"/>
      <w:r w:rsidRPr="007C427B">
        <w:rPr>
          <w:rFonts w:ascii="Times New Roman" w:eastAsia="Calibri" w:hAnsi="Times New Roman" w:cs="Times New Roman"/>
          <w:bCs/>
          <w:i/>
          <w:iCs/>
          <w:sz w:val="24"/>
          <w:szCs w:val="24"/>
        </w:rPr>
        <w:t xml:space="preserve"> </w:t>
      </w:r>
      <w:proofErr w:type="spellStart"/>
      <w:r w:rsidRPr="007C427B">
        <w:rPr>
          <w:rFonts w:ascii="Times New Roman" w:eastAsia="Calibri" w:hAnsi="Times New Roman" w:cs="Times New Roman"/>
          <w:bCs/>
          <w:i/>
          <w:iCs/>
          <w:sz w:val="24"/>
          <w:szCs w:val="24"/>
        </w:rPr>
        <w:t>Pertama</w:t>
      </w:r>
      <w:proofErr w:type="spellEnd"/>
      <w:r w:rsidRPr="007C427B">
        <w:rPr>
          <w:rFonts w:ascii="Times New Roman" w:eastAsia="Calibri" w:hAnsi="Times New Roman" w:cs="Times New Roman"/>
          <w:bCs/>
          <w:iCs/>
          <w:sz w:val="24"/>
          <w:szCs w:val="24"/>
        </w:rPr>
        <w:t>. JNPM (</w:t>
      </w:r>
      <w:proofErr w:type="spellStart"/>
      <w:r w:rsidRPr="007C427B">
        <w:rPr>
          <w:rFonts w:ascii="Times New Roman" w:eastAsia="Calibri" w:hAnsi="Times New Roman" w:cs="Times New Roman"/>
          <w:bCs/>
          <w:iCs/>
          <w:sz w:val="24"/>
          <w:szCs w:val="24"/>
        </w:rPr>
        <w:t>Jurnal</w:t>
      </w:r>
      <w:proofErr w:type="spellEnd"/>
      <w:r w:rsidRPr="007C427B">
        <w:rPr>
          <w:rFonts w:ascii="Times New Roman" w:eastAsia="Calibri" w:hAnsi="Times New Roman" w:cs="Times New Roman"/>
          <w:bCs/>
          <w:iCs/>
          <w:sz w:val="24"/>
          <w:szCs w:val="24"/>
        </w:rPr>
        <w:t xml:space="preserve"> </w:t>
      </w:r>
      <w:proofErr w:type="spellStart"/>
      <w:r w:rsidRPr="007C427B">
        <w:rPr>
          <w:rFonts w:ascii="Times New Roman" w:eastAsia="Calibri" w:hAnsi="Times New Roman" w:cs="Times New Roman"/>
          <w:bCs/>
          <w:iCs/>
          <w:sz w:val="24"/>
          <w:szCs w:val="24"/>
        </w:rPr>
        <w:t>Nasional</w:t>
      </w:r>
      <w:proofErr w:type="spellEnd"/>
      <w:r w:rsidRPr="007C427B">
        <w:rPr>
          <w:rFonts w:ascii="Times New Roman" w:eastAsia="Calibri" w:hAnsi="Times New Roman" w:cs="Times New Roman"/>
          <w:bCs/>
          <w:iCs/>
          <w:sz w:val="24"/>
          <w:szCs w:val="24"/>
        </w:rPr>
        <w:t xml:space="preserve"> </w:t>
      </w:r>
      <w:proofErr w:type="spellStart"/>
      <w:r w:rsidRPr="007C427B">
        <w:rPr>
          <w:rFonts w:ascii="Times New Roman" w:eastAsia="Calibri" w:hAnsi="Times New Roman" w:cs="Times New Roman"/>
          <w:bCs/>
          <w:iCs/>
          <w:sz w:val="24"/>
          <w:szCs w:val="24"/>
        </w:rPr>
        <w:t>Pendidikan</w:t>
      </w:r>
      <w:proofErr w:type="spellEnd"/>
      <w:r w:rsidRPr="007C427B">
        <w:rPr>
          <w:rFonts w:ascii="Times New Roman" w:eastAsia="Calibri" w:hAnsi="Times New Roman" w:cs="Times New Roman"/>
          <w:bCs/>
          <w:iCs/>
          <w:sz w:val="24"/>
          <w:szCs w:val="24"/>
        </w:rPr>
        <w:t xml:space="preserve"> </w:t>
      </w:r>
      <w:proofErr w:type="spellStart"/>
      <w:r w:rsidRPr="007C427B">
        <w:rPr>
          <w:rFonts w:ascii="Times New Roman" w:eastAsia="Calibri" w:hAnsi="Times New Roman" w:cs="Times New Roman"/>
          <w:bCs/>
          <w:iCs/>
          <w:sz w:val="24"/>
          <w:szCs w:val="24"/>
        </w:rPr>
        <w:t>Matematika</w:t>
      </w:r>
      <w:proofErr w:type="spellEnd"/>
      <w:r w:rsidRPr="007C427B">
        <w:rPr>
          <w:rFonts w:ascii="Times New Roman" w:eastAsia="Calibri" w:hAnsi="Times New Roman" w:cs="Times New Roman"/>
          <w:bCs/>
          <w:iCs/>
          <w:sz w:val="24"/>
          <w:szCs w:val="24"/>
        </w:rPr>
        <w:t>), 2(1): 133 – 150.</w:t>
      </w:r>
    </w:p>
    <w:p w:rsidR="006D777D" w:rsidRPr="007C427B" w:rsidRDefault="006D777D" w:rsidP="006D777D">
      <w:pPr>
        <w:spacing w:after="0" w:line="240" w:lineRule="auto"/>
        <w:ind w:left="709" w:hanging="709"/>
        <w:jc w:val="both"/>
        <w:rPr>
          <w:rFonts w:ascii="Times New Roman" w:hAnsi="Times New Roman" w:cs="Times New Roman"/>
          <w:sz w:val="24"/>
          <w:szCs w:val="24"/>
        </w:rPr>
      </w:pPr>
    </w:p>
    <w:p w:rsidR="006D777D" w:rsidRPr="007C427B" w:rsidRDefault="006D777D" w:rsidP="006D777D">
      <w:pPr>
        <w:spacing w:after="0" w:line="240" w:lineRule="auto"/>
        <w:ind w:left="709" w:hanging="709"/>
        <w:jc w:val="both"/>
        <w:rPr>
          <w:rFonts w:ascii="Times New Roman" w:hAnsi="Times New Roman" w:cs="Times New Roman"/>
          <w:sz w:val="24"/>
          <w:szCs w:val="24"/>
        </w:rPr>
      </w:pPr>
      <w:proofErr w:type="spellStart"/>
      <w:r w:rsidRPr="007C427B">
        <w:rPr>
          <w:rFonts w:ascii="Times New Roman" w:hAnsi="Times New Roman" w:cs="Times New Roman"/>
          <w:bCs/>
          <w:sz w:val="24"/>
          <w:szCs w:val="24"/>
        </w:rPr>
        <w:t>Elsi</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Rahayu</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Putri</w:t>
      </w:r>
      <w:proofErr w:type="spellEnd"/>
      <w:r w:rsidRPr="007C427B">
        <w:rPr>
          <w:rFonts w:ascii="Times New Roman" w:hAnsi="Times New Roman" w:cs="Times New Roman"/>
          <w:bCs/>
          <w:sz w:val="24"/>
          <w:szCs w:val="24"/>
        </w:rPr>
        <w:t xml:space="preserve">, Molly </w:t>
      </w:r>
      <w:proofErr w:type="spellStart"/>
      <w:r w:rsidRPr="007C427B">
        <w:rPr>
          <w:rFonts w:ascii="Times New Roman" w:hAnsi="Times New Roman" w:cs="Times New Roman"/>
          <w:bCs/>
          <w:sz w:val="24"/>
          <w:szCs w:val="24"/>
        </w:rPr>
        <w:t>Wahyuni</w:t>
      </w:r>
      <w:proofErr w:type="spellEnd"/>
      <w:r w:rsidRPr="007C427B">
        <w:rPr>
          <w:rFonts w:ascii="Times New Roman" w:hAnsi="Times New Roman" w:cs="Times New Roman"/>
          <w:bCs/>
          <w:sz w:val="24"/>
          <w:szCs w:val="24"/>
        </w:rPr>
        <w:t xml:space="preserve"> &amp; </w:t>
      </w:r>
      <w:proofErr w:type="spellStart"/>
      <w:r w:rsidRPr="007C427B">
        <w:rPr>
          <w:rFonts w:ascii="Times New Roman" w:hAnsi="Times New Roman" w:cs="Times New Roman"/>
          <w:bCs/>
          <w:sz w:val="24"/>
          <w:szCs w:val="24"/>
        </w:rPr>
        <w:t>Lussy</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Midani</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Rizky</w:t>
      </w:r>
      <w:proofErr w:type="spellEnd"/>
      <w:r w:rsidRPr="007C427B">
        <w:rPr>
          <w:rFonts w:ascii="Times New Roman" w:hAnsi="Times New Roman" w:cs="Times New Roman"/>
          <w:sz w:val="24"/>
          <w:szCs w:val="24"/>
        </w:rPr>
        <w:t>. 2024. “</w:t>
      </w:r>
      <w:proofErr w:type="spellStart"/>
      <w:r w:rsidRPr="007C427B">
        <w:rPr>
          <w:rFonts w:ascii="Times New Roman" w:hAnsi="Times New Roman" w:cs="Times New Roman"/>
          <w:bCs/>
          <w:sz w:val="24"/>
          <w:szCs w:val="24"/>
        </w:rPr>
        <w:t>Pengaruh</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Pendekatan</w:t>
      </w:r>
      <w:proofErr w:type="spellEnd"/>
      <w:r w:rsidRPr="007C427B">
        <w:rPr>
          <w:rFonts w:ascii="Times New Roman" w:hAnsi="Times New Roman" w:cs="Times New Roman"/>
          <w:bCs/>
          <w:sz w:val="24"/>
          <w:szCs w:val="24"/>
        </w:rPr>
        <w:t xml:space="preserve"> RME </w:t>
      </w:r>
      <w:proofErr w:type="spellStart"/>
      <w:r w:rsidRPr="007C427B">
        <w:rPr>
          <w:rFonts w:ascii="Times New Roman" w:hAnsi="Times New Roman" w:cs="Times New Roman"/>
          <w:bCs/>
          <w:sz w:val="24"/>
          <w:szCs w:val="24"/>
        </w:rPr>
        <w:t>Berbasis</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Etnomatematika</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Pada</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Tari</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Losuong</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Khas</w:t>
      </w:r>
      <w:proofErr w:type="spellEnd"/>
      <w:r w:rsidRPr="007C427B">
        <w:rPr>
          <w:rFonts w:ascii="Times New Roman" w:hAnsi="Times New Roman" w:cs="Times New Roman"/>
          <w:bCs/>
          <w:sz w:val="24"/>
          <w:szCs w:val="24"/>
        </w:rPr>
        <w:t xml:space="preserve"> Kampar </w:t>
      </w:r>
      <w:proofErr w:type="spellStart"/>
      <w:r w:rsidRPr="007C427B">
        <w:rPr>
          <w:rFonts w:ascii="Times New Roman" w:hAnsi="Times New Roman" w:cs="Times New Roman"/>
          <w:bCs/>
          <w:sz w:val="24"/>
          <w:szCs w:val="24"/>
        </w:rPr>
        <w:t>Terhadap</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Kemampuan</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Pemahaman</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Konsep</w:t>
      </w:r>
      <w:proofErr w:type="spellEnd"/>
      <w:r w:rsidRPr="007C427B">
        <w:rPr>
          <w:rFonts w:ascii="Times New Roman" w:hAnsi="Times New Roman" w:cs="Times New Roman"/>
          <w:bCs/>
          <w:sz w:val="24"/>
          <w:szCs w:val="24"/>
        </w:rPr>
        <w:t xml:space="preserve"> </w:t>
      </w:r>
      <w:proofErr w:type="spellStart"/>
      <w:r w:rsidRPr="007C427B">
        <w:rPr>
          <w:rFonts w:ascii="Times New Roman" w:hAnsi="Times New Roman" w:cs="Times New Roman"/>
          <w:bCs/>
          <w:sz w:val="24"/>
          <w:szCs w:val="24"/>
        </w:rPr>
        <w:t>Matematis</w:t>
      </w:r>
      <w:proofErr w:type="spellEnd"/>
      <w:r w:rsidRPr="007C427B">
        <w:rPr>
          <w:rFonts w:ascii="Times New Roman" w:hAnsi="Times New Roman" w:cs="Times New Roman"/>
          <w:sz w:val="24"/>
          <w:szCs w:val="24"/>
        </w:rPr>
        <w:t xml:space="preserve">”. DELTA </w:t>
      </w:r>
      <w:proofErr w:type="spellStart"/>
      <w:r w:rsidRPr="007C427B">
        <w:rPr>
          <w:rFonts w:ascii="Times New Roman" w:hAnsi="Times New Roman" w:cs="Times New Roman"/>
          <w:sz w:val="24"/>
          <w:szCs w:val="24"/>
        </w:rPr>
        <w:t>Jurnal</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Ilmiah</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Pendidikan</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Matematika</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p.ISSN</w:t>
      </w:r>
      <w:proofErr w:type="spellEnd"/>
      <w:r w:rsidRPr="007C427B">
        <w:rPr>
          <w:rFonts w:ascii="Times New Roman" w:hAnsi="Times New Roman" w:cs="Times New Roman"/>
          <w:sz w:val="24"/>
          <w:szCs w:val="24"/>
        </w:rPr>
        <w:t>: 2303 -3983 e.ISSN:2548-3994 Vol. 12 No. 2.</w:t>
      </w:r>
    </w:p>
    <w:p w:rsidR="006D777D" w:rsidRPr="007C427B" w:rsidRDefault="006D777D" w:rsidP="006D777D">
      <w:pPr>
        <w:spacing w:after="0" w:line="240" w:lineRule="auto"/>
        <w:ind w:left="709" w:hanging="709"/>
        <w:jc w:val="both"/>
        <w:rPr>
          <w:rFonts w:ascii="Times New Roman" w:hAnsi="Times New Roman" w:cs="Times New Roman"/>
          <w:sz w:val="24"/>
          <w:szCs w:val="24"/>
        </w:rPr>
      </w:pPr>
    </w:p>
    <w:p w:rsidR="006D777D" w:rsidRPr="007C427B" w:rsidRDefault="006D777D" w:rsidP="006D777D">
      <w:pPr>
        <w:spacing w:after="0" w:line="240" w:lineRule="auto"/>
        <w:ind w:left="709" w:hanging="709"/>
        <w:jc w:val="both"/>
        <w:rPr>
          <w:rFonts w:ascii="Times New Roman" w:hAnsi="Times New Roman" w:cs="Times New Roman"/>
          <w:sz w:val="24"/>
          <w:szCs w:val="24"/>
        </w:rPr>
      </w:pPr>
      <w:proofErr w:type="spellStart"/>
      <w:r w:rsidRPr="007C427B">
        <w:rPr>
          <w:rFonts w:ascii="Times New Roman" w:hAnsi="Times New Roman" w:cs="Times New Roman"/>
          <w:sz w:val="24"/>
          <w:szCs w:val="24"/>
        </w:rPr>
        <w:t>Endang</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Susilowati</w:t>
      </w:r>
      <w:proofErr w:type="spellEnd"/>
      <w:r w:rsidRPr="007C427B">
        <w:rPr>
          <w:rFonts w:ascii="Times New Roman" w:hAnsi="Times New Roman" w:cs="Times New Roman"/>
          <w:sz w:val="24"/>
          <w:szCs w:val="24"/>
        </w:rPr>
        <w:t xml:space="preserve">. 2018. </w:t>
      </w:r>
      <w:proofErr w:type="spellStart"/>
      <w:r w:rsidRPr="007C427B">
        <w:rPr>
          <w:rFonts w:ascii="Times New Roman" w:hAnsi="Times New Roman" w:cs="Times New Roman"/>
          <w:i/>
          <w:sz w:val="24"/>
          <w:szCs w:val="24"/>
        </w:rPr>
        <w:t>Peningkatan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Aktivitas</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dan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Hasil</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Belajar</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Matematika</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Siswa</w:t>
      </w:r>
      <w:proofErr w:type="spellEnd"/>
      <w:r w:rsidRPr="007C427B">
        <w:rPr>
          <w:rFonts w:ascii="Times New Roman" w:hAnsi="Times New Roman" w:cs="Times New Roman"/>
          <w:i/>
          <w:sz w:val="24"/>
          <w:szCs w:val="24"/>
        </w:rPr>
        <w:t xml:space="preserve"> SD </w:t>
      </w:r>
      <w:proofErr w:type="spellStart"/>
      <w:r w:rsidRPr="007C427B">
        <w:rPr>
          <w:rFonts w:ascii="Times New Roman" w:hAnsi="Times New Roman" w:cs="Times New Roman"/>
          <w:i/>
          <w:sz w:val="24"/>
          <w:szCs w:val="24"/>
        </w:rPr>
        <w:t>Melalui</w:t>
      </w:r>
      <w:proofErr w:type="spellEnd"/>
      <w:r w:rsidRPr="007C427B">
        <w:rPr>
          <w:rFonts w:ascii="Times New Roman" w:hAnsi="Times New Roman" w:cs="Times New Roman"/>
          <w:i/>
          <w:sz w:val="24"/>
          <w:szCs w:val="24"/>
        </w:rPr>
        <w:t xml:space="preserve"> Model Realistic Mathematic Education (RME) </w:t>
      </w:r>
      <w:proofErr w:type="spellStart"/>
      <w:r w:rsidRPr="007C427B">
        <w:rPr>
          <w:rFonts w:ascii="Times New Roman" w:hAnsi="Times New Roman" w:cs="Times New Roman"/>
          <w:i/>
          <w:sz w:val="24"/>
          <w:szCs w:val="24"/>
        </w:rPr>
        <w:t>Pada</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Siswa</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Kelas</w:t>
      </w:r>
      <w:proofErr w:type="spellEnd"/>
      <w:r w:rsidRPr="007C427B">
        <w:rPr>
          <w:rFonts w:ascii="Times New Roman" w:hAnsi="Times New Roman" w:cs="Times New Roman"/>
          <w:i/>
          <w:sz w:val="24"/>
          <w:szCs w:val="24"/>
        </w:rPr>
        <w:t xml:space="preserve"> IV Semester I Di SD </w:t>
      </w:r>
      <w:proofErr w:type="spellStart"/>
      <w:r w:rsidRPr="007C427B">
        <w:rPr>
          <w:rFonts w:ascii="Times New Roman" w:hAnsi="Times New Roman" w:cs="Times New Roman"/>
          <w:i/>
          <w:sz w:val="24"/>
          <w:szCs w:val="24"/>
        </w:rPr>
        <w:t>Negeri</w:t>
      </w:r>
      <w:proofErr w:type="spellEnd"/>
      <w:r w:rsidRPr="007C427B">
        <w:rPr>
          <w:rFonts w:ascii="Times New Roman" w:hAnsi="Times New Roman" w:cs="Times New Roman"/>
          <w:i/>
          <w:sz w:val="24"/>
          <w:szCs w:val="24"/>
        </w:rPr>
        <w:t xml:space="preserve"> 4 </w:t>
      </w:r>
      <w:proofErr w:type="spellStart"/>
      <w:r w:rsidRPr="007C427B">
        <w:rPr>
          <w:rFonts w:ascii="Times New Roman" w:hAnsi="Times New Roman" w:cs="Times New Roman"/>
          <w:i/>
          <w:sz w:val="24"/>
          <w:szCs w:val="24"/>
        </w:rPr>
        <w:t>Kradenan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Kecamatan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Kradenan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Kabupaten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Grobogan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Tahun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Pelajaran</w:t>
      </w:r>
      <w:proofErr w:type="spellEnd"/>
      <w:r w:rsidRPr="007C427B">
        <w:rPr>
          <w:rFonts w:ascii="Times New Roman" w:hAnsi="Times New Roman" w:cs="Times New Roman"/>
          <w:i/>
          <w:sz w:val="24"/>
          <w:szCs w:val="24"/>
        </w:rPr>
        <w:t xml:space="preserve"> 2017/2018</w:t>
      </w:r>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Jurnal</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Pinus</w:t>
      </w:r>
      <w:proofErr w:type="spellEnd"/>
      <w:r w:rsidRPr="007C427B">
        <w:rPr>
          <w:rFonts w:ascii="Times New Roman" w:hAnsi="Times New Roman" w:cs="Times New Roman"/>
          <w:sz w:val="24"/>
          <w:szCs w:val="24"/>
        </w:rPr>
        <w:t xml:space="preserve">, Vol. 4, No. 1, (2018). </w:t>
      </w:r>
      <w:proofErr w:type="gramStart"/>
      <w:r w:rsidRPr="007C427B">
        <w:rPr>
          <w:rFonts w:ascii="Times New Roman" w:hAnsi="Times New Roman" w:cs="Times New Roman"/>
          <w:sz w:val="24"/>
          <w:szCs w:val="24"/>
        </w:rPr>
        <w:t>h. 45</w:t>
      </w:r>
      <w:proofErr w:type="gramEnd"/>
      <w:r w:rsidRPr="007C427B">
        <w:rPr>
          <w:rFonts w:ascii="Times New Roman" w:hAnsi="Times New Roman" w:cs="Times New Roman"/>
          <w:sz w:val="24"/>
          <w:szCs w:val="24"/>
        </w:rPr>
        <w:t>-46.</w:t>
      </w:r>
    </w:p>
    <w:p w:rsidR="006D777D" w:rsidRPr="007C427B" w:rsidRDefault="006D777D" w:rsidP="006D777D">
      <w:pPr>
        <w:pStyle w:val="Default"/>
        <w:ind w:left="567" w:hanging="567"/>
        <w:jc w:val="both"/>
        <w:rPr>
          <w:bCs/>
          <w:iCs/>
          <w:color w:val="000000" w:themeColor="text1"/>
          <w:lang w:val="en-GB"/>
        </w:rPr>
      </w:pPr>
    </w:p>
    <w:p w:rsidR="006D777D" w:rsidRPr="007C427B" w:rsidRDefault="006D777D" w:rsidP="006D777D">
      <w:pPr>
        <w:pStyle w:val="Default"/>
        <w:ind w:left="567" w:hanging="567"/>
        <w:jc w:val="both"/>
        <w:rPr>
          <w:bCs/>
          <w:iCs/>
          <w:color w:val="000000" w:themeColor="text1"/>
          <w:lang w:val="en-GB"/>
        </w:rPr>
      </w:pPr>
      <w:r w:rsidRPr="007C427B">
        <w:rPr>
          <w:bCs/>
          <w:iCs/>
          <w:color w:val="000000" w:themeColor="text1"/>
        </w:rPr>
        <w:t xml:space="preserve">Febriana Saputri, Jazim &amp; Ira Vahlia. 2020. </w:t>
      </w:r>
      <w:r w:rsidRPr="007C427B">
        <w:rPr>
          <w:bCs/>
          <w:i/>
          <w:iCs/>
          <w:color w:val="000000" w:themeColor="text1"/>
        </w:rPr>
        <w:t>Pengembangan Bahan Ajar  Matematika Menggunakan Pendekatan  Realistic Mathematic Education (RME)</w:t>
      </w:r>
      <w:r w:rsidRPr="007C427B">
        <w:rPr>
          <w:bCs/>
          <w:iCs/>
          <w:color w:val="000000" w:themeColor="text1"/>
        </w:rPr>
        <w:t>. EMTEKA: Jurnal Pendidikan Matematika Volume 1 Nomor 1.</w:t>
      </w:r>
    </w:p>
    <w:p w:rsidR="006D777D" w:rsidRDefault="006D777D" w:rsidP="006D777D">
      <w:pPr>
        <w:pStyle w:val="Default"/>
        <w:ind w:left="567" w:hanging="567"/>
        <w:jc w:val="both"/>
        <w:rPr>
          <w:bCs/>
          <w:iCs/>
          <w:color w:val="auto"/>
          <w:lang w:val="en-US"/>
        </w:rPr>
      </w:pPr>
      <w:proofErr w:type="spellStart"/>
      <w:r w:rsidRPr="007C427B">
        <w:rPr>
          <w:bCs/>
          <w:iCs/>
          <w:color w:val="000000" w:themeColor="text1"/>
          <w:lang w:val="en-US"/>
        </w:rPr>
        <w:lastRenderedPageBreak/>
        <w:t>Govin</w:t>
      </w:r>
      <w:proofErr w:type="spellEnd"/>
      <w:r w:rsidRPr="007C427B">
        <w:rPr>
          <w:bCs/>
          <w:iCs/>
          <w:color w:val="000000" w:themeColor="text1"/>
          <w:lang w:val="en-US"/>
        </w:rPr>
        <w:t xml:space="preserve"> &amp; Dara </w:t>
      </w:r>
      <w:proofErr w:type="spellStart"/>
      <w:r w:rsidRPr="007C427B">
        <w:rPr>
          <w:bCs/>
          <w:iCs/>
          <w:color w:val="000000" w:themeColor="text1"/>
          <w:lang w:val="en-US"/>
        </w:rPr>
        <w:t>Fitrah</w:t>
      </w:r>
      <w:proofErr w:type="spellEnd"/>
      <w:r w:rsidRPr="007C427B">
        <w:rPr>
          <w:bCs/>
          <w:iCs/>
          <w:color w:val="000000" w:themeColor="text1"/>
          <w:lang w:val="en-US"/>
        </w:rPr>
        <w:t xml:space="preserve"> </w:t>
      </w:r>
      <w:proofErr w:type="spellStart"/>
      <w:proofErr w:type="gramStart"/>
      <w:r w:rsidRPr="007C427B">
        <w:rPr>
          <w:bCs/>
          <w:iCs/>
          <w:color w:val="000000" w:themeColor="text1"/>
          <w:lang w:val="en-US"/>
        </w:rPr>
        <w:t>Dwi</w:t>
      </w:r>
      <w:proofErr w:type="spellEnd"/>
      <w:proofErr w:type="gramEnd"/>
      <w:r w:rsidRPr="007C427B">
        <w:rPr>
          <w:bCs/>
          <w:iCs/>
          <w:color w:val="000000" w:themeColor="text1"/>
          <w:lang w:val="en-US"/>
        </w:rPr>
        <w:t xml:space="preserve">. 2023. </w:t>
      </w:r>
      <w:proofErr w:type="spellStart"/>
      <w:r w:rsidRPr="007C427B">
        <w:rPr>
          <w:bCs/>
          <w:i/>
          <w:iCs/>
          <w:color w:val="000000" w:themeColor="text1"/>
          <w:lang w:val="en-US"/>
        </w:rPr>
        <w:t>Pengembangan</w:t>
      </w:r>
      <w:proofErr w:type="spellEnd"/>
      <w:r w:rsidRPr="007C427B">
        <w:rPr>
          <w:bCs/>
          <w:i/>
          <w:iCs/>
          <w:color w:val="000000" w:themeColor="text1"/>
          <w:lang w:val="en-US"/>
        </w:rPr>
        <w:t xml:space="preserve"> Media </w:t>
      </w:r>
      <w:proofErr w:type="spellStart"/>
      <w:r w:rsidRPr="007C427B">
        <w:rPr>
          <w:bCs/>
          <w:i/>
          <w:iCs/>
          <w:color w:val="000000" w:themeColor="text1"/>
          <w:lang w:val="en-US"/>
        </w:rPr>
        <w:t>Videoscribe</w:t>
      </w:r>
      <w:proofErr w:type="spellEnd"/>
      <w:r w:rsidRPr="007C427B">
        <w:rPr>
          <w:bCs/>
          <w:i/>
          <w:iCs/>
          <w:color w:val="000000" w:themeColor="text1"/>
          <w:lang w:val="en-US"/>
        </w:rPr>
        <w:t xml:space="preserve"> </w:t>
      </w:r>
      <w:proofErr w:type="spellStart"/>
      <w:r w:rsidRPr="007C427B">
        <w:rPr>
          <w:bCs/>
          <w:i/>
          <w:iCs/>
          <w:color w:val="000000" w:themeColor="text1"/>
          <w:lang w:val="en-US"/>
        </w:rPr>
        <w:t>Dengan</w:t>
      </w:r>
      <w:proofErr w:type="spellEnd"/>
      <w:r w:rsidRPr="007C427B">
        <w:rPr>
          <w:bCs/>
          <w:i/>
          <w:iCs/>
          <w:color w:val="000000" w:themeColor="text1"/>
          <w:lang w:val="en-US"/>
        </w:rPr>
        <w:t xml:space="preserve"> Model Problem Based Learning </w:t>
      </w:r>
      <w:proofErr w:type="spellStart"/>
      <w:r w:rsidRPr="007C427B">
        <w:rPr>
          <w:bCs/>
          <w:i/>
          <w:iCs/>
          <w:color w:val="000000" w:themeColor="text1"/>
          <w:lang w:val="en-US"/>
        </w:rPr>
        <w:t>Pada</w:t>
      </w:r>
      <w:proofErr w:type="spellEnd"/>
      <w:r w:rsidRPr="007C427B">
        <w:rPr>
          <w:bCs/>
          <w:i/>
          <w:iCs/>
          <w:color w:val="000000" w:themeColor="text1"/>
          <w:lang w:val="en-US"/>
        </w:rPr>
        <w:t xml:space="preserve"> </w:t>
      </w:r>
      <w:proofErr w:type="spellStart"/>
      <w:r w:rsidRPr="007C427B">
        <w:rPr>
          <w:bCs/>
          <w:i/>
          <w:iCs/>
          <w:color w:val="000000" w:themeColor="text1"/>
          <w:lang w:val="en-US"/>
        </w:rPr>
        <w:t>Pembelajaran</w:t>
      </w:r>
      <w:proofErr w:type="spellEnd"/>
      <w:r w:rsidRPr="007C427B">
        <w:rPr>
          <w:bCs/>
          <w:i/>
          <w:iCs/>
          <w:color w:val="000000" w:themeColor="text1"/>
          <w:lang w:val="en-US"/>
        </w:rPr>
        <w:t xml:space="preserve"> </w:t>
      </w:r>
      <w:proofErr w:type="spellStart"/>
      <w:r w:rsidRPr="007C427B">
        <w:rPr>
          <w:bCs/>
          <w:i/>
          <w:iCs/>
          <w:color w:val="000000" w:themeColor="text1"/>
          <w:lang w:val="en-US"/>
        </w:rPr>
        <w:t>Tematik</w:t>
      </w:r>
      <w:proofErr w:type="spellEnd"/>
      <w:r w:rsidRPr="007C427B">
        <w:rPr>
          <w:bCs/>
          <w:i/>
          <w:iCs/>
          <w:color w:val="000000" w:themeColor="text1"/>
          <w:lang w:val="en-US"/>
        </w:rPr>
        <w:t xml:space="preserve"> </w:t>
      </w:r>
      <w:proofErr w:type="spellStart"/>
      <w:r w:rsidRPr="007C427B">
        <w:rPr>
          <w:bCs/>
          <w:i/>
          <w:iCs/>
          <w:color w:val="000000" w:themeColor="text1"/>
          <w:lang w:val="en-US"/>
        </w:rPr>
        <w:t>Tema</w:t>
      </w:r>
      <w:proofErr w:type="spellEnd"/>
      <w:r w:rsidRPr="007C427B">
        <w:rPr>
          <w:bCs/>
          <w:i/>
          <w:iCs/>
          <w:color w:val="000000" w:themeColor="text1"/>
          <w:lang w:val="en-US"/>
        </w:rPr>
        <w:t xml:space="preserve"> 7 </w:t>
      </w:r>
      <w:proofErr w:type="spellStart"/>
      <w:r w:rsidRPr="007C427B">
        <w:rPr>
          <w:bCs/>
          <w:i/>
          <w:iCs/>
          <w:color w:val="000000" w:themeColor="text1"/>
          <w:lang w:val="en-US"/>
        </w:rPr>
        <w:t>Perkembangan</w:t>
      </w:r>
      <w:proofErr w:type="spellEnd"/>
      <w:r w:rsidRPr="007C427B">
        <w:rPr>
          <w:bCs/>
          <w:i/>
          <w:iCs/>
          <w:color w:val="000000" w:themeColor="text1"/>
          <w:lang w:val="en-US"/>
        </w:rPr>
        <w:t xml:space="preserve"> </w:t>
      </w:r>
      <w:proofErr w:type="spellStart"/>
      <w:r w:rsidRPr="007C427B">
        <w:rPr>
          <w:bCs/>
          <w:i/>
          <w:iCs/>
          <w:color w:val="000000" w:themeColor="text1"/>
          <w:lang w:val="en-US"/>
        </w:rPr>
        <w:t>Teknologi</w:t>
      </w:r>
      <w:proofErr w:type="spellEnd"/>
      <w:r w:rsidRPr="007C427B">
        <w:rPr>
          <w:bCs/>
          <w:i/>
          <w:iCs/>
          <w:color w:val="000000" w:themeColor="text1"/>
          <w:lang w:val="en-US"/>
        </w:rPr>
        <w:t xml:space="preserve"> </w:t>
      </w:r>
      <w:proofErr w:type="spellStart"/>
      <w:r w:rsidRPr="007C427B">
        <w:rPr>
          <w:bCs/>
          <w:i/>
          <w:iCs/>
          <w:color w:val="000000" w:themeColor="text1"/>
          <w:lang w:val="en-US"/>
        </w:rPr>
        <w:t>Kelas</w:t>
      </w:r>
      <w:proofErr w:type="spellEnd"/>
      <w:r w:rsidRPr="007C427B">
        <w:rPr>
          <w:bCs/>
          <w:i/>
          <w:iCs/>
          <w:color w:val="000000" w:themeColor="text1"/>
          <w:lang w:val="en-US"/>
        </w:rPr>
        <w:t xml:space="preserve"> III SD</w:t>
      </w:r>
      <w:r w:rsidRPr="007C427B">
        <w:rPr>
          <w:bCs/>
          <w:iCs/>
          <w:color w:val="000000" w:themeColor="text1"/>
          <w:lang w:val="en-US"/>
        </w:rPr>
        <w:t xml:space="preserve">. </w:t>
      </w:r>
      <w:hyperlink r:id="rId7" w:history="1">
        <w:r w:rsidRPr="007C427B">
          <w:rPr>
            <w:rStyle w:val="Hyperlink"/>
            <w:bCs/>
            <w:iCs/>
            <w:color w:val="auto"/>
            <w:lang w:val="en-US"/>
          </w:rPr>
          <w:t>https://ejournal.45mataram.ac.id/index.php/armada/article/view/705</w:t>
        </w:r>
      </w:hyperlink>
      <w:r w:rsidRPr="007C427B">
        <w:rPr>
          <w:bCs/>
          <w:iCs/>
          <w:color w:val="auto"/>
          <w:lang w:val="en-US"/>
        </w:rPr>
        <w:t>.</w:t>
      </w:r>
    </w:p>
    <w:p w:rsidR="006D777D" w:rsidRDefault="006D777D" w:rsidP="006D777D">
      <w:pPr>
        <w:pStyle w:val="Default"/>
        <w:ind w:left="567" w:hanging="567"/>
        <w:jc w:val="both"/>
        <w:rPr>
          <w:bCs/>
          <w:iCs/>
          <w:color w:val="auto"/>
          <w:lang w:val="en-US"/>
        </w:rPr>
      </w:pPr>
    </w:p>
    <w:p w:rsidR="006D777D" w:rsidRPr="007C427B" w:rsidRDefault="006D777D" w:rsidP="006D777D">
      <w:pPr>
        <w:pStyle w:val="Default"/>
        <w:ind w:left="567" w:hanging="567"/>
        <w:jc w:val="both"/>
        <w:rPr>
          <w:rStyle w:val="Hyperlink"/>
          <w:bCs/>
          <w:iCs/>
          <w:color w:val="000000" w:themeColor="text1"/>
          <w:lang w:val="en-ID"/>
        </w:rPr>
      </w:pPr>
      <w:proofErr w:type="spellStart"/>
      <w:r w:rsidRPr="007C427B">
        <w:rPr>
          <w:bCs/>
          <w:iCs/>
          <w:color w:val="000000" w:themeColor="text1"/>
          <w:lang w:val="en-US"/>
        </w:rPr>
        <w:t>Hidayat</w:t>
      </w:r>
      <w:proofErr w:type="spellEnd"/>
      <w:r w:rsidRPr="007C427B">
        <w:rPr>
          <w:bCs/>
          <w:iCs/>
          <w:color w:val="000000" w:themeColor="text1"/>
          <w:lang w:val="en-US"/>
        </w:rPr>
        <w:t xml:space="preserve"> </w:t>
      </w:r>
      <w:proofErr w:type="spellStart"/>
      <w:r w:rsidRPr="007C427B">
        <w:rPr>
          <w:bCs/>
          <w:iCs/>
          <w:color w:val="000000" w:themeColor="text1"/>
          <w:lang w:val="en-US"/>
        </w:rPr>
        <w:t>dan</w:t>
      </w:r>
      <w:proofErr w:type="spellEnd"/>
      <w:r w:rsidRPr="007C427B">
        <w:rPr>
          <w:bCs/>
          <w:iCs/>
          <w:color w:val="000000" w:themeColor="text1"/>
          <w:lang w:val="en-US"/>
        </w:rPr>
        <w:t xml:space="preserve"> S. </w:t>
      </w:r>
      <w:proofErr w:type="spellStart"/>
      <w:r w:rsidRPr="007C427B">
        <w:rPr>
          <w:bCs/>
          <w:iCs/>
          <w:color w:val="000000" w:themeColor="text1"/>
          <w:lang w:val="en-US"/>
        </w:rPr>
        <w:t>Khayroiyah</w:t>
      </w:r>
      <w:proofErr w:type="spellEnd"/>
      <w:r w:rsidRPr="007C427B">
        <w:rPr>
          <w:bCs/>
          <w:iCs/>
          <w:color w:val="000000" w:themeColor="text1"/>
          <w:lang w:val="en-US"/>
        </w:rPr>
        <w:t xml:space="preserve">. 2018. </w:t>
      </w:r>
      <w:proofErr w:type="spellStart"/>
      <w:r w:rsidRPr="007C427B">
        <w:rPr>
          <w:bCs/>
          <w:i/>
          <w:iCs/>
          <w:color w:val="000000" w:themeColor="text1"/>
          <w:lang w:val="en-US"/>
        </w:rPr>
        <w:t>Pengembangan</w:t>
      </w:r>
      <w:proofErr w:type="spellEnd"/>
      <w:r w:rsidRPr="007C427B">
        <w:rPr>
          <w:bCs/>
          <w:i/>
          <w:iCs/>
          <w:color w:val="000000" w:themeColor="text1"/>
          <w:lang w:val="en-US"/>
        </w:rPr>
        <w:t xml:space="preserve"> </w:t>
      </w:r>
      <w:proofErr w:type="spellStart"/>
      <w:r w:rsidRPr="007C427B">
        <w:rPr>
          <w:bCs/>
          <w:i/>
          <w:iCs/>
          <w:color w:val="000000" w:themeColor="text1"/>
          <w:lang w:val="en-US"/>
        </w:rPr>
        <w:t>Desain</w:t>
      </w:r>
      <w:proofErr w:type="spellEnd"/>
      <w:r w:rsidRPr="007C427B">
        <w:rPr>
          <w:bCs/>
          <w:i/>
          <w:iCs/>
          <w:color w:val="000000" w:themeColor="text1"/>
          <w:lang w:val="en-US"/>
        </w:rPr>
        <w:t xml:space="preserve"> </w:t>
      </w:r>
      <w:proofErr w:type="spellStart"/>
      <w:r w:rsidRPr="007C427B">
        <w:rPr>
          <w:bCs/>
          <w:i/>
          <w:iCs/>
          <w:color w:val="000000" w:themeColor="text1"/>
          <w:lang w:val="en-US"/>
        </w:rPr>
        <w:t>Didaktis</w:t>
      </w:r>
      <w:proofErr w:type="spellEnd"/>
      <w:r w:rsidRPr="007C427B">
        <w:rPr>
          <w:bCs/>
          <w:i/>
          <w:iCs/>
          <w:color w:val="000000" w:themeColor="text1"/>
          <w:lang w:val="en-US"/>
        </w:rPr>
        <w:t xml:space="preserve"> </w:t>
      </w:r>
      <w:proofErr w:type="spellStart"/>
      <w:r w:rsidRPr="007C427B">
        <w:rPr>
          <w:bCs/>
          <w:i/>
          <w:iCs/>
          <w:color w:val="000000" w:themeColor="text1"/>
          <w:lang w:val="en-US"/>
        </w:rPr>
        <w:t>Pada</w:t>
      </w:r>
      <w:proofErr w:type="spellEnd"/>
      <w:r w:rsidRPr="007C427B">
        <w:rPr>
          <w:bCs/>
          <w:i/>
          <w:iCs/>
          <w:color w:val="000000" w:themeColor="text1"/>
          <w:lang w:val="en-US"/>
        </w:rPr>
        <w:t xml:space="preserve"> </w:t>
      </w:r>
      <w:proofErr w:type="spellStart"/>
      <w:r w:rsidRPr="007C427B">
        <w:rPr>
          <w:bCs/>
          <w:i/>
          <w:iCs/>
          <w:color w:val="000000" w:themeColor="text1"/>
          <w:lang w:val="en-US"/>
        </w:rPr>
        <w:t>Pembelajaran</w:t>
      </w:r>
      <w:proofErr w:type="spellEnd"/>
      <w:r w:rsidRPr="007C427B">
        <w:rPr>
          <w:bCs/>
          <w:i/>
          <w:iCs/>
          <w:color w:val="000000" w:themeColor="text1"/>
          <w:lang w:val="en-US"/>
        </w:rPr>
        <w:t xml:space="preserve"> </w:t>
      </w:r>
      <w:proofErr w:type="spellStart"/>
      <w:r w:rsidRPr="007C427B">
        <w:rPr>
          <w:bCs/>
          <w:i/>
          <w:iCs/>
          <w:color w:val="000000" w:themeColor="text1"/>
          <w:lang w:val="en-US"/>
        </w:rPr>
        <w:t>Geometri</w:t>
      </w:r>
      <w:proofErr w:type="spellEnd"/>
      <w:r w:rsidRPr="007C427B">
        <w:rPr>
          <w:bCs/>
          <w:i/>
          <w:iCs/>
          <w:color w:val="000000" w:themeColor="text1"/>
          <w:lang w:val="en-US"/>
        </w:rPr>
        <w:t xml:space="preserve">. </w:t>
      </w:r>
      <w:proofErr w:type="spellStart"/>
      <w:r w:rsidRPr="007C427B">
        <w:rPr>
          <w:bCs/>
          <w:iCs/>
          <w:color w:val="000000" w:themeColor="text1"/>
          <w:lang w:val="en-US"/>
        </w:rPr>
        <w:t>Jurnal</w:t>
      </w:r>
      <w:proofErr w:type="spellEnd"/>
      <w:r w:rsidRPr="007C427B">
        <w:rPr>
          <w:bCs/>
          <w:iCs/>
          <w:color w:val="000000" w:themeColor="text1"/>
          <w:lang w:val="en-US"/>
        </w:rPr>
        <w:t xml:space="preserve"> </w:t>
      </w:r>
      <w:proofErr w:type="spellStart"/>
      <w:r w:rsidRPr="007C427B">
        <w:rPr>
          <w:bCs/>
          <w:iCs/>
          <w:color w:val="000000" w:themeColor="text1"/>
          <w:lang w:val="en-US"/>
        </w:rPr>
        <w:t>MathEducation</w:t>
      </w:r>
      <w:proofErr w:type="spellEnd"/>
      <w:r w:rsidRPr="007C427B">
        <w:rPr>
          <w:bCs/>
          <w:iCs/>
          <w:color w:val="000000" w:themeColor="text1"/>
          <w:lang w:val="en-US"/>
        </w:rPr>
        <w:t xml:space="preserve"> Nusantara Vol. 1 (1), 2018, 15-19. </w:t>
      </w:r>
      <w:hyperlink r:id="rId8" w:history="1">
        <w:r w:rsidRPr="007C427B">
          <w:rPr>
            <w:rStyle w:val="Hyperlink"/>
            <w:bCs/>
            <w:iCs/>
            <w:color w:val="000000" w:themeColor="text1"/>
            <w:lang w:val="en-ID"/>
          </w:rPr>
          <w:t>https://jurnalpascaumnaw.ac.id/index.php/JMN/article/view/2/2</w:t>
        </w:r>
      </w:hyperlink>
    </w:p>
    <w:p w:rsidR="006D777D" w:rsidRPr="007C427B" w:rsidRDefault="006D777D" w:rsidP="006D777D">
      <w:pPr>
        <w:pStyle w:val="Default"/>
        <w:ind w:left="567" w:hanging="567"/>
        <w:jc w:val="both"/>
        <w:rPr>
          <w:rStyle w:val="Hyperlink"/>
          <w:bCs/>
          <w:iCs/>
          <w:color w:val="000000" w:themeColor="text1"/>
          <w:lang w:val="en-ID"/>
        </w:rPr>
      </w:pPr>
    </w:p>
    <w:p w:rsidR="006D777D"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Hidayat</w:t>
      </w:r>
      <w:proofErr w:type="spellEnd"/>
      <w:r w:rsidRPr="007C427B">
        <w:rPr>
          <w:bCs/>
          <w:iCs/>
          <w:color w:val="000000" w:themeColor="text1"/>
          <w:lang w:val="en-US"/>
        </w:rPr>
        <w:t xml:space="preserve">, </w:t>
      </w:r>
      <w:proofErr w:type="spellStart"/>
      <w:r w:rsidRPr="007C427B">
        <w:rPr>
          <w:bCs/>
          <w:iCs/>
          <w:color w:val="000000" w:themeColor="text1"/>
          <w:lang w:val="en-US"/>
        </w:rPr>
        <w:t>Sukmawarti</w:t>
      </w:r>
      <w:proofErr w:type="spellEnd"/>
      <w:r w:rsidRPr="007C427B">
        <w:rPr>
          <w:bCs/>
          <w:iCs/>
          <w:color w:val="000000" w:themeColor="text1"/>
          <w:lang w:val="en-US"/>
        </w:rPr>
        <w:t xml:space="preserve">, </w:t>
      </w:r>
      <w:proofErr w:type="spellStart"/>
      <w:r w:rsidRPr="007C427B">
        <w:rPr>
          <w:bCs/>
          <w:iCs/>
          <w:color w:val="000000" w:themeColor="text1"/>
          <w:lang w:val="en-US"/>
        </w:rPr>
        <w:t>Suwanto</w:t>
      </w:r>
      <w:proofErr w:type="spellEnd"/>
      <w:r w:rsidRPr="007C427B">
        <w:rPr>
          <w:bCs/>
          <w:iCs/>
          <w:color w:val="000000" w:themeColor="text1"/>
          <w:lang w:val="en-US"/>
        </w:rPr>
        <w:t xml:space="preserve">. 2021. </w:t>
      </w:r>
      <w:r w:rsidRPr="007C427B">
        <w:rPr>
          <w:bCs/>
          <w:i/>
          <w:iCs/>
          <w:color w:val="000000" w:themeColor="text1"/>
          <w:lang w:val="en-US"/>
        </w:rPr>
        <w:t xml:space="preserve">The application of augmented reality in elementary school education. </w:t>
      </w:r>
      <w:r w:rsidRPr="007C427B">
        <w:rPr>
          <w:bCs/>
          <w:iCs/>
          <w:color w:val="000000" w:themeColor="text1"/>
          <w:lang w:val="en-US"/>
        </w:rPr>
        <w:t>Research,</w:t>
      </w:r>
      <w:r w:rsidRPr="007C427B">
        <w:rPr>
          <w:bCs/>
          <w:i/>
          <w:iCs/>
          <w:color w:val="000000" w:themeColor="text1"/>
          <w:lang w:val="en-US"/>
        </w:rPr>
        <w:t xml:space="preserve"> </w:t>
      </w:r>
      <w:r w:rsidRPr="007C427B">
        <w:rPr>
          <w:bCs/>
          <w:iCs/>
          <w:color w:val="000000" w:themeColor="text1"/>
          <w:lang w:val="en-US"/>
        </w:rPr>
        <w:t xml:space="preserve">Society and Development, v. 10, n. 3, e14910312823. </w:t>
      </w:r>
    </w:p>
    <w:p w:rsidR="006D777D"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US"/>
        </w:rPr>
      </w:pPr>
      <w:proofErr w:type="spellStart"/>
      <w:r w:rsidRPr="005A554C">
        <w:rPr>
          <w:bCs/>
          <w:iCs/>
          <w:color w:val="000000" w:themeColor="text1"/>
          <w:lang w:val="en-US"/>
        </w:rPr>
        <w:t>Hasanah</w:t>
      </w:r>
      <w:proofErr w:type="spellEnd"/>
      <w:r w:rsidRPr="005A554C">
        <w:rPr>
          <w:bCs/>
          <w:iCs/>
          <w:color w:val="000000" w:themeColor="text1"/>
          <w:lang w:val="en-US"/>
        </w:rPr>
        <w:t xml:space="preserve"> (2017</w:t>
      </w:r>
      <w:proofErr w:type="gramStart"/>
      <w:r w:rsidRPr="005A554C">
        <w:rPr>
          <w:bCs/>
          <w:iCs/>
          <w:color w:val="000000" w:themeColor="text1"/>
          <w:lang w:val="en-US"/>
        </w:rPr>
        <w:t>)“</w:t>
      </w:r>
      <w:proofErr w:type="spellStart"/>
      <w:proofErr w:type="gramEnd"/>
      <w:r w:rsidRPr="005A554C">
        <w:rPr>
          <w:bCs/>
          <w:iCs/>
          <w:color w:val="000000" w:themeColor="text1"/>
          <w:lang w:val="en-US"/>
        </w:rPr>
        <w:t>Meningkatkan</w:t>
      </w:r>
      <w:proofErr w:type="spellEnd"/>
      <w:r w:rsidRPr="005A554C">
        <w:rPr>
          <w:bCs/>
          <w:iCs/>
          <w:color w:val="000000" w:themeColor="text1"/>
          <w:lang w:val="en-US"/>
        </w:rPr>
        <w:t xml:space="preserve"> </w:t>
      </w:r>
      <w:proofErr w:type="spellStart"/>
      <w:r w:rsidRPr="005A554C">
        <w:rPr>
          <w:bCs/>
          <w:iCs/>
          <w:color w:val="000000" w:themeColor="text1"/>
          <w:lang w:val="en-US"/>
        </w:rPr>
        <w:t>Hasil</w:t>
      </w:r>
      <w:proofErr w:type="spellEnd"/>
      <w:r w:rsidRPr="005A554C">
        <w:rPr>
          <w:bCs/>
          <w:iCs/>
          <w:color w:val="000000" w:themeColor="text1"/>
          <w:lang w:val="en-US"/>
        </w:rPr>
        <w:t xml:space="preserve"> </w:t>
      </w:r>
      <w:proofErr w:type="spellStart"/>
      <w:r w:rsidRPr="005A554C">
        <w:rPr>
          <w:bCs/>
          <w:iCs/>
          <w:color w:val="000000" w:themeColor="text1"/>
          <w:lang w:val="en-US"/>
        </w:rPr>
        <w:t>Belajar</w:t>
      </w:r>
      <w:proofErr w:type="spellEnd"/>
      <w:r w:rsidRPr="005A554C">
        <w:rPr>
          <w:bCs/>
          <w:iCs/>
          <w:color w:val="000000" w:themeColor="text1"/>
          <w:lang w:val="en-US"/>
        </w:rPr>
        <w:t xml:space="preserve"> IPA </w:t>
      </w:r>
      <w:proofErr w:type="spellStart"/>
      <w:r w:rsidRPr="005A554C">
        <w:rPr>
          <w:bCs/>
          <w:iCs/>
          <w:color w:val="000000" w:themeColor="text1"/>
          <w:lang w:val="en-US"/>
        </w:rPr>
        <w:t>Melalui</w:t>
      </w:r>
      <w:proofErr w:type="spellEnd"/>
      <w:r w:rsidRPr="005A554C">
        <w:rPr>
          <w:bCs/>
          <w:iCs/>
          <w:color w:val="000000" w:themeColor="text1"/>
          <w:lang w:val="en-US"/>
        </w:rPr>
        <w:t xml:space="preserve"> Video </w:t>
      </w:r>
      <w:proofErr w:type="spellStart"/>
      <w:r w:rsidRPr="005A554C">
        <w:rPr>
          <w:bCs/>
          <w:iCs/>
          <w:color w:val="000000" w:themeColor="text1"/>
          <w:lang w:val="en-US"/>
        </w:rPr>
        <w:t>Pembelajaran</w:t>
      </w:r>
      <w:proofErr w:type="spellEnd"/>
      <w:r w:rsidRPr="005A554C">
        <w:rPr>
          <w:bCs/>
          <w:iCs/>
          <w:color w:val="000000" w:themeColor="text1"/>
          <w:lang w:val="en-US"/>
        </w:rPr>
        <w:t xml:space="preserve"> </w:t>
      </w:r>
      <w:proofErr w:type="spellStart"/>
      <w:r w:rsidRPr="005A554C">
        <w:rPr>
          <w:bCs/>
          <w:iCs/>
          <w:color w:val="000000" w:themeColor="text1"/>
          <w:lang w:val="en-US"/>
        </w:rPr>
        <w:t>Animasi</w:t>
      </w:r>
      <w:proofErr w:type="spellEnd"/>
      <w:r w:rsidRPr="005A554C">
        <w:rPr>
          <w:bCs/>
          <w:iCs/>
          <w:color w:val="000000" w:themeColor="text1"/>
          <w:lang w:val="en-US"/>
        </w:rPr>
        <w:t xml:space="preserve"> </w:t>
      </w:r>
      <w:proofErr w:type="spellStart"/>
      <w:r w:rsidRPr="005A554C">
        <w:rPr>
          <w:bCs/>
          <w:iCs/>
          <w:color w:val="000000" w:themeColor="text1"/>
          <w:lang w:val="en-US"/>
        </w:rPr>
        <w:t>Berbasis</w:t>
      </w:r>
      <w:proofErr w:type="spellEnd"/>
      <w:r w:rsidRPr="005A554C">
        <w:rPr>
          <w:bCs/>
          <w:iCs/>
          <w:color w:val="000000" w:themeColor="text1"/>
          <w:lang w:val="en-US"/>
        </w:rPr>
        <w:t xml:space="preserve"> Zoom Meeting </w:t>
      </w:r>
      <w:proofErr w:type="spellStart"/>
      <w:r w:rsidRPr="005A554C">
        <w:rPr>
          <w:bCs/>
          <w:iCs/>
          <w:color w:val="000000" w:themeColor="text1"/>
          <w:lang w:val="en-US"/>
        </w:rPr>
        <w:t>Dimasa</w:t>
      </w:r>
      <w:proofErr w:type="spellEnd"/>
      <w:r w:rsidRPr="005A554C">
        <w:rPr>
          <w:bCs/>
          <w:iCs/>
          <w:color w:val="000000" w:themeColor="text1"/>
          <w:lang w:val="en-US"/>
        </w:rPr>
        <w:t xml:space="preserve"> </w:t>
      </w:r>
      <w:proofErr w:type="spellStart"/>
      <w:r w:rsidRPr="005A554C">
        <w:rPr>
          <w:bCs/>
          <w:iCs/>
          <w:color w:val="000000" w:themeColor="text1"/>
          <w:lang w:val="en-US"/>
        </w:rPr>
        <w:t>Pandemi</w:t>
      </w:r>
      <w:proofErr w:type="spellEnd"/>
      <w:r w:rsidRPr="005A554C">
        <w:rPr>
          <w:bCs/>
          <w:iCs/>
          <w:color w:val="000000" w:themeColor="text1"/>
          <w:lang w:val="en-US"/>
        </w:rPr>
        <w:t xml:space="preserve"> Virus Covid-19. “</w:t>
      </w:r>
      <w:proofErr w:type="spellStart"/>
      <w:r w:rsidRPr="005A554C">
        <w:rPr>
          <w:bCs/>
          <w:iCs/>
          <w:color w:val="000000" w:themeColor="text1"/>
          <w:lang w:val="en-US"/>
        </w:rPr>
        <w:t>JgURUKU</w:t>
      </w:r>
      <w:proofErr w:type="gramStart"/>
      <w:r w:rsidRPr="005A554C">
        <w:rPr>
          <w:bCs/>
          <w:iCs/>
          <w:color w:val="000000" w:themeColor="text1"/>
          <w:lang w:val="en-US"/>
        </w:rPr>
        <w:t>:Jurnal</w:t>
      </w:r>
      <w:proofErr w:type="spellEnd"/>
      <w:proofErr w:type="gramEnd"/>
      <w:r w:rsidRPr="005A554C">
        <w:rPr>
          <w:bCs/>
          <w:iCs/>
          <w:color w:val="000000" w:themeColor="text1"/>
          <w:lang w:val="en-US"/>
        </w:rPr>
        <w:t xml:space="preserve"> </w:t>
      </w:r>
      <w:proofErr w:type="spellStart"/>
      <w:r w:rsidRPr="005A554C">
        <w:rPr>
          <w:bCs/>
          <w:iCs/>
          <w:color w:val="000000" w:themeColor="text1"/>
          <w:lang w:val="en-US"/>
        </w:rPr>
        <w:t>Penelitian</w:t>
      </w:r>
      <w:proofErr w:type="spellEnd"/>
      <w:r w:rsidRPr="005A554C">
        <w:rPr>
          <w:bCs/>
          <w:iCs/>
          <w:color w:val="000000" w:themeColor="text1"/>
          <w:lang w:val="en-US"/>
        </w:rPr>
        <w:t xml:space="preserve"> Guru 1.1 (2023).</w:t>
      </w:r>
    </w:p>
    <w:p w:rsidR="006D777D" w:rsidRPr="007C427B"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Istarani</w:t>
      </w:r>
      <w:proofErr w:type="spellEnd"/>
      <w:r w:rsidRPr="007C427B">
        <w:rPr>
          <w:bCs/>
          <w:iCs/>
          <w:color w:val="000000" w:themeColor="text1"/>
          <w:lang w:val="en-US"/>
        </w:rPr>
        <w:t xml:space="preserve">, 2019. </w:t>
      </w:r>
      <w:r w:rsidRPr="007C427B">
        <w:rPr>
          <w:bCs/>
          <w:i/>
          <w:iCs/>
          <w:color w:val="000000" w:themeColor="text1"/>
          <w:lang w:val="en-US"/>
        </w:rPr>
        <w:t xml:space="preserve">Model </w:t>
      </w:r>
      <w:proofErr w:type="spellStart"/>
      <w:r w:rsidRPr="007C427B">
        <w:rPr>
          <w:bCs/>
          <w:i/>
          <w:iCs/>
          <w:color w:val="000000" w:themeColor="text1"/>
          <w:lang w:val="en-US"/>
        </w:rPr>
        <w:t>pembelajaran</w:t>
      </w:r>
      <w:proofErr w:type="spellEnd"/>
      <w:r w:rsidRPr="007C427B">
        <w:rPr>
          <w:bCs/>
          <w:i/>
          <w:iCs/>
          <w:color w:val="000000" w:themeColor="text1"/>
          <w:lang w:val="en-US"/>
        </w:rPr>
        <w:t xml:space="preserve"> </w:t>
      </w:r>
      <w:proofErr w:type="spellStart"/>
      <w:r w:rsidRPr="007C427B">
        <w:rPr>
          <w:bCs/>
          <w:i/>
          <w:iCs/>
          <w:color w:val="000000" w:themeColor="text1"/>
          <w:lang w:val="en-US"/>
        </w:rPr>
        <w:t>Inovatif</w:t>
      </w:r>
      <w:proofErr w:type="spellEnd"/>
      <w:r w:rsidRPr="007C427B">
        <w:rPr>
          <w:bCs/>
          <w:iCs/>
          <w:color w:val="000000" w:themeColor="text1"/>
          <w:lang w:val="en-US"/>
        </w:rPr>
        <w:t xml:space="preserve">. </w:t>
      </w:r>
      <w:proofErr w:type="gramStart"/>
      <w:r w:rsidRPr="007C427B">
        <w:rPr>
          <w:bCs/>
          <w:iCs/>
          <w:color w:val="000000" w:themeColor="text1"/>
          <w:lang w:val="en-US"/>
        </w:rPr>
        <w:t>Medan :</w:t>
      </w:r>
      <w:proofErr w:type="gramEnd"/>
      <w:r w:rsidRPr="007C427B">
        <w:rPr>
          <w:bCs/>
          <w:iCs/>
          <w:color w:val="000000" w:themeColor="text1"/>
          <w:lang w:val="en-US"/>
        </w:rPr>
        <w:t xml:space="preserve"> Media </w:t>
      </w:r>
      <w:proofErr w:type="spellStart"/>
      <w:r w:rsidRPr="007C427B">
        <w:rPr>
          <w:bCs/>
          <w:iCs/>
          <w:color w:val="000000" w:themeColor="text1"/>
          <w:lang w:val="en-US"/>
        </w:rPr>
        <w:t>Persada</w:t>
      </w:r>
      <w:proofErr w:type="spellEnd"/>
      <w:r w:rsidRPr="007C427B">
        <w:rPr>
          <w:bCs/>
          <w:iCs/>
          <w:color w:val="000000" w:themeColor="text1"/>
          <w:lang w:val="en-US"/>
        </w:rPr>
        <w:t>.</w:t>
      </w:r>
    </w:p>
    <w:p w:rsidR="006D777D" w:rsidRPr="007C427B"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Istiyani</w:t>
      </w:r>
      <w:proofErr w:type="spellEnd"/>
      <w:r w:rsidRPr="007C427B">
        <w:rPr>
          <w:bCs/>
          <w:iCs/>
          <w:color w:val="000000" w:themeColor="text1"/>
          <w:lang w:val="en-US"/>
        </w:rPr>
        <w:t xml:space="preserve">. 2019. </w:t>
      </w:r>
      <w:proofErr w:type="spellStart"/>
      <w:r w:rsidRPr="007C427B">
        <w:rPr>
          <w:bCs/>
          <w:i/>
          <w:iCs/>
          <w:color w:val="000000" w:themeColor="text1"/>
          <w:lang w:val="en-US"/>
        </w:rPr>
        <w:t>Penerapan</w:t>
      </w:r>
      <w:proofErr w:type="spellEnd"/>
      <w:r w:rsidRPr="007C427B">
        <w:rPr>
          <w:bCs/>
          <w:i/>
          <w:iCs/>
          <w:color w:val="000000" w:themeColor="text1"/>
          <w:lang w:val="en-US"/>
        </w:rPr>
        <w:t xml:space="preserve"> Model </w:t>
      </w:r>
      <w:proofErr w:type="spellStart"/>
      <w:r w:rsidRPr="007C427B">
        <w:rPr>
          <w:bCs/>
          <w:i/>
          <w:iCs/>
          <w:color w:val="000000" w:themeColor="text1"/>
          <w:lang w:val="en-US"/>
        </w:rPr>
        <w:t>Pembelajaran</w:t>
      </w:r>
      <w:proofErr w:type="spellEnd"/>
      <w:r w:rsidRPr="007C427B">
        <w:rPr>
          <w:bCs/>
          <w:i/>
          <w:iCs/>
          <w:color w:val="000000" w:themeColor="text1"/>
          <w:lang w:val="en-US"/>
        </w:rPr>
        <w:t xml:space="preserve"> Cooperative Learning </w:t>
      </w:r>
      <w:proofErr w:type="spellStart"/>
      <w:r w:rsidRPr="007C427B">
        <w:rPr>
          <w:bCs/>
          <w:i/>
          <w:iCs/>
          <w:color w:val="000000" w:themeColor="text1"/>
          <w:lang w:val="en-US"/>
        </w:rPr>
        <w:t>Tipe</w:t>
      </w:r>
      <w:proofErr w:type="spellEnd"/>
      <w:r w:rsidRPr="007C427B">
        <w:rPr>
          <w:bCs/>
          <w:i/>
          <w:iCs/>
          <w:color w:val="000000" w:themeColor="text1"/>
          <w:lang w:val="en-US"/>
        </w:rPr>
        <w:t xml:space="preserve"> Giving Question And Getting Answer </w:t>
      </w:r>
      <w:proofErr w:type="spellStart"/>
      <w:r w:rsidRPr="007C427B">
        <w:rPr>
          <w:bCs/>
          <w:i/>
          <w:iCs/>
          <w:color w:val="000000" w:themeColor="text1"/>
          <w:lang w:val="en-US"/>
        </w:rPr>
        <w:t>Untuk</w:t>
      </w:r>
      <w:proofErr w:type="spellEnd"/>
      <w:r w:rsidRPr="007C427B">
        <w:rPr>
          <w:bCs/>
          <w:i/>
          <w:iCs/>
          <w:color w:val="000000" w:themeColor="text1"/>
          <w:lang w:val="en-US"/>
        </w:rPr>
        <w:t xml:space="preserve"> </w:t>
      </w:r>
      <w:proofErr w:type="spellStart"/>
      <w:r w:rsidRPr="007C427B">
        <w:rPr>
          <w:bCs/>
          <w:i/>
          <w:iCs/>
          <w:color w:val="000000" w:themeColor="text1"/>
          <w:lang w:val="en-US"/>
        </w:rPr>
        <w:t>Meningkatkan</w:t>
      </w:r>
      <w:proofErr w:type="spellEnd"/>
      <w:r w:rsidRPr="007C427B">
        <w:rPr>
          <w:bCs/>
          <w:i/>
          <w:iCs/>
          <w:color w:val="000000" w:themeColor="text1"/>
          <w:lang w:val="en-US"/>
        </w:rPr>
        <w:t xml:space="preserve"> </w:t>
      </w:r>
      <w:proofErr w:type="spellStart"/>
      <w:r w:rsidRPr="007C427B">
        <w:rPr>
          <w:bCs/>
          <w:i/>
          <w:iCs/>
          <w:color w:val="000000" w:themeColor="text1"/>
          <w:lang w:val="en-US"/>
        </w:rPr>
        <w:t>Keaktifan</w:t>
      </w:r>
      <w:proofErr w:type="spellEnd"/>
      <w:r w:rsidRPr="007C427B">
        <w:rPr>
          <w:bCs/>
          <w:i/>
          <w:iCs/>
          <w:color w:val="000000" w:themeColor="text1"/>
          <w:lang w:val="en-US"/>
        </w:rPr>
        <w:t xml:space="preserve"> </w:t>
      </w:r>
      <w:proofErr w:type="spellStart"/>
      <w:r w:rsidRPr="007C427B">
        <w:rPr>
          <w:bCs/>
          <w:i/>
          <w:iCs/>
          <w:color w:val="000000" w:themeColor="text1"/>
          <w:lang w:val="en-US"/>
        </w:rPr>
        <w:t>Belajar</w:t>
      </w:r>
      <w:proofErr w:type="spellEnd"/>
      <w:r w:rsidRPr="007C427B">
        <w:rPr>
          <w:bCs/>
          <w:i/>
          <w:iCs/>
          <w:color w:val="000000" w:themeColor="text1"/>
          <w:lang w:val="en-US"/>
        </w:rPr>
        <w:t xml:space="preserve"> IPA </w:t>
      </w:r>
      <w:proofErr w:type="spellStart"/>
      <w:r w:rsidRPr="007C427B">
        <w:rPr>
          <w:bCs/>
          <w:i/>
          <w:iCs/>
          <w:color w:val="000000" w:themeColor="text1"/>
          <w:lang w:val="en-US"/>
        </w:rPr>
        <w:t>Pada</w:t>
      </w:r>
      <w:proofErr w:type="spellEnd"/>
      <w:r w:rsidRPr="007C427B">
        <w:rPr>
          <w:bCs/>
          <w:i/>
          <w:iCs/>
          <w:color w:val="000000" w:themeColor="text1"/>
          <w:lang w:val="en-US"/>
        </w:rPr>
        <w:t xml:space="preserve"> </w:t>
      </w:r>
      <w:proofErr w:type="spellStart"/>
      <w:r w:rsidRPr="007C427B">
        <w:rPr>
          <w:bCs/>
          <w:i/>
          <w:iCs/>
          <w:color w:val="000000" w:themeColor="text1"/>
          <w:lang w:val="en-US"/>
        </w:rPr>
        <w:t>Peserta</w:t>
      </w:r>
      <w:proofErr w:type="spellEnd"/>
      <w:r w:rsidRPr="007C427B">
        <w:rPr>
          <w:bCs/>
          <w:i/>
          <w:iCs/>
          <w:color w:val="000000" w:themeColor="text1"/>
          <w:lang w:val="en-US"/>
        </w:rPr>
        <w:t xml:space="preserve"> </w:t>
      </w:r>
      <w:proofErr w:type="spellStart"/>
      <w:r w:rsidRPr="007C427B">
        <w:rPr>
          <w:bCs/>
          <w:i/>
          <w:iCs/>
          <w:color w:val="000000" w:themeColor="text1"/>
          <w:lang w:val="en-US"/>
        </w:rPr>
        <w:t>Didik</w:t>
      </w:r>
      <w:proofErr w:type="spellEnd"/>
      <w:r w:rsidRPr="007C427B">
        <w:rPr>
          <w:bCs/>
          <w:i/>
          <w:iCs/>
          <w:color w:val="000000" w:themeColor="text1"/>
          <w:lang w:val="en-US"/>
        </w:rPr>
        <w:t xml:space="preserve"> </w:t>
      </w:r>
      <w:proofErr w:type="spellStart"/>
      <w:r w:rsidRPr="007C427B">
        <w:rPr>
          <w:bCs/>
          <w:i/>
          <w:iCs/>
          <w:color w:val="000000" w:themeColor="text1"/>
          <w:lang w:val="en-US"/>
        </w:rPr>
        <w:t>Kelas</w:t>
      </w:r>
      <w:proofErr w:type="spellEnd"/>
      <w:r w:rsidRPr="007C427B">
        <w:rPr>
          <w:bCs/>
          <w:i/>
          <w:iCs/>
          <w:color w:val="000000" w:themeColor="text1"/>
          <w:lang w:val="en-US"/>
        </w:rPr>
        <w:t xml:space="preserve"> IV MIN 2 Bandar Lampung</w:t>
      </w:r>
      <w:r w:rsidRPr="007C427B">
        <w:rPr>
          <w:bCs/>
          <w:iCs/>
          <w:color w:val="000000" w:themeColor="text1"/>
          <w:lang w:val="en-US"/>
        </w:rPr>
        <w:t xml:space="preserve">. </w:t>
      </w:r>
      <w:proofErr w:type="spellStart"/>
      <w:r w:rsidRPr="007C427B">
        <w:rPr>
          <w:bCs/>
          <w:iCs/>
          <w:color w:val="000000" w:themeColor="text1"/>
          <w:lang w:val="en-US"/>
        </w:rPr>
        <w:t>Skripsi</w:t>
      </w:r>
      <w:proofErr w:type="spellEnd"/>
      <w:r w:rsidRPr="007C427B">
        <w:rPr>
          <w:bCs/>
          <w:iCs/>
          <w:color w:val="000000" w:themeColor="text1"/>
          <w:lang w:val="en-US"/>
        </w:rPr>
        <w:t xml:space="preserve"> </w:t>
      </w:r>
      <w:proofErr w:type="spellStart"/>
      <w:r w:rsidRPr="007C427B">
        <w:rPr>
          <w:bCs/>
          <w:iCs/>
          <w:color w:val="000000" w:themeColor="text1"/>
          <w:lang w:val="en-US"/>
        </w:rPr>
        <w:t>Pendidikan</w:t>
      </w:r>
      <w:proofErr w:type="spellEnd"/>
      <w:r w:rsidRPr="007C427B">
        <w:rPr>
          <w:bCs/>
          <w:iCs/>
          <w:color w:val="000000" w:themeColor="text1"/>
          <w:lang w:val="en-US"/>
        </w:rPr>
        <w:t xml:space="preserve"> Guru Madrasah </w:t>
      </w:r>
      <w:proofErr w:type="spellStart"/>
      <w:r w:rsidRPr="007C427B">
        <w:rPr>
          <w:bCs/>
          <w:iCs/>
          <w:color w:val="000000" w:themeColor="text1"/>
          <w:lang w:val="en-US"/>
        </w:rPr>
        <w:t>Ibtidaiyah</w:t>
      </w:r>
      <w:proofErr w:type="spellEnd"/>
      <w:r w:rsidRPr="007C427B">
        <w:rPr>
          <w:bCs/>
          <w:iCs/>
          <w:color w:val="000000" w:themeColor="text1"/>
          <w:lang w:val="en-US"/>
        </w:rPr>
        <w:t xml:space="preserve"> </w:t>
      </w:r>
      <w:proofErr w:type="spellStart"/>
      <w:r w:rsidRPr="007C427B">
        <w:rPr>
          <w:bCs/>
          <w:iCs/>
          <w:color w:val="000000" w:themeColor="text1"/>
          <w:lang w:val="en-US"/>
        </w:rPr>
        <w:t>Fakultas</w:t>
      </w:r>
      <w:proofErr w:type="spellEnd"/>
      <w:r w:rsidRPr="007C427B">
        <w:rPr>
          <w:bCs/>
          <w:iCs/>
          <w:color w:val="000000" w:themeColor="text1"/>
          <w:lang w:val="en-US"/>
        </w:rPr>
        <w:t xml:space="preserve"> </w:t>
      </w:r>
      <w:proofErr w:type="spellStart"/>
      <w:r w:rsidRPr="007C427B">
        <w:rPr>
          <w:bCs/>
          <w:iCs/>
          <w:color w:val="000000" w:themeColor="text1"/>
          <w:lang w:val="en-US"/>
        </w:rPr>
        <w:t>Tarbiyah</w:t>
      </w:r>
      <w:proofErr w:type="spellEnd"/>
      <w:r w:rsidRPr="007C427B">
        <w:rPr>
          <w:bCs/>
          <w:iCs/>
          <w:color w:val="000000" w:themeColor="text1"/>
          <w:lang w:val="en-US"/>
        </w:rPr>
        <w:t xml:space="preserve"> </w:t>
      </w:r>
      <w:proofErr w:type="spellStart"/>
      <w:r w:rsidRPr="007C427B">
        <w:rPr>
          <w:bCs/>
          <w:iCs/>
          <w:color w:val="000000" w:themeColor="text1"/>
          <w:lang w:val="en-US"/>
        </w:rPr>
        <w:t>dan</w:t>
      </w:r>
      <w:proofErr w:type="spellEnd"/>
      <w:r w:rsidRPr="007C427B">
        <w:rPr>
          <w:bCs/>
          <w:iCs/>
          <w:color w:val="000000" w:themeColor="text1"/>
          <w:lang w:val="en-US"/>
        </w:rPr>
        <w:t xml:space="preserve"> </w:t>
      </w:r>
      <w:proofErr w:type="spellStart"/>
      <w:r w:rsidRPr="007C427B">
        <w:rPr>
          <w:bCs/>
          <w:iCs/>
          <w:color w:val="000000" w:themeColor="text1"/>
          <w:lang w:val="en-US"/>
        </w:rPr>
        <w:t>Keguruan</w:t>
      </w:r>
      <w:proofErr w:type="spellEnd"/>
      <w:r w:rsidRPr="007C427B">
        <w:rPr>
          <w:bCs/>
          <w:iCs/>
          <w:color w:val="000000" w:themeColor="text1"/>
          <w:lang w:val="en-US"/>
        </w:rPr>
        <w:t xml:space="preserve"> </w:t>
      </w:r>
      <w:proofErr w:type="spellStart"/>
      <w:r w:rsidRPr="007C427B">
        <w:rPr>
          <w:bCs/>
          <w:iCs/>
          <w:color w:val="000000" w:themeColor="text1"/>
          <w:lang w:val="en-US"/>
        </w:rPr>
        <w:t>Universitas</w:t>
      </w:r>
      <w:proofErr w:type="spellEnd"/>
      <w:r w:rsidRPr="007C427B">
        <w:rPr>
          <w:bCs/>
          <w:iCs/>
          <w:color w:val="000000" w:themeColor="text1"/>
          <w:lang w:val="en-US"/>
        </w:rPr>
        <w:t xml:space="preserve"> Islam </w:t>
      </w:r>
      <w:proofErr w:type="spellStart"/>
      <w:r w:rsidRPr="007C427B">
        <w:rPr>
          <w:bCs/>
          <w:iCs/>
          <w:color w:val="000000" w:themeColor="text1"/>
          <w:lang w:val="en-US"/>
        </w:rPr>
        <w:t>Negeri</w:t>
      </w:r>
      <w:proofErr w:type="spellEnd"/>
      <w:r w:rsidRPr="007C427B">
        <w:rPr>
          <w:bCs/>
          <w:iCs/>
          <w:color w:val="000000" w:themeColor="text1"/>
          <w:lang w:val="en-US"/>
        </w:rPr>
        <w:t xml:space="preserve"> </w:t>
      </w:r>
      <w:proofErr w:type="spellStart"/>
      <w:r w:rsidRPr="007C427B">
        <w:rPr>
          <w:bCs/>
          <w:iCs/>
          <w:color w:val="000000" w:themeColor="text1"/>
          <w:lang w:val="en-US"/>
        </w:rPr>
        <w:t>Raden</w:t>
      </w:r>
      <w:proofErr w:type="spellEnd"/>
      <w:r w:rsidRPr="007C427B">
        <w:rPr>
          <w:bCs/>
          <w:iCs/>
          <w:color w:val="000000" w:themeColor="text1"/>
          <w:lang w:val="en-US"/>
        </w:rPr>
        <w:t xml:space="preserve"> </w:t>
      </w:r>
      <w:proofErr w:type="spellStart"/>
      <w:r w:rsidRPr="007C427B">
        <w:rPr>
          <w:bCs/>
          <w:iCs/>
          <w:color w:val="000000" w:themeColor="text1"/>
          <w:lang w:val="en-US"/>
        </w:rPr>
        <w:t>Intan</w:t>
      </w:r>
      <w:proofErr w:type="spellEnd"/>
      <w:r w:rsidRPr="007C427B">
        <w:rPr>
          <w:bCs/>
          <w:iCs/>
          <w:color w:val="000000" w:themeColor="text1"/>
          <w:lang w:val="en-US"/>
        </w:rPr>
        <w:t xml:space="preserve"> Lampung.</w:t>
      </w:r>
    </w:p>
    <w:p w:rsidR="006D777D" w:rsidRPr="007C427B"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US"/>
        </w:rPr>
      </w:pPr>
      <w:r w:rsidRPr="007C427B">
        <w:rPr>
          <w:bCs/>
          <w:iCs/>
          <w:color w:val="000000" w:themeColor="text1"/>
          <w:lang w:val="en-US"/>
        </w:rPr>
        <w:t xml:space="preserve">Julia </w:t>
      </w:r>
      <w:proofErr w:type="spellStart"/>
      <w:r w:rsidRPr="007C427B">
        <w:rPr>
          <w:bCs/>
          <w:iCs/>
          <w:color w:val="000000" w:themeColor="text1"/>
          <w:lang w:val="en-US"/>
        </w:rPr>
        <w:t>Safitri</w:t>
      </w:r>
      <w:proofErr w:type="spellEnd"/>
      <w:r w:rsidRPr="007C427B">
        <w:rPr>
          <w:bCs/>
          <w:iCs/>
          <w:color w:val="000000" w:themeColor="text1"/>
          <w:lang w:val="en-US"/>
        </w:rPr>
        <w:t xml:space="preserve"> &amp; </w:t>
      </w:r>
      <w:proofErr w:type="spellStart"/>
      <w:r w:rsidRPr="007C427B">
        <w:rPr>
          <w:bCs/>
          <w:iCs/>
          <w:color w:val="000000" w:themeColor="text1"/>
          <w:lang w:val="en-US"/>
        </w:rPr>
        <w:t>Hasanah</w:t>
      </w:r>
      <w:proofErr w:type="spellEnd"/>
      <w:r w:rsidRPr="007C427B">
        <w:rPr>
          <w:bCs/>
          <w:iCs/>
          <w:color w:val="000000" w:themeColor="text1"/>
          <w:lang w:val="en-US"/>
        </w:rPr>
        <w:t xml:space="preserve">. 2024. </w:t>
      </w:r>
      <w:proofErr w:type="spellStart"/>
      <w:r w:rsidRPr="007C427B">
        <w:rPr>
          <w:bCs/>
          <w:iCs/>
          <w:color w:val="000000" w:themeColor="text1"/>
          <w:lang w:val="en-US"/>
        </w:rPr>
        <w:t>Penerapan</w:t>
      </w:r>
      <w:proofErr w:type="spellEnd"/>
      <w:r w:rsidRPr="007C427B">
        <w:rPr>
          <w:bCs/>
          <w:iCs/>
          <w:color w:val="000000" w:themeColor="text1"/>
          <w:lang w:val="en-US"/>
        </w:rPr>
        <w:t xml:space="preserve"> Model Discovery Learning </w:t>
      </w:r>
      <w:proofErr w:type="spellStart"/>
      <w:r w:rsidRPr="007C427B">
        <w:rPr>
          <w:bCs/>
          <w:iCs/>
          <w:color w:val="000000" w:themeColor="text1"/>
          <w:lang w:val="en-US"/>
        </w:rPr>
        <w:t>untuk</w:t>
      </w:r>
      <w:proofErr w:type="spellEnd"/>
      <w:r w:rsidRPr="007C427B">
        <w:rPr>
          <w:bCs/>
          <w:iCs/>
          <w:color w:val="000000" w:themeColor="text1"/>
          <w:lang w:val="en-US"/>
        </w:rPr>
        <w:t xml:space="preserve"> </w:t>
      </w:r>
      <w:proofErr w:type="spellStart"/>
      <w:r w:rsidRPr="007C427B">
        <w:rPr>
          <w:bCs/>
          <w:iCs/>
          <w:color w:val="000000" w:themeColor="text1"/>
          <w:lang w:val="en-US"/>
        </w:rPr>
        <w:t>meningkatkan</w:t>
      </w:r>
      <w:proofErr w:type="spellEnd"/>
      <w:r w:rsidRPr="007C427B">
        <w:rPr>
          <w:bCs/>
          <w:iCs/>
          <w:color w:val="000000" w:themeColor="text1"/>
          <w:lang w:val="en-US"/>
        </w:rPr>
        <w:t xml:space="preserve"> </w:t>
      </w:r>
      <w:proofErr w:type="spellStart"/>
      <w:r w:rsidRPr="007C427B">
        <w:rPr>
          <w:bCs/>
          <w:iCs/>
          <w:color w:val="000000" w:themeColor="text1"/>
          <w:lang w:val="en-US"/>
        </w:rPr>
        <w:t>Hasil</w:t>
      </w:r>
      <w:proofErr w:type="spellEnd"/>
      <w:r w:rsidRPr="007C427B">
        <w:rPr>
          <w:bCs/>
          <w:iCs/>
          <w:color w:val="000000" w:themeColor="text1"/>
          <w:lang w:val="en-US"/>
        </w:rPr>
        <w:t xml:space="preserve"> </w:t>
      </w:r>
      <w:proofErr w:type="spellStart"/>
      <w:r w:rsidRPr="007C427B">
        <w:rPr>
          <w:bCs/>
          <w:iCs/>
          <w:color w:val="000000" w:themeColor="text1"/>
          <w:lang w:val="en-US"/>
        </w:rPr>
        <w:t>Belajar</w:t>
      </w:r>
      <w:proofErr w:type="spellEnd"/>
      <w:r w:rsidRPr="007C427B">
        <w:rPr>
          <w:bCs/>
          <w:iCs/>
          <w:color w:val="000000" w:themeColor="text1"/>
          <w:lang w:val="en-US"/>
        </w:rPr>
        <w:t xml:space="preserve"> </w:t>
      </w:r>
      <w:proofErr w:type="spellStart"/>
      <w:r w:rsidRPr="007C427B">
        <w:rPr>
          <w:bCs/>
          <w:iCs/>
          <w:color w:val="000000" w:themeColor="text1"/>
          <w:lang w:val="en-US"/>
        </w:rPr>
        <w:t>Siswapada</w:t>
      </w:r>
      <w:proofErr w:type="spellEnd"/>
      <w:r w:rsidRPr="007C427B">
        <w:rPr>
          <w:bCs/>
          <w:iCs/>
          <w:color w:val="000000" w:themeColor="text1"/>
          <w:lang w:val="en-US"/>
        </w:rPr>
        <w:t xml:space="preserve"> </w:t>
      </w:r>
      <w:proofErr w:type="spellStart"/>
      <w:r w:rsidRPr="007C427B">
        <w:rPr>
          <w:bCs/>
          <w:iCs/>
          <w:color w:val="000000" w:themeColor="text1"/>
          <w:lang w:val="en-US"/>
        </w:rPr>
        <w:t>Materi</w:t>
      </w:r>
      <w:proofErr w:type="spellEnd"/>
      <w:r w:rsidRPr="007C427B">
        <w:rPr>
          <w:bCs/>
          <w:iCs/>
          <w:color w:val="000000" w:themeColor="text1"/>
          <w:lang w:val="en-US"/>
        </w:rPr>
        <w:t xml:space="preserve"> </w:t>
      </w:r>
      <w:proofErr w:type="spellStart"/>
      <w:r w:rsidRPr="007C427B">
        <w:rPr>
          <w:bCs/>
          <w:iCs/>
          <w:color w:val="000000" w:themeColor="text1"/>
          <w:lang w:val="en-US"/>
        </w:rPr>
        <w:t>Pecahan</w:t>
      </w:r>
      <w:proofErr w:type="spellEnd"/>
      <w:r w:rsidRPr="007C427B">
        <w:rPr>
          <w:bCs/>
          <w:iCs/>
          <w:color w:val="000000" w:themeColor="text1"/>
          <w:lang w:val="en-US"/>
        </w:rPr>
        <w:t xml:space="preserve"> </w:t>
      </w:r>
      <w:proofErr w:type="spellStart"/>
      <w:r w:rsidRPr="007C427B">
        <w:rPr>
          <w:bCs/>
          <w:iCs/>
          <w:color w:val="000000" w:themeColor="text1"/>
          <w:lang w:val="en-US"/>
        </w:rPr>
        <w:t>Kelas</w:t>
      </w:r>
      <w:proofErr w:type="spellEnd"/>
      <w:r w:rsidRPr="007C427B">
        <w:rPr>
          <w:bCs/>
          <w:iCs/>
          <w:color w:val="000000" w:themeColor="text1"/>
          <w:lang w:val="en-US"/>
        </w:rPr>
        <w:t xml:space="preserve"> V SD </w:t>
      </w:r>
      <w:proofErr w:type="spellStart"/>
      <w:r w:rsidRPr="007C427B">
        <w:rPr>
          <w:bCs/>
          <w:iCs/>
          <w:color w:val="000000" w:themeColor="text1"/>
          <w:lang w:val="en-US"/>
        </w:rPr>
        <w:t>Negeri</w:t>
      </w:r>
      <w:proofErr w:type="spellEnd"/>
      <w:r w:rsidRPr="007C427B">
        <w:rPr>
          <w:bCs/>
          <w:iCs/>
          <w:color w:val="000000" w:themeColor="text1"/>
          <w:lang w:val="en-US"/>
        </w:rPr>
        <w:t xml:space="preserve"> 067092 Medan. </w:t>
      </w:r>
      <w:proofErr w:type="spellStart"/>
      <w:r w:rsidRPr="007C427B">
        <w:rPr>
          <w:bCs/>
          <w:iCs/>
          <w:color w:val="000000" w:themeColor="text1"/>
          <w:lang w:val="en-US"/>
        </w:rPr>
        <w:t>Jurnal</w:t>
      </w:r>
      <w:proofErr w:type="spellEnd"/>
      <w:r w:rsidRPr="007C427B">
        <w:rPr>
          <w:bCs/>
          <w:iCs/>
          <w:color w:val="000000" w:themeColor="text1"/>
          <w:lang w:val="en-US"/>
        </w:rPr>
        <w:t xml:space="preserve"> </w:t>
      </w:r>
      <w:proofErr w:type="spellStart"/>
      <w:r w:rsidRPr="007C427B">
        <w:rPr>
          <w:bCs/>
          <w:iCs/>
          <w:color w:val="000000" w:themeColor="text1"/>
          <w:lang w:val="en-US"/>
        </w:rPr>
        <w:t>Cakrawala</w:t>
      </w:r>
      <w:proofErr w:type="spellEnd"/>
      <w:r w:rsidRPr="007C427B">
        <w:rPr>
          <w:bCs/>
          <w:iCs/>
          <w:color w:val="000000" w:themeColor="text1"/>
          <w:lang w:val="en-US"/>
        </w:rPr>
        <w:t xml:space="preserve"> </w:t>
      </w:r>
      <w:proofErr w:type="spellStart"/>
      <w:r w:rsidRPr="007C427B">
        <w:rPr>
          <w:bCs/>
          <w:iCs/>
          <w:color w:val="000000" w:themeColor="text1"/>
          <w:lang w:val="en-US"/>
        </w:rPr>
        <w:t>Ilmiah</w:t>
      </w:r>
      <w:proofErr w:type="spellEnd"/>
      <w:r w:rsidRPr="007C427B">
        <w:rPr>
          <w:bCs/>
          <w:iCs/>
          <w:color w:val="000000" w:themeColor="text1"/>
          <w:lang w:val="en-US"/>
        </w:rPr>
        <w:t xml:space="preserve"> Vol.3, No.12.</w:t>
      </w:r>
    </w:p>
    <w:p w:rsidR="006D777D" w:rsidRPr="007C427B"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GB"/>
        </w:rPr>
      </w:pPr>
      <w:r w:rsidRPr="007C427B">
        <w:rPr>
          <w:bCs/>
          <w:iCs/>
          <w:color w:val="000000" w:themeColor="text1"/>
          <w:lang w:val="en-US"/>
        </w:rPr>
        <w:t xml:space="preserve">Karina &amp; </w:t>
      </w:r>
      <w:proofErr w:type="spellStart"/>
      <w:r w:rsidRPr="007C427B">
        <w:rPr>
          <w:bCs/>
          <w:iCs/>
          <w:color w:val="000000" w:themeColor="text1"/>
          <w:lang w:val="en-US"/>
        </w:rPr>
        <w:t>Sujarwo</w:t>
      </w:r>
      <w:proofErr w:type="spellEnd"/>
      <w:r w:rsidRPr="007C427B">
        <w:rPr>
          <w:bCs/>
          <w:iCs/>
          <w:color w:val="000000" w:themeColor="text1"/>
          <w:lang w:val="en-US"/>
        </w:rPr>
        <w:t xml:space="preserve">. 2023. </w:t>
      </w:r>
      <w:proofErr w:type="spellStart"/>
      <w:r w:rsidRPr="007C427B">
        <w:rPr>
          <w:bCs/>
          <w:i/>
          <w:iCs/>
          <w:color w:val="000000" w:themeColor="text1"/>
          <w:lang w:val="en-GB"/>
        </w:rPr>
        <w:t>Pengembangan</w:t>
      </w:r>
      <w:proofErr w:type="spellEnd"/>
      <w:r w:rsidRPr="007C427B">
        <w:rPr>
          <w:bCs/>
          <w:i/>
          <w:iCs/>
          <w:color w:val="000000" w:themeColor="text1"/>
          <w:lang w:val="en-GB"/>
        </w:rPr>
        <w:t xml:space="preserve"> E-LKPD </w:t>
      </w:r>
      <w:proofErr w:type="spellStart"/>
      <w:r w:rsidRPr="007C427B">
        <w:rPr>
          <w:bCs/>
          <w:i/>
          <w:iCs/>
          <w:color w:val="000000" w:themeColor="text1"/>
          <w:lang w:val="en-GB"/>
        </w:rPr>
        <w:t>Interaktif</w:t>
      </w:r>
      <w:proofErr w:type="spellEnd"/>
      <w:r w:rsidRPr="007C427B">
        <w:rPr>
          <w:bCs/>
          <w:i/>
          <w:iCs/>
          <w:color w:val="000000" w:themeColor="text1"/>
          <w:lang w:val="en-GB"/>
        </w:rPr>
        <w:t xml:space="preserve"> </w:t>
      </w:r>
      <w:proofErr w:type="spellStart"/>
      <w:r w:rsidRPr="007C427B">
        <w:rPr>
          <w:bCs/>
          <w:i/>
          <w:iCs/>
          <w:color w:val="000000" w:themeColor="text1"/>
          <w:lang w:val="en-GB"/>
        </w:rPr>
        <w:t>Berbasis</w:t>
      </w:r>
      <w:proofErr w:type="spellEnd"/>
      <w:r w:rsidRPr="007C427B">
        <w:rPr>
          <w:bCs/>
          <w:i/>
          <w:iCs/>
          <w:color w:val="000000" w:themeColor="text1"/>
          <w:lang w:val="en-GB"/>
        </w:rPr>
        <w:t xml:space="preserve"> </w:t>
      </w:r>
      <w:proofErr w:type="spellStart"/>
      <w:r w:rsidRPr="007C427B">
        <w:rPr>
          <w:bCs/>
          <w:i/>
          <w:iCs/>
          <w:color w:val="000000" w:themeColor="text1"/>
          <w:lang w:val="en-GB"/>
        </w:rPr>
        <w:t>Masalah</w:t>
      </w:r>
      <w:proofErr w:type="spellEnd"/>
      <w:r w:rsidRPr="007C427B">
        <w:rPr>
          <w:bCs/>
          <w:i/>
          <w:iCs/>
          <w:color w:val="000000" w:themeColor="text1"/>
          <w:lang w:val="en-GB"/>
        </w:rPr>
        <w:t xml:space="preserve"> </w:t>
      </w:r>
      <w:proofErr w:type="spellStart"/>
      <w:r w:rsidRPr="007C427B">
        <w:rPr>
          <w:bCs/>
          <w:i/>
          <w:iCs/>
          <w:color w:val="000000" w:themeColor="text1"/>
          <w:lang w:val="en-GB"/>
        </w:rPr>
        <w:t>Pada</w:t>
      </w:r>
      <w:proofErr w:type="spellEnd"/>
      <w:r w:rsidRPr="007C427B">
        <w:rPr>
          <w:bCs/>
          <w:i/>
          <w:iCs/>
          <w:color w:val="000000" w:themeColor="text1"/>
          <w:lang w:val="en-GB"/>
        </w:rPr>
        <w:t xml:space="preserve"> </w:t>
      </w:r>
      <w:proofErr w:type="spellStart"/>
      <w:r w:rsidRPr="007C427B">
        <w:rPr>
          <w:bCs/>
          <w:i/>
          <w:iCs/>
          <w:color w:val="000000" w:themeColor="text1"/>
          <w:lang w:val="en-GB"/>
        </w:rPr>
        <w:t>Materi</w:t>
      </w:r>
      <w:proofErr w:type="spellEnd"/>
      <w:r w:rsidRPr="007C427B">
        <w:rPr>
          <w:bCs/>
          <w:i/>
          <w:iCs/>
          <w:color w:val="000000" w:themeColor="text1"/>
          <w:lang w:val="en-GB"/>
        </w:rPr>
        <w:t xml:space="preserve"> </w:t>
      </w:r>
      <w:proofErr w:type="spellStart"/>
      <w:r w:rsidRPr="007C427B">
        <w:rPr>
          <w:bCs/>
          <w:i/>
          <w:iCs/>
          <w:color w:val="000000" w:themeColor="text1"/>
          <w:lang w:val="en-GB"/>
        </w:rPr>
        <w:t>Penyajian</w:t>
      </w:r>
      <w:proofErr w:type="spellEnd"/>
      <w:r w:rsidRPr="007C427B">
        <w:rPr>
          <w:bCs/>
          <w:i/>
          <w:iCs/>
          <w:color w:val="000000" w:themeColor="text1"/>
          <w:lang w:val="en-GB"/>
        </w:rPr>
        <w:t xml:space="preserve"> Data </w:t>
      </w:r>
      <w:proofErr w:type="spellStart"/>
      <w:r w:rsidRPr="007C427B">
        <w:rPr>
          <w:bCs/>
          <w:i/>
          <w:iCs/>
          <w:color w:val="000000" w:themeColor="text1"/>
          <w:lang w:val="en-GB"/>
        </w:rPr>
        <w:t>dalam</w:t>
      </w:r>
      <w:proofErr w:type="spellEnd"/>
      <w:r w:rsidRPr="007C427B">
        <w:rPr>
          <w:bCs/>
          <w:i/>
          <w:iCs/>
          <w:color w:val="000000" w:themeColor="text1"/>
          <w:lang w:val="en-GB"/>
        </w:rPr>
        <w:t xml:space="preserve"> </w:t>
      </w:r>
      <w:proofErr w:type="spellStart"/>
      <w:r w:rsidRPr="007C427B">
        <w:rPr>
          <w:bCs/>
          <w:i/>
          <w:iCs/>
          <w:color w:val="000000" w:themeColor="text1"/>
          <w:lang w:val="en-GB"/>
        </w:rPr>
        <w:t>Bentuk</w:t>
      </w:r>
      <w:proofErr w:type="spellEnd"/>
      <w:r w:rsidRPr="007C427B">
        <w:rPr>
          <w:bCs/>
          <w:i/>
          <w:iCs/>
          <w:color w:val="000000" w:themeColor="text1"/>
          <w:lang w:val="en-GB"/>
        </w:rPr>
        <w:t xml:space="preserve"> Diagram </w:t>
      </w:r>
      <w:proofErr w:type="spellStart"/>
      <w:r w:rsidRPr="007C427B">
        <w:rPr>
          <w:bCs/>
          <w:i/>
          <w:iCs/>
          <w:color w:val="000000" w:themeColor="text1"/>
          <w:lang w:val="en-GB"/>
        </w:rPr>
        <w:t>Batang</w:t>
      </w:r>
      <w:proofErr w:type="spellEnd"/>
      <w:r w:rsidRPr="007C427B">
        <w:rPr>
          <w:bCs/>
          <w:iCs/>
          <w:color w:val="000000" w:themeColor="text1"/>
          <w:lang w:val="en-GB"/>
        </w:rPr>
        <w:t xml:space="preserve">. </w:t>
      </w:r>
      <w:proofErr w:type="spellStart"/>
      <w:r w:rsidRPr="007C427B">
        <w:rPr>
          <w:bCs/>
          <w:iCs/>
          <w:color w:val="000000" w:themeColor="text1"/>
          <w:lang w:val="en-GB"/>
        </w:rPr>
        <w:t>Jurnal</w:t>
      </w:r>
      <w:proofErr w:type="spellEnd"/>
      <w:r w:rsidRPr="007C427B">
        <w:rPr>
          <w:bCs/>
          <w:iCs/>
          <w:color w:val="000000" w:themeColor="text1"/>
          <w:lang w:val="en-GB"/>
        </w:rPr>
        <w:t xml:space="preserve"> </w:t>
      </w:r>
      <w:proofErr w:type="spellStart"/>
      <w:r w:rsidRPr="007C427B">
        <w:rPr>
          <w:bCs/>
          <w:iCs/>
          <w:color w:val="000000" w:themeColor="text1"/>
          <w:lang w:val="en-GB"/>
        </w:rPr>
        <w:t>Penelitian</w:t>
      </w:r>
      <w:proofErr w:type="spellEnd"/>
      <w:r w:rsidRPr="007C427B">
        <w:rPr>
          <w:bCs/>
          <w:iCs/>
          <w:color w:val="000000" w:themeColor="text1"/>
          <w:lang w:val="en-GB"/>
        </w:rPr>
        <w:t xml:space="preserve"> </w:t>
      </w:r>
      <w:proofErr w:type="spellStart"/>
      <w:r w:rsidRPr="007C427B">
        <w:rPr>
          <w:bCs/>
          <w:iCs/>
          <w:color w:val="000000" w:themeColor="text1"/>
          <w:lang w:val="en-GB"/>
        </w:rPr>
        <w:t>Pendidikan</w:t>
      </w:r>
      <w:proofErr w:type="spellEnd"/>
      <w:r w:rsidRPr="007C427B">
        <w:rPr>
          <w:bCs/>
          <w:iCs/>
          <w:color w:val="000000" w:themeColor="text1"/>
          <w:lang w:val="en-GB"/>
        </w:rPr>
        <w:t xml:space="preserve"> MIPA (JP2MIPA) Volume 7 </w:t>
      </w:r>
      <w:proofErr w:type="spellStart"/>
      <w:r w:rsidRPr="007C427B">
        <w:rPr>
          <w:bCs/>
          <w:iCs/>
          <w:color w:val="000000" w:themeColor="text1"/>
          <w:lang w:val="en-GB"/>
        </w:rPr>
        <w:t>Nomor</w:t>
      </w:r>
      <w:proofErr w:type="spellEnd"/>
      <w:r w:rsidRPr="007C427B">
        <w:rPr>
          <w:bCs/>
          <w:iCs/>
          <w:color w:val="000000" w:themeColor="text1"/>
          <w:lang w:val="en-GB"/>
        </w:rPr>
        <w:t xml:space="preserve"> 2. https://jurnal-lp2m.umnaw.ac.id/index.php/JP2MIPA/article/view/1849 </w:t>
      </w:r>
    </w:p>
    <w:p w:rsidR="006D777D" w:rsidRPr="007C427B" w:rsidRDefault="006D777D" w:rsidP="006D777D">
      <w:pPr>
        <w:pStyle w:val="Default"/>
        <w:ind w:left="567" w:hanging="567"/>
        <w:jc w:val="both"/>
        <w:rPr>
          <w:bCs/>
          <w:iCs/>
          <w:color w:val="000000" w:themeColor="text1"/>
          <w:lang w:val="en-GB"/>
        </w:rPr>
      </w:pPr>
    </w:p>
    <w:p w:rsidR="006D777D" w:rsidRPr="007C427B" w:rsidRDefault="006D777D" w:rsidP="006D777D">
      <w:pPr>
        <w:spacing w:after="0" w:line="240" w:lineRule="auto"/>
        <w:ind w:left="709" w:hanging="709"/>
        <w:jc w:val="both"/>
        <w:rPr>
          <w:rFonts w:ascii="Times New Roman" w:hAnsi="Times New Roman" w:cs="Times New Roman"/>
          <w:bCs/>
          <w:iCs/>
          <w:color w:val="000000" w:themeColor="text1"/>
          <w:sz w:val="24"/>
          <w:szCs w:val="24"/>
          <w:lang w:val="id"/>
        </w:rPr>
      </w:pPr>
      <w:r w:rsidRPr="007C427B">
        <w:rPr>
          <w:rFonts w:ascii="Times New Roman" w:hAnsi="Times New Roman" w:cs="Times New Roman"/>
          <w:bCs/>
          <w:iCs/>
          <w:sz w:val="24"/>
          <w:szCs w:val="24"/>
          <w:lang w:val="id"/>
        </w:rPr>
        <w:t xml:space="preserve">Kholidah, A. N., Nugroho, A. A., &amp; Sudadi. (2022). Peningkatan Hasil Belajar Peserta Didik Pada Tema I Pertumbuhan Dan Perkembangan Makhlik Hidup Melalui Model Problem Based Learning Berbantu Media Audio Visual di Kelas III Semester 1 SDN 1 Kaliombo Jepara Tahun Pelajaran </w:t>
      </w:r>
      <w:r>
        <w:rPr>
          <w:rFonts w:ascii="Times New Roman" w:hAnsi="Times New Roman" w:cs="Times New Roman"/>
          <w:bCs/>
          <w:iCs/>
          <w:sz w:val="24"/>
          <w:szCs w:val="24"/>
          <w:lang w:val="id"/>
        </w:rPr>
        <w:t>2024/2025</w:t>
      </w:r>
      <w:r w:rsidRPr="007C427B">
        <w:rPr>
          <w:rFonts w:ascii="Times New Roman" w:hAnsi="Times New Roman" w:cs="Times New Roman"/>
          <w:bCs/>
          <w:iCs/>
          <w:sz w:val="24"/>
          <w:szCs w:val="24"/>
          <w:lang w:val="id"/>
        </w:rPr>
        <w:t xml:space="preserve">. </w:t>
      </w:r>
      <w:r w:rsidRPr="007C427B">
        <w:rPr>
          <w:rFonts w:ascii="Times New Roman" w:hAnsi="Times New Roman" w:cs="Times New Roman"/>
          <w:bCs/>
          <w:i/>
          <w:iCs/>
          <w:sz w:val="24"/>
          <w:szCs w:val="24"/>
          <w:lang w:val="id"/>
        </w:rPr>
        <w:t>LITERASI: Jurnal</w:t>
      </w:r>
      <w:r w:rsidRPr="007C427B">
        <w:rPr>
          <w:rFonts w:ascii="Times New Roman" w:hAnsi="Times New Roman" w:cs="Times New Roman"/>
          <w:bCs/>
          <w:i/>
          <w:iCs/>
          <w:sz w:val="24"/>
          <w:szCs w:val="24"/>
          <w:lang w:val="id"/>
        </w:rPr>
        <w:tab/>
        <w:t>Pendidikan</w:t>
      </w:r>
      <w:r w:rsidRPr="007C427B">
        <w:rPr>
          <w:rFonts w:ascii="Times New Roman" w:hAnsi="Times New Roman" w:cs="Times New Roman"/>
          <w:bCs/>
          <w:i/>
          <w:iCs/>
          <w:sz w:val="24"/>
          <w:szCs w:val="24"/>
          <w:lang w:val="id"/>
        </w:rPr>
        <w:tab/>
        <w:t>Dasar</w:t>
      </w:r>
      <w:r w:rsidRPr="007C427B">
        <w:rPr>
          <w:rFonts w:ascii="Times New Roman" w:hAnsi="Times New Roman" w:cs="Times New Roman"/>
          <w:bCs/>
          <w:iCs/>
          <w:sz w:val="24"/>
          <w:szCs w:val="24"/>
          <w:lang w:val="id"/>
        </w:rPr>
        <w:t>,</w:t>
      </w:r>
      <w:r w:rsidRPr="007C427B">
        <w:rPr>
          <w:rFonts w:ascii="Times New Roman" w:hAnsi="Times New Roman" w:cs="Times New Roman"/>
          <w:bCs/>
          <w:iCs/>
          <w:sz w:val="24"/>
          <w:szCs w:val="24"/>
          <w:lang w:val="id"/>
        </w:rPr>
        <w:tab/>
      </w:r>
      <w:r w:rsidRPr="007C427B">
        <w:rPr>
          <w:rFonts w:ascii="Times New Roman" w:hAnsi="Times New Roman" w:cs="Times New Roman"/>
          <w:bCs/>
          <w:i/>
          <w:iCs/>
          <w:sz w:val="24"/>
          <w:szCs w:val="24"/>
          <w:lang w:val="id"/>
        </w:rPr>
        <w:t>2</w:t>
      </w:r>
      <w:r w:rsidRPr="007C427B">
        <w:rPr>
          <w:rFonts w:ascii="Times New Roman" w:hAnsi="Times New Roman" w:cs="Times New Roman"/>
          <w:bCs/>
          <w:iCs/>
          <w:sz w:val="24"/>
          <w:szCs w:val="24"/>
          <w:lang w:val="id"/>
        </w:rPr>
        <w:t xml:space="preserve">(2). </w:t>
      </w:r>
      <w:r w:rsidR="00120995">
        <w:fldChar w:fldCharType="begin"/>
      </w:r>
      <w:r w:rsidR="00120995">
        <w:instrText xml:space="preserve"> HYPERLINK </w:instrText>
      </w:r>
      <w:r w:rsidR="00120995">
        <w:fldChar w:fldCharType="separate"/>
      </w:r>
      <w:r w:rsidRPr="007C427B">
        <w:rPr>
          <w:rStyle w:val="Hyperlink"/>
          <w:bCs/>
          <w:iCs/>
          <w:color w:val="000000" w:themeColor="text1"/>
          <w:lang w:val="id"/>
        </w:rPr>
        <w:t>http:// journal.upgris.ac.id/index.php/jpd</w:t>
      </w:r>
      <w:r w:rsidR="00120995">
        <w:rPr>
          <w:rStyle w:val="Hyperlink"/>
          <w:bCs/>
          <w:iCs/>
          <w:color w:val="000000" w:themeColor="text1"/>
          <w:lang w:val="id"/>
        </w:rPr>
        <w:fldChar w:fldCharType="end"/>
      </w:r>
    </w:p>
    <w:p w:rsidR="006D777D" w:rsidRPr="007C427B" w:rsidRDefault="006D777D" w:rsidP="006D777D">
      <w:pPr>
        <w:spacing w:after="0" w:line="240" w:lineRule="auto"/>
        <w:ind w:left="709" w:hanging="709"/>
        <w:jc w:val="both"/>
        <w:rPr>
          <w:rFonts w:ascii="Times New Roman" w:hAnsi="Times New Roman" w:cs="Times New Roman"/>
          <w:color w:val="000000" w:themeColor="text1"/>
          <w:sz w:val="24"/>
          <w:szCs w:val="24"/>
        </w:rPr>
      </w:pPr>
    </w:p>
    <w:p w:rsidR="006D777D" w:rsidRPr="007C427B" w:rsidRDefault="006D777D" w:rsidP="006D777D">
      <w:pPr>
        <w:pStyle w:val="Default"/>
        <w:ind w:left="567" w:hanging="567"/>
        <w:jc w:val="both"/>
        <w:rPr>
          <w:lang w:val="en-GB"/>
        </w:rPr>
      </w:pPr>
      <w:r w:rsidRPr="007C427B">
        <w:t xml:space="preserve">Kristi Yani. 2021. </w:t>
      </w:r>
      <w:r w:rsidRPr="007C427B">
        <w:rPr>
          <w:i/>
        </w:rPr>
        <w:t>Penerapan Model Pembelajaran Realistik Mathematic Education (RME) Dengan Berbantuan Alat Peraga Untuk Meningkatkan Hasil Belajar Matematika</w:t>
      </w:r>
      <w:r w:rsidRPr="007C427B">
        <w:t>. Skripsi. Fakultas Tarbiyah dan Keguruan Universitas Islam Negeri Raden Intan Lampung.</w:t>
      </w:r>
    </w:p>
    <w:p w:rsidR="006D777D" w:rsidRDefault="006D777D" w:rsidP="006D777D">
      <w:pPr>
        <w:spacing w:after="0" w:line="240" w:lineRule="auto"/>
        <w:ind w:left="709" w:hanging="709"/>
        <w:jc w:val="both"/>
        <w:rPr>
          <w:rFonts w:ascii="Times New Roman" w:hAnsi="Times New Roman" w:cs="Times New Roman"/>
          <w:bCs/>
          <w:iCs/>
          <w:sz w:val="24"/>
          <w:szCs w:val="24"/>
        </w:rPr>
      </w:pPr>
      <w:r w:rsidRPr="007C427B">
        <w:rPr>
          <w:rFonts w:ascii="Times New Roman" w:hAnsi="Times New Roman" w:cs="Times New Roman"/>
          <w:bCs/>
          <w:iCs/>
          <w:sz w:val="24"/>
          <w:szCs w:val="24"/>
          <w:lang w:val="id-ID"/>
        </w:rPr>
        <w:t xml:space="preserve">Ihsana, Khuluqo.  2017. </w:t>
      </w:r>
      <w:r w:rsidRPr="007C427B">
        <w:rPr>
          <w:rFonts w:ascii="Times New Roman" w:hAnsi="Times New Roman" w:cs="Times New Roman"/>
          <w:bCs/>
          <w:i/>
          <w:iCs/>
          <w:sz w:val="24"/>
          <w:szCs w:val="24"/>
          <w:lang w:val="id-ID"/>
        </w:rPr>
        <w:t>Belajar dan Pembelajaran.</w:t>
      </w:r>
      <w:r w:rsidRPr="007C427B">
        <w:rPr>
          <w:rFonts w:ascii="Times New Roman" w:hAnsi="Times New Roman" w:cs="Times New Roman"/>
          <w:bCs/>
          <w:iCs/>
          <w:sz w:val="24"/>
          <w:szCs w:val="24"/>
          <w:lang w:val="id-ID"/>
        </w:rPr>
        <w:t xml:space="preserve"> Yogyakarta: pustaka pelajar</w:t>
      </w:r>
      <w:r w:rsidRPr="007C427B">
        <w:rPr>
          <w:rFonts w:ascii="Times New Roman" w:hAnsi="Times New Roman" w:cs="Times New Roman"/>
          <w:bCs/>
          <w:iCs/>
          <w:sz w:val="24"/>
          <w:szCs w:val="24"/>
        </w:rPr>
        <w:t xml:space="preserve">. </w:t>
      </w:r>
    </w:p>
    <w:p w:rsidR="006D777D" w:rsidRPr="007C427B" w:rsidRDefault="006D777D" w:rsidP="006D777D">
      <w:pPr>
        <w:spacing w:after="0" w:line="240" w:lineRule="auto"/>
        <w:ind w:left="709" w:hanging="709"/>
        <w:jc w:val="both"/>
        <w:rPr>
          <w:rFonts w:ascii="Times New Roman" w:hAnsi="Times New Roman" w:cs="Times New Roman"/>
          <w:bCs/>
          <w:iCs/>
          <w:sz w:val="24"/>
          <w:szCs w:val="24"/>
        </w:rPr>
      </w:pPr>
    </w:p>
    <w:p w:rsidR="006D777D" w:rsidRPr="007C427B" w:rsidRDefault="006D777D" w:rsidP="006D777D">
      <w:pPr>
        <w:pStyle w:val="Default"/>
        <w:ind w:left="567" w:hanging="567"/>
        <w:jc w:val="both"/>
        <w:rPr>
          <w:lang w:val="en-GB"/>
        </w:rPr>
      </w:pPr>
      <w:r w:rsidRPr="007C427B">
        <w:t xml:space="preserve">Lukman, Nurul Hidayah Ilyas &amp; Wawan Krismanto. 2023. </w:t>
      </w:r>
      <w:r w:rsidRPr="007C427B">
        <w:rPr>
          <w:i/>
        </w:rPr>
        <w:t>Penerapan Model Pembelajaran Realistic Mathematics Education (RME) dalam Meningkatkan Hasil Belajar Matematika di Kelas IV UPT SD Negeri 4 Massepe Kabupaten Sidrap</w:t>
      </w:r>
      <w:r w:rsidRPr="007C427B">
        <w:t>. JUARA SD: Jurnal Pendidikan dan Pembelajaran Sekolah Dasar Volume 2 Nomor 2.</w:t>
      </w:r>
    </w:p>
    <w:p w:rsidR="006D777D" w:rsidRPr="007C427B" w:rsidRDefault="006D777D" w:rsidP="006D777D">
      <w:pPr>
        <w:pStyle w:val="Default"/>
        <w:ind w:left="567" w:hanging="567"/>
        <w:jc w:val="both"/>
        <w:rPr>
          <w:lang w:val="en-GB"/>
        </w:rPr>
      </w:pPr>
    </w:p>
    <w:p w:rsidR="006D777D" w:rsidRDefault="006D777D" w:rsidP="006D777D">
      <w:pPr>
        <w:pStyle w:val="Default"/>
        <w:ind w:left="567" w:hanging="567"/>
        <w:jc w:val="both"/>
        <w:rPr>
          <w:bCs/>
          <w:iCs/>
          <w:color w:val="000000" w:themeColor="text1"/>
          <w:lang w:val="en-US"/>
        </w:rPr>
      </w:pPr>
      <w:r w:rsidRPr="007C427B">
        <w:rPr>
          <w:bCs/>
          <w:iCs/>
          <w:color w:val="000000" w:themeColor="text1"/>
        </w:rPr>
        <w:t xml:space="preserve">Maryati, I. dan Priatna, N. (2017). </w:t>
      </w:r>
      <w:r w:rsidRPr="007C427B">
        <w:rPr>
          <w:bCs/>
          <w:i/>
          <w:iCs/>
          <w:color w:val="000000" w:themeColor="text1"/>
        </w:rPr>
        <w:t>Integrasi Nilai-Nilai Karakter Matematika melalui Pembelajaran Kontekstual</w:t>
      </w:r>
      <w:r w:rsidRPr="007C427B">
        <w:rPr>
          <w:bCs/>
          <w:iCs/>
          <w:color w:val="000000" w:themeColor="text1"/>
        </w:rPr>
        <w:t>. Jurnal Mosharafa, 6 (3), 333-344.</w:t>
      </w:r>
    </w:p>
    <w:p w:rsidR="006D777D" w:rsidRPr="00B91178"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lang w:val="en-GB"/>
        </w:rPr>
      </w:pPr>
      <w:r w:rsidRPr="007C427B">
        <w:t>Mirnawati, V. Karjiyati &amp; Dalifa</w:t>
      </w:r>
      <w:r w:rsidRPr="007C427B">
        <w:rPr>
          <w:lang w:val="en-GB"/>
        </w:rPr>
        <w:t xml:space="preserve">. </w:t>
      </w:r>
      <w:r w:rsidRPr="007C427B">
        <w:t>2020</w:t>
      </w:r>
      <w:r w:rsidRPr="007C427B">
        <w:rPr>
          <w:lang w:val="en-GB"/>
        </w:rPr>
        <w:t xml:space="preserve">. </w:t>
      </w:r>
      <w:r w:rsidRPr="007C427B">
        <w:t xml:space="preserve">“Pengaruh Model RME Berbasis Etnomatematika Terhadap Kemampuan Berpikir Kritis Siswa Pada Pembelajaran Matematika Kelas V SDN Gugus 05 Kota Bengkulu”. </w:t>
      </w:r>
      <w:proofErr w:type="spellStart"/>
      <w:r w:rsidRPr="007C427B">
        <w:rPr>
          <w:lang w:val="en-GB"/>
        </w:rPr>
        <w:t>Juridikdas</w:t>
      </w:r>
      <w:proofErr w:type="spellEnd"/>
      <w:r w:rsidRPr="007C427B">
        <w:rPr>
          <w:lang w:val="en-GB"/>
        </w:rPr>
        <w:t xml:space="preserve"> (</w:t>
      </w:r>
      <w:r w:rsidRPr="007C427B">
        <w:t>Jurnal Riset Pendidikan Dasar</w:t>
      </w:r>
      <w:r w:rsidRPr="007C427B">
        <w:rPr>
          <w:lang w:val="en-GB"/>
        </w:rPr>
        <w:t xml:space="preserve">) </w:t>
      </w:r>
      <w:r w:rsidRPr="007C427B">
        <w:t>Vol. 3, No. 1, Bulan April, Tahun 2020 p-ISSN 1693-8577 e-ISSN 2599-0691</w:t>
      </w:r>
      <w:r w:rsidRPr="007C427B">
        <w:rPr>
          <w:lang w:val="en-GB"/>
        </w:rPr>
        <w:t>.</w:t>
      </w:r>
    </w:p>
    <w:p w:rsidR="006D777D" w:rsidRPr="007C427B" w:rsidRDefault="006D777D" w:rsidP="006D777D">
      <w:pPr>
        <w:pStyle w:val="Default"/>
        <w:ind w:left="567" w:hanging="567"/>
        <w:jc w:val="both"/>
        <w:rPr>
          <w:lang w:val="en-GB"/>
        </w:rPr>
      </w:pPr>
    </w:p>
    <w:p w:rsidR="006D777D" w:rsidRPr="007C427B"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Moh</w:t>
      </w:r>
      <w:proofErr w:type="spellEnd"/>
      <w:r w:rsidRPr="007C427B">
        <w:rPr>
          <w:bCs/>
          <w:iCs/>
          <w:color w:val="000000" w:themeColor="text1"/>
          <w:lang w:val="en-US"/>
        </w:rPr>
        <w:t xml:space="preserve">. </w:t>
      </w:r>
      <w:proofErr w:type="spellStart"/>
      <w:r w:rsidRPr="007C427B">
        <w:rPr>
          <w:bCs/>
          <w:iCs/>
          <w:color w:val="000000" w:themeColor="text1"/>
          <w:lang w:val="en-US"/>
        </w:rPr>
        <w:t>Suardi</w:t>
      </w:r>
      <w:proofErr w:type="spellEnd"/>
      <w:r w:rsidRPr="007C427B">
        <w:rPr>
          <w:bCs/>
          <w:iCs/>
          <w:color w:val="000000" w:themeColor="text1"/>
          <w:lang w:val="en-US"/>
        </w:rPr>
        <w:t xml:space="preserve">, 2020. Model </w:t>
      </w:r>
      <w:proofErr w:type="spellStart"/>
      <w:r w:rsidRPr="007C427B">
        <w:rPr>
          <w:bCs/>
          <w:iCs/>
          <w:color w:val="000000" w:themeColor="text1"/>
          <w:lang w:val="en-US"/>
        </w:rPr>
        <w:t>Pembelajaran</w:t>
      </w:r>
      <w:proofErr w:type="spellEnd"/>
      <w:r w:rsidRPr="007C427B">
        <w:rPr>
          <w:bCs/>
          <w:iCs/>
          <w:color w:val="000000" w:themeColor="text1"/>
          <w:lang w:val="en-US"/>
        </w:rPr>
        <w:t xml:space="preserve"> </w:t>
      </w:r>
      <w:proofErr w:type="spellStart"/>
      <w:r w:rsidRPr="007C427B">
        <w:rPr>
          <w:bCs/>
          <w:iCs/>
          <w:color w:val="000000" w:themeColor="text1"/>
          <w:lang w:val="en-US"/>
        </w:rPr>
        <w:t>dan</w:t>
      </w:r>
      <w:proofErr w:type="spellEnd"/>
      <w:r w:rsidRPr="007C427B">
        <w:rPr>
          <w:bCs/>
          <w:iCs/>
          <w:color w:val="000000" w:themeColor="text1"/>
          <w:lang w:val="en-US"/>
        </w:rPr>
        <w:t xml:space="preserve"> </w:t>
      </w:r>
      <w:proofErr w:type="spellStart"/>
      <w:r w:rsidRPr="007C427B">
        <w:rPr>
          <w:bCs/>
          <w:iCs/>
          <w:color w:val="000000" w:themeColor="text1"/>
          <w:lang w:val="en-US"/>
        </w:rPr>
        <w:t>Displin</w:t>
      </w:r>
      <w:proofErr w:type="spellEnd"/>
      <w:r w:rsidRPr="007C427B">
        <w:rPr>
          <w:bCs/>
          <w:iCs/>
          <w:color w:val="000000" w:themeColor="text1"/>
          <w:lang w:val="en-US"/>
        </w:rPr>
        <w:t xml:space="preserve"> </w:t>
      </w:r>
      <w:proofErr w:type="spellStart"/>
      <w:r w:rsidRPr="007C427B">
        <w:rPr>
          <w:bCs/>
          <w:iCs/>
          <w:color w:val="000000" w:themeColor="text1"/>
          <w:lang w:val="en-US"/>
        </w:rPr>
        <w:t>Belajar</w:t>
      </w:r>
      <w:proofErr w:type="spellEnd"/>
      <w:r w:rsidRPr="007C427B">
        <w:rPr>
          <w:bCs/>
          <w:iCs/>
          <w:color w:val="000000" w:themeColor="text1"/>
          <w:lang w:val="en-US"/>
        </w:rPr>
        <w:t xml:space="preserve"> di </w:t>
      </w:r>
      <w:proofErr w:type="spellStart"/>
      <w:r w:rsidRPr="007C427B">
        <w:rPr>
          <w:bCs/>
          <w:iCs/>
          <w:color w:val="000000" w:themeColor="text1"/>
          <w:lang w:val="en-US"/>
        </w:rPr>
        <w:t>Sekolah</w:t>
      </w:r>
      <w:proofErr w:type="spellEnd"/>
      <w:r w:rsidRPr="007C427B">
        <w:rPr>
          <w:bCs/>
          <w:iCs/>
          <w:color w:val="000000" w:themeColor="text1"/>
          <w:lang w:val="en-US"/>
        </w:rPr>
        <w:t>.</w:t>
      </w:r>
    </w:p>
    <w:p w:rsidR="006D777D" w:rsidRPr="007C427B" w:rsidRDefault="006D777D" w:rsidP="006D777D">
      <w:pPr>
        <w:spacing w:after="0" w:line="240" w:lineRule="auto"/>
        <w:ind w:left="709" w:hanging="709"/>
        <w:jc w:val="both"/>
        <w:rPr>
          <w:rFonts w:ascii="Times New Roman" w:hAnsi="Times New Roman" w:cs="Times New Roman"/>
          <w:sz w:val="24"/>
          <w:szCs w:val="24"/>
        </w:rPr>
      </w:pPr>
    </w:p>
    <w:p w:rsidR="006D777D" w:rsidRPr="007C427B" w:rsidRDefault="006D777D" w:rsidP="006D777D">
      <w:pPr>
        <w:pStyle w:val="Default"/>
        <w:ind w:left="567" w:hanging="567"/>
        <w:jc w:val="both"/>
        <w:rPr>
          <w:bCs/>
          <w:iCs/>
          <w:lang w:val="en-GB"/>
        </w:rPr>
      </w:pPr>
      <w:proofErr w:type="spellStart"/>
      <w:r w:rsidRPr="007C427B">
        <w:rPr>
          <w:bCs/>
          <w:iCs/>
          <w:color w:val="000000" w:themeColor="text1"/>
          <w:lang w:val="en-US"/>
        </w:rPr>
        <w:t>Naniek</w:t>
      </w:r>
      <w:proofErr w:type="spellEnd"/>
      <w:r w:rsidRPr="007C427B">
        <w:rPr>
          <w:bCs/>
          <w:iCs/>
          <w:color w:val="000000" w:themeColor="text1"/>
          <w:lang w:val="en-US"/>
        </w:rPr>
        <w:t xml:space="preserve"> </w:t>
      </w:r>
      <w:proofErr w:type="spellStart"/>
      <w:r w:rsidRPr="007C427B">
        <w:rPr>
          <w:bCs/>
          <w:iCs/>
          <w:color w:val="000000" w:themeColor="text1"/>
          <w:lang w:val="en-US"/>
        </w:rPr>
        <w:t>Kusumawati</w:t>
      </w:r>
      <w:proofErr w:type="spellEnd"/>
      <w:r w:rsidRPr="007C427B">
        <w:rPr>
          <w:bCs/>
          <w:iCs/>
          <w:color w:val="000000" w:themeColor="text1"/>
          <w:lang w:val="en-US"/>
        </w:rPr>
        <w:t xml:space="preserve">. 2019. </w:t>
      </w:r>
      <w:proofErr w:type="spellStart"/>
      <w:r w:rsidRPr="007C427B">
        <w:rPr>
          <w:bCs/>
          <w:i/>
          <w:iCs/>
          <w:lang w:val="en-GB"/>
        </w:rPr>
        <w:t>Pengaruh</w:t>
      </w:r>
      <w:proofErr w:type="spellEnd"/>
      <w:r w:rsidRPr="007C427B">
        <w:rPr>
          <w:bCs/>
          <w:i/>
          <w:iCs/>
          <w:lang w:val="en-GB"/>
        </w:rPr>
        <w:t xml:space="preserve"> Model </w:t>
      </w:r>
      <w:proofErr w:type="spellStart"/>
      <w:r w:rsidRPr="007C427B">
        <w:rPr>
          <w:bCs/>
          <w:i/>
          <w:iCs/>
          <w:lang w:val="en-GB"/>
        </w:rPr>
        <w:t>Pembelajaran</w:t>
      </w:r>
      <w:proofErr w:type="spellEnd"/>
      <w:r w:rsidRPr="007C427B">
        <w:rPr>
          <w:bCs/>
          <w:i/>
          <w:iCs/>
          <w:lang w:val="en-GB"/>
        </w:rPr>
        <w:t xml:space="preserve"> Scramble </w:t>
      </w:r>
      <w:proofErr w:type="spellStart"/>
      <w:r w:rsidRPr="007C427B">
        <w:rPr>
          <w:bCs/>
          <w:i/>
          <w:iCs/>
          <w:lang w:val="en-GB"/>
        </w:rPr>
        <w:t>Dengan</w:t>
      </w:r>
      <w:proofErr w:type="spellEnd"/>
      <w:r w:rsidRPr="007C427B">
        <w:rPr>
          <w:bCs/>
          <w:i/>
          <w:iCs/>
          <w:lang w:val="en-GB"/>
        </w:rPr>
        <w:t xml:space="preserve"> Media Question Card </w:t>
      </w:r>
      <w:proofErr w:type="spellStart"/>
      <w:r w:rsidRPr="007C427B">
        <w:rPr>
          <w:bCs/>
          <w:i/>
          <w:iCs/>
          <w:lang w:val="en-GB"/>
        </w:rPr>
        <w:t>Terhadap</w:t>
      </w:r>
      <w:proofErr w:type="spellEnd"/>
      <w:r w:rsidRPr="007C427B">
        <w:rPr>
          <w:bCs/>
          <w:i/>
          <w:iCs/>
          <w:lang w:val="en-GB"/>
        </w:rPr>
        <w:t xml:space="preserve"> </w:t>
      </w:r>
      <w:proofErr w:type="spellStart"/>
      <w:r w:rsidRPr="007C427B">
        <w:rPr>
          <w:bCs/>
          <w:i/>
          <w:iCs/>
          <w:lang w:val="en-GB"/>
        </w:rPr>
        <w:t>Hasil</w:t>
      </w:r>
      <w:proofErr w:type="spellEnd"/>
      <w:r w:rsidRPr="007C427B">
        <w:rPr>
          <w:bCs/>
          <w:i/>
          <w:iCs/>
          <w:lang w:val="en-GB"/>
        </w:rPr>
        <w:t xml:space="preserve"> </w:t>
      </w:r>
      <w:proofErr w:type="spellStart"/>
      <w:r w:rsidRPr="007C427B">
        <w:rPr>
          <w:bCs/>
          <w:i/>
          <w:iCs/>
          <w:lang w:val="en-GB"/>
        </w:rPr>
        <w:t>Belajar</w:t>
      </w:r>
      <w:proofErr w:type="spellEnd"/>
      <w:r w:rsidRPr="007C427B">
        <w:rPr>
          <w:bCs/>
          <w:i/>
          <w:iCs/>
          <w:lang w:val="en-GB"/>
        </w:rPr>
        <w:t xml:space="preserve"> IPA </w:t>
      </w:r>
      <w:proofErr w:type="spellStart"/>
      <w:r w:rsidRPr="007C427B">
        <w:rPr>
          <w:bCs/>
          <w:i/>
          <w:iCs/>
          <w:lang w:val="en-GB"/>
        </w:rPr>
        <w:t>Siswa</w:t>
      </w:r>
      <w:proofErr w:type="spellEnd"/>
      <w:r w:rsidRPr="007C427B">
        <w:rPr>
          <w:bCs/>
          <w:i/>
          <w:iCs/>
          <w:lang w:val="en-GB"/>
        </w:rPr>
        <w:t xml:space="preserve"> </w:t>
      </w:r>
      <w:proofErr w:type="spellStart"/>
      <w:r w:rsidRPr="007C427B">
        <w:rPr>
          <w:bCs/>
          <w:i/>
          <w:iCs/>
          <w:lang w:val="en-GB"/>
        </w:rPr>
        <w:t>Kelas</w:t>
      </w:r>
      <w:proofErr w:type="spellEnd"/>
      <w:r w:rsidRPr="007C427B">
        <w:rPr>
          <w:bCs/>
          <w:i/>
          <w:iCs/>
          <w:lang w:val="en-GB"/>
        </w:rPr>
        <w:t xml:space="preserve"> IV SDN </w:t>
      </w:r>
      <w:proofErr w:type="spellStart"/>
      <w:r w:rsidRPr="007C427B">
        <w:rPr>
          <w:bCs/>
          <w:i/>
          <w:iCs/>
          <w:lang w:val="en-GB"/>
        </w:rPr>
        <w:t>Kertosari</w:t>
      </w:r>
      <w:proofErr w:type="spellEnd"/>
      <w:r w:rsidRPr="007C427B">
        <w:rPr>
          <w:bCs/>
          <w:i/>
          <w:iCs/>
          <w:lang w:val="en-GB"/>
        </w:rPr>
        <w:t xml:space="preserve"> II </w:t>
      </w:r>
      <w:proofErr w:type="spellStart"/>
      <w:r w:rsidRPr="007C427B">
        <w:rPr>
          <w:bCs/>
          <w:i/>
          <w:iCs/>
          <w:lang w:val="en-GB"/>
        </w:rPr>
        <w:t>Kabupaten</w:t>
      </w:r>
      <w:proofErr w:type="spellEnd"/>
      <w:r w:rsidRPr="007C427B">
        <w:rPr>
          <w:bCs/>
          <w:i/>
          <w:iCs/>
          <w:lang w:val="en-GB"/>
        </w:rPr>
        <w:t xml:space="preserve"> </w:t>
      </w:r>
      <w:proofErr w:type="spellStart"/>
      <w:r w:rsidRPr="007C427B">
        <w:rPr>
          <w:bCs/>
          <w:i/>
          <w:iCs/>
          <w:lang w:val="en-GB"/>
        </w:rPr>
        <w:t>Madiun</w:t>
      </w:r>
      <w:proofErr w:type="spellEnd"/>
      <w:r w:rsidRPr="007C427B">
        <w:rPr>
          <w:bCs/>
          <w:iCs/>
          <w:lang w:val="en-GB"/>
        </w:rPr>
        <w:t xml:space="preserve">. </w:t>
      </w:r>
      <w:proofErr w:type="spellStart"/>
      <w:r w:rsidRPr="007C427B">
        <w:rPr>
          <w:bCs/>
          <w:iCs/>
          <w:lang w:val="en-GB"/>
        </w:rPr>
        <w:t>Jurnal</w:t>
      </w:r>
      <w:proofErr w:type="spellEnd"/>
      <w:r w:rsidRPr="007C427B">
        <w:rPr>
          <w:bCs/>
          <w:iCs/>
          <w:lang w:val="en-GB"/>
        </w:rPr>
        <w:t xml:space="preserve"> </w:t>
      </w:r>
      <w:proofErr w:type="spellStart"/>
      <w:proofErr w:type="gramStart"/>
      <w:r w:rsidRPr="007C427B">
        <w:rPr>
          <w:bCs/>
          <w:iCs/>
          <w:lang w:val="en-GB"/>
        </w:rPr>
        <w:t>Ibriez</w:t>
      </w:r>
      <w:proofErr w:type="spellEnd"/>
      <w:r w:rsidRPr="007C427B">
        <w:rPr>
          <w:bCs/>
          <w:iCs/>
          <w:lang w:val="en-GB"/>
        </w:rPr>
        <w:t xml:space="preserve"> :</w:t>
      </w:r>
      <w:proofErr w:type="gramEnd"/>
      <w:r w:rsidRPr="007C427B">
        <w:rPr>
          <w:bCs/>
          <w:iCs/>
          <w:lang w:val="en-GB"/>
        </w:rPr>
        <w:t xml:space="preserve"> </w:t>
      </w:r>
      <w:proofErr w:type="spellStart"/>
      <w:r w:rsidRPr="007C427B">
        <w:rPr>
          <w:bCs/>
          <w:iCs/>
          <w:lang w:val="en-GB"/>
        </w:rPr>
        <w:t>Jurnal</w:t>
      </w:r>
      <w:proofErr w:type="spellEnd"/>
      <w:r w:rsidRPr="007C427B">
        <w:rPr>
          <w:bCs/>
          <w:iCs/>
          <w:lang w:val="en-GB"/>
        </w:rPr>
        <w:t xml:space="preserve"> </w:t>
      </w:r>
      <w:proofErr w:type="spellStart"/>
      <w:r w:rsidRPr="007C427B">
        <w:rPr>
          <w:bCs/>
          <w:iCs/>
          <w:lang w:val="en-GB"/>
        </w:rPr>
        <w:t>Kependidikan</w:t>
      </w:r>
      <w:proofErr w:type="spellEnd"/>
      <w:r w:rsidRPr="007C427B">
        <w:rPr>
          <w:bCs/>
          <w:iCs/>
          <w:lang w:val="en-GB"/>
        </w:rPr>
        <w:t xml:space="preserve"> </w:t>
      </w:r>
      <w:proofErr w:type="spellStart"/>
      <w:r w:rsidRPr="007C427B">
        <w:rPr>
          <w:bCs/>
          <w:iCs/>
          <w:lang w:val="en-GB"/>
        </w:rPr>
        <w:t>Dasar</w:t>
      </w:r>
      <w:proofErr w:type="spellEnd"/>
      <w:r w:rsidRPr="007C427B">
        <w:rPr>
          <w:bCs/>
          <w:iCs/>
          <w:lang w:val="en-GB"/>
        </w:rPr>
        <w:t xml:space="preserve"> </w:t>
      </w:r>
      <w:proofErr w:type="spellStart"/>
      <w:r w:rsidRPr="007C427B">
        <w:rPr>
          <w:bCs/>
          <w:iCs/>
          <w:lang w:val="en-GB"/>
        </w:rPr>
        <w:t>Berbasis</w:t>
      </w:r>
      <w:proofErr w:type="spellEnd"/>
      <w:r w:rsidRPr="007C427B">
        <w:rPr>
          <w:bCs/>
          <w:iCs/>
          <w:lang w:val="en-GB"/>
        </w:rPr>
        <w:t xml:space="preserve"> </w:t>
      </w:r>
      <w:proofErr w:type="spellStart"/>
      <w:r w:rsidRPr="007C427B">
        <w:rPr>
          <w:bCs/>
          <w:iCs/>
          <w:lang w:val="en-GB"/>
        </w:rPr>
        <w:t>Sains</w:t>
      </w:r>
      <w:proofErr w:type="spellEnd"/>
      <w:r w:rsidRPr="007C427B">
        <w:rPr>
          <w:bCs/>
          <w:iCs/>
          <w:lang w:val="en-GB"/>
        </w:rPr>
        <w:t xml:space="preserve"> Vol. 4 No. 1.</w:t>
      </w:r>
    </w:p>
    <w:p w:rsidR="006D777D" w:rsidRPr="007C427B" w:rsidRDefault="006D777D" w:rsidP="006D777D">
      <w:pPr>
        <w:spacing w:after="0" w:line="240" w:lineRule="auto"/>
        <w:ind w:left="709" w:hanging="709"/>
        <w:jc w:val="both"/>
        <w:rPr>
          <w:rFonts w:ascii="Times New Roman" w:hAnsi="Times New Roman" w:cs="Times New Roman"/>
          <w:sz w:val="24"/>
          <w:szCs w:val="24"/>
        </w:rPr>
      </w:pPr>
    </w:p>
    <w:p w:rsidR="006D777D" w:rsidRPr="007C427B" w:rsidRDefault="006D777D" w:rsidP="006D777D">
      <w:pPr>
        <w:spacing w:after="0" w:line="240" w:lineRule="auto"/>
        <w:ind w:left="709" w:hanging="709"/>
        <w:jc w:val="both"/>
        <w:rPr>
          <w:rFonts w:ascii="Times New Roman" w:hAnsi="Times New Roman" w:cs="Times New Roman"/>
          <w:sz w:val="24"/>
          <w:szCs w:val="24"/>
        </w:rPr>
      </w:pPr>
      <w:proofErr w:type="spellStart"/>
      <w:r w:rsidRPr="007C427B">
        <w:rPr>
          <w:rFonts w:ascii="Times New Roman" w:hAnsi="Times New Roman" w:cs="Times New Roman"/>
          <w:sz w:val="24"/>
          <w:szCs w:val="24"/>
        </w:rPr>
        <w:t>Nur</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Amaliyah</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Harapah</w:t>
      </w:r>
      <w:proofErr w:type="spellEnd"/>
      <w:r w:rsidRPr="007C427B">
        <w:rPr>
          <w:rFonts w:ascii="Times New Roman" w:hAnsi="Times New Roman" w:cs="Times New Roman"/>
          <w:sz w:val="24"/>
          <w:szCs w:val="24"/>
        </w:rPr>
        <w:t xml:space="preserve">, 2018. </w:t>
      </w:r>
      <w:proofErr w:type="spellStart"/>
      <w:r w:rsidRPr="007C427B">
        <w:rPr>
          <w:rFonts w:ascii="Times New Roman" w:hAnsi="Times New Roman" w:cs="Times New Roman"/>
          <w:i/>
          <w:sz w:val="24"/>
          <w:szCs w:val="24"/>
        </w:rPr>
        <w:t>Efektifitas</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Penggunaan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Pendekatan</w:t>
      </w:r>
      <w:proofErr w:type="spellEnd"/>
      <w:r w:rsidRPr="007C427B">
        <w:rPr>
          <w:rFonts w:ascii="Times New Roman" w:hAnsi="Times New Roman" w:cs="Times New Roman"/>
          <w:i/>
          <w:sz w:val="24"/>
          <w:szCs w:val="24"/>
        </w:rPr>
        <w:t xml:space="preserve"> RME (Realistic mathematic Education) </w:t>
      </w:r>
      <w:proofErr w:type="spellStart"/>
      <w:r w:rsidRPr="007C427B">
        <w:rPr>
          <w:rFonts w:ascii="Times New Roman" w:hAnsi="Times New Roman" w:cs="Times New Roman"/>
          <w:i/>
          <w:sz w:val="24"/>
          <w:szCs w:val="24"/>
        </w:rPr>
        <w:t>Terhadap</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Kemampuan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Penalaran</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matematis</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Siswa</w:t>
      </w:r>
      <w:proofErr w:type="spellEnd"/>
      <w:r w:rsidRPr="007C427B">
        <w:rPr>
          <w:rFonts w:ascii="Times New Roman" w:hAnsi="Times New Roman" w:cs="Times New Roman"/>
          <w:i/>
          <w:sz w:val="24"/>
          <w:szCs w:val="24"/>
        </w:rPr>
        <w:t xml:space="preserve"> </w:t>
      </w:r>
      <w:proofErr w:type="spellStart"/>
      <w:r w:rsidRPr="007C427B">
        <w:rPr>
          <w:rFonts w:ascii="Times New Roman" w:hAnsi="Times New Roman" w:cs="Times New Roman"/>
          <w:i/>
          <w:sz w:val="24"/>
          <w:szCs w:val="24"/>
        </w:rPr>
        <w:t>Dikelas</w:t>
      </w:r>
      <w:proofErr w:type="spellEnd"/>
      <w:r w:rsidRPr="007C427B">
        <w:rPr>
          <w:rFonts w:ascii="Times New Roman" w:hAnsi="Times New Roman" w:cs="Times New Roman"/>
          <w:i/>
          <w:sz w:val="24"/>
          <w:szCs w:val="24"/>
        </w:rPr>
        <w:t xml:space="preserve"> XI SMA </w:t>
      </w:r>
      <w:proofErr w:type="spellStart"/>
      <w:r w:rsidRPr="007C427B">
        <w:rPr>
          <w:rFonts w:ascii="Times New Roman" w:hAnsi="Times New Roman" w:cs="Times New Roman"/>
          <w:i/>
          <w:sz w:val="24"/>
          <w:szCs w:val="24"/>
        </w:rPr>
        <w:t>Negeri</w:t>
      </w:r>
      <w:proofErr w:type="spellEnd"/>
      <w:r w:rsidRPr="007C427B">
        <w:rPr>
          <w:rFonts w:ascii="Times New Roman" w:hAnsi="Times New Roman" w:cs="Times New Roman"/>
          <w:i/>
          <w:sz w:val="24"/>
          <w:szCs w:val="24"/>
        </w:rPr>
        <w:t xml:space="preserve"> 7 Padang </w:t>
      </w:r>
      <w:proofErr w:type="spellStart"/>
      <w:r w:rsidRPr="007C427B">
        <w:rPr>
          <w:rFonts w:ascii="Times New Roman" w:hAnsi="Times New Roman" w:cs="Times New Roman"/>
          <w:i/>
          <w:sz w:val="24"/>
          <w:szCs w:val="24"/>
        </w:rPr>
        <w:t>Sidimpuan</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Jurnal</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Mathedu</w:t>
      </w:r>
      <w:proofErr w:type="spellEnd"/>
      <w:r w:rsidRPr="007C427B">
        <w:rPr>
          <w:rFonts w:ascii="Times New Roman" w:hAnsi="Times New Roman" w:cs="Times New Roman"/>
          <w:sz w:val="24"/>
          <w:szCs w:val="24"/>
        </w:rPr>
        <w:t xml:space="preserve"> (</w:t>
      </w:r>
      <w:proofErr w:type="spellStart"/>
      <w:r w:rsidRPr="007C427B">
        <w:rPr>
          <w:rFonts w:ascii="Times New Roman" w:hAnsi="Times New Roman" w:cs="Times New Roman"/>
          <w:sz w:val="24"/>
          <w:szCs w:val="24"/>
        </w:rPr>
        <w:t>Matematika</w:t>
      </w:r>
      <w:proofErr w:type="spellEnd"/>
      <w:r w:rsidRPr="007C427B">
        <w:rPr>
          <w:rFonts w:ascii="Times New Roman" w:hAnsi="Times New Roman" w:cs="Times New Roman"/>
          <w:sz w:val="24"/>
          <w:szCs w:val="24"/>
        </w:rPr>
        <w:t xml:space="preserve"> Education), Vo. 1, No. 2, h. 68.</w:t>
      </w:r>
    </w:p>
    <w:p w:rsidR="006D777D" w:rsidRPr="007C427B" w:rsidRDefault="006D777D" w:rsidP="006D777D">
      <w:pPr>
        <w:pStyle w:val="Default"/>
        <w:ind w:left="567" w:hanging="567"/>
        <w:jc w:val="both"/>
        <w:rPr>
          <w:bCs/>
          <w:iCs/>
          <w:color w:val="000000" w:themeColor="text1"/>
          <w:lang w:val="en-GB"/>
        </w:rPr>
      </w:pPr>
    </w:p>
    <w:p w:rsidR="006D777D" w:rsidRPr="007C427B"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Purwanto</w:t>
      </w:r>
      <w:proofErr w:type="spellEnd"/>
      <w:r w:rsidRPr="007C427B">
        <w:rPr>
          <w:bCs/>
          <w:iCs/>
          <w:color w:val="000000" w:themeColor="text1"/>
          <w:lang w:val="en-US"/>
        </w:rPr>
        <w:t xml:space="preserve">. 2016. </w:t>
      </w:r>
      <w:proofErr w:type="spellStart"/>
      <w:r w:rsidRPr="007C427B">
        <w:rPr>
          <w:bCs/>
          <w:i/>
          <w:iCs/>
          <w:color w:val="000000" w:themeColor="text1"/>
          <w:lang w:val="en-US"/>
        </w:rPr>
        <w:t>Evaluasi</w:t>
      </w:r>
      <w:proofErr w:type="spellEnd"/>
      <w:r w:rsidRPr="007C427B">
        <w:rPr>
          <w:bCs/>
          <w:i/>
          <w:iCs/>
          <w:color w:val="000000" w:themeColor="text1"/>
          <w:lang w:val="en-US"/>
        </w:rPr>
        <w:t xml:space="preserve"> </w:t>
      </w:r>
      <w:proofErr w:type="spellStart"/>
      <w:r w:rsidRPr="007C427B">
        <w:rPr>
          <w:bCs/>
          <w:i/>
          <w:iCs/>
          <w:color w:val="000000" w:themeColor="text1"/>
          <w:lang w:val="en-US"/>
        </w:rPr>
        <w:t>Hasil</w:t>
      </w:r>
      <w:proofErr w:type="spellEnd"/>
      <w:r w:rsidRPr="007C427B">
        <w:rPr>
          <w:bCs/>
          <w:i/>
          <w:iCs/>
          <w:color w:val="000000" w:themeColor="text1"/>
          <w:lang w:val="en-US"/>
        </w:rPr>
        <w:t xml:space="preserve"> </w:t>
      </w:r>
      <w:proofErr w:type="spellStart"/>
      <w:r w:rsidRPr="007C427B">
        <w:rPr>
          <w:bCs/>
          <w:i/>
          <w:iCs/>
          <w:color w:val="000000" w:themeColor="text1"/>
          <w:lang w:val="en-US"/>
        </w:rPr>
        <w:t>Belajar</w:t>
      </w:r>
      <w:proofErr w:type="spellEnd"/>
      <w:r w:rsidRPr="007C427B">
        <w:rPr>
          <w:bCs/>
          <w:iCs/>
          <w:color w:val="000000" w:themeColor="text1"/>
          <w:lang w:val="en-US"/>
        </w:rPr>
        <w:t xml:space="preserve">. Yogyakarta: </w:t>
      </w:r>
      <w:proofErr w:type="spellStart"/>
      <w:r w:rsidRPr="007C427B">
        <w:rPr>
          <w:bCs/>
          <w:iCs/>
          <w:color w:val="000000" w:themeColor="text1"/>
          <w:lang w:val="en-US"/>
        </w:rPr>
        <w:t>Pustaka</w:t>
      </w:r>
      <w:proofErr w:type="spellEnd"/>
      <w:r w:rsidRPr="007C427B">
        <w:rPr>
          <w:bCs/>
          <w:iCs/>
          <w:color w:val="000000" w:themeColor="text1"/>
          <w:lang w:val="en-US"/>
        </w:rPr>
        <w:t xml:space="preserve"> </w:t>
      </w:r>
      <w:proofErr w:type="spellStart"/>
      <w:r w:rsidRPr="007C427B">
        <w:rPr>
          <w:bCs/>
          <w:iCs/>
          <w:color w:val="000000" w:themeColor="text1"/>
          <w:lang w:val="en-US"/>
        </w:rPr>
        <w:t>Pelajar</w:t>
      </w:r>
      <w:proofErr w:type="spellEnd"/>
      <w:r w:rsidRPr="007C427B">
        <w:rPr>
          <w:bCs/>
          <w:iCs/>
          <w:color w:val="000000" w:themeColor="text1"/>
          <w:lang w:val="en-US"/>
        </w:rPr>
        <w:t xml:space="preserve">. </w:t>
      </w:r>
    </w:p>
    <w:p w:rsidR="006D777D" w:rsidRPr="007C427B" w:rsidRDefault="006D777D" w:rsidP="006D777D">
      <w:pPr>
        <w:pStyle w:val="Default"/>
        <w:ind w:left="567" w:hanging="567"/>
        <w:jc w:val="both"/>
        <w:rPr>
          <w:bCs/>
          <w:iCs/>
          <w:color w:val="000000" w:themeColor="text1"/>
          <w:lang w:val="en-GB"/>
        </w:rPr>
      </w:pPr>
    </w:p>
    <w:p w:rsidR="006D777D" w:rsidRPr="007C427B" w:rsidRDefault="006D777D" w:rsidP="006D777D">
      <w:pPr>
        <w:pStyle w:val="Default"/>
        <w:ind w:left="567" w:hanging="567"/>
        <w:jc w:val="both"/>
        <w:rPr>
          <w:bCs/>
          <w:iCs/>
          <w:color w:val="000000" w:themeColor="text1"/>
          <w:lang w:val="en-GB"/>
        </w:rPr>
      </w:pPr>
      <w:r w:rsidRPr="007C427B">
        <w:rPr>
          <w:bCs/>
          <w:iCs/>
          <w:color w:val="000000" w:themeColor="text1"/>
        </w:rPr>
        <w:t xml:space="preserve">Rangkuti, C. J. S., &amp; Sukmawarti. 2022. </w:t>
      </w:r>
      <w:r w:rsidRPr="007C427B">
        <w:rPr>
          <w:bCs/>
          <w:i/>
          <w:iCs/>
          <w:color w:val="000000" w:themeColor="text1"/>
        </w:rPr>
        <w:t xml:space="preserve">Problematika Pemberian tugas Matematika Dalam Pembelajaran Daring. </w:t>
      </w:r>
      <w:r w:rsidRPr="007C427B">
        <w:rPr>
          <w:bCs/>
          <w:iCs/>
          <w:color w:val="000000" w:themeColor="text1"/>
        </w:rPr>
        <w:t xml:space="preserve"> IRJE Jurnal Ilmu Pendidikan, 2(2), 565-572.</w:t>
      </w:r>
    </w:p>
    <w:p w:rsidR="006D777D" w:rsidRPr="007C427B" w:rsidRDefault="006D777D" w:rsidP="006D777D">
      <w:pPr>
        <w:pStyle w:val="Default"/>
        <w:ind w:left="567" w:hanging="567"/>
        <w:jc w:val="both"/>
        <w:rPr>
          <w:bCs/>
          <w:iCs/>
          <w:color w:val="000000" w:themeColor="text1"/>
          <w:lang w:val="en-GB"/>
        </w:rPr>
      </w:pPr>
    </w:p>
    <w:p w:rsidR="006D777D" w:rsidRPr="007C427B" w:rsidRDefault="006D777D" w:rsidP="006D777D">
      <w:pPr>
        <w:pStyle w:val="Default"/>
        <w:ind w:left="567" w:hanging="567"/>
        <w:jc w:val="both"/>
        <w:rPr>
          <w:bCs/>
          <w:iCs/>
          <w:color w:val="000000" w:themeColor="text1"/>
          <w:lang w:val="en-GB"/>
        </w:rPr>
      </w:pPr>
      <w:r w:rsidRPr="007C427B">
        <w:rPr>
          <w:bCs/>
          <w:iCs/>
          <w:color w:val="000000" w:themeColor="text1"/>
        </w:rPr>
        <w:t xml:space="preserve">Ria Alda &amp; Hasanah. 2023. </w:t>
      </w:r>
      <w:proofErr w:type="spellStart"/>
      <w:r w:rsidRPr="007C427B">
        <w:rPr>
          <w:bCs/>
          <w:i/>
          <w:iCs/>
          <w:color w:val="000000" w:themeColor="text1"/>
          <w:lang w:val="en-GB"/>
        </w:rPr>
        <w:t>Analisis</w:t>
      </w:r>
      <w:proofErr w:type="spellEnd"/>
      <w:r w:rsidRPr="007C427B">
        <w:rPr>
          <w:bCs/>
          <w:i/>
          <w:iCs/>
          <w:color w:val="000000" w:themeColor="text1"/>
          <w:lang w:val="en-GB"/>
        </w:rPr>
        <w:t xml:space="preserve"> Model Project Based Learning </w:t>
      </w:r>
      <w:proofErr w:type="spellStart"/>
      <w:r w:rsidRPr="007C427B">
        <w:rPr>
          <w:bCs/>
          <w:i/>
          <w:iCs/>
          <w:color w:val="000000" w:themeColor="text1"/>
          <w:lang w:val="en-GB"/>
        </w:rPr>
        <w:t>Terhadap</w:t>
      </w:r>
      <w:proofErr w:type="spellEnd"/>
      <w:r w:rsidRPr="007C427B">
        <w:rPr>
          <w:bCs/>
          <w:i/>
          <w:iCs/>
          <w:color w:val="000000" w:themeColor="text1"/>
          <w:lang w:val="en-GB"/>
        </w:rPr>
        <w:t xml:space="preserve"> </w:t>
      </w:r>
      <w:proofErr w:type="spellStart"/>
      <w:r w:rsidRPr="007C427B">
        <w:rPr>
          <w:bCs/>
          <w:i/>
          <w:iCs/>
          <w:color w:val="000000" w:themeColor="text1"/>
          <w:lang w:val="en-GB"/>
        </w:rPr>
        <w:t>Kreativitas</w:t>
      </w:r>
      <w:proofErr w:type="spellEnd"/>
      <w:r w:rsidRPr="007C427B">
        <w:rPr>
          <w:bCs/>
          <w:i/>
          <w:iCs/>
          <w:color w:val="000000" w:themeColor="text1"/>
          <w:lang w:val="en-GB"/>
        </w:rPr>
        <w:t xml:space="preserve"> </w:t>
      </w:r>
      <w:proofErr w:type="spellStart"/>
      <w:r w:rsidRPr="007C427B">
        <w:rPr>
          <w:bCs/>
          <w:i/>
          <w:iCs/>
          <w:color w:val="000000" w:themeColor="text1"/>
          <w:lang w:val="en-GB"/>
        </w:rPr>
        <w:t>Siswa</w:t>
      </w:r>
      <w:proofErr w:type="spellEnd"/>
      <w:r w:rsidRPr="007C427B">
        <w:rPr>
          <w:bCs/>
          <w:i/>
          <w:iCs/>
          <w:color w:val="000000" w:themeColor="text1"/>
          <w:lang w:val="en-GB"/>
        </w:rPr>
        <w:t xml:space="preserve"> </w:t>
      </w:r>
      <w:proofErr w:type="spellStart"/>
      <w:r w:rsidRPr="007C427B">
        <w:rPr>
          <w:bCs/>
          <w:i/>
          <w:iCs/>
          <w:color w:val="000000" w:themeColor="text1"/>
          <w:lang w:val="en-GB"/>
        </w:rPr>
        <w:t>Pada</w:t>
      </w:r>
      <w:proofErr w:type="spellEnd"/>
      <w:r w:rsidRPr="007C427B">
        <w:rPr>
          <w:bCs/>
          <w:i/>
          <w:iCs/>
          <w:color w:val="000000" w:themeColor="text1"/>
          <w:lang w:val="en-GB"/>
        </w:rPr>
        <w:t xml:space="preserve"> </w:t>
      </w:r>
      <w:proofErr w:type="spellStart"/>
      <w:r w:rsidRPr="007C427B">
        <w:rPr>
          <w:bCs/>
          <w:i/>
          <w:iCs/>
          <w:color w:val="000000" w:themeColor="text1"/>
          <w:lang w:val="en-GB"/>
        </w:rPr>
        <w:t>Tema</w:t>
      </w:r>
      <w:proofErr w:type="spellEnd"/>
      <w:r w:rsidRPr="007C427B">
        <w:rPr>
          <w:bCs/>
          <w:i/>
          <w:iCs/>
          <w:color w:val="000000" w:themeColor="text1"/>
          <w:lang w:val="en-GB"/>
        </w:rPr>
        <w:t xml:space="preserve"> Benda-Benda di </w:t>
      </w:r>
      <w:proofErr w:type="spellStart"/>
      <w:r w:rsidRPr="007C427B">
        <w:rPr>
          <w:bCs/>
          <w:i/>
          <w:iCs/>
          <w:color w:val="000000" w:themeColor="text1"/>
          <w:lang w:val="en-GB"/>
        </w:rPr>
        <w:t>Sekitar</w:t>
      </w:r>
      <w:proofErr w:type="spellEnd"/>
      <w:r w:rsidRPr="007C427B">
        <w:rPr>
          <w:bCs/>
          <w:i/>
          <w:iCs/>
          <w:color w:val="000000" w:themeColor="text1"/>
          <w:lang w:val="en-GB"/>
        </w:rPr>
        <w:t xml:space="preserve"> Kita di </w:t>
      </w:r>
      <w:proofErr w:type="spellStart"/>
      <w:r w:rsidRPr="007C427B">
        <w:rPr>
          <w:bCs/>
          <w:i/>
          <w:iCs/>
          <w:color w:val="000000" w:themeColor="text1"/>
          <w:lang w:val="en-GB"/>
        </w:rPr>
        <w:t>Kelas</w:t>
      </w:r>
      <w:proofErr w:type="spellEnd"/>
      <w:r w:rsidRPr="007C427B">
        <w:rPr>
          <w:bCs/>
          <w:i/>
          <w:iCs/>
          <w:color w:val="000000" w:themeColor="text1"/>
          <w:lang w:val="en-GB"/>
        </w:rPr>
        <w:t xml:space="preserve"> V SD </w:t>
      </w:r>
      <w:proofErr w:type="spellStart"/>
      <w:r w:rsidRPr="007C427B">
        <w:rPr>
          <w:bCs/>
          <w:i/>
          <w:iCs/>
          <w:color w:val="000000" w:themeColor="text1"/>
          <w:lang w:val="en-GB"/>
        </w:rPr>
        <w:t>Negeri</w:t>
      </w:r>
      <w:proofErr w:type="spellEnd"/>
      <w:r w:rsidRPr="007C427B">
        <w:rPr>
          <w:bCs/>
          <w:i/>
          <w:iCs/>
          <w:color w:val="000000" w:themeColor="text1"/>
          <w:lang w:val="en-GB"/>
        </w:rPr>
        <w:t xml:space="preserve"> 067092 Medan</w:t>
      </w:r>
      <w:r w:rsidRPr="007C427B">
        <w:rPr>
          <w:bCs/>
          <w:iCs/>
          <w:color w:val="000000" w:themeColor="text1"/>
          <w:lang w:val="en-GB"/>
        </w:rPr>
        <w:t xml:space="preserve">. </w:t>
      </w:r>
      <w:proofErr w:type="spellStart"/>
      <w:r w:rsidRPr="007C427B">
        <w:rPr>
          <w:bCs/>
          <w:iCs/>
          <w:color w:val="000000" w:themeColor="text1"/>
          <w:lang w:val="en-GB"/>
        </w:rPr>
        <w:t>Jurnal</w:t>
      </w:r>
      <w:proofErr w:type="spellEnd"/>
      <w:r w:rsidRPr="007C427B">
        <w:rPr>
          <w:bCs/>
          <w:iCs/>
          <w:color w:val="000000" w:themeColor="text1"/>
          <w:lang w:val="en-GB"/>
        </w:rPr>
        <w:t xml:space="preserve"> </w:t>
      </w:r>
      <w:proofErr w:type="spellStart"/>
      <w:r w:rsidRPr="007C427B">
        <w:rPr>
          <w:bCs/>
          <w:iCs/>
          <w:color w:val="000000" w:themeColor="text1"/>
          <w:lang w:val="en-GB"/>
        </w:rPr>
        <w:t>Inovasi</w:t>
      </w:r>
      <w:proofErr w:type="spellEnd"/>
      <w:r w:rsidRPr="007C427B">
        <w:rPr>
          <w:bCs/>
          <w:iCs/>
          <w:color w:val="000000" w:themeColor="text1"/>
          <w:lang w:val="en-GB"/>
        </w:rPr>
        <w:t xml:space="preserve"> </w:t>
      </w:r>
      <w:proofErr w:type="spellStart"/>
      <w:r w:rsidRPr="007C427B">
        <w:rPr>
          <w:bCs/>
          <w:iCs/>
          <w:color w:val="000000" w:themeColor="text1"/>
          <w:lang w:val="en-GB"/>
        </w:rPr>
        <w:t>Penelitian</w:t>
      </w:r>
      <w:proofErr w:type="spellEnd"/>
      <w:r w:rsidRPr="007C427B">
        <w:rPr>
          <w:bCs/>
          <w:iCs/>
          <w:color w:val="000000" w:themeColor="text1"/>
          <w:lang w:val="en-GB"/>
        </w:rPr>
        <w:t xml:space="preserve"> Vol. 3 No. 9.</w:t>
      </w:r>
    </w:p>
    <w:p w:rsidR="006D777D" w:rsidRPr="007C427B" w:rsidRDefault="006D777D" w:rsidP="006D777D">
      <w:pPr>
        <w:pStyle w:val="Default"/>
        <w:ind w:left="567" w:hanging="567"/>
        <w:jc w:val="both"/>
        <w:rPr>
          <w:bCs/>
          <w:iCs/>
          <w:color w:val="000000" w:themeColor="text1"/>
          <w:lang w:val="en-GB"/>
        </w:rPr>
      </w:pPr>
    </w:p>
    <w:p w:rsidR="006D777D" w:rsidRPr="007C427B" w:rsidRDefault="006D777D" w:rsidP="006D777D">
      <w:pPr>
        <w:spacing w:after="0" w:line="240" w:lineRule="auto"/>
        <w:ind w:left="992" w:hanging="992"/>
        <w:jc w:val="both"/>
        <w:rPr>
          <w:rFonts w:ascii="Times New Roman" w:eastAsia="Calibri" w:hAnsi="Times New Roman" w:cs="Times New Roman"/>
          <w:bCs/>
          <w:color w:val="000000" w:themeColor="text1"/>
          <w:sz w:val="24"/>
          <w:szCs w:val="24"/>
        </w:rPr>
      </w:pPr>
      <w:proofErr w:type="spellStart"/>
      <w:r w:rsidRPr="007C427B">
        <w:rPr>
          <w:rFonts w:ascii="Times New Roman" w:eastAsia="Calibri" w:hAnsi="Times New Roman" w:cs="Times New Roman"/>
          <w:bCs/>
          <w:color w:val="000000" w:themeColor="text1"/>
          <w:sz w:val="24"/>
          <w:szCs w:val="24"/>
        </w:rPr>
        <w:t>Retma</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Aulia</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Arifin</w:t>
      </w:r>
      <w:proofErr w:type="spellEnd"/>
      <w:r w:rsidRPr="007C427B">
        <w:rPr>
          <w:rFonts w:ascii="Times New Roman" w:eastAsia="Calibri" w:hAnsi="Times New Roman" w:cs="Times New Roman"/>
          <w:bCs/>
          <w:color w:val="000000" w:themeColor="text1"/>
          <w:sz w:val="24"/>
          <w:szCs w:val="24"/>
        </w:rPr>
        <w:t xml:space="preserve">. 2019. </w:t>
      </w:r>
      <w:proofErr w:type="spellStart"/>
      <w:r w:rsidRPr="007C427B">
        <w:rPr>
          <w:rFonts w:ascii="Times New Roman" w:eastAsia="Calibri" w:hAnsi="Times New Roman" w:cs="Times New Roman"/>
          <w:bCs/>
          <w:i/>
          <w:color w:val="000000" w:themeColor="text1"/>
          <w:sz w:val="24"/>
          <w:szCs w:val="24"/>
        </w:rPr>
        <w:t>Pengembangan</w:t>
      </w:r>
      <w:proofErr w:type="spellEnd"/>
      <w:r w:rsidRPr="007C427B">
        <w:rPr>
          <w:rFonts w:ascii="Times New Roman" w:eastAsia="Calibri" w:hAnsi="Times New Roman" w:cs="Times New Roman"/>
          <w:bCs/>
          <w:i/>
          <w:color w:val="000000" w:themeColor="text1"/>
          <w:sz w:val="24"/>
          <w:szCs w:val="24"/>
        </w:rPr>
        <w:t xml:space="preserve"> Media </w:t>
      </w:r>
      <w:proofErr w:type="spellStart"/>
      <w:r w:rsidRPr="007C427B">
        <w:rPr>
          <w:rFonts w:ascii="Times New Roman" w:eastAsia="Calibri" w:hAnsi="Times New Roman" w:cs="Times New Roman"/>
          <w:bCs/>
          <w:i/>
          <w:color w:val="000000" w:themeColor="text1"/>
          <w:sz w:val="24"/>
          <w:szCs w:val="24"/>
        </w:rPr>
        <w:t>Pembelajaran</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Matematika</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Pada</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Materi</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Bangun</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Datar</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Bercirikan</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Etnomatematika</w:t>
      </w:r>
      <w:proofErr w:type="spellEnd"/>
      <w:r w:rsidRPr="007C427B">
        <w:rPr>
          <w:rFonts w:ascii="Times New Roman" w:eastAsia="Calibri" w:hAnsi="Times New Roman" w:cs="Times New Roman"/>
          <w:bCs/>
          <w:i/>
          <w:color w:val="000000" w:themeColor="text1"/>
          <w:sz w:val="24"/>
          <w:szCs w:val="24"/>
        </w:rPr>
        <w:t xml:space="preserve"> </w:t>
      </w:r>
      <w:proofErr w:type="spellStart"/>
      <w:r w:rsidRPr="007C427B">
        <w:rPr>
          <w:rFonts w:ascii="Times New Roman" w:eastAsia="Calibri" w:hAnsi="Times New Roman" w:cs="Times New Roman"/>
          <w:bCs/>
          <w:i/>
          <w:color w:val="000000" w:themeColor="text1"/>
          <w:sz w:val="24"/>
          <w:szCs w:val="24"/>
        </w:rPr>
        <w:t>Kelas</w:t>
      </w:r>
      <w:proofErr w:type="spellEnd"/>
      <w:r w:rsidRPr="007C427B">
        <w:rPr>
          <w:rFonts w:ascii="Times New Roman" w:eastAsia="Calibri" w:hAnsi="Times New Roman" w:cs="Times New Roman"/>
          <w:bCs/>
          <w:i/>
          <w:color w:val="000000" w:themeColor="text1"/>
          <w:sz w:val="24"/>
          <w:szCs w:val="24"/>
        </w:rPr>
        <w:t xml:space="preserve"> V di SD/ MI</w:t>
      </w:r>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Fakultas</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Tarbiyah</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dan</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Keguruan</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Universitas</w:t>
      </w:r>
      <w:proofErr w:type="spellEnd"/>
      <w:r w:rsidRPr="007C427B">
        <w:rPr>
          <w:rFonts w:ascii="Times New Roman" w:eastAsia="Calibri" w:hAnsi="Times New Roman" w:cs="Times New Roman"/>
          <w:bCs/>
          <w:color w:val="000000" w:themeColor="text1"/>
          <w:sz w:val="24"/>
          <w:szCs w:val="24"/>
        </w:rPr>
        <w:t xml:space="preserve"> Islam </w:t>
      </w:r>
      <w:proofErr w:type="spellStart"/>
      <w:r w:rsidRPr="007C427B">
        <w:rPr>
          <w:rFonts w:ascii="Times New Roman" w:eastAsia="Calibri" w:hAnsi="Times New Roman" w:cs="Times New Roman"/>
          <w:bCs/>
          <w:color w:val="000000" w:themeColor="text1"/>
          <w:sz w:val="24"/>
          <w:szCs w:val="24"/>
        </w:rPr>
        <w:t>Negeri</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Raden</w:t>
      </w:r>
      <w:proofErr w:type="spellEnd"/>
      <w:r w:rsidRPr="007C427B">
        <w:rPr>
          <w:rFonts w:ascii="Times New Roman" w:eastAsia="Calibri" w:hAnsi="Times New Roman" w:cs="Times New Roman"/>
          <w:bCs/>
          <w:color w:val="000000" w:themeColor="text1"/>
          <w:sz w:val="24"/>
          <w:szCs w:val="24"/>
        </w:rPr>
        <w:t xml:space="preserve"> </w:t>
      </w:r>
      <w:proofErr w:type="spellStart"/>
      <w:r w:rsidRPr="007C427B">
        <w:rPr>
          <w:rFonts w:ascii="Times New Roman" w:eastAsia="Calibri" w:hAnsi="Times New Roman" w:cs="Times New Roman"/>
          <w:bCs/>
          <w:color w:val="000000" w:themeColor="text1"/>
          <w:sz w:val="24"/>
          <w:szCs w:val="24"/>
        </w:rPr>
        <w:t>Intan</w:t>
      </w:r>
      <w:proofErr w:type="spellEnd"/>
      <w:r w:rsidRPr="007C427B">
        <w:rPr>
          <w:rFonts w:ascii="Times New Roman" w:eastAsia="Calibri" w:hAnsi="Times New Roman" w:cs="Times New Roman"/>
          <w:bCs/>
          <w:color w:val="000000" w:themeColor="text1"/>
          <w:sz w:val="24"/>
          <w:szCs w:val="24"/>
        </w:rPr>
        <w:t xml:space="preserve"> Lampung.</w:t>
      </w:r>
    </w:p>
    <w:p w:rsidR="006D777D" w:rsidRPr="007C427B" w:rsidRDefault="006D777D" w:rsidP="006D777D">
      <w:pPr>
        <w:pStyle w:val="Default"/>
        <w:ind w:left="567" w:hanging="567"/>
        <w:jc w:val="both"/>
        <w:rPr>
          <w:bCs/>
          <w:iCs/>
          <w:color w:val="000000" w:themeColor="text1"/>
          <w:lang w:val="en-US"/>
        </w:rPr>
      </w:pPr>
    </w:p>
    <w:p w:rsidR="006D777D"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Rusman</w:t>
      </w:r>
      <w:proofErr w:type="spellEnd"/>
      <w:r w:rsidRPr="007C427B">
        <w:rPr>
          <w:bCs/>
          <w:iCs/>
          <w:color w:val="000000" w:themeColor="text1"/>
          <w:lang w:val="en-US"/>
        </w:rPr>
        <w:t xml:space="preserve">. (2018). Model-Model </w:t>
      </w:r>
      <w:proofErr w:type="spellStart"/>
      <w:r w:rsidRPr="007C427B">
        <w:rPr>
          <w:bCs/>
          <w:iCs/>
          <w:color w:val="000000" w:themeColor="text1"/>
          <w:lang w:val="en-US"/>
        </w:rPr>
        <w:t>Pembelajaran</w:t>
      </w:r>
      <w:proofErr w:type="spellEnd"/>
      <w:r w:rsidRPr="007C427B">
        <w:rPr>
          <w:bCs/>
          <w:iCs/>
          <w:color w:val="000000" w:themeColor="text1"/>
          <w:lang w:val="en-US"/>
        </w:rPr>
        <w:t xml:space="preserve">: </w:t>
      </w:r>
      <w:proofErr w:type="spellStart"/>
      <w:r w:rsidRPr="007C427B">
        <w:rPr>
          <w:bCs/>
          <w:iCs/>
          <w:color w:val="000000" w:themeColor="text1"/>
          <w:lang w:val="en-US"/>
        </w:rPr>
        <w:t>Mengembangkan</w:t>
      </w:r>
      <w:proofErr w:type="spellEnd"/>
      <w:r w:rsidRPr="007C427B">
        <w:rPr>
          <w:bCs/>
          <w:iCs/>
          <w:color w:val="000000" w:themeColor="text1"/>
          <w:lang w:val="en-US"/>
        </w:rPr>
        <w:t xml:space="preserve"> </w:t>
      </w:r>
      <w:proofErr w:type="spellStart"/>
      <w:r w:rsidRPr="007C427B">
        <w:rPr>
          <w:bCs/>
          <w:iCs/>
          <w:color w:val="000000" w:themeColor="text1"/>
          <w:lang w:val="en-US"/>
        </w:rPr>
        <w:t>Profesionalisme</w:t>
      </w:r>
      <w:proofErr w:type="spellEnd"/>
      <w:r w:rsidRPr="007C427B">
        <w:rPr>
          <w:bCs/>
          <w:iCs/>
          <w:color w:val="000000" w:themeColor="text1"/>
          <w:lang w:val="en-US"/>
        </w:rPr>
        <w:t xml:space="preserve"> Guru. Jakarta: </w:t>
      </w:r>
      <w:proofErr w:type="spellStart"/>
      <w:r w:rsidRPr="007C427B">
        <w:rPr>
          <w:bCs/>
          <w:iCs/>
          <w:color w:val="000000" w:themeColor="text1"/>
          <w:lang w:val="en-US"/>
        </w:rPr>
        <w:t>Rajawali</w:t>
      </w:r>
      <w:proofErr w:type="spellEnd"/>
      <w:r w:rsidRPr="007C427B">
        <w:rPr>
          <w:bCs/>
          <w:iCs/>
          <w:color w:val="000000" w:themeColor="text1"/>
          <w:lang w:val="en-US"/>
        </w:rPr>
        <w:t xml:space="preserve"> Pers.</w:t>
      </w:r>
    </w:p>
    <w:p w:rsidR="006D777D" w:rsidRDefault="006D777D" w:rsidP="006D777D">
      <w:pPr>
        <w:pStyle w:val="Default"/>
        <w:ind w:left="567" w:hanging="567"/>
        <w:jc w:val="both"/>
        <w:rPr>
          <w:bCs/>
          <w:iCs/>
          <w:color w:val="000000" w:themeColor="text1"/>
          <w:lang w:val="en-US"/>
        </w:rPr>
      </w:pPr>
    </w:p>
    <w:p w:rsidR="006D777D" w:rsidRPr="00B91178" w:rsidRDefault="006D777D" w:rsidP="006D777D">
      <w:pPr>
        <w:pStyle w:val="Default"/>
        <w:ind w:left="567" w:hanging="567"/>
        <w:jc w:val="both"/>
        <w:rPr>
          <w:lang w:val="en-US"/>
        </w:rPr>
      </w:pPr>
      <w:proofErr w:type="spellStart"/>
      <w:r w:rsidRPr="00B91178">
        <w:rPr>
          <w:bCs/>
          <w:iCs/>
          <w:color w:val="000000" w:themeColor="text1"/>
          <w:lang w:val="en-US"/>
        </w:rPr>
        <w:lastRenderedPageBreak/>
        <w:t>Raudahtul</w:t>
      </w:r>
      <w:proofErr w:type="spellEnd"/>
      <w:r>
        <w:rPr>
          <w:bCs/>
          <w:iCs/>
          <w:color w:val="000000" w:themeColor="text1"/>
          <w:lang w:val="en-US"/>
        </w:rPr>
        <w:t xml:space="preserve">, </w:t>
      </w:r>
      <w:r>
        <w:t>Ahmad Laut Hasibuan</w:t>
      </w:r>
      <w:r>
        <w:rPr>
          <w:lang w:val="en-US"/>
        </w:rPr>
        <w:t xml:space="preserve">, (2024). </w:t>
      </w:r>
      <w:r>
        <w:t>Pengaruh Tes Pengetahuan Awal Terhadap Keterampilan</w:t>
      </w:r>
      <w:r>
        <w:rPr>
          <w:lang w:val="en-US"/>
        </w:rPr>
        <w:t xml:space="preserve"> </w:t>
      </w:r>
      <w:r>
        <w:t>Membaca Pemahaman Dan Struktur Kalimat Siswa Kelas VIII</w:t>
      </w:r>
      <w:r>
        <w:rPr>
          <w:lang w:val="en-US"/>
        </w:rPr>
        <w:t xml:space="preserve"> </w:t>
      </w:r>
      <w:r>
        <w:t>MTsN 2 Deli Serdang</w:t>
      </w:r>
      <w:r>
        <w:rPr>
          <w:lang w:val="en-US"/>
        </w:rPr>
        <w:t xml:space="preserve">. </w:t>
      </w:r>
      <w:proofErr w:type="spellStart"/>
      <w:r>
        <w:rPr>
          <w:lang w:val="en-US"/>
        </w:rPr>
        <w:t>Jurnal</w:t>
      </w:r>
      <w:proofErr w:type="spellEnd"/>
      <w:r>
        <w:rPr>
          <w:lang w:val="en-US"/>
        </w:rPr>
        <w:t xml:space="preserve"> </w:t>
      </w:r>
      <w:proofErr w:type="spellStart"/>
      <w:r>
        <w:rPr>
          <w:lang w:val="en-US"/>
        </w:rPr>
        <w:t>Penelitian</w:t>
      </w:r>
      <w:proofErr w:type="spellEnd"/>
      <w:r>
        <w:rPr>
          <w:lang w:val="en-US"/>
        </w:rPr>
        <w:t xml:space="preserve"> </w:t>
      </w:r>
      <w:proofErr w:type="spellStart"/>
      <w:r>
        <w:rPr>
          <w:lang w:val="en-US"/>
        </w:rPr>
        <w:t>Pendidikan</w:t>
      </w:r>
      <w:proofErr w:type="spellEnd"/>
      <w:r>
        <w:rPr>
          <w:lang w:val="en-US"/>
        </w:rPr>
        <w:t xml:space="preserve"> </w:t>
      </w:r>
      <w:proofErr w:type="spellStart"/>
      <w:r>
        <w:rPr>
          <w:lang w:val="en-US"/>
        </w:rPr>
        <w:t>Bahasa</w:t>
      </w:r>
      <w:proofErr w:type="spellEnd"/>
      <w:r>
        <w:rPr>
          <w:lang w:val="en-US"/>
        </w:rPr>
        <w:t xml:space="preserve"> Indonesia, Daerah, </w:t>
      </w:r>
      <w:proofErr w:type="spellStart"/>
      <w:r>
        <w:rPr>
          <w:lang w:val="en-US"/>
        </w:rPr>
        <w:t>dan</w:t>
      </w:r>
      <w:proofErr w:type="spellEnd"/>
      <w:r>
        <w:rPr>
          <w:lang w:val="en-US"/>
        </w:rPr>
        <w:t xml:space="preserve"> </w:t>
      </w:r>
      <w:proofErr w:type="spellStart"/>
      <w:r>
        <w:rPr>
          <w:lang w:val="en-US"/>
        </w:rPr>
        <w:t>Asing</w:t>
      </w:r>
      <w:proofErr w:type="spellEnd"/>
      <w:r>
        <w:rPr>
          <w:lang w:val="en-US"/>
        </w:rPr>
        <w:t xml:space="preserve">. </w:t>
      </w:r>
    </w:p>
    <w:p w:rsidR="006D777D" w:rsidRPr="007C427B" w:rsidRDefault="006D777D" w:rsidP="006D777D">
      <w:pPr>
        <w:pStyle w:val="Default"/>
        <w:ind w:left="567" w:hanging="567"/>
        <w:jc w:val="both"/>
        <w:rPr>
          <w:bCs/>
          <w:iCs/>
          <w:color w:val="000000" w:themeColor="text1"/>
          <w:lang w:val="en-US"/>
        </w:rPr>
      </w:pPr>
      <w:proofErr w:type="spellStart"/>
      <w:r w:rsidRPr="007C427B">
        <w:rPr>
          <w:bCs/>
          <w:iCs/>
          <w:color w:val="000000" w:themeColor="text1"/>
          <w:lang w:val="en-US"/>
        </w:rPr>
        <w:t>Siti</w:t>
      </w:r>
      <w:proofErr w:type="spellEnd"/>
      <w:r w:rsidRPr="007C427B">
        <w:rPr>
          <w:bCs/>
          <w:iCs/>
          <w:color w:val="000000" w:themeColor="text1"/>
          <w:lang w:val="en-US"/>
        </w:rPr>
        <w:t xml:space="preserve"> </w:t>
      </w:r>
      <w:proofErr w:type="spellStart"/>
      <w:r w:rsidRPr="007C427B">
        <w:rPr>
          <w:bCs/>
          <w:iCs/>
          <w:color w:val="000000" w:themeColor="text1"/>
          <w:lang w:val="en-US"/>
        </w:rPr>
        <w:t>Julaeha</w:t>
      </w:r>
      <w:proofErr w:type="spellEnd"/>
      <w:r w:rsidRPr="007C427B">
        <w:rPr>
          <w:bCs/>
          <w:iCs/>
          <w:color w:val="000000" w:themeColor="text1"/>
          <w:lang w:val="en-US"/>
        </w:rPr>
        <w:t xml:space="preserve"> &amp; </w:t>
      </w:r>
      <w:proofErr w:type="spellStart"/>
      <w:r w:rsidRPr="007C427B">
        <w:rPr>
          <w:bCs/>
          <w:iCs/>
          <w:color w:val="000000" w:themeColor="text1"/>
          <w:lang w:val="en-US"/>
        </w:rPr>
        <w:t>Mohamad</w:t>
      </w:r>
      <w:proofErr w:type="spellEnd"/>
      <w:r w:rsidRPr="007C427B">
        <w:rPr>
          <w:bCs/>
          <w:iCs/>
          <w:color w:val="000000" w:themeColor="text1"/>
          <w:lang w:val="en-US"/>
        </w:rPr>
        <w:t xml:space="preserve"> </w:t>
      </w:r>
      <w:proofErr w:type="spellStart"/>
      <w:r w:rsidRPr="007C427B">
        <w:rPr>
          <w:bCs/>
          <w:iCs/>
          <w:color w:val="000000" w:themeColor="text1"/>
          <w:lang w:val="en-US"/>
        </w:rPr>
        <w:t>Erihardiana</w:t>
      </w:r>
      <w:proofErr w:type="spellEnd"/>
      <w:r w:rsidRPr="007C427B">
        <w:rPr>
          <w:bCs/>
          <w:iCs/>
          <w:color w:val="000000" w:themeColor="text1"/>
          <w:lang w:val="en-US"/>
        </w:rPr>
        <w:t xml:space="preserve">. 2022. Model </w:t>
      </w:r>
      <w:proofErr w:type="spellStart"/>
      <w:r w:rsidRPr="007C427B">
        <w:rPr>
          <w:bCs/>
          <w:iCs/>
          <w:color w:val="000000" w:themeColor="text1"/>
          <w:lang w:val="en-US"/>
        </w:rPr>
        <w:t>Pembelajaran</w:t>
      </w:r>
      <w:proofErr w:type="spellEnd"/>
      <w:r w:rsidRPr="007C427B">
        <w:rPr>
          <w:bCs/>
          <w:iCs/>
          <w:color w:val="000000" w:themeColor="text1"/>
          <w:lang w:val="en-US"/>
        </w:rPr>
        <w:t xml:space="preserve"> Dan </w:t>
      </w:r>
      <w:proofErr w:type="spellStart"/>
      <w:r w:rsidRPr="007C427B">
        <w:rPr>
          <w:bCs/>
          <w:iCs/>
          <w:color w:val="000000" w:themeColor="text1"/>
          <w:lang w:val="en-US"/>
        </w:rPr>
        <w:t>Implementasi</w:t>
      </w:r>
      <w:proofErr w:type="spellEnd"/>
      <w:r w:rsidRPr="007C427B">
        <w:rPr>
          <w:bCs/>
          <w:iCs/>
          <w:color w:val="000000" w:themeColor="text1"/>
          <w:lang w:val="en-US"/>
        </w:rPr>
        <w:t xml:space="preserve"> </w:t>
      </w:r>
      <w:proofErr w:type="spellStart"/>
      <w:r w:rsidRPr="007C427B">
        <w:rPr>
          <w:bCs/>
          <w:iCs/>
          <w:color w:val="000000" w:themeColor="text1"/>
          <w:lang w:val="en-US"/>
        </w:rPr>
        <w:t>Pendidikan</w:t>
      </w:r>
      <w:proofErr w:type="spellEnd"/>
      <w:r w:rsidRPr="007C427B">
        <w:rPr>
          <w:bCs/>
          <w:iCs/>
          <w:color w:val="000000" w:themeColor="text1"/>
          <w:lang w:val="en-US"/>
        </w:rPr>
        <w:t xml:space="preserve"> HAM </w:t>
      </w:r>
      <w:proofErr w:type="spellStart"/>
      <w:r w:rsidRPr="007C427B">
        <w:rPr>
          <w:bCs/>
          <w:iCs/>
          <w:color w:val="000000" w:themeColor="text1"/>
          <w:lang w:val="en-US"/>
        </w:rPr>
        <w:t>Dalam</w:t>
      </w:r>
      <w:proofErr w:type="spellEnd"/>
      <w:r w:rsidRPr="007C427B">
        <w:rPr>
          <w:bCs/>
          <w:iCs/>
          <w:color w:val="000000" w:themeColor="text1"/>
          <w:lang w:val="en-US"/>
        </w:rPr>
        <w:t xml:space="preserve"> </w:t>
      </w:r>
      <w:proofErr w:type="spellStart"/>
      <w:r w:rsidRPr="007C427B">
        <w:rPr>
          <w:bCs/>
          <w:iCs/>
          <w:color w:val="000000" w:themeColor="text1"/>
          <w:lang w:val="en-US"/>
        </w:rPr>
        <w:t>Perspektif</w:t>
      </w:r>
      <w:proofErr w:type="spellEnd"/>
      <w:r w:rsidRPr="007C427B">
        <w:rPr>
          <w:bCs/>
          <w:iCs/>
          <w:color w:val="000000" w:themeColor="text1"/>
          <w:lang w:val="en-US"/>
        </w:rPr>
        <w:t xml:space="preserve"> </w:t>
      </w:r>
      <w:proofErr w:type="spellStart"/>
      <w:r w:rsidRPr="007C427B">
        <w:rPr>
          <w:bCs/>
          <w:iCs/>
          <w:color w:val="000000" w:themeColor="text1"/>
          <w:lang w:val="en-US"/>
        </w:rPr>
        <w:t>Pendidikan</w:t>
      </w:r>
      <w:proofErr w:type="spellEnd"/>
      <w:r w:rsidRPr="007C427B">
        <w:rPr>
          <w:bCs/>
          <w:iCs/>
          <w:color w:val="000000" w:themeColor="text1"/>
          <w:lang w:val="en-US"/>
        </w:rPr>
        <w:t xml:space="preserve"> Islam </w:t>
      </w:r>
      <w:proofErr w:type="spellStart"/>
      <w:r w:rsidRPr="007C427B">
        <w:rPr>
          <w:bCs/>
          <w:iCs/>
          <w:color w:val="000000" w:themeColor="text1"/>
          <w:lang w:val="en-US"/>
        </w:rPr>
        <w:t>dan</w:t>
      </w:r>
      <w:proofErr w:type="spellEnd"/>
      <w:r w:rsidRPr="007C427B">
        <w:rPr>
          <w:bCs/>
          <w:iCs/>
          <w:color w:val="000000" w:themeColor="text1"/>
          <w:lang w:val="en-US"/>
        </w:rPr>
        <w:t xml:space="preserve"> </w:t>
      </w:r>
      <w:proofErr w:type="spellStart"/>
      <w:r w:rsidRPr="007C427B">
        <w:rPr>
          <w:bCs/>
          <w:iCs/>
          <w:color w:val="000000" w:themeColor="text1"/>
          <w:lang w:val="en-US"/>
        </w:rPr>
        <w:t>Pendidikan</w:t>
      </w:r>
      <w:proofErr w:type="spellEnd"/>
      <w:r w:rsidRPr="007C427B">
        <w:rPr>
          <w:bCs/>
          <w:iCs/>
          <w:color w:val="000000" w:themeColor="text1"/>
          <w:lang w:val="en-US"/>
        </w:rPr>
        <w:t xml:space="preserve"> Nasional. Reslaj: Religion Education Social Laa Roiba Journal 4(1):133–44. </w:t>
      </w:r>
      <w:proofErr w:type="gramStart"/>
      <w:r w:rsidRPr="007C427B">
        <w:rPr>
          <w:bCs/>
          <w:iCs/>
          <w:color w:val="000000" w:themeColor="text1"/>
          <w:lang w:val="en-US"/>
        </w:rPr>
        <w:t>doi</w:t>
      </w:r>
      <w:proofErr w:type="gramEnd"/>
      <w:r w:rsidRPr="007C427B">
        <w:rPr>
          <w:bCs/>
          <w:iCs/>
          <w:color w:val="000000" w:themeColor="text1"/>
          <w:lang w:val="en-US"/>
        </w:rPr>
        <w:t xml:space="preserve">: https://doi.org/10.47467/reslaj.v4i2.449. </w:t>
      </w:r>
    </w:p>
    <w:p w:rsidR="006D777D" w:rsidRPr="007C427B"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US"/>
        </w:rPr>
      </w:pPr>
      <w:r w:rsidRPr="007C427B">
        <w:t xml:space="preserve">Siti Khayroiyah, Safrida Napitupulu, Desniarti. 2022. Penerapan Pembelajaran Daring Menggunakan Media Online Selama Pandemi Covid-19 Pada Mata Kuliah Matematika SD. EduGlobal: Jurnal Penelitian Pendidikan Volume 01 Nomor 01. </w:t>
      </w:r>
      <w:r w:rsidR="00120995">
        <w:fldChar w:fldCharType="begin"/>
      </w:r>
      <w:r w:rsidR="00120995">
        <w:instrText xml:space="preserve"> HYPERLINK "https://jurnallp2m.umnaw.ac.id/index.php/EduGlobal/article/" </w:instrText>
      </w:r>
      <w:r w:rsidR="00120995">
        <w:fldChar w:fldCharType="separate"/>
      </w:r>
      <w:r w:rsidRPr="007C427B">
        <w:rPr>
          <w:rStyle w:val="Hyperlink"/>
          <w:color w:val="auto"/>
        </w:rPr>
        <w:t>https://jurnallp2m.umnaw.ac.id/index.php/EduGlobal/article/</w:t>
      </w:r>
      <w:r w:rsidR="00120995">
        <w:rPr>
          <w:rStyle w:val="Hyperlink"/>
          <w:color w:val="auto"/>
        </w:rPr>
        <w:fldChar w:fldCharType="end"/>
      </w:r>
      <w:r w:rsidRPr="007C427B">
        <w:rPr>
          <w:color w:val="auto"/>
          <w:lang w:val="en-GB"/>
        </w:rPr>
        <w:t xml:space="preserve"> </w:t>
      </w:r>
      <w:r w:rsidRPr="007C427B">
        <w:t>download/1155/751</w:t>
      </w:r>
      <w:r w:rsidRPr="007C427B">
        <w:rPr>
          <w:bCs/>
          <w:iCs/>
          <w:color w:val="000000" w:themeColor="text1"/>
          <w:lang w:val="en-US"/>
        </w:rPr>
        <w:t xml:space="preserve"> </w:t>
      </w:r>
    </w:p>
    <w:p w:rsidR="006D777D" w:rsidRPr="007C427B"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US"/>
        </w:rPr>
      </w:pPr>
      <w:r w:rsidRPr="007C427B">
        <w:rPr>
          <w:bCs/>
          <w:iCs/>
          <w:color w:val="000000" w:themeColor="text1"/>
          <w:lang w:val="en-US"/>
        </w:rPr>
        <w:t xml:space="preserve">Sudjana, Nana. 2016. </w:t>
      </w:r>
      <w:r w:rsidRPr="007C427B">
        <w:rPr>
          <w:bCs/>
          <w:i/>
          <w:iCs/>
          <w:color w:val="000000" w:themeColor="text1"/>
          <w:lang w:val="en-US"/>
        </w:rPr>
        <w:t>Penilaian Hasil Proses Belajar Mengajar</w:t>
      </w:r>
      <w:r w:rsidRPr="007C427B">
        <w:rPr>
          <w:bCs/>
          <w:iCs/>
          <w:color w:val="000000" w:themeColor="text1"/>
          <w:lang w:val="en-US"/>
        </w:rPr>
        <w:t>. BANDUNG: PT Remaja Rosdakarya.</w:t>
      </w:r>
    </w:p>
    <w:p w:rsidR="006D777D" w:rsidRPr="007C427B" w:rsidRDefault="006D777D" w:rsidP="006D777D">
      <w:pPr>
        <w:pStyle w:val="Default"/>
        <w:ind w:left="567" w:hanging="567"/>
        <w:jc w:val="both"/>
        <w:rPr>
          <w:bCs/>
          <w:iCs/>
          <w:color w:val="000000" w:themeColor="text1"/>
          <w:lang w:val="en-US"/>
        </w:rPr>
      </w:pPr>
    </w:p>
    <w:p w:rsidR="006D777D" w:rsidRPr="007C427B" w:rsidRDefault="006D777D" w:rsidP="006D777D">
      <w:pPr>
        <w:pStyle w:val="Default"/>
        <w:ind w:left="567" w:hanging="567"/>
        <w:jc w:val="both"/>
        <w:rPr>
          <w:bCs/>
          <w:iCs/>
          <w:color w:val="000000" w:themeColor="text1"/>
          <w:lang w:val="en-US"/>
        </w:rPr>
      </w:pPr>
      <w:r w:rsidRPr="007C427B">
        <w:rPr>
          <w:bCs/>
          <w:iCs/>
          <w:color w:val="000000" w:themeColor="text1"/>
          <w:lang w:val="en-US"/>
        </w:rPr>
        <w:t xml:space="preserve">Sukmawarti, Hidayat, &amp; Suwanto. 2021. </w:t>
      </w:r>
      <w:r w:rsidRPr="007C427B">
        <w:rPr>
          <w:bCs/>
          <w:i/>
          <w:iCs/>
          <w:color w:val="000000" w:themeColor="text1"/>
          <w:lang w:val="en-US"/>
        </w:rPr>
        <w:t>Desain Lembar Aktivitas Siswa Berbasis Problem Posing Pada Pembelajaran Metematika SD</w:t>
      </w:r>
      <w:r w:rsidRPr="007C427B">
        <w:rPr>
          <w:bCs/>
          <w:iCs/>
          <w:color w:val="000000" w:themeColor="text1"/>
          <w:lang w:val="en-US"/>
        </w:rPr>
        <w:t xml:space="preserve">. Jurnal Matheducation Nusantara, 4(1), 10–18. </w:t>
      </w:r>
      <w:hyperlink r:id="rId9" w:history="1">
        <w:r w:rsidRPr="007C427B">
          <w:rPr>
            <w:rStyle w:val="Hyperlink"/>
            <w:bCs/>
            <w:iCs/>
            <w:color w:val="000000" w:themeColor="text1"/>
            <w:lang w:val="en-US"/>
          </w:rPr>
          <w:t>https://jurnal.pascaumnaw.ac.id/index.php/JMN/ article/viewFile/118/104</w:t>
        </w:r>
      </w:hyperlink>
      <w:r w:rsidRPr="007C427B">
        <w:rPr>
          <w:bCs/>
          <w:iCs/>
          <w:color w:val="000000" w:themeColor="text1"/>
          <w:lang w:val="en-US"/>
        </w:rPr>
        <w:t>.</w:t>
      </w:r>
    </w:p>
    <w:p w:rsidR="006D777D" w:rsidRPr="007C427B" w:rsidRDefault="006D777D" w:rsidP="006D777D">
      <w:pPr>
        <w:pStyle w:val="Default"/>
        <w:ind w:left="567" w:hanging="567"/>
        <w:jc w:val="both"/>
        <w:rPr>
          <w:rStyle w:val="Hyperlink"/>
          <w:bCs/>
          <w:iCs/>
          <w:color w:val="000000" w:themeColor="text1"/>
          <w:lang w:val="en-US"/>
        </w:rPr>
      </w:pPr>
    </w:p>
    <w:p w:rsidR="006D777D" w:rsidRPr="007C427B" w:rsidRDefault="006D777D" w:rsidP="006D777D">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bCs/>
          <w:iCs/>
          <w:sz w:val="24"/>
          <w:szCs w:val="24"/>
        </w:rPr>
        <w:t xml:space="preserve">Sukmawarti, Hidayat, Lili Amelia Putri. 2022. </w:t>
      </w:r>
      <w:r w:rsidRPr="007C427B">
        <w:rPr>
          <w:rFonts w:ascii="Times New Roman" w:hAnsi="Times New Roman" w:cs="Times New Roman"/>
          <w:bCs/>
          <w:i/>
          <w:iCs/>
          <w:sz w:val="24"/>
          <w:szCs w:val="24"/>
        </w:rPr>
        <w:t>Workshop Worksheet Berbasis Budaya bagi Guru MI Jami’atul Qamar Tanjung Morawa</w:t>
      </w:r>
      <w:r w:rsidRPr="007C427B">
        <w:rPr>
          <w:rFonts w:ascii="Times New Roman" w:hAnsi="Times New Roman" w:cs="Times New Roman"/>
          <w:bCs/>
          <w:iCs/>
          <w:sz w:val="24"/>
          <w:szCs w:val="24"/>
        </w:rPr>
        <w:t xml:space="preserve">. PaKMas: Jurnal Pengabdian Kepada Masyarakat, 2(1), </w:t>
      </w:r>
      <w:proofErr w:type="gramStart"/>
      <w:r w:rsidRPr="007C427B">
        <w:rPr>
          <w:rFonts w:ascii="Times New Roman" w:hAnsi="Times New Roman" w:cs="Times New Roman"/>
          <w:bCs/>
          <w:iCs/>
          <w:sz w:val="24"/>
          <w:szCs w:val="24"/>
        </w:rPr>
        <w:t>Hal :</w:t>
      </w:r>
      <w:proofErr w:type="gramEnd"/>
      <w:r w:rsidRPr="007C427B">
        <w:rPr>
          <w:rFonts w:ascii="Times New Roman" w:hAnsi="Times New Roman" w:cs="Times New Roman"/>
          <w:bCs/>
          <w:iCs/>
          <w:sz w:val="24"/>
          <w:szCs w:val="24"/>
        </w:rPr>
        <w:t xml:space="preserve"> 202-207. </w:t>
      </w:r>
      <w:hyperlink r:id="rId10" w:history="1">
        <w:r w:rsidRPr="007C427B">
          <w:rPr>
            <w:rStyle w:val="Hyperlink"/>
            <w:bCs/>
            <w:iCs/>
          </w:rPr>
          <w:t>https://doi.org/10.54259/pakmas.v2i1.848</w:t>
        </w:r>
      </w:hyperlink>
    </w:p>
    <w:p w:rsidR="006D777D" w:rsidRPr="007C427B" w:rsidRDefault="006D777D" w:rsidP="006D777D">
      <w:pPr>
        <w:spacing w:after="0" w:line="240" w:lineRule="auto"/>
        <w:ind w:left="709" w:hanging="709"/>
        <w:jc w:val="both"/>
        <w:rPr>
          <w:rFonts w:ascii="Times New Roman" w:hAnsi="Times New Roman" w:cs="Times New Roman"/>
          <w:sz w:val="24"/>
          <w:szCs w:val="24"/>
        </w:rPr>
      </w:pPr>
    </w:p>
    <w:p w:rsidR="006D777D" w:rsidRPr="007C427B" w:rsidRDefault="006D777D" w:rsidP="006D777D">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sz w:val="24"/>
          <w:szCs w:val="24"/>
        </w:rPr>
        <w:t xml:space="preserve">Sul Apriliani, Sayidiman, Andi Dewi Riang Tati. 2022. </w:t>
      </w:r>
      <w:r w:rsidRPr="007C427B">
        <w:rPr>
          <w:rFonts w:ascii="Times New Roman" w:hAnsi="Times New Roman" w:cs="Times New Roman"/>
          <w:i/>
          <w:sz w:val="24"/>
          <w:szCs w:val="24"/>
        </w:rPr>
        <w:t>Penerapan Model Realistic Mathematic Education (RME) Untuk Meningkatkan Hasil Belajar Matematika Siswa Kelas V SDN No. 48 Inpres Galung Utara Kecamatan Banggae Kabupaten Majene</w:t>
      </w:r>
      <w:r w:rsidRPr="007C427B">
        <w:rPr>
          <w:rFonts w:ascii="Times New Roman" w:hAnsi="Times New Roman" w:cs="Times New Roman"/>
          <w:sz w:val="24"/>
          <w:szCs w:val="24"/>
        </w:rPr>
        <w:t>. PINISI JOURNAL OF EDUCATION Vol. 2 No. 1.</w:t>
      </w:r>
    </w:p>
    <w:p w:rsidR="006D777D" w:rsidRPr="007C427B" w:rsidRDefault="006D777D" w:rsidP="006D777D">
      <w:pPr>
        <w:spacing w:after="0" w:line="240" w:lineRule="auto"/>
        <w:ind w:left="709" w:hanging="709"/>
        <w:jc w:val="both"/>
        <w:rPr>
          <w:rFonts w:ascii="Times New Roman" w:hAnsi="Times New Roman" w:cs="Times New Roman"/>
          <w:sz w:val="24"/>
          <w:szCs w:val="24"/>
        </w:rPr>
      </w:pPr>
    </w:p>
    <w:p w:rsidR="006D777D" w:rsidRDefault="006D777D" w:rsidP="006D777D">
      <w:pPr>
        <w:spacing w:after="0" w:line="240" w:lineRule="auto"/>
        <w:ind w:left="709" w:hanging="709"/>
        <w:jc w:val="both"/>
        <w:rPr>
          <w:rFonts w:ascii="Times New Roman" w:hAnsi="Times New Roman" w:cs="Times New Roman"/>
          <w:sz w:val="24"/>
          <w:szCs w:val="24"/>
        </w:rPr>
      </w:pPr>
      <w:r w:rsidRPr="007C427B">
        <w:rPr>
          <w:rFonts w:ascii="Times New Roman" w:hAnsi="Times New Roman" w:cs="Times New Roman"/>
          <w:sz w:val="24"/>
          <w:szCs w:val="24"/>
        </w:rPr>
        <w:t xml:space="preserve">Sumianto. 2018. </w:t>
      </w:r>
      <w:r w:rsidRPr="007C427B">
        <w:rPr>
          <w:rFonts w:ascii="Times New Roman" w:hAnsi="Times New Roman" w:cs="Times New Roman"/>
          <w:i/>
          <w:sz w:val="24"/>
          <w:szCs w:val="24"/>
        </w:rPr>
        <w:t>Penerapan Pendekatan Matematika Realistik (PMR) Untuk Meningkatkan Hasil Belajr Matematika Siswa Kelas V Al-Azim SDIT raudatur Rahmah Pekan Baru. Jurnal Basicedu</w:t>
      </w:r>
      <w:r w:rsidRPr="007C427B">
        <w:rPr>
          <w:rFonts w:ascii="Times New Roman" w:hAnsi="Times New Roman" w:cs="Times New Roman"/>
          <w:sz w:val="24"/>
          <w:szCs w:val="24"/>
        </w:rPr>
        <w:t>. Vol. 2, No. 1 h. 52.</w:t>
      </w:r>
    </w:p>
    <w:p w:rsidR="006D777D" w:rsidRDefault="006D777D" w:rsidP="006D777D">
      <w:pPr>
        <w:spacing w:after="0" w:line="240" w:lineRule="auto"/>
        <w:ind w:left="709" w:hanging="709"/>
        <w:jc w:val="both"/>
        <w:rPr>
          <w:rFonts w:ascii="Times New Roman" w:hAnsi="Times New Roman" w:cs="Times New Roman"/>
          <w:sz w:val="24"/>
          <w:szCs w:val="24"/>
        </w:rPr>
      </w:pPr>
    </w:p>
    <w:p w:rsidR="006D777D" w:rsidRPr="007C427B" w:rsidRDefault="006D777D" w:rsidP="006D777D">
      <w:pPr>
        <w:spacing w:after="0" w:line="240" w:lineRule="auto"/>
        <w:ind w:left="709" w:hanging="709"/>
        <w:jc w:val="both"/>
        <w:rPr>
          <w:rFonts w:ascii="Times New Roman" w:hAnsi="Times New Roman" w:cs="Times New Roman"/>
          <w:sz w:val="24"/>
          <w:szCs w:val="24"/>
        </w:rPr>
      </w:pPr>
      <w:r w:rsidRPr="005A554C">
        <w:rPr>
          <w:rFonts w:ascii="Times New Roman" w:hAnsi="Times New Roman" w:cs="Times New Roman"/>
          <w:sz w:val="24"/>
          <w:szCs w:val="24"/>
        </w:rPr>
        <w:t>Sujarwo, (2016), Potensi Kecenderungan Cara Belajar Visual Terhadap Prestasi Belajar Mahasiswa, Jurnal penelitian pendidikan mipa, Vol. 1 No. 1 April, Th. 2016</w:t>
      </w:r>
    </w:p>
    <w:p w:rsidR="006D777D" w:rsidRPr="007C427B" w:rsidRDefault="006D777D" w:rsidP="006D777D">
      <w:pPr>
        <w:spacing w:after="0" w:line="240" w:lineRule="auto"/>
        <w:ind w:left="993" w:hanging="993"/>
        <w:jc w:val="both"/>
        <w:rPr>
          <w:rFonts w:ascii="Times New Roman" w:hAnsi="Times New Roman" w:cs="Times New Roman"/>
          <w:sz w:val="24"/>
          <w:szCs w:val="24"/>
        </w:rPr>
      </w:pPr>
    </w:p>
    <w:p w:rsidR="006D777D" w:rsidRDefault="006D777D" w:rsidP="006D777D">
      <w:pPr>
        <w:spacing w:after="0" w:line="240" w:lineRule="auto"/>
        <w:ind w:left="993" w:hanging="993"/>
        <w:jc w:val="both"/>
        <w:rPr>
          <w:rFonts w:ascii="Times New Roman" w:hAnsi="Times New Roman" w:cs="Times New Roman"/>
          <w:sz w:val="24"/>
          <w:szCs w:val="24"/>
        </w:rPr>
      </w:pPr>
      <w:r w:rsidRPr="007C427B">
        <w:rPr>
          <w:rFonts w:ascii="Times New Roman" w:hAnsi="Times New Roman" w:cs="Times New Roman"/>
          <w:sz w:val="24"/>
          <w:szCs w:val="24"/>
        </w:rPr>
        <w:t xml:space="preserve">Wahyuni, I. 2015. Eksplorasi Etnomatematika Masyarakat Sidoarjo. Fenomena (Jurnal Penelitian Islam Indonesia), 15(2), 225–238. </w:t>
      </w:r>
    </w:p>
    <w:p w:rsidR="006D777D" w:rsidRPr="007C427B" w:rsidRDefault="006D777D" w:rsidP="006D777D">
      <w:pPr>
        <w:spacing w:after="0" w:line="240" w:lineRule="auto"/>
        <w:ind w:left="993" w:hanging="993"/>
        <w:jc w:val="both"/>
        <w:rPr>
          <w:rFonts w:ascii="Times New Roman" w:hAnsi="Times New Roman" w:cs="Times New Roman"/>
          <w:sz w:val="24"/>
          <w:szCs w:val="24"/>
        </w:rPr>
      </w:pPr>
    </w:p>
    <w:p w:rsidR="006D777D" w:rsidRDefault="006D777D" w:rsidP="006D777D">
      <w:pPr>
        <w:spacing w:after="0" w:line="240" w:lineRule="auto"/>
        <w:ind w:left="993" w:hanging="993"/>
        <w:jc w:val="both"/>
        <w:rPr>
          <w:rFonts w:ascii="Times New Roman" w:hAnsi="Times New Roman" w:cs="Times New Roman"/>
          <w:sz w:val="24"/>
          <w:szCs w:val="24"/>
        </w:rPr>
      </w:pPr>
      <w:r w:rsidRPr="007C427B">
        <w:rPr>
          <w:rFonts w:ascii="Times New Roman" w:hAnsi="Times New Roman" w:cs="Times New Roman"/>
          <w:sz w:val="24"/>
          <w:szCs w:val="24"/>
        </w:rPr>
        <w:lastRenderedPageBreak/>
        <w:t xml:space="preserve">Wijayanto, Z. (2017). </w:t>
      </w:r>
      <w:r w:rsidRPr="007C427B">
        <w:rPr>
          <w:rFonts w:ascii="Times New Roman" w:hAnsi="Times New Roman" w:cs="Times New Roman"/>
          <w:i/>
          <w:sz w:val="24"/>
          <w:szCs w:val="24"/>
        </w:rPr>
        <w:t>Pengembangan Perangkat Pembelajaran Matematika Berbasis Etnomatematika Pada Keraton Yogyakarta</w:t>
      </w:r>
      <w:r w:rsidRPr="007C427B">
        <w:rPr>
          <w:rFonts w:ascii="Times New Roman" w:hAnsi="Times New Roman" w:cs="Times New Roman"/>
          <w:sz w:val="24"/>
          <w:szCs w:val="24"/>
        </w:rPr>
        <w:t>. Sosiohumaniora: Jurnal Ilmiah Ilmu Sosial dan Humaniora, 3(1).</w:t>
      </w:r>
    </w:p>
    <w:p w:rsidR="006D777D" w:rsidRPr="007C427B" w:rsidRDefault="006D777D" w:rsidP="006D777D">
      <w:pPr>
        <w:spacing w:after="0" w:line="240" w:lineRule="auto"/>
        <w:ind w:left="993" w:hanging="993"/>
        <w:jc w:val="both"/>
        <w:rPr>
          <w:rFonts w:ascii="Times New Roman" w:hAnsi="Times New Roman" w:cs="Times New Roman"/>
          <w:sz w:val="24"/>
          <w:szCs w:val="24"/>
        </w:rPr>
      </w:pPr>
    </w:p>
    <w:p w:rsidR="006D777D" w:rsidRPr="007C427B" w:rsidRDefault="006D777D" w:rsidP="006D777D">
      <w:pPr>
        <w:pStyle w:val="Default"/>
        <w:ind w:left="567" w:hanging="567"/>
        <w:jc w:val="both"/>
        <w:rPr>
          <w:bCs/>
          <w:iCs/>
          <w:color w:val="000000" w:themeColor="text1"/>
          <w:lang w:val="en-GB"/>
        </w:rPr>
      </w:pPr>
      <w:r w:rsidRPr="007C427B">
        <w:rPr>
          <w:bCs/>
        </w:rPr>
        <w:t>Yesi Lintang Setyania &amp; Amidi</w:t>
      </w:r>
      <w:r w:rsidRPr="007C427B">
        <w:rPr>
          <w:lang w:val="en-GB"/>
        </w:rPr>
        <w:t xml:space="preserve">. </w:t>
      </w:r>
      <w:r w:rsidRPr="007C427B">
        <w:t>2022</w:t>
      </w:r>
      <w:r w:rsidRPr="007C427B">
        <w:rPr>
          <w:lang w:val="en-GB"/>
        </w:rPr>
        <w:t xml:space="preserve">. </w:t>
      </w:r>
      <w:r w:rsidRPr="007C427B">
        <w:t>“</w:t>
      </w:r>
      <w:r w:rsidRPr="007C427B">
        <w:rPr>
          <w:bCs/>
          <w:lang w:val="en-US"/>
        </w:rPr>
        <w:t>Telaah Model PBL-RME Bernuansa Etnomatematika pada Outdoor Learning Terhadap Kemampuan Pemecahan Masalah Matematis Peserta Didik</w:t>
      </w:r>
      <w:r w:rsidRPr="007C427B">
        <w:rPr>
          <w:i/>
        </w:rPr>
        <w:t>”</w:t>
      </w:r>
      <w:r w:rsidRPr="007C427B">
        <w:t>.</w:t>
      </w:r>
      <w:r w:rsidRPr="007C427B">
        <w:rPr>
          <w:lang w:val="en-GB"/>
        </w:rPr>
        <w:t xml:space="preserve"> PRISMA (Prosding Seminar Nasional Matematika) </w:t>
      </w:r>
      <w:r w:rsidRPr="007C427B">
        <w:rPr>
          <w:lang w:val="en-US"/>
        </w:rPr>
        <w:t>Prisma 5 (2022): 520-536.</w:t>
      </w:r>
    </w:p>
    <w:p w:rsidR="006D777D" w:rsidRDefault="006D777D" w:rsidP="006D777D">
      <w:pPr>
        <w:pStyle w:val="Default"/>
        <w:ind w:left="567" w:hanging="567"/>
        <w:jc w:val="both"/>
        <w:rPr>
          <w:bCs/>
          <w:iCs/>
          <w:color w:val="000000" w:themeColor="text1"/>
          <w:lang w:val="en-US"/>
        </w:rPr>
      </w:pPr>
    </w:p>
    <w:p w:rsidR="006D777D" w:rsidRDefault="006D777D" w:rsidP="006D777D">
      <w:pPr>
        <w:pStyle w:val="Default"/>
        <w:ind w:left="567" w:hanging="567"/>
        <w:jc w:val="both"/>
        <w:rPr>
          <w:bCs/>
          <w:iCs/>
          <w:color w:val="000000" w:themeColor="text1"/>
          <w:lang w:val="en-US"/>
        </w:rPr>
      </w:pPr>
    </w:p>
    <w:p w:rsidR="006D777D" w:rsidRDefault="006D777D" w:rsidP="006D777D">
      <w:pPr>
        <w:pStyle w:val="Default"/>
        <w:ind w:left="567" w:hanging="567"/>
        <w:jc w:val="both"/>
        <w:rPr>
          <w:bCs/>
          <w:iCs/>
          <w:color w:val="000000" w:themeColor="text1"/>
          <w:lang w:val="en-US"/>
        </w:rPr>
        <w:sectPr w:rsidR="006D777D" w:rsidSect="00443D8A">
          <w:headerReference w:type="even" r:id="rId11"/>
          <w:headerReference w:type="default" r:id="rId12"/>
          <w:headerReference w:type="first" r:id="rId13"/>
          <w:footerReference w:type="first" r:id="rId14"/>
          <w:pgSz w:w="11907" w:h="16840" w:code="9"/>
          <w:pgMar w:top="2268" w:right="1701" w:bottom="1701" w:left="2268" w:header="709" w:footer="709" w:gutter="0"/>
          <w:cols w:space="708"/>
          <w:titlePg/>
          <w:docGrid w:linePitch="360"/>
        </w:sectPr>
      </w:pPr>
    </w:p>
    <w:p w:rsidR="006D777D" w:rsidRPr="0064147D" w:rsidRDefault="006D777D" w:rsidP="006D777D">
      <w:pPr>
        <w:pStyle w:val="Heading3"/>
        <w:ind w:right="-139"/>
      </w:pPr>
      <w:bookmarkStart w:id="3" w:name="_Toc202302435"/>
      <w:bookmarkStart w:id="4" w:name="_Toc193272657"/>
      <w:r w:rsidRPr="0064147D">
        <w:lastRenderedPageBreak/>
        <w:t>Lampiran</w:t>
      </w:r>
      <w:r w:rsidRPr="0064147D">
        <w:rPr>
          <w:spacing w:val="-4"/>
        </w:rPr>
        <w:t xml:space="preserve"> </w:t>
      </w:r>
      <w:r w:rsidRPr="0064147D">
        <w:t>1</w:t>
      </w:r>
      <w:r>
        <w:t xml:space="preserve"> Materi Bangun Datar</w:t>
      </w:r>
      <w:bookmarkEnd w:id="3"/>
      <w:r>
        <w:t xml:space="preserve"> </w:t>
      </w:r>
    </w:p>
    <w:p w:rsidR="006D777D" w:rsidRPr="0064147D" w:rsidRDefault="006D777D" w:rsidP="006D777D">
      <w:pPr>
        <w:pStyle w:val="BodyText"/>
        <w:spacing w:line="480" w:lineRule="auto"/>
        <w:ind w:right="-139"/>
        <w:rPr>
          <w:b/>
          <w:sz w:val="7"/>
        </w:rPr>
      </w:pPr>
    </w:p>
    <w:p w:rsidR="006D777D" w:rsidRPr="0064147D" w:rsidRDefault="006D777D" w:rsidP="006D777D">
      <w:pPr>
        <w:spacing w:after="0" w:line="480" w:lineRule="auto"/>
        <w:ind w:right="-139"/>
        <w:jc w:val="center"/>
        <w:rPr>
          <w:rFonts w:ascii="Times New Roman" w:hAnsi="Times New Roman" w:cs="Times New Roman"/>
          <w:b/>
          <w:sz w:val="24"/>
        </w:rPr>
      </w:pPr>
      <w:r w:rsidRPr="0064147D">
        <w:rPr>
          <w:rFonts w:ascii="Times New Roman" w:hAnsi="Times New Roman" w:cs="Times New Roman"/>
          <w:b/>
          <w:sz w:val="24"/>
        </w:rPr>
        <w:t>Keliling</w:t>
      </w:r>
      <w:r w:rsidRPr="0064147D">
        <w:rPr>
          <w:rFonts w:ascii="Times New Roman" w:hAnsi="Times New Roman" w:cs="Times New Roman"/>
          <w:b/>
          <w:spacing w:val="-1"/>
          <w:sz w:val="24"/>
        </w:rPr>
        <w:t xml:space="preserve"> </w:t>
      </w:r>
      <w:r w:rsidRPr="0064147D">
        <w:rPr>
          <w:rFonts w:ascii="Times New Roman" w:hAnsi="Times New Roman" w:cs="Times New Roman"/>
          <w:b/>
          <w:sz w:val="24"/>
        </w:rPr>
        <w:t>Bangun</w:t>
      </w:r>
      <w:r w:rsidRPr="0064147D">
        <w:rPr>
          <w:rFonts w:ascii="Times New Roman" w:hAnsi="Times New Roman" w:cs="Times New Roman"/>
          <w:b/>
          <w:spacing w:val="-1"/>
          <w:sz w:val="24"/>
        </w:rPr>
        <w:t xml:space="preserve"> </w:t>
      </w:r>
      <w:r w:rsidRPr="0064147D">
        <w:rPr>
          <w:rFonts w:ascii="Times New Roman" w:hAnsi="Times New Roman" w:cs="Times New Roman"/>
          <w:b/>
          <w:spacing w:val="-2"/>
          <w:sz w:val="24"/>
        </w:rPr>
        <w:t>Datar</w:t>
      </w:r>
    </w:p>
    <w:p w:rsidR="006D777D" w:rsidRPr="0064147D" w:rsidRDefault="006D777D" w:rsidP="006D777D">
      <w:pPr>
        <w:pStyle w:val="BodyText"/>
        <w:spacing w:line="480" w:lineRule="auto"/>
        <w:ind w:right="3" w:firstLine="709"/>
        <w:jc w:val="both"/>
      </w:pPr>
      <w:r w:rsidRPr="0064147D">
        <w:t>Bila kita mengelilingi lapangan di sekolah sebanyak 1 keliling, maka kita akan mengelilinginya dengan menyusuri sisi-sisi lapangan itu dari satu tempat sampai kembali ke tempat itu. Jika lapangan itu berbentuk persegi maka kita akan mengelili</w:t>
      </w:r>
      <w:r w:rsidRPr="0064147D">
        <w:rPr>
          <w:spacing w:val="-4"/>
        </w:rPr>
        <w:t xml:space="preserve"> </w:t>
      </w:r>
      <w:r w:rsidRPr="0064147D">
        <w:t>4</w:t>
      </w:r>
      <w:r w:rsidRPr="0064147D">
        <w:rPr>
          <w:spacing w:val="-4"/>
        </w:rPr>
        <w:t xml:space="preserve"> </w:t>
      </w:r>
      <w:r w:rsidRPr="0064147D">
        <w:t>(empat)</w:t>
      </w:r>
      <w:r w:rsidRPr="0064147D">
        <w:rPr>
          <w:spacing w:val="-5"/>
        </w:rPr>
        <w:t xml:space="preserve"> </w:t>
      </w:r>
      <w:r w:rsidRPr="0064147D">
        <w:t>sisi</w:t>
      </w:r>
      <w:r w:rsidRPr="0064147D">
        <w:rPr>
          <w:spacing w:val="-4"/>
        </w:rPr>
        <w:t xml:space="preserve"> </w:t>
      </w:r>
      <w:r w:rsidRPr="0064147D">
        <w:t>tepi</w:t>
      </w:r>
      <w:r w:rsidRPr="0064147D">
        <w:rPr>
          <w:spacing w:val="-4"/>
        </w:rPr>
        <w:t xml:space="preserve"> </w:t>
      </w:r>
      <w:r w:rsidRPr="0064147D">
        <w:t>lapangan</w:t>
      </w:r>
      <w:r w:rsidRPr="0064147D">
        <w:rPr>
          <w:spacing w:val="-4"/>
        </w:rPr>
        <w:t xml:space="preserve"> </w:t>
      </w:r>
      <w:r w:rsidRPr="0064147D">
        <w:t>yang</w:t>
      </w:r>
      <w:r w:rsidRPr="0064147D">
        <w:rPr>
          <w:spacing w:val="-2"/>
        </w:rPr>
        <w:t xml:space="preserve"> </w:t>
      </w:r>
      <w:r w:rsidRPr="0064147D">
        <w:t>ukurannya</w:t>
      </w:r>
      <w:r w:rsidRPr="0064147D">
        <w:rPr>
          <w:spacing w:val="-5"/>
        </w:rPr>
        <w:t xml:space="preserve"> </w:t>
      </w:r>
      <w:r w:rsidRPr="0064147D">
        <w:t>satuannya</w:t>
      </w:r>
      <w:r w:rsidRPr="0064147D">
        <w:rPr>
          <w:spacing w:val="-6"/>
        </w:rPr>
        <w:t xml:space="preserve"> </w:t>
      </w:r>
      <w:r w:rsidRPr="0064147D">
        <w:t>sama,</w:t>
      </w:r>
      <w:r w:rsidRPr="0064147D">
        <w:rPr>
          <w:spacing w:val="-4"/>
        </w:rPr>
        <w:t xml:space="preserve"> </w:t>
      </w:r>
      <w:r w:rsidRPr="0064147D">
        <w:t>sehingga</w:t>
      </w:r>
      <w:r w:rsidRPr="0064147D">
        <w:rPr>
          <w:spacing w:val="-4"/>
        </w:rPr>
        <w:t xml:space="preserve"> </w:t>
      </w:r>
      <w:r w:rsidRPr="0064147D">
        <w:t>1 kali keliling lapangan berbentuk persegi akan dapat menghitung jumlah 4 (empat) sisi</w:t>
      </w:r>
      <w:r w:rsidRPr="0064147D">
        <w:rPr>
          <w:spacing w:val="-11"/>
        </w:rPr>
        <w:t xml:space="preserve"> </w:t>
      </w:r>
      <w:r w:rsidRPr="0064147D">
        <w:t>tepi</w:t>
      </w:r>
      <w:r w:rsidRPr="0064147D">
        <w:rPr>
          <w:spacing w:val="-9"/>
        </w:rPr>
        <w:t xml:space="preserve"> </w:t>
      </w:r>
      <w:r w:rsidRPr="0064147D">
        <w:t>lapangan</w:t>
      </w:r>
      <w:r w:rsidRPr="0064147D">
        <w:rPr>
          <w:spacing w:val="-9"/>
        </w:rPr>
        <w:t xml:space="preserve"> </w:t>
      </w:r>
      <w:r w:rsidRPr="0064147D">
        <w:t>sebagai</w:t>
      </w:r>
      <w:r w:rsidRPr="0064147D">
        <w:rPr>
          <w:spacing w:val="-6"/>
        </w:rPr>
        <w:t xml:space="preserve"> </w:t>
      </w:r>
      <w:r w:rsidRPr="0064147D">
        <w:t>berikut</w:t>
      </w:r>
      <w:r w:rsidRPr="0064147D">
        <w:rPr>
          <w:spacing w:val="-8"/>
        </w:rPr>
        <w:t xml:space="preserve"> </w:t>
      </w:r>
      <w:r w:rsidRPr="0064147D">
        <w:t>:</w:t>
      </w:r>
      <w:r w:rsidRPr="0064147D">
        <w:rPr>
          <w:spacing w:val="-8"/>
        </w:rPr>
        <w:t xml:space="preserve"> </w:t>
      </w:r>
      <w:r w:rsidRPr="0064147D">
        <w:t>sisi</w:t>
      </w:r>
      <w:r w:rsidRPr="0064147D">
        <w:rPr>
          <w:spacing w:val="-8"/>
        </w:rPr>
        <w:t xml:space="preserve"> </w:t>
      </w:r>
      <w:r w:rsidRPr="0064147D">
        <w:t>tepi</w:t>
      </w:r>
      <w:r w:rsidRPr="0064147D">
        <w:rPr>
          <w:spacing w:val="-9"/>
        </w:rPr>
        <w:t xml:space="preserve"> </w:t>
      </w:r>
      <w:r w:rsidRPr="0064147D">
        <w:t>lapangan</w:t>
      </w:r>
      <w:r w:rsidRPr="0064147D">
        <w:rPr>
          <w:spacing w:val="-9"/>
        </w:rPr>
        <w:t xml:space="preserve"> </w:t>
      </w:r>
      <w:r w:rsidRPr="0064147D">
        <w:t>awal</w:t>
      </w:r>
      <w:r w:rsidRPr="0064147D">
        <w:rPr>
          <w:spacing w:val="-8"/>
        </w:rPr>
        <w:t xml:space="preserve"> </w:t>
      </w:r>
      <w:r w:rsidRPr="0064147D">
        <w:t>sampai</w:t>
      </w:r>
      <w:r w:rsidRPr="0064147D">
        <w:rPr>
          <w:spacing w:val="-8"/>
        </w:rPr>
        <w:t xml:space="preserve"> </w:t>
      </w:r>
      <w:r w:rsidRPr="0064147D">
        <w:t>tikungan</w:t>
      </w:r>
      <w:r w:rsidRPr="0064147D">
        <w:rPr>
          <w:spacing w:val="-9"/>
        </w:rPr>
        <w:t xml:space="preserve"> </w:t>
      </w:r>
      <w:r w:rsidRPr="0064147D">
        <w:rPr>
          <w:spacing w:val="-2"/>
        </w:rPr>
        <w:t>pertama</w:t>
      </w:r>
    </w:p>
    <w:p w:rsidR="006D777D" w:rsidRPr="0064147D" w:rsidRDefault="006D777D" w:rsidP="006D777D">
      <w:pPr>
        <w:pStyle w:val="BodyText"/>
        <w:spacing w:line="480" w:lineRule="auto"/>
        <w:ind w:right="3" w:firstLine="709"/>
        <w:jc w:val="both"/>
      </w:pPr>
      <w:r w:rsidRPr="0064147D">
        <w:t>+ sisi tepi lapangan tikungan pertama sampai tikungan kedua + sisi tepi lapangan tikungan</w:t>
      </w:r>
      <w:r w:rsidRPr="0064147D">
        <w:rPr>
          <w:spacing w:val="-6"/>
        </w:rPr>
        <w:t xml:space="preserve"> </w:t>
      </w:r>
      <w:r w:rsidRPr="0064147D">
        <w:t>kedua</w:t>
      </w:r>
      <w:r w:rsidRPr="0064147D">
        <w:rPr>
          <w:spacing w:val="-7"/>
        </w:rPr>
        <w:t xml:space="preserve"> </w:t>
      </w:r>
      <w:r w:rsidRPr="0064147D">
        <w:t>sampai</w:t>
      </w:r>
      <w:r w:rsidRPr="0064147D">
        <w:rPr>
          <w:spacing w:val="-6"/>
        </w:rPr>
        <w:t xml:space="preserve"> </w:t>
      </w:r>
      <w:r w:rsidRPr="0064147D">
        <w:t>tikungan</w:t>
      </w:r>
      <w:r w:rsidRPr="0064147D">
        <w:rPr>
          <w:spacing w:val="-6"/>
        </w:rPr>
        <w:t xml:space="preserve"> </w:t>
      </w:r>
      <w:r w:rsidRPr="0064147D">
        <w:t>ketiga</w:t>
      </w:r>
      <w:r w:rsidRPr="0064147D">
        <w:rPr>
          <w:spacing w:val="-7"/>
        </w:rPr>
        <w:t xml:space="preserve"> </w:t>
      </w:r>
      <w:r w:rsidRPr="0064147D">
        <w:t>+</w:t>
      </w:r>
      <w:r w:rsidRPr="0064147D">
        <w:rPr>
          <w:spacing w:val="-7"/>
        </w:rPr>
        <w:t xml:space="preserve"> </w:t>
      </w:r>
      <w:r w:rsidRPr="0064147D">
        <w:t>sisi</w:t>
      </w:r>
      <w:r w:rsidRPr="0064147D">
        <w:rPr>
          <w:spacing w:val="-6"/>
        </w:rPr>
        <w:t xml:space="preserve"> </w:t>
      </w:r>
      <w:r w:rsidRPr="0064147D">
        <w:t>tepi</w:t>
      </w:r>
      <w:r w:rsidRPr="0064147D">
        <w:rPr>
          <w:spacing w:val="-6"/>
        </w:rPr>
        <w:t xml:space="preserve"> </w:t>
      </w:r>
      <w:r w:rsidRPr="0064147D">
        <w:t>lapangan</w:t>
      </w:r>
      <w:r w:rsidRPr="0064147D">
        <w:rPr>
          <w:spacing w:val="-6"/>
        </w:rPr>
        <w:t xml:space="preserve"> </w:t>
      </w:r>
      <w:r w:rsidRPr="0064147D">
        <w:t>tikungan</w:t>
      </w:r>
      <w:r w:rsidRPr="0064147D">
        <w:rPr>
          <w:spacing w:val="-6"/>
        </w:rPr>
        <w:t xml:space="preserve"> </w:t>
      </w:r>
      <w:r w:rsidRPr="0064147D">
        <w:t>ketiga</w:t>
      </w:r>
      <w:r w:rsidRPr="0064147D">
        <w:rPr>
          <w:spacing w:val="-6"/>
        </w:rPr>
        <w:t xml:space="preserve"> </w:t>
      </w:r>
      <w:r w:rsidRPr="0064147D">
        <w:t>sampai tikungan ke empat atau tepat dimana kita mulai keliling.</w:t>
      </w:r>
    </w:p>
    <w:p w:rsidR="006D777D" w:rsidRPr="0064147D" w:rsidRDefault="006D777D" w:rsidP="006D777D">
      <w:pPr>
        <w:pStyle w:val="BodyText"/>
        <w:spacing w:line="480" w:lineRule="auto"/>
        <w:ind w:right="3" w:firstLine="709"/>
        <w:jc w:val="both"/>
      </w:pPr>
      <w:r w:rsidRPr="0064147D">
        <w:t>Lapangan bisanya berbentuk bangun datar seperti persegi atau persegi panjang. Sama dengan lapangan, bangun datar juga memiliki keliling. Keliling bangun</w:t>
      </w:r>
      <w:r w:rsidRPr="0064147D">
        <w:rPr>
          <w:spacing w:val="-15"/>
        </w:rPr>
        <w:t xml:space="preserve"> </w:t>
      </w:r>
      <w:r w:rsidRPr="0064147D">
        <w:t>datar</w:t>
      </w:r>
      <w:r w:rsidRPr="0064147D">
        <w:rPr>
          <w:spacing w:val="-15"/>
        </w:rPr>
        <w:t xml:space="preserve"> </w:t>
      </w:r>
      <w:r w:rsidRPr="0064147D">
        <w:t>adalah</w:t>
      </w:r>
      <w:r w:rsidRPr="0064147D">
        <w:rPr>
          <w:spacing w:val="-15"/>
        </w:rPr>
        <w:t xml:space="preserve"> </w:t>
      </w:r>
      <w:r w:rsidRPr="0064147D">
        <w:t>jumlah</w:t>
      </w:r>
      <w:r w:rsidRPr="0064147D">
        <w:rPr>
          <w:spacing w:val="-15"/>
        </w:rPr>
        <w:t xml:space="preserve"> </w:t>
      </w:r>
      <w:r w:rsidRPr="0064147D">
        <w:t>panjang</w:t>
      </w:r>
      <w:r w:rsidRPr="0064147D">
        <w:rPr>
          <w:spacing w:val="-15"/>
        </w:rPr>
        <w:t xml:space="preserve"> </w:t>
      </w:r>
      <w:r w:rsidRPr="0064147D">
        <w:t>sisi-sisi</w:t>
      </w:r>
      <w:r w:rsidRPr="0064147D">
        <w:rPr>
          <w:spacing w:val="-14"/>
        </w:rPr>
        <w:t xml:space="preserve"> </w:t>
      </w:r>
      <w:r w:rsidRPr="0064147D">
        <w:t>pada</w:t>
      </w:r>
      <w:r w:rsidRPr="0064147D">
        <w:rPr>
          <w:spacing w:val="-14"/>
        </w:rPr>
        <w:t xml:space="preserve"> </w:t>
      </w:r>
      <w:r w:rsidRPr="0064147D">
        <w:t>suatu</w:t>
      </w:r>
      <w:r w:rsidRPr="0064147D">
        <w:rPr>
          <w:spacing w:val="-15"/>
        </w:rPr>
        <w:t xml:space="preserve"> </w:t>
      </w:r>
      <w:r w:rsidRPr="0064147D">
        <w:t>bangun</w:t>
      </w:r>
      <w:r w:rsidRPr="0064147D">
        <w:rPr>
          <w:spacing w:val="-15"/>
        </w:rPr>
        <w:t xml:space="preserve"> </w:t>
      </w:r>
      <w:r w:rsidRPr="0064147D">
        <w:t>datar.</w:t>
      </w:r>
      <w:r w:rsidRPr="0064147D">
        <w:rPr>
          <w:spacing w:val="-15"/>
        </w:rPr>
        <w:t xml:space="preserve"> </w:t>
      </w:r>
      <w:r w:rsidRPr="0064147D">
        <w:t>Keliling</w:t>
      </w:r>
      <w:r w:rsidRPr="0064147D">
        <w:rPr>
          <w:spacing w:val="-14"/>
        </w:rPr>
        <w:t xml:space="preserve"> </w:t>
      </w:r>
      <w:r w:rsidRPr="0064147D">
        <w:t>pada bangun datar juga bisa dihitung dengan menggunakan rumus.</w:t>
      </w:r>
    </w:p>
    <w:p w:rsidR="006D777D" w:rsidRPr="0064147D" w:rsidRDefault="006D777D" w:rsidP="006D777D">
      <w:pPr>
        <w:pStyle w:val="ListParagraph"/>
        <w:widowControl w:val="0"/>
        <w:numPr>
          <w:ilvl w:val="0"/>
          <w:numId w:val="34"/>
        </w:numPr>
        <w:autoSpaceDE w:val="0"/>
        <w:autoSpaceDN w:val="0"/>
        <w:spacing w:after="0" w:line="480" w:lineRule="auto"/>
        <w:ind w:left="709" w:right="-139" w:hanging="425"/>
        <w:contextualSpacing w:val="0"/>
        <w:rPr>
          <w:rFonts w:ascii="Times New Roman" w:hAnsi="Times New Roman" w:cs="Times New Roman"/>
          <w:b/>
          <w:sz w:val="24"/>
        </w:rPr>
      </w:pPr>
      <w:r w:rsidRPr="0064147D">
        <w:rPr>
          <w:rFonts w:ascii="Times New Roman" w:hAnsi="Times New Roman" w:cs="Times New Roman"/>
          <w:b/>
          <w:sz w:val="24"/>
        </w:rPr>
        <w:t>Keliling</w:t>
      </w:r>
      <w:r w:rsidRPr="0064147D">
        <w:rPr>
          <w:rFonts w:ascii="Times New Roman" w:hAnsi="Times New Roman" w:cs="Times New Roman"/>
          <w:b/>
          <w:spacing w:val="-2"/>
          <w:sz w:val="24"/>
        </w:rPr>
        <w:t xml:space="preserve"> </w:t>
      </w:r>
      <w:r w:rsidRPr="0064147D">
        <w:rPr>
          <w:rFonts w:ascii="Times New Roman" w:hAnsi="Times New Roman" w:cs="Times New Roman"/>
          <w:b/>
          <w:sz w:val="24"/>
        </w:rPr>
        <w:t>Bangun</w:t>
      </w:r>
      <w:r w:rsidRPr="0064147D">
        <w:rPr>
          <w:rFonts w:ascii="Times New Roman" w:hAnsi="Times New Roman" w:cs="Times New Roman"/>
          <w:b/>
          <w:spacing w:val="-1"/>
          <w:sz w:val="24"/>
        </w:rPr>
        <w:t xml:space="preserve"> </w:t>
      </w:r>
      <w:r w:rsidRPr="0064147D">
        <w:rPr>
          <w:rFonts w:ascii="Times New Roman" w:hAnsi="Times New Roman" w:cs="Times New Roman"/>
          <w:b/>
          <w:sz w:val="24"/>
        </w:rPr>
        <w:t>Datar</w:t>
      </w:r>
      <w:r w:rsidRPr="0064147D">
        <w:rPr>
          <w:rFonts w:ascii="Times New Roman" w:hAnsi="Times New Roman" w:cs="Times New Roman"/>
          <w:b/>
          <w:spacing w:val="-5"/>
          <w:sz w:val="24"/>
        </w:rPr>
        <w:t xml:space="preserve"> </w:t>
      </w:r>
      <w:r w:rsidRPr="0064147D">
        <w:rPr>
          <w:rFonts w:ascii="Times New Roman" w:hAnsi="Times New Roman" w:cs="Times New Roman"/>
          <w:b/>
          <w:spacing w:val="-2"/>
          <w:sz w:val="24"/>
        </w:rPr>
        <w:t>Persegi</w:t>
      </w:r>
    </w:p>
    <w:p w:rsidR="006D777D" w:rsidRPr="0064147D" w:rsidRDefault="006D777D" w:rsidP="006D777D">
      <w:pPr>
        <w:pStyle w:val="BodyText"/>
        <w:spacing w:line="480" w:lineRule="auto"/>
        <w:ind w:left="709" w:right="-139"/>
      </w:pPr>
      <w:r w:rsidRPr="0064147D">
        <w:rPr>
          <w:noProof/>
          <w:sz w:val="20"/>
          <w:lang w:val="en-US"/>
        </w:rPr>
        <w:drawing>
          <wp:anchor distT="0" distB="0" distL="114300" distR="114300" simplePos="0" relativeHeight="251670528" behindDoc="0" locked="0" layoutInCell="1" allowOverlap="1" wp14:anchorId="403DCF4F" wp14:editId="1E46E93C">
            <wp:simplePos x="0" y="0"/>
            <wp:positionH relativeFrom="column">
              <wp:posOffset>502920</wp:posOffset>
            </wp:positionH>
            <wp:positionV relativeFrom="paragraph">
              <wp:posOffset>612775</wp:posOffset>
            </wp:positionV>
            <wp:extent cx="1282700" cy="1525270"/>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82700" cy="1525270"/>
                    </a:xfrm>
                    <a:prstGeom prst="rect">
                      <a:avLst/>
                    </a:prstGeom>
                  </pic:spPr>
                </pic:pic>
              </a:graphicData>
            </a:graphic>
            <wp14:sizeRelH relativeFrom="page">
              <wp14:pctWidth>0</wp14:pctWidth>
            </wp14:sizeRelH>
            <wp14:sizeRelV relativeFrom="page">
              <wp14:pctHeight>0</wp14:pctHeight>
            </wp14:sizeRelV>
          </wp:anchor>
        </w:drawing>
      </w:r>
      <w:r w:rsidRPr="0064147D">
        <w:t>Keliling</w:t>
      </w:r>
      <w:r w:rsidRPr="0064147D">
        <w:rPr>
          <w:spacing w:val="30"/>
        </w:rPr>
        <w:t xml:space="preserve"> </w:t>
      </w:r>
      <w:r w:rsidRPr="0064147D">
        <w:t>persegi</w:t>
      </w:r>
      <w:r w:rsidRPr="0064147D">
        <w:rPr>
          <w:spacing w:val="31"/>
        </w:rPr>
        <w:t xml:space="preserve"> </w:t>
      </w:r>
      <w:r w:rsidRPr="0064147D">
        <w:t>dapat</w:t>
      </w:r>
      <w:r w:rsidRPr="0064147D">
        <w:rPr>
          <w:spacing w:val="31"/>
        </w:rPr>
        <w:t xml:space="preserve"> </w:t>
      </w:r>
      <w:r w:rsidRPr="0064147D">
        <w:t>dicari</w:t>
      </w:r>
      <w:r w:rsidRPr="0064147D">
        <w:rPr>
          <w:spacing w:val="30"/>
        </w:rPr>
        <w:t xml:space="preserve"> </w:t>
      </w:r>
      <w:r w:rsidRPr="0064147D">
        <w:t>dengan</w:t>
      </w:r>
      <w:r w:rsidRPr="0064147D">
        <w:rPr>
          <w:spacing w:val="30"/>
        </w:rPr>
        <w:t xml:space="preserve"> </w:t>
      </w:r>
      <w:r w:rsidRPr="0064147D">
        <w:t>menjumlahkan</w:t>
      </w:r>
      <w:r w:rsidRPr="0064147D">
        <w:rPr>
          <w:spacing w:val="30"/>
        </w:rPr>
        <w:t xml:space="preserve"> </w:t>
      </w:r>
      <w:r w:rsidRPr="0064147D">
        <w:t>panjang</w:t>
      </w:r>
      <w:r w:rsidRPr="0064147D">
        <w:rPr>
          <w:spacing w:val="30"/>
        </w:rPr>
        <w:t xml:space="preserve"> </w:t>
      </w:r>
      <w:r w:rsidRPr="0064147D">
        <w:t>sisi-sisi</w:t>
      </w:r>
      <w:r w:rsidRPr="0064147D">
        <w:rPr>
          <w:spacing w:val="31"/>
        </w:rPr>
        <w:t xml:space="preserve"> </w:t>
      </w:r>
      <w:r w:rsidRPr="0064147D">
        <w:t>yang terdapat pada persegi.</w:t>
      </w:r>
    </w:p>
    <w:p w:rsidR="006D777D" w:rsidRPr="0064147D" w:rsidRDefault="006D777D" w:rsidP="006D777D">
      <w:pPr>
        <w:pStyle w:val="BodyText"/>
        <w:spacing w:line="480" w:lineRule="auto"/>
        <w:ind w:left="4425" w:right="-139"/>
        <w:rPr>
          <w:sz w:val="20"/>
        </w:rPr>
      </w:pPr>
    </w:p>
    <w:p w:rsidR="006D777D" w:rsidRDefault="006D777D" w:rsidP="006D777D">
      <w:pPr>
        <w:pStyle w:val="BodyText"/>
        <w:spacing w:line="480" w:lineRule="auto"/>
        <w:ind w:left="1076" w:right="-139"/>
        <w:jc w:val="center"/>
        <w:rPr>
          <w:spacing w:val="-2"/>
          <w:lang w:val="en-US"/>
        </w:rPr>
      </w:pPr>
      <w:r w:rsidRPr="0064147D">
        <w:t>Bangun</w:t>
      </w:r>
      <w:r w:rsidRPr="0064147D">
        <w:rPr>
          <w:spacing w:val="-2"/>
        </w:rPr>
        <w:t xml:space="preserve"> </w:t>
      </w:r>
      <w:r w:rsidRPr="0064147D">
        <w:t>Datar</w:t>
      </w:r>
      <w:r w:rsidRPr="0064147D">
        <w:rPr>
          <w:spacing w:val="-3"/>
        </w:rPr>
        <w:t xml:space="preserve"> </w:t>
      </w:r>
      <w:r w:rsidRPr="0064147D">
        <w:rPr>
          <w:spacing w:val="-2"/>
        </w:rPr>
        <w:t>Persegi</w:t>
      </w:r>
    </w:p>
    <w:p w:rsidR="006D777D" w:rsidRDefault="006D777D" w:rsidP="006D777D">
      <w:pPr>
        <w:pStyle w:val="BodyText"/>
        <w:spacing w:line="480" w:lineRule="auto"/>
        <w:ind w:left="1076" w:right="-139"/>
        <w:jc w:val="center"/>
        <w:rPr>
          <w:spacing w:val="-2"/>
          <w:lang w:val="en-US"/>
        </w:rPr>
      </w:pPr>
    </w:p>
    <w:p w:rsidR="006D777D" w:rsidRDefault="006D777D" w:rsidP="006D777D">
      <w:pPr>
        <w:pStyle w:val="BodyText"/>
        <w:spacing w:line="480" w:lineRule="auto"/>
        <w:ind w:left="1076" w:right="-139"/>
        <w:jc w:val="center"/>
        <w:rPr>
          <w:spacing w:val="-2"/>
          <w:lang w:val="en-US"/>
        </w:rPr>
      </w:pPr>
    </w:p>
    <w:p w:rsidR="006D777D" w:rsidRPr="0064147D" w:rsidRDefault="006D777D" w:rsidP="006D777D">
      <w:pPr>
        <w:pStyle w:val="BodyText"/>
        <w:spacing w:line="480" w:lineRule="auto"/>
        <w:ind w:left="1076" w:right="-139"/>
        <w:jc w:val="center"/>
        <w:rPr>
          <w:lang w:val="en-US"/>
        </w:rPr>
      </w:pPr>
    </w:p>
    <w:p w:rsidR="006D777D" w:rsidRPr="0064147D" w:rsidRDefault="006D777D" w:rsidP="006D777D">
      <w:pPr>
        <w:pStyle w:val="BodyText"/>
        <w:spacing w:line="480" w:lineRule="auto"/>
        <w:ind w:right="-139" w:firstLine="709"/>
        <w:jc w:val="both"/>
      </w:pPr>
      <w:r w:rsidRPr="0064147D">
        <w:lastRenderedPageBreak/>
        <w:t>Dari</w:t>
      </w:r>
      <w:r w:rsidRPr="0064147D">
        <w:rPr>
          <w:spacing w:val="-2"/>
        </w:rPr>
        <w:t xml:space="preserve"> </w:t>
      </w:r>
      <w:r w:rsidRPr="0064147D">
        <w:t>gambar</w:t>
      </w:r>
      <w:r w:rsidRPr="0064147D">
        <w:rPr>
          <w:spacing w:val="1"/>
        </w:rPr>
        <w:t xml:space="preserve"> </w:t>
      </w:r>
      <w:r w:rsidRPr="0064147D">
        <w:t>di</w:t>
      </w:r>
      <w:r w:rsidRPr="0064147D">
        <w:rPr>
          <w:spacing w:val="5"/>
        </w:rPr>
        <w:t xml:space="preserve"> </w:t>
      </w:r>
      <w:r w:rsidRPr="0064147D">
        <w:t>atas dapat</w:t>
      </w:r>
      <w:r w:rsidRPr="0064147D">
        <w:rPr>
          <w:spacing w:val="2"/>
        </w:rPr>
        <w:t xml:space="preserve"> </w:t>
      </w:r>
      <w:r w:rsidRPr="0064147D">
        <w:t>dicari</w:t>
      </w:r>
      <w:r w:rsidRPr="0064147D">
        <w:rPr>
          <w:spacing w:val="1"/>
        </w:rPr>
        <w:t xml:space="preserve"> </w:t>
      </w:r>
      <w:r w:rsidRPr="0064147D">
        <w:t>keliling</w:t>
      </w:r>
      <w:r w:rsidRPr="0064147D">
        <w:rPr>
          <w:spacing w:val="1"/>
        </w:rPr>
        <w:t xml:space="preserve"> </w:t>
      </w:r>
      <w:r w:rsidRPr="0064147D">
        <w:t>persegi</w:t>
      </w:r>
      <w:r w:rsidRPr="0064147D">
        <w:rPr>
          <w:spacing w:val="2"/>
        </w:rPr>
        <w:t xml:space="preserve"> </w:t>
      </w:r>
      <w:r w:rsidRPr="0064147D">
        <w:t>panjang</w:t>
      </w:r>
      <w:r w:rsidRPr="0064147D">
        <w:rPr>
          <w:spacing w:val="8"/>
        </w:rPr>
        <w:t xml:space="preserve"> </w:t>
      </w:r>
      <w:r w:rsidRPr="0064147D">
        <w:t>ABCD =</w:t>
      </w:r>
      <w:r w:rsidRPr="0064147D">
        <w:rPr>
          <w:spacing w:val="3"/>
        </w:rPr>
        <w:t xml:space="preserve"> </w:t>
      </w:r>
      <w:r w:rsidRPr="0064147D">
        <w:t>AB</w:t>
      </w:r>
      <w:r w:rsidRPr="0064147D">
        <w:rPr>
          <w:spacing w:val="2"/>
        </w:rPr>
        <w:t xml:space="preserve"> </w:t>
      </w:r>
      <w:r w:rsidRPr="0064147D">
        <w:t>+</w:t>
      </w:r>
      <w:r w:rsidRPr="0064147D">
        <w:rPr>
          <w:spacing w:val="3"/>
        </w:rPr>
        <w:t xml:space="preserve"> </w:t>
      </w:r>
      <w:r w:rsidRPr="0064147D">
        <w:rPr>
          <w:spacing w:val="-5"/>
        </w:rPr>
        <w:t>BC</w:t>
      </w:r>
    </w:p>
    <w:p w:rsidR="006D777D" w:rsidRPr="0064147D" w:rsidRDefault="006D777D" w:rsidP="006D777D">
      <w:pPr>
        <w:pStyle w:val="BodyText"/>
        <w:spacing w:line="480" w:lineRule="auto"/>
        <w:ind w:right="-139" w:firstLine="709"/>
        <w:jc w:val="both"/>
      </w:pPr>
      <w:r w:rsidRPr="0064147D">
        <w:t>+</w:t>
      </w:r>
      <w:r w:rsidRPr="0064147D">
        <w:rPr>
          <w:spacing w:val="-1"/>
        </w:rPr>
        <w:t xml:space="preserve"> </w:t>
      </w:r>
      <w:r w:rsidRPr="0064147D">
        <w:t>CD +</w:t>
      </w:r>
      <w:r w:rsidRPr="0064147D">
        <w:rPr>
          <w:spacing w:val="-2"/>
        </w:rPr>
        <w:t xml:space="preserve"> </w:t>
      </w:r>
      <w:r w:rsidRPr="0064147D">
        <w:rPr>
          <w:spacing w:val="-5"/>
        </w:rPr>
        <w:t>DA.</w:t>
      </w:r>
    </w:p>
    <w:p w:rsidR="006D777D" w:rsidRPr="0064147D" w:rsidRDefault="006D777D" w:rsidP="006D777D">
      <w:pPr>
        <w:pStyle w:val="BodyText"/>
        <w:tabs>
          <w:tab w:val="left" w:pos="3685"/>
        </w:tabs>
        <w:spacing w:line="480" w:lineRule="auto"/>
        <w:ind w:left="709" w:right="-139"/>
      </w:pPr>
      <w:r w:rsidRPr="0064147D">
        <w:t>Karena</w:t>
      </w:r>
      <w:r w:rsidRPr="0064147D">
        <w:rPr>
          <w:spacing w:val="-2"/>
        </w:rPr>
        <w:t xml:space="preserve"> </w:t>
      </w:r>
      <w:r w:rsidRPr="0064147D">
        <w:t>semua</w:t>
      </w:r>
      <w:r w:rsidRPr="0064147D">
        <w:rPr>
          <w:spacing w:val="-2"/>
        </w:rPr>
        <w:t xml:space="preserve"> </w:t>
      </w:r>
      <w:r w:rsidRPr="0064147D">
        <w:t>sisi</w:t>
      </w:r>
      <w:r w:rsidRPr="0064147D">
        <w:rPr>
          <w:spacing w:val="-1"/>
        </w:rPr>
        <w:t xml:space="preserve"> </w:t>
      </w:r>
      <w:r w:rsidRPr="0064147D">
        <w:t>persegi</w:t>
      </w:r>
      <w:r w:rsidRPr="0064147D">
        <w:rPr>
          <w:spacing w:val="-1"/>
        </w:rPr>
        <w:t xml:space="preserve"> </w:t>
      </w:r>
      <w:r w:rsidRPr="0064147D">
        <w:t>memiliki</w:t>
      </w:r>
      <w:r w:rsidRPr="0064147D">
        <w:rPr>
          <w:spacing w:val="-1"/>
        </w:rPr>
        <w:t xml:space="preserve"> </w:t>
      </w:r>
      <w:r w:rsidRPr="0064147D">
        <w:t>panjang</w:t>
      </w:r>
      <w:r w:rsidRPr="0064147D">
        <w:rPr>
          <w:spacing w:val="-2"/>
        </w:rPr>
        <w:t xml:space="preserve"> </w:t>
      </w:r>
      <w:r w:rsidRPr="0064147D">
        <w:t>yang</w:t>
      </w:r>
      <w:r w:rsidRPr="0064147D">
        <w:rPr>
          <w:spacing w:val="-1"/>
        </w:rPr>
        <w:t xml:space="preserve"> </w:t>
      </w:r>
      <w:r w:rsidRPr="0064147D">
        <w:t>sama</w:t>
      </w:r>
      <w:r w:rsidRPr="0064147D">
        <w:rPr>
          <w:spacing w:val="-2"/>
        </w:rPr>
        <w:t xml:space="preserve"> </w:t>
      </w:r>
      <w:r w:rsidRPr="0064147D">
        <w:t>maka</w:t>
      </w:r>
      <w:r w:rsidRPr="0064147D">
        <w:rPr>
          <w:spacing w:val="-3"/>
        </w:rPr>
        <w:t xml:space="preserve"> </w:t>
      </w:r>
      <w:r w:rsidRPr="0064147D">
        <w:t>dapat</w:t>
      </w:r>
      <w:r w:rsidRPr="0064147D">
        <w:rPr>
          <w:spacing w:val="-1"/>
        </w:rPr>
        <w:t xml:space="preserve"> </w:t>
      </w:r>
      <w:r w:rsidRPr="0064147D">
        <w:t>dihitung dengan rumus Keliling</w:t>
      </w:r>
      <w:r w:rsidRPr="0064147D">
        <w:tab/>
        <w:t>= 4 x panjang sisi</w:t>
      </w:r>
    </w:p>
    <w:p w:rsidR="006D777D" w:rsidRPr="0064147D" w:rsidRDefault="006D777D" w:rsidP="006D777D">
      <w:pPr>
        <w:pStyle w:val="BodyText"/>
        <w:spacing w:line="480" w:lineRule="auto"/>
        <w:ind w:left="3686" w:right="-139"/>
      </w:pPr>
      <w:r w:rsidRPr="0064147D">
        <w:t>=</w:t>
      </w:r>
      <w:r w:rsidRPr="0064147D">
        <w:rPr>
          <w:spacing w:val="-1"/>
        </w:rPr>
        <w:t xml:space="preserve"> </w:t>
      </w:r>
      <w:r w:rsidRPr="0064147D">
        <w:t xml:space="preserve">4 x </w:t>
      </w:r>
      <w:r w:rsidRPr="0064147D">
        <w:rPr>
          <w:spacing w:val="-10"/>
        </w:rPr>
        <w:t>s</w:t>
      </w:r>
    </w:p>
    <w:p w:rsidR="006D777D" w:rsidRPr="0064147D" w:rsidRDefault="006D777D" w:rsidP="006D777D">
      <w:pPr>
        <w:pStyle w:val="ListParagraph"/>
        <w:widowControl w:val="0"/>
        <w:numPr>
          <w:ilvl w:val="0"/>
          <w:numId w:val="34"/>
        </w:numPr>
        <w:autoSpaceDE w:val="0"/>
        <w:autoSpaceDN w:val="0"/>
        <w:spacing w:after="0" w:line="480" w:lineRule="auto"/>
        <w:ind w:left="709" w:right="-142" w:hanging="425"/>
        <w:contextualSpacing w:val="0"/>
        <w:rPr>
          <w:rFonts w:ascii="Times New Roman" w:hAnsi="Times New Roman" w:cs="Times New Roman"/>
          <w:b/>
          <w:sz w:val="24"/>
        </w:rPr>
      </w:pPr>
      <w:r w:rsidRPr="0064147D">
        <w:rPr>
          <w:rFonts w:ascii="Times New Roman" w:hAnsi="Times New Roman" w:cs="Times New Roman"/>
          <w:b/>
          <w:sz w:val="24"/>
        </w:rPr>
        <w:t>Keliling</w:t>
      </w:r>
      <w:r w:rsidRPr="0064147D">
        <w:rPr>
          <w:rFonts w:ascii="Times New Roman" w:hAnsi="Times New Roman" w:cs="Times New Roman"/>
          <w:b/>
          <w:spacing w:val="-3"/>
          <w:sz w:val="24"/>
        </w:rPr>
        <w:t xml:space="preserve"> </w:t>
      </w:r>
      <w:r w:rsidRPr="0064147D">
        <w:rPr>
          <w:rFonts w:ascii="Times New Roman" w:hAnsi="Times New Roman" w:cs="Times New Roman"/>
          <w:b/>
          <w:sz w:val="24"/>
        </w:rPr>
        <w:t>Bangun</w:t>
      </w:r>
      <w:r w:rsidRPr="0064147D">
        <w:rPr>
          <w:rFonts w:ascii="Times New Roman" w:hAnsi="Times New Roman" w:cs="Times New Roman"/>
          <w:b/>
          <w:spacing w:val="-2"/>
          <w:sz w:val="24"/>
        </w:rPr>
        <w:t xml:space="preserve"> </w:t>
      </w:r>
      <w:r w:rsidRPr="0064147D">
        <w:rPr>
          <w:rFonts w:ascii="Times New Roman" w:hAnsi="Times New Roman" w:cs="Times New Roman"/>
          <w:b/>
          <w:sz w:val="24"/>
        </w:rPr>
        <w:t>Datar</w:t>
      </w:r>
      <w:r w:rsidRPr="0064147D">
        <w:rPr>
          <w:rFonts w:ascii="Times New Roman" w:hAnsi="Times New Roman" w:cs="Times New Roman"/>
          <w:b/>
          <w:spacing w:val="-5"/>
          <w:sz w:val="24"/>
        </w:rPr>
        <w:t xml:space="preserve"> </w:t>
      </w:r>
      <w:r w:rsidRPr="0064147D">
        <w:rPr>
          <w:rFonts w:ascii="Times New Roman" w:hAnsi="Times New Roman" w:cs="Times New Roman"/>
          <w:b/>
          <w:sz w:val="24"/>
        </w:rPr>
        <w:t>Persegi</w:t>
      </w:r>
      <w:r w:rsidRPr="0064147D">
        <w:rPr>
          <w:rFonts w:ascii="Times New Roman" w:hAnsi="Times New Roman" w:cs="Times New Roman"/>
          <w:b/>
          <w:spacing w:val="-2"/>
          <w:sz w:val="24"/>
        </w:rPr>
        <w:t xml:space="preserve"> Panjang</w:t>
      </w:r>
    </w:p>
    <w:p w:rsidR="006D777D" w:rsidRPr="0064147D" w:rsidRDefault="006D777D" w:rsidP="006D777D">
      <w:pPr>
        <w:pStyle w:val="BodyText"/>
        <w:spacing w:line="480" w:lineRule="auto"/>
        <w:ind w:left="709" w:right="-142"/>
        <w:jc w:val="both"/>
      </w:pPr>
      <w:r w:rsidRPr="0064147D">
        <w:rPr>
          <w:noProof/>
          <w:sz w:val="20"/>
          <w:lang w:val="en-US"/>
        </w:rPr>
        <w:drawing>
          <wp:anchor distT="0" distB="0" distL="114300" distR="114300" simplePos="0" relativeHeight="251671552" behindDoc="0" locked="0" layoutInCell="1" allowOverlap="1" wp14:anchorId="216E6CFA" wp14:editId="245785EB">
            <wp:simplePos x="0" y="0"/>
            <wp:positionH relativeFrom="column">
              <wp:posOffset>512445</wp:posOffset>
            </wp:positionH>
            <wp:positionV relativeFrom="paragraph">
              <wp:posOffset>631190</wp:posOffset>
            </wp:positionV>
            <wp:extent cx="1914525" cy="1266825"/>
            <wp:effectExtent l="0" t="0" r="9525" b="9525"/>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14525" cy="1266825"/>
                    </a:xfrm>
                    <a:prstGeom prst="rect">
                      <a:avLst/>
                    </a:prstGeom>
                  </pic:spPr>
                </pic:pic>
              </a:graphicData>
            </a:graphic>
            <wp14:sizeRelH relativeFrom="page">
              <wp14:pctWidth>0</wp14:pctWidth>
            </wp14:sizeRelH>
            <wp14:sizeRelV relativeFrom="page">
              <wp14:pctHeight>0</wp14:pctHeight>
            </wp14:sizeRelV>
          </wp:anchor>
        </w:drawing>
      </w:r>
      <w:r w:rsidRPr="0064147D">
        <w:t>Keliling</w:t>
      </w:r>
      <w:r w:rsidRPr="0064147D">
        <w:rPr>
          <w:spacing w:val="-7"/>
        </w:rPr>
        <w:t xml:space="preserve"> </w:t>
      </w:r>
      <w:r w:rsidRPr="0064147D">
        <w:t>persegi</w:t>
      </w:r>
      <w:r w:rsidRPr="0064147D">
        <w:rPr>
          <w:spacing w:val="-6"/>
        </w:rPr>
        <w:t xml:space="preserve"> </w:t>
      </w:r>
      <w:r w:rsidRPr="0064147D">
        <w:t>panjang</w:t>
      </w:r>
      <w:r w:rsidRPr="0064147D">
        <w:rPr>
          <w:spacing w:val="-5"/>
        </w:rPr>
        <w:t xml:space="preserve"> </w:t>
      </w:r>
      <w:r w:rsidRPr="0064147D">
        <w:t>dapat</w:t>
      </w:r>
      <w:r w:rsidRPr="0064147D">
        <w:rPr>
          <w:spacing w:val="-6"/>
        </w:rPr>
        <w:t xml:space="preserve"> </w:t>
      </w:r>
      <w:r w:rsidRPr="0064147D">
        <w:t>dicari</w:t>
      </w:r>
      <w:r w:rsidRPr="0064147D">
        <w:rPr>
          <w:spacing w:val="-7"/>
        </w:rPr>
        <w:t xml:space="preserve"> </w:t>
      </w:r>
      <w:r w:rsidRPr="0064147D">
        <w:t>dengan</w:t>
      </w:r>
      <w:r w:rsidRPr="0064147D">
        <w:rPr>
          <w:spacing w:val="-6"/>
        </w:rPr>
        <w:t xml:space="preserve"> </w:t>
      </w:r>
      <w:r w:rsidRPr="0064147D">
        <w:t>menjumlahkan</w:t>
      </w:r>
      <w:r w:rsidRPr="0064147D">
        <w:rPr>
          <w:spacing w:val="-7"/>
        </w:rPr>
        <w:t xml:space="preserve"> </w:t>
      </w:r>
      <w:r w:rsidRPr="0064147D">
        <w:t>panjang</w:t>
      </w:r>
      <w:r w:rsidRPr="0064147D">
        <w:rPr>
          <w:spacing w:val="-4"/>
        </w:rPr>
        <w:t xml:space="preserve"> </w:t>
      </w:r>
      <w:r w:rsidRPr="0064147D">
        <w:t>sisi-sisi yang terdapat pada persegi panjang.</w:t>
      </w:r>
    </w:p>
    <w:p w:rsidR="006D777D" w:rsidRDefault="006D777D" w:rsidP="006D777D">
      <w:pPr>
        <w:pStyle w:val="BodyText"/>
        <w:spacing w:line="480" w:lineRule="auto"/>
        <w:ind w:left="3915" w:right="-139"/>
        <w:rPr>
          <w:sz w:val="20"/>
          <w:lang w:val="en-US"/>
        </w:rPr>
      </w:pPr>
    </w:p>
    <w:p w:rsidR="006D777D" w:rsidRDefault="006D777D" w:rsidP="006D777D">
      <w:pPr>
        <w:pStyle w:val="BodyText"/>
        <w:spacing w:line="480" w:lineRule="auto"/>
        <w:ind w:right="-139"/>
        <w:jc w:val="both"/>
        <w:rPr>
          <w:sz w:val="20"/>
          <w:lang w:val="en-US"/>
        </w:rPr>
      </w:pPr>
    </w:p>
    <w:p w:rsidR="006D777D" w:rsidRDefault="006D777D" w:rsidP="006D777D">
      <w:pPr>
        <w:pStyle w:val="BodyText"/>
        <w:spacing w:line="480" w:lineRule="auto"/>
        <w:ind w:right="-139"/>
        <w:jc w:val="both"/>
        <w:rPr>
          <w:sz w:val="20"/>
          <w:lang w:val="en-US"/>
        </w:rPr>
      </w:pPr>
    </w:p>
    <w:p w:rsidR="006D777D" w:rsidRDefault="006D777D" w:rsidP="006D777D">
      <w:pPr>
        <w:pStyle w:val="BodyText"/>
        <w:spacing w:line="480" w:lineRule="auto"/>
        <w:ind w:right="-139"/>
        <w:jc w:val="both"/>
        <w:rPr>
          <w:sz w:val="20"/>
          <w:lang w:val="en-US"/>
        </w:rPr>
      </w:pPr>
    </w:p>
    <w:p w:rsidR="006D777D" w:rsidRDefault="006D777D" w:rsidP="006D777D">
      <w:pPr>
        <w:pStyle w:val="BodyText"/>
        <w:ind w:right="-139"/>
        <w:jc w:val="both"/>
        <w:rPr>
          <w:sz w:val="20"/>
          <w:lang w:val="en-US"/>
        </w:rPr>
      </w:pPr>
    </w:p>
    <w:p w:rsidR="006D777D" w:rsidRPr="0064147D" w:rsidRDefault="006D777D" w:rsidP="006D777D">
      <w:pPr>
        <w:pStyle w:val="BodyText"/>
        <w:spacing w:line="480" w:lineRule="auto"/>
        <w:ind w:right="-139"/>
        <w:jc w:val="center"/>
      </w:pPr>
      <w:r w:rsidRPr="0064147D">
        <w:t>Bangun</w:t>
      </w:r>
      <w:r w:rsidRPr="0064147D">
        <w:rPr>
          <w:spacing w:val="-2"/>
        </w:rPr>
        <w:t xml:space="preserve"> </w:t>
      </w:r>
      <w:r w:rsidRPr="0064147D">
        <w:t>Datar</w:t>
      </w:r>
      <w:r w:rsidRPr="0064147D">
        <w:rPr>
          <w:spacing w:val="-3"/>
        </w:rPr>
        <w:t xml:space="preserve"> </w:t>
      </w:r>
      <w:r w:rsidRPr="0064147D">
        <w:t>Persegi</w:t>
      </w:r>
      <w:r w:rsidRPr="0064147D">
        <w:rPr>
          <w:spacing w:val="-1"/>
        </w:rPr>
        <w:t xml:space="preserve"> </w:t>
      </w:r>
      <w:r w:rsidRPr="0064147D">
        <w:rPr>
          <w:spacing w:val="-2"/>
        </w:rPr>
        <w:t>Panjang</w:t>
      </w:r>
    </w:p>
    <w:p w:rsidR="006D777D" w:rsidRPr="0064147D" w:rsidRDefault="006D777D" w:rsidP="006D777D">
      <w:pPr>
        <w:pStyle w:val="BodyText"/>
        <w:spacing w:line="480" w:lineRule="auto"/>
        <w:ind w:right="-139" w:firstLine="709"/>
      </w:pPr>
      <w:r w:rsidRPr="0064147D">
        <w:t>Dari</w:t>
      </w:r>
      <w:r w:rsidRPr="0064147D">
        <w:rPr>
          <w:spacing w:val="-2"/>
        </w:rPr>
        <w:t xml:space="preserve"> </w:t>
      </w:r>
      <w:r w:rsidRPr="0064147D">
        <w:t>gambar</w:t>
      </w:r>
      <w:r w:rsidRPr="0064147D">
        <w:rPr>
          <w:spacing w:val="1"/>
        </w:rPr>
        <w:t xml:space="preserve"> </w:t>
      </w:r>
      <w:r w:rsidRPr="0064147D">
        <w:t>di</w:t>
      </w:r>
      <w:r w:rsidRPr="0064147D">
        <w:rPr>
          <w:spacing w:val="5"/>
        </w:rPr>
        <w:t xml:space="preserve"> </w:t>
      </w:r>
      <w:r w:rsidRPr="0064147D">
        <w:t>atas dapat</w:t>
      </w:r>
      <w:r w:rsidRPr="0064147D">
        <w:rPr>
          <w:spacing w:val="2"/>
        </w:rPr>
        <w:t xml:space="preserve"> </w:t>
      </w:r>
      <w:r w:rsidRPr="0064147D">
        <w:t>dicari</w:t>
      </w:r>
      <w:r w:rsidRPr="0064147D">
        <w:rPr>
          <w:spacing w:val="1"/>
        </w:rPr>
        <w:t xml:space="preserve"> </w:t>
      </w:r>
      <w:r w:rsidRPr="0064147D">
        <w:t>keliling</w:t>
      </w:r>
      <w:r w:rsidRPr="0064147D">
        <w:rPr>
          <w:spacing w:val="1"/>
        </w:rPr>
        <w:t xml:space="preserve"> </w:t>
      </w:r>
      <w:r w:rsidRPr="0064147D">
        <w:t>persegi</w:t>
      </w:r>
      <w:r w:rsidRPr="0064147D">
        <w:rPr>
          <w:spacing w:val="2"/>
        </w:rPr>
        <w:t xml:space="preserve"> </w:t>
      </w:r>
      <w:r w:rsidRPr="0064147D">
        <w:t>panjang</w:t>
      </w:r>
      <w:r w:rsidRPr="0064147D">
        <w:rPr>
          <w:spacing w:val="1"/>
        </w:rPr>
        <w:t xml:space="preserve"> </w:t>
      </w:r>
      <w:r w:rsidRPr="0064147D">
        <w:t>ABCD =</w:t>
      </w:r>
      <w:r w:rsidRPr="0064147D">
        <w:rPr>
          <w:spacing w:val="3"/>
        </w:rPr>
        <w:t xml:space="preserve"> </w:t>
      </w:r>
      <w:r w:rsidRPr="0064147D">
        <w:t>AB</w:t>
      </w:r>
      <w:r w:rsidRPr="0064147D">
        <w:rPr>
          <w:spacing w:val="2"/>
        </w:rPr>
        <w:t xml:space="preserve"> </w:t>
      </w:r>
      <w:r w:rsidRPr="0064147D">
        <w:t>+</w:t>
      </w:r>
      <w:r w:rsidRPr="0064147D">
        <w:rPr>
          <w:spacing w:val="3"/>
        </w:rPr>
        <w:t xml:space="preserve"> </w:t>
      </w:r>
      <w:r w:rsidRPr="0064147D">
        <w:rPr>
          <w:spacing w:val="-5"/>
        </w:rPr>
        <w:t>BC</w:t>
      </w:r>
    </w:p>
    <w:p w:rsidR="006D777D" w:rsidRPr="0064147D" w:rsidRDefault="006D777D" w:rsidP="006D777D">
      <w:pPr>
        <w:pStyle w:val="BodyText"/>
        <w:spacing w:line="480" w:lineRule="auto"/>
        <w:ind w:left="709" w:right="-139"/>
      </w:pPr>
      <w:r w:rsidRPr="0064147D">
        <w:t>+</w:t>
      </w:r>
      <w:r w:rsidRPr="0064147D">
        <w:rPr>
          <w:spacing w:val="-1"/>
        </w:rPr>
        <w:t xml:space="preserve"> </w:t>
      </w:r>
      <w:r w:rsidRPr="0064147D">
        <w:t>CD +</w:t>
      </w:r>
      <w:r w:rsidRPr="0064147D">
        <w:rPr>
          <w:spacing w:val="-2"/>
        </w:rPr>
        <w:t xml:space="preserve"> </w:t>
      </w:r>
      <w:r w:rsidRPr="0064147D">
        <w:rPr>
          <w:spacing w:val="-5"/>
        </w:rPr>
        <w:t>DA.</w:t>
      </w:r>
    </w:p>
    <w:p w:rsidR="006D777D" w:rsidRPr="0064147D" w:rsidRDefault="006D777D" w:rsidP="006D777D">
      <w:pPr>
        <w:pStyle w:val="BodyText"/>
        <w:spacing w:line="480" w:lineRule="auto"/>
        <w:ind w:left="709" w:right="-139"/>
      </w:pPr>
      <w:r w:rsidRPr="0064147D">
        <w:t>Atau</w:t>
      </w:r>
      <w:r w:rsidRPr="0064147D">
        <w:rPr>
          <w:spacing w:val="-3"/>
        </w:rPr>
        <w:t xml:space="preserve"> </w:t>
      </w:r>
      <w:r w:rsidRPr="0064147D">
        <w:t>bisa dihitung dengan</w:t>
      </w:r>
      <w:r w:rsidRPr="0064147D">
        <w:rPr>
          <w:spacing w:val="-1"/>
        </w:rPr>
        <w:t xml:space="preserve"> </w:t>
      </w:r>
      <w:r w:rsidRPr="0064147D">
        <w:t>rumus Keliling</w:t>
      </w:r>
      <w:r w:rsidRPr="0064147D">
        <w:rPr>
          <w:spacing w:val="2"/>
        </w:rPr>
        <w:t xml:space="preserve"> </w:t>
      </w:r>
      <w:r w:rsidRPr="0064147D">
        <w:t>=</w:t>
      </w:r>
      <w:r w:rsidRPr="0064147D">
        <w:rPr>
          <w:spacing w:val="-2"/>
        </w:rPr>
        <w:t xml:space="preserve"> </w:t>
      </w:r>
      <w:r w:rsidRPr="0064147D">
        <w:t>2 (panjang +</w:t>
      </w:r>
      <w:r w:rsidRPr="0064147D">
        <w:rPr>
          <w:spacing w:val="-2"/>
        </w:rPr>
        <w:t xml:space="preserve"> lebar)</w:t>
      </w:r>
    </w:p>
    <w:p w:rsidR="006D777D" w:rsidRPr="0064147D" w:rsidRDefault="006D777D" w:rsidP="006D777D">
      <w:pPr>
        <w:pStyle w:val="BodyText"/>
        <w:spacing w:line="480" w:lineRule="auto"/>
        <w:ind w:right="-139"/>
        <w:sectPr w:rsidR="006D777D" w:rsidRPr="0064147D" w:rsidSect="0064147D">
          <w:pgSz w:w="11910" w:h="16840" w:code="9"/>
          <w:pgMar w:top="2268" w:right="1701" w:bottom="1701" w:left="2268" w:header="422" w:footer="0" w:gutter="0"/>
          <w:cols w:space="720"/>
        </w:sectPr>
      </w:pPr>
    </w:p>
    <w:p w:rsidR="006D777D" w:rsidRDefault="006D777D" w:rsidP="006D777D">
      <w:pPr>
        <w:pStyle w:val="BodyText"/>
        <w:ind w:right="-139"/>
        <w:rPr>
          <w:sz w:val="20"/>
        </w:rPr>
      </w:pPr>
      <w:r>
        <w:rPr>
          <w:noProof/>
          <w:sz w:val="20"/>
          <w:lang w:val="en-US"/>
        </w:rPr>
        <w:lastRenderedPageBreak/>
        <mc:AlternateContent>
          <mc:Choice Requires="wpg">
            <w:drawing>
              <wp:anchor distT="0" distB="0" distL="0" distR="0" simplePos="0" relativeHeight="251660288" behindDoc="0" locked="0" layoutInCell="1" allowOverlap="1" wp14:anchorId="4CB94CB5" wp14:editId="7BC08867">
                <wp:simplePos x="0" y="0"/>
                <wp:positionH relativeFrom="page">
                  <wp:posOffset>1159845</wp:posOffset>
                </wp:positionH>
                <wp:positionV relativeFrom="page">
                  <wp:posOffset>546520</wp:posOffset>
                </wp:positionV>
                <wp:extent cx="5781040" cy="1561465"/>
                <wp:effectExtent l="0" t="0" r="0" b="635"/>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1040" cy="1561465"/>
                          <a:chOff x="0" y="0"/>
                          <a:chExt cx="5781040" cy="1561465"/>
                        </a:xfrm>
                      </wpg:grpSpPr>
                      <pic:pic xmlns:pic="http://schemas.openxmlformats.org/drawingml/2006/picture">
                        <pic:nvPicPr>
                          <pic:cNvPr id="71" name="Image 71"/>
                          <pic:cNvPicPr/>
                        </pic:nvPicPr>
                        <pic:blipFill>
                          <a:blip r:embed="rId17" cstate="print"/>
                          <a:stretch>
                            <a:fillRect/>
                          </a:stretch>
                        </pic:blipFill>
                        <pic:spPr>
                          <a:xfrm>
                            <a:off x="0" y="306704"/>
                            <a:ext cx="4140200" cy="1203632"/>
                          </a:xfrm>
                          <a:prstGeom prst="rect">
                            <a:avLst/>
                          </a:prstGeom>
                        </pic:spPr>
                      </pic:pic>
                      <pic:pic xmlns:pic="http://schemas.openxmlformats.org/drawingml/2006/picture">
                        <pic:nvPicPr>
                          <pic:cNvPr id="72" name="Image 72"/>
                          <pic:cNvPicPr/>
                        </pic:nvPicPr>
                        <pic:blipFill>
                          <a:blip r:embed="rId18" cstate="print"/>
                          <a:stretch>
                            <a:fillRect/>
                          </a:stretch>
                        </pic:blipFill>
                        <pic:spPr>
                          <a:xfrm>
                            <a:off x="4114165" y="0"/>
                            <a:ext cx="1666748" cy="1560956"/>
                          </a:xfrm>
                          <a:prstGeom prst="rect">
                            <a:avLst/>
                          </a:prstGeom>
                        </pic:spPr>
                      </pic:pic>
                      <wps:wsp>
                        <wps:cNvPr id="73" name="Textbox 73"/>
                        <wps:cNvSpPr txBox="1"/>
                        <wps:spPr>
                          <a:xfrm>
                            <a:off x="4833492" y="326601"/>
                            <a:ext cx="241300" cy="168910"/>
                          </a:xfrm>
                          <a:prstGeom prst="rect">
                            <a:avLst/>
                          </a:prstGeom>
                        </wps:spPr>
                        <wps:txbx>
                          <w:txbxContent>
                            <w:p w:rsidR="006D777D" w:rsidRDefault="006D777D" w:rsidP="006D777D">
                              <w:pPr>
                                <w:spacing w:line="266" w:lineRule="exact"/>
                                <w:rPr>
                                  <w:sz w:val="24"/>
                                </w:rPr>
                              </w:pPr>
                              <w:r>
                                <w:rPr>
                                  <w:spacing w:val="-5"/>
                                  <w:sz w:val="24"/>
                                </w:rPr>
                                <w:t>132</w:t>
                              </w:r>
                            </w:p>
                          </w:txbxContent>
                        </wps:txbx>
                        <wps:bodyPr wrap="square" lIns="0" tIns="0" rIns="0" bIns="0" rtlCol="0">
                          <a:noAutofit/>
                        </wps:bodyPr>
                      </wps:wsp>
                      <wps:wsp>
                        <wps:cNvPr id="74" name="Textbox 74"/>
                        <wps:cNvSpPr txBox="1"/>
                        <wps:spPr>
                          <a:xfrm>
                            <a:off x="211709" y="542710"/>
                            <a:ext cx="3743325" cy="812800"/>
                          </a:xfrm>
                          <a:prstGeom prst="rect">
                            <a:avLst/>
                          </a:prstGeom>
                        </wps:spPr>
                        <wps:txbx>
                          <w:txbxContent>
                            <w:p w:rsidR="006D777D" w:rsidRDefault="006D777D" w:rsidP="006D777D">
                              <w:pPr>
                                <w:ind w:right="18"/>
                                <w:jc w:val="center"/>
                                <w:rPr>
                                  <w:rFonts w:ascii="Comic Sans MS"/>
                                  <w:b/>
                                  <w:sz w:val="36"/>
                                </w:rPr>
                              </w:pPr>
                              <w:r>
                                <w:rPr>
                                  <w:rFonts w:ascii="Comic Sans MS"/>
                                  <w:b/>
                                  <w:sz w:val="36"/>
                                </w:rPr>
                                <w:t>LEMBAR</w:t>
                              </w:r>
                              <w:r>
                                <w:rPr>
                                  <w:rFonts w:ascii="Comic Sans MS"/>
                                  <w:b/>
                                  <w:spacing w:val="-3"/>
                                  <w:sz w:val="36"/>
                                </w:rPr>
                                <w:t xml:space="preserve"> </w:t>
                              </w:r>
                              <w:r>
                                <w:rPr>
                                  <w:rFonts w:ascii="Comic Sans MS"/>
                                  <w:b/>
                                  <w:sz w:val="36"/>
                                </w:rPr>
                                <w:t>KERJA</w:t>
                              </w:r>
                              <w:r>
                                <w:rPr>
                                  <w:rFonts w:ascii="Comic Sans MS"/>
                                  <w:b/>
                                  <w:spacing w:val="-1"/>
                                  <w:sz w:val="36"/>
                                </w:rPr>
                                <w:t xml:space="preserve"> </w:t>
                              </w:r>
                              <w:r>
                                <w:rPr>
                                  <w:rFonts w:ascii="Comic Sans MS"/>
                                  <w:b/>
                                  <w:sz w:val="36"/>
                                </w:rPr>
                                <w:t>PESERTA</w:t>
                              </w:r>
                              <w:r>
                                <w:rPr>
                                  <w:rFonts w:ascii="Comic Sans MS"/>
                                  <w:b/>
                                  <w:spacing w:val="-5"/>
                                  <w:sz w:val="36"/>
                                </w:rPr>
                                <w:t xml:space="preserve"> </w:t>
                              </w:r>
                              <w:r>
                                <w:rPr>
                                  <w:rFonts w:ascii="Comic Sans MS"/>
                                  <w:b/>
                                  <w:spacing w:val="-2"/>
                                  <w:sz w:val="36"/>
                                </w:rPr>
                                <w:t>DIDIK</w:t>
                              </w:r>
                            </w:p>
                            <w:p w:rsidR="006D777D" w:rsidRDefault="006D777D" w:rsidP="006D777D">
                              <w:pPr>
                                <w:spacing w:before="276"/>
                                <w:ind w:right="14"/>
                                <w:jc w:val="center"/>
                                <w:rPr>
                                  <w:rFonts w:ascii="Comic Sans MS"/>
                                  <w:b/>
                                  <w:sz w:val="36"/>
                                </w:rPr>
                              </w:pPr>
                              <w:r>
                                <w:rPr>
                                  <w:rFonts w:ascii="Comic Sans MS"/>
                                  <w:b/>
                                  <w:spacing w:val="-2"/>
                                  <w:sz w:val="36"/>
                                </w:rPr>
                                <w:t>(LKPD)</w:t>
                              </w:r>
                            </w:p>
                          </w:txbxContent>
                        </wps:txbx>
                        <wps:bodyPr wrap="square" lIns="0" tIns="0" rIns="0" bIns="0" rtlCol="0">
                          <a:noAutofit/>
                        </wps:bodyPr>
                      </wps:wsp>
                    </wpg:wgp>
                  </a:graphicData>
                </a:graphic>
              </wp:anchor>
            </w:drawing>
          </mc:Choice>
          <mc:Fallback>
            <w:pict>
              <v:group w14:anchorId="4CB94CB5" id="Group 70" o:spid="_x0000_s1026" style="position:absolute;margin-left:91.35pt;margin-top:43.05pt;width:455.2pt;height:122.95pt;z-index:251660288;mso-wrap-distance-left:0;mso-wrap-distance-right:0;mso-position-horizontal-relative:page;mso-position-vertical-relative:page" coordsize="57810,15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1" o:spid="_x0000_s1027" type="#_x0000_t75" style="position:absolute;top:3067;width:41402;height:1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OFajAAAAA2wAAAA8AAABkcnMvZG93bnJldi54bWxEj0+LwjAUxO+C3yE8YW82dQ+rW40iootX&#10;/+z90TzbYvJSkmi7++mNIHgcZuY3zGLVWyPu5EPjWMEky0EQl043XCk4n3bjGYgQkTUax6TgjwKs&#10;lsPBAgvtOj7Q/RgrkSAcClRQx9gWUoayJoshcy1x8i7OW4xJ+kpqj12CWyM/8/xLWmw4LdTY0qam&#10;8nq8WQW7yvxf7Mn8tttt9/MtvdPr3in1MerXcxCR+vgOv9p7rWA6geeX9A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c4VqMAAAADbAAAADwAAAAAAAAAAAAAAAACfAgAA&#10;ZHJzL2Rvd25yZXYueG1sUEsFBgAAAAAEAAQA9wAAAIwDAAAAAA==&#10;">
                  <v:imagedata r:id="rId19" o:title=""/>
                </v:shape>
                <v:shape id="Image 72" o:spid="_x0000_s1028" type="#_x0000_t75" style="position:absolute;left:41141;width:16668;height:15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fxFvBAAAA2wAAAA8AAABkcnMvZG93bnJldi54bWxEj82KwjAUhfeC7xCu4E5Tu7BSjSKCMC5m&#10;MVVcX5trW9rclCRTO28/GRhwefjOD2d3GE0nBnK+saxgtUxAEJdWN1wpuF3Piw0IH5A1dpZJwQ95&#10;OOynkx3m2r74i4YiVCKWsM9RQR1Cn0vpy5oM+qXtiSN7WmcwROkqqR2+YrnpZJoka2mw4bhQY0+n&#10;msq2+DYKHll2b6+X4+hurU+bS/E5VB9aqflsPG5BBBrD2/yfjhyyFP6+xB8g9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fxFvBAAAA2wAAAA8AAAAAAAAAAAAAAAAAnwIA&#10;AGRycy9kb3ducmV2LnhtbFBLBQYAAAAABAAEAPcAAACNAwAAAAA=&#10;">
                  <v:imagedata r:id="rId20" o:title=""/>
                </v:shape>
                <v:shapetype id="_x0000_t202" coordsize="21600,21600" o:spt="202" path="m,l,21600r21600,l21600,xe">
                  <v:stroke joinstyle="miter"/>
                  <v:path gradientshapeok="t" o:connecttype="rect"/>
                </v:shapetype>
                <v:shape id="Textbox 73" o:spid="_x0000_s1029" type="#_x0000_t202" style="position:absolute;left:48334;top:3266;width:241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6D777D" w:rsidRDefault="006D777D" w:rsidP="006D777D">
                        <w:pPr>
                          <w:spacing w:line="266" w:lineRule="exact"/>
                          <w:rPr>
                            <w:sz w:val="24"/>
                          </w:rPr>
                        </w:pPr>
                        <w:r>
                          <w:rPr>
                            <w:spacing w:val="-5"/>
                            <w:sz w:val="24"/>
                          </w:rPr>
                          <w:t>132</w:t>
                        </w:r>
                      </w:p>
                    </w:txbxContent>
                  </v:textbox>
                </v:shape>
                <v:shape id="Textbox 74" o:spid="_x0000_s1030" type="#_x0000_t202" style="position:absolute;left:2117;top:5427;width:37433;height:8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6D777D" w:rsidRDefault="006D777D" w:rsidP="006D777D">
                        <w:pPr>
                          <w:ind w:right="18"/>
                          <w:jc w:val="center"/>
                          <w:rPr>
                            <w:rFonts w:ascii="Comic Sans MS"/>
                            <w:b/>
                            <w:sz w:val="36"/>
                          </w:rPr>
                        </w:pPr>
                        <w:r>
                          <w:rPr>
                            <w:rFonts w:ascii="Comic Sans MS"/>
                            <w:b/>
                            <w:sz w:val="36"/>
                          </w:rPr>
                          <w:t>LEMBAR</w:t>
                        </w:r>
                        <w:r>
                          <w:rPr>
                            <w:rFonts w:ascii="Comic Sans MS"/>
                            <w:b/>
                            <w:spacing w:val="-3"/>
                            <w:sz w:val="36"/>
                          </w:rPr>
                          <w:t xml:space="preserve"> </w:t>
                        </w:r>
                        <w:r>
                          <w:rPr>
                            <w:rFonts w:ascii="Comic Sans MS"/>
                            <w:b/>
                            <w:sz w:val="36"/>
                          </w:rPr>
                          <w:t>KERJA</w:t>
                        </w:r>
                        <w:r>
                          <w:rPr>
                            <w:rFonts w:ascii="Comic Sans MS"/>
                            <w:b/>
                            <w:spacing w:val="-1"/>
                            <w:sz w:val="36"/>
                          </w:rPr>
                          <w:t xml:space="preserve"> </w:t>
                        </w:r>
                        <w:r>
                          <w:rPr>
                            <w:rFonts w:ascii="Comic Sans MS"/>
                            <w:b/>
                            <w:sz w:val="36"/>
                          </w:rPr>
                          <w:t>PESERTA</w:t>
                        </w:r>
                        <w:r>
                          <w:rPr>
                            <w:rFonts w:ascii="Comic Sans MS"/>
                            <w:b/>
                            <w:spacing w:val="-5"/>
                            <w:sz w:val="36"/>
                          </w:rPr>
                          <w:t xml:space="preserve"> </w:t>
                        </w:r>
                        <w:r>
                          <w:rPr>
                            <w:rFonts w:ascii="Comic Sans MS"/>
                            <w:b/>
                            <w:spacing w:val="-2"/>
                            <w:sz w:val="36"/>
                          </w:rPr>
                          <w:t>DIDIK</w:t>
                        </w:r>
                      </w:p>
                      <w:p w:rsidR="006D777D" w:rsidRDefault="006D777D" w:rsidP="006D777D">
                        <w:pPr>
                          <w:spacing w:before="276"/>
                          <w:ind w:right="14"/>
                          <w:jc w:val="center"/>
                          <w:rPr>
                            <w:rFonts w:ascii="Comic Sans MS"/>
                            <w:b/>
                            <w:sz w:val="36"/>
                          </w:rPr>
                        </w:pPr>
                        <w:r>
                          <w:rPr>
                            <w:rFonts w:ascii="Comic Sans MS"/>
                            <w:b/>
                            <w:spacing w:val="-2"/>
                            <w:sz w:val="36"/>
                          </w:rPr>
                          <w:t>(LKPD)</w:t>
                        </w:r>
                      </w:p>
                    </w:txbxContent>
                  </v:textbox>
                </v:shape>
                <w10:wrap anchorx="page" anchory="page"/>
              </v:group>
            </w:pict>
          </mc:Fallback>
        </mc:AlternateContent>
      </w: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ind w:right="-139"/>
        <w:rPr>
          <w:sz w:val="20"/>
        </w:rPr>
      </w:pPr>
      <w:r>
        <w:rPr>
          <w:noProof/>
          <w:sz w:val="20"/>
          <w:lang w:val="en-US"/>
        </w:rPr>
        <mc:AlternateContent>
          <mc:Choice Requires="wpg">
            <w:drawing>
              <wp:anchor distT="0" distB="0" distL="114300" distR="114300" simplePos="0" relativeHeight="251672576" behindDoc="0" locked="0" layoutInCell="1" allowOverlap="1" wp14:anchorId="243DD0A7" wp14:editId="727A6C75">
                <wp:simplePos x="0" y="0"/>
                <wp:positionH relativeFrom="column">
                  <wp:posOffset>-256839</wp:posOffset>
                </wp:positionH>
                <wp:positionV relativeFrom="paragraph">
                  <wp:posOffset>88676</wp:posOffset>
                </wp:positionV>
                <wp:extent cx="5257800" cy="2649070"/>
                <wp:effectExtent l="0" t="19050" r="19050" b="18415"/>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7800" cy="2649070"/>
                          <a:chOff x="0" y="14287"/>
                          <a:chExt cx="4789804" cy="2280920"/>
                        </a:xfrm>
                      </wpg:grpSpPr>
                      <pic:pic xmlns:pic="http://schemas.openxmlformats.org/drawingml/2006/picture">
                        <pic:nvPicPr>
                          <pic:cNvPr id="76" name="Image 76"/>
                          <pic:cNvPicPr/>
                        </pic:nvPicPr>
                        <pic:blipFill>
                          <a:blip r:embed="rId21" cstate="print"/>
                          <a:stretch>
                            <a:fillRect/>
                          </a:stretch>
                        </pic:blipFill>
                        <pic:spPr>
                          <a:xfrm>
                            <a:off x="6350" y="942657"/>
                            <a:ext cx="4777105" cy="1352550"/>
                          </a:xfrm>
                          <a:prstGeom prst="rect">
                            <a:avLst/>
                          </a:prstGeom>
                        </pic:spPr>
                      </pic:pic>
                      <wps:wsp>
                        <wps:cNvPr id="77" name="Graphic 77"/>
                        <wps:cNvSpPr/>
                        <wps:spPr>
                          <a:xfrm>
                            <a:off x="6350" y="942657"/>
                            <a:ext cx="4777105" cy="1352550"/>
                          </a:xfrm>
                          <a:custGeom>
                            <a:avLst/>
                            <a:gdLst/>
                            <a:ahLst/>
                            <a:cxnLst/>
                            <a:rect l="l" t="t" r="r" b="b"/>
                            <a:pathLst>
                              <a:path w="4777105" h="1352550">
                                <a:moveTo>
                                  <a:pt x="0" y="253619"/>
                                </a:moveTo>
                                <a:lnTo>
                                  <a:pt x="6643" y="220759"/>
                                </a:lnTo>
                                <a:lnTo>
                                  <a:pt x="24764" y="193913"/>
                                </a:lnTo>
                                <a:lnTo>
                                  <a:pt x="51649" y="175805"/>
                                </a:lnTo>
                                <a:lnTo>
                                  <a:pt x="84581" y="169164"/>
                                </a:lnTo>
                                <a:lnTo>
                                  <a:pt x="4608068" y="169164"/>
                                </a:lnTo>
                                <a:lnTo>
                                  <a:pt x="4608068" y="84582"/>
                                </a:lnTo>
                                <a:lnTo>
                                  <a:pt x="4614709" y="51649"/>
                                </a:lnTo>
                                <a:lnTo>
                                  <a:pt x="4632817" y="24765"/>
                                </a:lnTo>
                                <a:lnTo>
                                  <a:pt x="4659663" y="6643"/>
                                </a:lnTo>
                                <a:lnTo>
                                  <a:pt x="4692523" y="0"/>
                                </a:lnTo>
                                <a:lnTo>
                                  <a:pt x="4725455" y="6643"/>
                                </a:lnTo>
                                <a:lnTo>
                                  <a:pt x="4752340" y="24765"/>
                                </a:lnTo>
                                <a:lnTo>
                                  <a:pt x="4770461" y="51649"/>
                                </a:lnTo>
                                <a:lnTo>
                                  <a:pt x="4777105" y="84582"/>
                                </a:lnTo>
                                <a:lnTo>
                                  <a:pt x="4777105" y="1098931"/>
                                </a:lnTo>
                                <a:lnTo>
                                  <a:pt x="4770461" y="1131863"/>
                                </a:lnTo>
                                <a:lnTo>
                                  <a:pt x="4752340" y="1158748"/>
                                </a:lnTo>
                                <a:lnTo>
                                  <a:pt x="4725455" y="1176869"/>
                                </a:lnTo>
                                <a:lnTo>
                                  <a:pt x="4692523" y="1183513"/>
                                </a:lnTo>
                                <a:lnTo>
                                  <a:pt x="169037" y="1183513"/>
                                </a:lnTo>
                                <a:lnTo>
                                  <a:pt x="169037" y="1268095"/>
                                </a:lnTo>
                                <a:lnTo>
                                  <a:pt x="162395" y="1300954"/>
                                </a:lnTo>
                                <a:lnTo>
                                  <a:pt x="144287" y="1327800"/>
                                </a:lnTo>
                                <a:lnTo>
                                  <a:pt x="117441" y="1345908"/>
                                </a:lnTo>
                                <a:lnTo>
                                  <a:pt x="84581" y="1352550"/>
                                </a:lnTo>
                                <a:lnTo>
                                  <a:pt x="51649" y="1345908"/>
                                </a:lnTo>
                                <a:lnTo>
                                  <a:pt x="24764" y="1327800"/>
                                </a:lnTo>
                                <a:lnTo>
                                  <a:pt x="6643" y="1300954"/>
                                </a:lnTo>
                                <a:lnTo>
                                  <a:pt x="0" y="1268095"/>
                                </a:lnTo>
                                <a:lnTo>
                                  <a:pt x="0" y="253619"/>
                                </a:lnTo>
                                <a:close/>
                              </a:path>
                            </a:pathLst>
                          </a:custGeom>
                          <a:ln w="12700">
                            <a:solidFill>
                              <a:srgbClr val="006FC0"/>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22" cstate="print"/>
                          <a:stretch>
                            <a:fillRect/>
                          </a:stretch>
                        </pic:blipFill>
                        <pic:spPr>
                          <a:xfrm>
                            <a:off x="4608067" y="1020889"/>
                            <a:ext cx="181737" cy="97281"/>
                          </a:xfrm>
                          <a:prstGeom prst="rect">
                            <a:avLst/>
                          </a:prstGeom>
                        </pic:spPr>
                      </pic:pic>
                      <pic:pic xmlns:pic="http://schemas.openxmlformats.org/drawingml/2006/picture">
                        <pic:nvPicPr>
                          <pic:cNvPr id="79" name="Image 79"/>
                          <pic:cNvPicPr/>
                        </pic:nvPicPr>
                        <pic:blipFill>
                          <a:blip r:embed="rId23" cstate="print"/>
                          <a:stretch>
                            <a:fillRect/>
                          </a:stretch>
                        </pic:blipFill>
                        <pic:spPr>
                          <a:xfrm>
                            <a:off x="0" y="1147635"/>
                            <a:ext cx="181737" cy="139573"/>
                          </a:xfrm>
                          <a:prstGeom prst="rect">
                            <a:avLst/>
                          </a:prstGeom>
                        </pic:spPr>
                      </pic:pic>
                      <wps:wsp>
                        <wps:cNvPr id="80" name="Graphic 80"/>
                        <wps:cNvSpPr/>
                        <wps:spPr>
                          <a:xfrm>
                            <a:off x="175387" y="1196276"/>
                            <a:ext cx="1270" cy="930275"/>
                          </a:xfrm>
                          <a:custGeom>
                            <a:avLst/>
                            <a:gdLst/>
                            <a:ahLst/>
                            <a:cxnLst/>
                            <a:rect l="l" t="t" r="r" b="b"/>
                            <a:pathLst>
                              <a:path h="930275">
                                <a:moveTo>
                                  <a:pt x="0" y="0"/>
                                </a:moveTo>
                                <a:lnTo>
                                  <a:pt x="0" y="929894"/>
                                </a:lnTo>
                              </a:path>
                            </a:pathLst>
                          </a:custGeom>
                          <a:ln w="12700">
                            <a:solidFill>
                              <a:srgbClr val="006FC0"/>
                            </a:solidFill>
                            <a:prstDash val="solid"/>
                          </a:ln>
                        </wps:spPr>
                        <wps:bodyPr wrap="square" lIns="0" tIns="0" rIns="0" bIns="0" rtlCol="0">
                          <a:prstTxWarp prst="textNoShape">
                            <a:avLst/>
                          </a:prstTxWarp>
                          <a:noAutofit/>
                        </wps:bodyPr>
                      </wps:wsp>
                      <wps:wsp>
                        <wps:cNvPr id="81" name="Graphic 81"/>
                        <wps:cNvSpPr/>
                        <wps:spPr>
                          <a:xfrm>
                            <a:off x="596900" y="14287"/>
                            <a:ext cx="3590925" cy="981075"/>
                          </a:xfrm>
                          <a:custGeom>
                            <a:avLst/>
                            <a:gdLst/>
                            <a:ahLst/>
                            <a:cxnLst/>
                            <a:rect l="l" t="t" r="r" b="b"/>
                            <a:pathLst>
                              <a:path w="3590925" h="981075">
                                <a:moveTo>
                                  <a:pt x="3427349" y="0"/>
                                </a:moveTo>
                                <a:lnTo>
                                  <a:pt x="163575" y="0"/>
                                </a:lnTo>
                                <a:lnTo>
                                  <a:pt x="120062" y="5836"/>
                                </a:lnTo>
                                <a:lnTo>
                                  <a:pt x="80978" y="22309"/>
                                </a:lnTo>
                                <a:lnTo>
                                  <a:pt x="47879" y="47863"/>
                                </a:lnTo>
                                <a:lnTo>
                                  <a:pt x="22314" y="80941"/>
                                </a:lnTo>
                                <a:lnTo>
                                  <a:pt x="5837" y="119988"/>
                                </a:lnTo>
                                <a:lnTo>
                                  <a:pt x="0" y="163449"/>
                                </a:lnTo>
                                <a:lnTo>
                                  <a:pt x="0" y="817499"/>
                                </a:lnTo>
                                <a:lnTo>
                                  <a:pt x="5837" y="860968"/>
                                </a:lnTo>
                                <a:lnTo>
                                  <a:pt x="22314" y="900039"/>
                                </a:lnTo>
                                <a:lnTo>
                                  <a:pt x="47878" y="933148"/>
                                </a:lnTo>
                                <a:lnTo>
                                  <a:pt x="80978" y="958732"/>
                                </a:lnTo>
                                <a:lnTo>
                                  <a:pt x="120062" y="975228"/>
                                </a:lnTo>
                                <a:lnTo>
                                  <a:pt x="163575" y="981075"/>
                                </a:lnTo>
                                <a:lnTo>
                                  <a:pt x="3427349" y="981075"/>
                                </a:lnTo>
                                <a:lnTo>
                                  <a:pt x="3470862" y="975228"/>
                                </a:lnTo>
                                <a:lnTo>
                                  <a:pt x="3509946" y="958732"/>
                                </a:lnTo>
                                <a:lnTo>
                                  <a:pt x="3543046" y="933148"/>
                                </a:lnTo>
                                <a:lnTo>
                                  <a:pt x="3568610" y="900039"/>
                                </a:lnTo>
                                <a:lnTo>
                                  <a:pt x="3585087" y="860968"/>
                                </a:lnTo>
                                <a:lnTo>
                                  <a:pt x="3590925" y="817499"/>
                                </a:lnTo>
                                <a:lnTo>
                                  <a:pt x="3590925" y="163449"/>
                                </a:lnTo>
                                <a:lnTo>
                                  <a:pt x="3585087" y="119988"/>
                                </a:lnTo>
                                <a:lnTo>
                                  <a:pt x="3568610" y="80941"/>
                                </a:lnTo>
                                <a:lnTo>
                                  <a:pt x="3543046" y="47863"/>
                                </a:lnTo>
                                <a:lnTo>
                                  <a:pt x="3509946" y="22309"/>
                                </a:lnTo>
                                <a:lnTo>
                                  <a:pt x="3470862" y="5836"/>
                                </a:lnTo>
                                <a:lnTo>
                                  <a:pt x="3427349" y="0"/>
                                </a:lnTo>
                                <a:close/>
                              </a:path>
                            </a:pathLst>
                          </a:custGeom>
                          <a:solidFill>
                            <a:srgbClr val="FFFFFF"/>
                          </a:solidFill>
                        </wps:spPr>
                        <wps:bodyPr wrap="square" lIns="0" tIns="0" rIns="0" bIns="0" rtlCol="0">
                          <a:prstTxWarp prst="textNoShape">
                            <a:avLst/>
                          </a:prstTxWarp>
                          <a:noAutofit/>
                        </wps:bodyPr>
                      </wps:wsp>
                      <wps:wsp>
                        <wps:cNvPr id="82" name="Graphic 82"/>
                        <wps:cNvSpPr/>
                        <wps:spPr>
                          <a:xfrm>
                            <a:off x="596900" y="14287"/>
                            <a:ext cx="3590925" cy="981075"/>
                          </a:xfrm>
                          <a:custGeom>
                            <a:avLst/>
                            <a:gdLst/>
                            <a:ahLst/>
                            <a:cxnLst/>
                            <a:rect l="l" t="t" r="r" b="b"/>
                            <a:pathLst>
                              <a:path w="3590925" h="981075">
                                <a:moveTo>
                                  <a:pt x="0" y="163449"/>
                                </a:moveTo>
                                <a:lnTo>
                                  <a:pt x="5837" y="119988"/>
                                </a:lnTo>
                                <a:lnTo>
                                  <a:pt x="22314" y="80941"/>
                                </a:lnTo>
                                <a:lnTo>
                                  <a:pt x="47879" y="47863"/>
                                </a:lnTo>
                                <a:lnTo>
                                  <a:pt x="80978" y="22309"/>
                                </a:lnTo>
                                <a:lnTo>
                                  <a:pt x="120062" y="5836"/>
                                </a:lnTo>
                                <a:lnTo>
                                  <a:pt x="163575" y="0"/>
                                </a:lnTo>
                                <a:lnTo>
                                  <a:pt x="3427349" y="0"/>
                                </a:lnTo>
                                <a:lnTo>
                                  <a:pt x="3470862" y="5836"/>
                                </a:lnTo>
                                <a:lnTo>
                                  <a:pt x="3509946" y="22309"/>
                                </a:lnTo>
                                <a:lnTo>
                                  <a:pt x="3543046" y="47863"/>
                                </a:lnTo>
                                <a:lnTo>
                                  <a:pt x="3568610" y="80941"/>
                                </a:lnTo>
                                <a:lnTo>
                                  <a:pt x="3585087" y="119988"/>
                                </a:lnTo>
                                <a:lnTo>
                                  <a:pt x="3590925" y="163449"/>
                                </a:lnTo>
                                <a:lnTo>
                                  <a:pt x="3590925" y="817499"/>
                                </a:lnTo>
                                <a:lnTo>
                                  <a:pt x="3585087" y="860968"/>
                                </a:lnTo>
                                <a:lnTo>
                                  <a:pt x="3568610" y="900039"/>
                                </a:lnTo>
                                <a:lnTo>
                                  <a:pt x="3543046" y="933148"/>
                                </a:lnTo>
                                <a:lnTo>
                                  <a:pt x="3509946" y="958732"/>
                                </a:lnTo>
                                <a:lnTo>
                                  <a:pt x="3470862" y="975228"/>
                                </a:lnTo>
                                <a:lnTo>
                                  <a:pt x="3427349" y="981075"/>
                                </a:lnTo>
                                <a:lnTo>
                                  <a:pt x="163575" y="981075"/>
                                </a:lnTo>
                                <a:lnTo>
                                  <a:pt x="120062" y="975228"/>
                                </a:lnTo>
                                <a:lnTo>
                                  <a:pt x="80978" y="958732"/>
                                </a:lnTo>
                                <a:lnTo>
                                  <a:pt x="47878" y="933148"/>
                                </a:lnTo>
                                <a:lnTo>
                                  <a:pt x="22314" y="900039"/>
                                </a:lnTo>
                                <a:lnTo>
                                  <a:pt x="5837" y="860968"/>
                                </a:lnTo>
                                <a:lnTo>
                                  <a:pt x="0" y="817499"/>
                                </a:lnTo>
                                <a:lnTo>
                                  <a:pt x="0" y="163449"/>
                                </a:lnTo>
                                <a:close/>
                              </a:path>
                            </a:pathLst>
                          </a:custGeom>
                          <a:ln w="28575">
                            <a:solidFill>
                              <a:srgbClr val="006FC0"/>
                            </a:solidFill>
                            <a:prstDash val="solid"/>
                          </a:ln>
                        </wps:spPr>
                        <wps:bodyPr wrap="square" lIns="0" tIns="0" rIns="0" bIns="0" rtlCol="0">
                          <a:prstTxWarp prst="textNoShape">
                            <a:avLst/>
                          </a:prstTxWarp>
                          <a:noAutofit/>
                        </wps:bodyPr>
                      </wps:wsp>
                      <wps:wsp>
                        <wps:cNvPr id="83" name="Textbox 83"/>
                        <wps:cNvSpPr txBox="1"/>
                        <wps:spPr>
                          <a:xfrm>
                            <a:off x="751359" y="128417"/>
                            <a:ext cx="1090888" cy="774700"/>
                          </a:xfrm>
                          <a:prstGeom prst="rect">
                            <a:avLst/>
                          </a:prstGeom>
                        </wps:spPr>
                        <wps:txbx>
                          <w:txbxContent>
                            <w:p w:rsidR="006D777D" w:rsidRDefault="006D777D" w:rsidP="006D777D">
                              <w:pPr>
                                <w:spacing w:line="266" w:lineRule="exact"/>
                                <w:rPr>
                                  <w:sz w:val="24"/>
                                </w:rPr>
                              </w:pPr>
                              <w:r>
                                <w:rPr>
                                  <w:sz w:val="24"/>
                                </w:rPr>
                                <w:t>Nama</w:t>
                              </w:r>
                              <w:r>
                                <w:rPr>
                                  <w:spacing w:val="-2"/>
                                  <w:sz w:val="24"/>
                                </w:rPr>
                                <w:t xml:space="preserve"> Kelompok</w:t>
                              </w:r>
                            </w:p>
                            <w:p w:rsidR="006D777D" w:rsidRDefault="006D777D" w:rsidP="006D777D">
                              <w:pPr>
                                <w:spacing w:before="41"/>
                                <w:rPr>
                                  <w:sz w:val="24"/>
                                </w:rPr>
                              </w:pPr>
                              <w:r>
                                <w:rPr>
                                  <w:spacing w:val="-2"/>
                                  <w:sz w:val="24"/>
                                </w:rPr>
                                <w:t>Anggota</w:t>
                              </w:r>
                            </w:p>
                          </w:txbxContent>
                        </wps:txbx>
                        <wps:bodyPr wrap="square" lIns="0" tIns="0" rIns="0" bIns="0" rtlCol="0">
                          <a:noAutofit/>
                        </wps:bodyPr>
                      </wps:wsp>
                      <wps:wsp>
                        <wps:cNvPr id="84" name="Textbox 84"/>
                        <wps:cNvSpPr txBox="1"/>
                        <wps:spPr>
                          <a:xfrm>
                            <a:off x="2123313" y="128417"/>
                            <a:ext cx="1804827" cy="774700"/>
                          </a:xfrm>
                          <a:prstGeom prst="rect">
                            <a:avLst/>
                          </a:prstGeom>
                        </wps:spPr>
                        <wps:txbx>
                          <w:txbxContent>
                            <w:p w:rsidR="006D777D" w:rsidRDefault="006D777D" w:rsidP="006D777D">
                              <w:pPr>
                                <w:spacing w:line="266" w:lineRule="exact"/>
                                <w:rPr>
                                  <w:sz w:val="24"/>
                                </w:rPr>
                              </w:pPr>
                              <w:r>
                                <w:rPr>
                                  <w:spacing w:val="-10"/>
                                  <w:sz w:val="24"/>
                                </w:rPr>
                                <w:t>:</w:t>
                              </w:r>
                            </w:p>
                            <w:p w:rsidR="006D777D" w:rsidRDefault="006D777D" w:rsidP="006D777D">
                              <w:pPr>
                                <w:spacing w:before="41"/>
                                <w:rPr>
                                  <w:sz w:val="24"/>
                                </w:rPr>
                              </w:pPr>
                              <w:r>
                                <w:rPr>
                                  <w:sz w:val="24"/>
                                </w:rPr>
                                <w:t xml:space="preserve">: </w:t>
                              </w:r>
                              <w:r>
                                <w:rPr>
                                  <w:spacing w:val="-5"/>
                                  <w:sz w:val="24"/>
                                </w:rPr>
                                <w:t>1.</w:t>
                              </w:r>
                            </w:p>
                            <w:p w:rsidR="006D777D" w:rsidRDefault="006D777D" w:rsidP="006D777D">
                              <w:pPr>
                                <w:spacing w:before="43"/>
                                <w:ind w:left="120"/>
                                <w:rPr>
                                  <w:sz w:val="24"/>
                                </w:rPr>
                              </w:pPr>
                              <w:r>
                                <w:rPr>
                                  <w:spacing w:val="-5"/>
                                  <w:sz w:val="24"/>
                                </w:rPr>
                                <w:t>2.</w:t>
                              </w:r>
                            </w:p>
                            <w:p w:rsidR="006D777D" w:rsidRDefault="006D777D" w:rsidP="006D777D">
                              <w:pPr>
                                <w:spacing w:before="41"/>
                                <w:ind w:left="120"/>
                                <w:rPr>
                                  <w:sz w:val="24"/>
                                </w:rPr>
                              </w:pPr>
                              <w:r>
                                <w:rPr>
                                  <w:spacing w:val="-5"/>
                                  <w:sz w:val="24"/>
                                </w:rPr>
                                <w:t>3.</w:t>
                              </w:r>
                            </w:p>
                          </w:txbxContent>
                        </wps:txbx>
                        <wps:bodyPr wrap="square" lIns="0" tIns="0" rIns="0" bIns="0" rtlCol="0">
                          <a:noAutofit/>
                        </wps:bodyPr>
                      </wps:wsp>
                      <wps:wsp>
                        <wps:cNvPr id="85" name="Textbox 85"/>
                        <wps:cNvSpPr txBox="1"/>
                        <wps:spPr>
                          <a:xfrm>
                            <a:off x="444754" y="1187978"/>
                            <a:ext cx="3876675" cy="869950"/>
                          </a:xfrm>
                          <a:prstGeom prst="rect">
                            <a:avLst/>
                          </a:prstGeom>
                        </wps:spPr>
                        <wps:txbx>
                          <w:txbxContent>
                            <w:p w:rsidR="006D777D" w:rsidRDefault="006D777D" w:rsidP="006D777D">
                              <w:pPr>
                                <w:tabs>
                                  <w:tab w:val="left" w:pos="1985"/>
                                </w:tabs>
                                <w:spacing w:after="0" w:line="240" w:lineRule="auto"/>
                                <w:ind w:right="1798"/>
                                <w:rPr>
                                  <w:sz w:val="24"/>
                                </w:rPr>
                              </w:pPr>
                              <w:r>
                                <w:rPr>
                                  <w:sz w:val="24"/>
                                </w:rPr>
                                <w:t xml:space="preserve">Satuan </w:t>
                              </w:r>
                              <w:proofErr w:type="gramStart"/>
                              <w:r>
                                <w:rPr>
                                  <w:sz w:val="24"/>
                                </w:rPr>
                                <w:t>Pendidikan</w:t>
                              </w:r>
                              <w:r>
                                <w:rPr>
                                  <w:spacing w:val="80"/>
                                  <w:sz w:val="24"/>
                                </w:rPr>
                                <w:t xml:space="preserve"> </w:t>
                              </w:r>
                              <w:r>
                                <w:rPr>
                                  <w:sz w:val="24"/>
                                </w:rPr>
                                <w:t>:</w:t>
                              </w:r>
                              <w:proofErr w:type="gramEnd"/>
                              <w:r>
                                <w:rPr>
                                  <w:sz w:val="24"/>
                                </w:rPr>
                                <w:t xml:space="preserve"> SD Min 8 Medan Petisah Semester</w:t>
                              </w:r>
                              <w:r>
                                <w:rPr>
                                  <w:sz w:val="24"/>
                                </w:rPr>
                                <w:tab/>
                                <w:t>: III (Tiga)/II</w:t>
                              </w:r>
                            </w:p>
                            <w:p w:rsidR="006D777D" w:rsidRDefault="006D777D" w:rsidP="006D777D">
                              <w:pPr>
                                <w:tabs>
                                  <w:tab w:val="left" w:pos="1985"/>
                                </w:tabs>
                                <w:spacing w:after="0" w:line="240" w:lineRule="auto"/>
                                <w:rPr>
                                  <w:sz w:val="24"/>
                                </w:rPr>
                              </w:pPr>
                              <w:r>
                                <w:rPr>
                                  <w:spacing w:val="-4"/>
                                  <w:sz w:val="24"/>
                                </w:rPr>
                                <w:t>Tema</w:t>
                              </w:r>
                              <w:r>
                                <w:rPr>
                                  <w:sz w:val="24"/>
                                </w:rPr>
                                <w:tab/>
                                <w:t>:</w:t>
                              </w:r>
                              <w:r>
                                <w:rPr>
                                  <w:spacing w:val="-2"/>
                                  <w:sz w:val="24"/>
                                </w:rPr>
                                <w:t xml:space="preserve"> </w:t>
                              </w:r>
                              <w:r>
                                <w:rPr>
                                  <w:sz w:val="24"/>
                                </w:rPr>
                                <w:t>7.</w:t>
                              </w:r>
                              <w:r>
                                <w:rPr>
                                  <w:spacing w:val="-2"/>
                                  <w:sz w:val="24"/>
                                </w:rPr>
                                <w:t xml:space="preserve"> </w:t>
                              </w:r>
                              <w:r>
                                <w:rPr>
                                  <w:sz w:val="24"/>
                                </w:rPr>
                                <w:t>Perkembangan</w:t>
                              </w:r>
                              <w:r>
                                <w:rPr>
                                  <w:spacing w:val="-1"/>
                                  <w:sz w:val="24"/>
                                </w:rPr>
                                <w:t xml:space="preserve"> </w:t>
                              </w:r>
                              <w:r>
                                <w:rPr>
                                  <w:spacing w:val="-2"/>
                                  <w:sz w:val="24"/>
                                </w:rPr>
                                <w:t>Teknologi</w:t>
                              </w:r>
                            </w:p>
                            <w:p w:rsidR="006D777D" w:rsidRDefault="006D777D" w:rsidP="006D777D">
                              <w:pPr>
                                <w:tabs>
                                  <w:tab w:val="left" w:pos="1985"/>
                                </w:tabs>
                                <w:spacing w:after="0" w:line="240" w:lineRule="auto"/>
                                <w:ind w:right="18"/>
                                <w:rPr>
                                  <w:sz w:val="24"/>
                                </w:rPr>
                              </w:pPr>
                              <w:r>
                                <w:rPr>
                                  <w:sz w:val="24"/>
                                </w:rPr>
                                <w:t>Sub Tema</w:t>
                              </w:r>
                              <w:r>
                                <w:rPr>
                                  <w:sz w:val="24"/>
                                </w:rPr>
                                <w:tab/>
                                <w:t>:</w:t>
                              </w:r>
                              <w:r>
                                <w:rPr>
                                  <w:spacing w:val="-10"/>
                                  <w:sz w:val="24"/>
                                </w:rPr>
                                <w:t xml:space="preserve"> </w:t>
                              </w:r>
                              <w:r>
                                <w:rPr>
                                  <w:sz w:val="24"/>
                                </w:rPr>
                                <w:t>4.</w:t>
                              </w:r>
                              <w:r>
                                <w:rPr>
                                  <w:spacing w:val="-10"/>
                                  <w:sz w:val="24"/>
                                </w:rPr>
                                <w:t xml:space="preserve"> </w:t>
                              </w:r>
                              <w:r>
                                <w:rPr>
                                  <w:sz w:val="24"/>
                                </w:rPr>
                                <w:t>Perkembangan</w:t>
                              </w:r>
                              <w:r>
                                <w:rPr>
                                  <w:spacing w:val="-10"/>
                                  <w:sz w:val="24"/>
                                </w:rPr>
                                <w:t xml:space="preserve"> </w:t>
                              </w:r>
                              <w:r>
                                <w:rPr>
                                  <w:sz w:val="24"/>
                                </w:rPr>
                                <w:t>Teknologi</w:t>
                              </w:r>
                              <w:r>
                                <w:rPr>
                                  <w:spacing w:val="-9"/>
                                  <w:sz w:val="24"/>
                                </w:rPr>
                                <w:t xml:space="preserve"> </w:t>
                              </w:r>
                              <w:r>
                                <w:rPr>
                                  <w:sz w:val="24"/>
                                </w:rPr>
                                <w:t xml:space="preserve">Transprotasi </w:t>
                              </w:r>
                              <w:r>
                                <w:rPr>
                                  <w:spacing w:val="-2"/>
                                  <w:sz w:val="24"/>
                                </w:rPr>
                                <w:t>Muatan</w:t>
                              </w:r>
                              <w:r>
                                <w:rPr>
                                  <w:sz w:val="24"/>
                                </w:rPr>
                                <w:tab/>
                                <w:t>: Matematika</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243DD0A7" id="Group 75" o:spid="_x0000_s1031" style="position:absolute;margin-left:-20.2pt;margin-top:7pt;width:414pt;height:208.6pt;z-index:251672576" coordorigin=",142" coordsize="47898,22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">
                <v:shape id="Image 76" o:spid="_x0000_s1032" type="#_x0000_t75" style="position:absolute;left:63;top:9426;width:47771;height:1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MH9bEAAAA2wAAAA8AAABkcnMvZG93bnJldi54bWxEj09rAjEUxO+C3yE8obeabaFqV7OLWFp6&#10;UvxD8fjcPDdLNy9LEnX77ZtCweMwM79hFmVvW3ElHxrHCp7GGQjiyumGawWH/fvjDESIyBpbx6Tg&#10;hwKUxXCwwFy7G2/puou1SBAOOSowMXa5lKEyZDGMXUecvLPzFmOSvpba4y3BbSufs2wiLTacFgx2&#10;tDJUfe8uVsHrce0PF/O2Oels3ccvj93HCyr1MOqXcxCR+ngP/7c/tYLpBP6+pB8g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MH9bEAAAA2wAAAA8AAAAAAAAAAAAAAAAA&#10;nwIAAGRycy9kb3ducmV2LnhtbFBLBQYAAAAABAAEAPcAAACQAwAAAAA=&#10;">
                  <v:imagedata r:id="rId24" o:title=""/>
                </v:shape>
                <v:shape id="Graphic 77" o:spid="_x0000_s1033" style="position:absolute;left:63;top:9426;width:47771;height:13526;visibility:visible;mso-wrap-style:square;v-text-anchor:top" coordsize="4777105,1352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Yp8MA&#10;AADbAAAADwAAAGRycy9kb3ducmV2LnhtbESPzWrCQBSF9wXfYbhCd3ViFk2JjiIRodBYqHXR5SVz&#10;zQQzd0JmjMnbO4VCl4fz83HW29G2YqDeN44VLBcJCOLK6YZrBefvw8sbCB+QNbaOScFEHrab2dMa&#10;c+3u/EXDKdQijrDPUYEJocul9JUhi37hOuLoXVxvMUTZ11L3eI/jtpVpkrxKiw1HgsGOCkPV9XSz&#10;Ci57U9wG85mWP1MZKcfM4PlDqef5uFuBCDSG//Bf+10ryDL4/RJ/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VYp8MAAADbAAAADwAAAAAAAAAAAAAAAACYAgAAZHJzL2Rv&#10;d25yZXYueG1sUEsFBgAAAAAEAAQA9QAAAIgDAAAAAA==&#10;" path="m,253619l6643,220759,24764,193913,51649,175805r32932,-6641l4608068,169164r,-84582l4614709,51649r18108,-26884l4659663,6643,4692523,r32932,6643l4752340,24765r18121,26884l4777105,84582r,1014349l4770461,1131863r-18121,26885l4725455,1176869r-32932,6644l169037,1183513r,84582l162395,1300954r-18108,26846l117441,1345908r-32860,6642l51649,1345908,24764,1327800,6643,1300954,,1268095,,253619xe" filled="f" strokecolor="#006fc0" strokeweight="1pt">
                  <v:path arrowok="t"/>
                </v:shape>
                <v:shape id="Image 78" o:spid="_x0000_s1034" type="#_x0000_t75" style="position:absolute;left:46080;top:10208;width:1818;height: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cFQrAAAAA2wAAAA8AAABkcnMvZG93bnJldi54bWxET8tqAjEU3Qv9h3AL7jRTxbaMRimCKNgu&#10;fIK7y+SaGUxuhknU8e/NouDycN6TWeusuFETKs8KPvoZCOLC64qNgv1u0fsGESKyRuuZFDwowGz6&#10;1plgrv2dN3TbRiNSCIccFZQx1rmUoSjJYej7mjhxZ984jAk2RuoG7yncWTnIsk/psOLUUGJN85KK&#10;y/bqFPztazyN1rvlcC3j5vBrzfBojVLd9/ZnDCJSG1/if/dKK/hKY9OX9APk9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BwVCsAAAADbAAAADwAAAAAAAAAAAAAAAACfAgAA&#10;ZHJzL2Rvd25yZXYueG1sUEsFBgAAAAAEAAQA9wAAAIwDAAAAAA==&#10;">
                  <v:imagedata r:id="rId25" o:title=""/>
                </v:shape>
                <v:shape id="Image 79" o:spid="_x0000_s1035" type="#_x0000_t75" style="position:absolute;top:11476;width:1817;height:1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GSzrDAAAA2wAAAA8AAABkcnMvZG93bnJldi54bWxEj0FrwkAUhO+C/2F5BW9102JrTN0EEZUe&#10;vKil59fsazY0+zZkt0n8992C4HGYmW+YdTHaRvTU+dqxgqd5AoK4dLrmSsHHZf+YgvABWWPjmBRc&#10;yUORTydrzLQb+ET9OVQiQthnqMCE0GZS+tKQRT93LXH0vl1nMUTZVVJ3OES4beRzkrxKizXHBYMt&#10;bQ2VP+dfq6DvqXpZ4dfiOnxqs0vl8XDYpkrNHsbNG4hAY7iHb+13rWC5gv8v8Q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kZLOsMAAADbAAAADwAAAAAAAAAAAAAAAACf&#10;AgAAZHJzL2Rvd25yZXYueG1sUEsFBgAAAAAEAAQA9wAAAI8DAAAAAA==&#10;">
                  <v:imagedata r:id="rId26" o:title=""/>
                </v:shape>
                <v:shape id="Graphic 80" o:spid="_x0000_s1036" style="position:absolute;left:1753;top:11962;width:13;height:9303;visibility:visible;mso-wrap-style:square;v-text-anchor:top" coordsize="1270,930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wXsEA&#10;AADbAAAADwAAAGRycy9kb3ducmV2LnhtbERPTYvCMBC9C/6HMAteZE3dg5ZqlEUQPOzFWpS9Dc3Y&#10;dreZlCbG+u/NQfD4eN/r7WBaEah3jWUF81kCgri0uuFKQXHaf6YgnEfW2FomBQ9ysN2MR2vMtL3z&#10;kULuKxFD2GWooPa+y6R0ZU0G3cx2xJG72t6gj7CvpO7xHsNNK7+SZCENNhwbauxoV1P5n9+MguXP&#10;47eaLoZLKKbnv5BzHorbTqnJx/C9AuFp8G/xy33QCtK4Pn6JP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XsF7BAAAA2wAAAA8AAAAAAAAAAAAAAAAAmAIAAGRycy9kb3du&#10;cmV2LnhtbFBLBQYAAAAABAAEAPUAAACGAwAAAAA=&#10;" path="m,l,929894e" filled="f" strokecolor="#006fc0" strokeweight="1pt">
                  <v:path arrowok="t"/>
                </v:shape>
                <v:shape id="Graphic 81" o:spid="_x0000_s1037" style="position:absolute;left:5969;top:142;width:35909;height:9811;visibility:visible;mso-wrap-style:square;v-text-anchor:top" coordsize="359092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grtMAA&#10;AADbAAAADwAAAGRycy9kb3ducmV2LnhtbESPQYvCMBSE74L/ITzBm6bKIqUaRRRhWVCw1vujebbV&#10;5qU0Wa3/3giCx2FmvmEWq87U4k6tqywrmIwjEMS51RUXCrLTbhSDcB5ZY22ZFDzJwWrZ7y0w0fbB&#10;R7qnvhABwi5BBaX3TSKly0sy6Ma2IQ7exbYGfZBtIXWLjwA3tZxG0UwarDgslNjQpqT8lv4bBYeU&#10;ry6zlVn/ZY0+n3K738Y/Sg0H3XoOwlPnv+FP+1criCfw/h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ugrtMAAAADbAAAADwAAAAAAAAAAAAAAAACYAgAAZHJzL2Rvd25y&#10;ZXYueG1sUEsFBgAAAAAEAAQA9QAAAIUDAAAAAA==&#10;" path="m3427349,l163575,,120062,5836,80978,22309,47879,47863,22314,80941,5837,119988,,163449,,817499r5837,43469l22314,900039r25564,33109l80978,958732r39084,16496l163575,981075r3263774,l3470862,975228r39084,-16496l3543046,933148r25564,-33109l3585087,860968r5838,-43469l3590925,163449r-5838,-43461l3568610,80941,3543046,47863,3509946,22309,3470862,5836,3427349,xe" stroked="f">
                  <v:path arrowok="t"/>
                </v:shape>
                <v:shape id="Graphic 82" o:spid="_x0000_s1038" style="position:absolute;left:5969;top:142;width:35909;height:9811;visibility:visible;mso-wrap-style:square;v-text-anchor:top" coordsize="3590925,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OnGMQA&#10;AADbAAAADwAAAGRycy9kb3ducmV2LnhtbESPQWsCMRSE7wX/Q3hCbzXrIq2sRhGhIFgoXb14e26e&#10;m9XNy5Kk67a/vikUehxm5htmuR5sK3ryoXGsYDrJQBBXTjdcKzgeXp/mIEJE1tg6JgVfFGC9Gj0s&#10;sdDuzh/Ul7EWCcKhQAUmxq6QMlSGLIaJ64iTd3HeYkzS11J7vCe4bWWeZc/SYsNpwWBHW0PVrfy0&#10;Cqpc9rP9LmvK/noy+tufh/e3F6Uex8NmASLSEP/Df+2dVjDP4fdL+gF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zpxjEAAAA2wAAAA8AAAAAAAAAAAAAAAAAmAIAAGRycy9k&#10;b3ducmV2LnhtbFBLBQYAAAAABAAEAPUAAACJAwAAAAA=&#10;" path="m,163449l5837,119988,22314,80941,47879,47863,80978,22309,120062,5836,163575,,3427349,r43513,5836l3509946,22309r33100,25554l3568610,80941r16477,39047l3590925,163449r,654050l3585087,860968r-16477,39071l3543046,933148r-33100,25584l3470862,975228r-43513,5847l163575,981075r-43513,-5847l80978,958732,47878,933148,22314,900039,5837,860968,,817499,,163449xe" filled="f" strokecolor="#006fc0" strokeweight="2.25pt">
                  <v:path arrowok="t"/>
                </v:shape>
                <v:shape id="Textbox 83" o:spid="_x0000_s1039" type="#_x0000_t202" style="position:absolute;left:7513;top:1284;width:10909;height:7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6D777D" w:rsidRDefault="006D777D" w:rsidP="006D777D">
                        <w:pPr>
                          <w:spacing w:line="266" w:lineRule="exact"/>
                          <w:rPr>
                            <w:sz w:val="24"/>
                          </w:rPr>
                        </w:pPr>
                        <w:r>
                          <w:rPr>
                            <w:sz w:val="24"/>
                          </w:rPr>
                          <w:t>Nama</w:t>
                        </w:r>
                        <w:r>
                          <w:rPr>
                            <w:spacing w:val="-2"/>
                            <w:sz w:val="24"/>
                          </w:rPr>
                          <w:t xml:space="preserve"> Kelompok</w:t>
                        </w:r>
                      </w:p>
                      <w:p w:rsidR="006D777D" w:rsidRDefault="006D777D" w:rsidP="006D777D">
                        <w:pPr>
                          <w:spacing w:before="41"/>
                          <w:rPr>
                            <w:sz w:val="24"/>
                          </w:rPr>
                        </w:pPr>
                        <w:r>
                          <w:rPr>
                            <w:spacing w:val="-2"/>
                            <w:sz w:val="24"/>
                          </w:rPr>
                          <w:t>Anggota</w:t>
                        </w:r>
                      </w:p>
                    </w:txbxContent>
                  </v:textbox>
                </v:shape>
                <v:shape id="Textbox 84" o:spid="_x0000_s1040" type="#_x0000_t202" style="position:absolute;left:21233;top:1284;width:18048;height:7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6D777D" w:rsidRDefault="006D777D" w:rsidP="006D777D">
                        <w:pPr>
                          <w:spacing w:line="266" w:lineRule="exact"/>
                          <w:rPr>
                            <w:sz w:val="24"/>
                          </w:rPr>
                        </w:pPr>
                        <w:r>
                          <w:rPr>
                            <w:spacing w:val="-10"/>
                            <w:sz w:val="24"/>
                          </w:rPr>
                          <w:t>:</w:t>
                        </w:r>
                      </w:p>
                      <w:p w:rsidR="006D777D" w:rsidRDefault="006D777D" w:rsidP="006D777D">
                        <w:pPr>
                          <w:spacing w:before="41"/>
                          <w:rPr>
                            <w:sz w:val="24"/>
                          </w:rPr>
                        </w:pPr>
                        <w:r>
                          <w:rPr>
                            <w:sz w:val="24"/>
                          </w:rPr>
                          <w:t xml:space="preserve">: </w:t>
                        </w:r>
                        <w:r>
                          <w:rPr>
                            <w:spacing w:val="-5"/>
                            <w:sz w:val="24"/>
                          </w:rPr>
                          <w:t>1.</w:t>
                        </w:r>
                      </w:p>
                      <w:p w:rsidR="006D777D" w:rsidRDefault="006D777D" w:rsidP="006D777D">
                        <w:pPr>
                          <w:spacing w:before="43"/>
                          <w:ind w:left="120"/>
                          <w:rPr>
                            <w:sz w:val="24"/>
                          </w:rPr>
                        </w:pPr>
                        <w:r>
                          <w:rPr>
                            <w:spacing w:val="-5"/>
                            <w:sz w:val="24"/>
                          </w:rPr>
                          <w:t>2.</w:t>
                        </w:r>
                      </w:p>
                      <w:p w:rsidR="006D777D" w:rsidRDefault="006D777D" w:rsidP="006D777D">
                        <w:pPr>
                          <w:spacing w:before="41"/>
                          <w:ind w:left="120"/>
                          <w:rPr>
                            <w:sz w:val="24"/>
                          </w:rPr>
                        </w:pPr>
                        <w:r>
                          <w:rPr>
                            <w:spacing w:val="-5"/>
                            <w:sz w:val="24"/>
                          </w:rPr>
                          <w:t>3.</w:t>
                        </w:r>
                      </w:p>
                    </w:txbxContent>
                  </v:textbox>
                </v:shape>
                <v:shape id="Textbox 85" o:spid="_x0000_s1041" type="#_x0000_t202" style="position:absolute;left:4447;top:11879;width:38767;height:8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rsidR="006D777D" w:rsidRDefault="006D777D" w:rsidP="006D777D">
                        <w:pPr>
                          <w:tabs>
                            <w:tab w:val="left" w:pos="1985"/>
                          </w:tabs>
                          <w:spacing w:after="0" w:line="240" w:lineRule="auto"/>
                          <w:ind w:right="1798"/>
                          <w:rPr>
                            <w:sz w:val="24"/>
                          </w:rPr>
                        </w:pPr>
                        <w:r>
                          <w:rPr>
                            <w:sz w:val="24"/>
                          </w:rPr>
                          <w:t xml:space="preserve">Satuan </w:t>
                        </w:r>
                        <w:proofErr w:type="gramStart"/>
                        <w:r>
                          <w:rPr>
                            <w:sz w:val="24"/>
                          </w:rPr>
                          <w:t>Pendidikan</w:t>
                        </w:r>
                        <w:r>
                          <w:rPr>
                            <w:spacing w:val="80"/>
                            <w:sz w:val="24"/>
                          </w:rPr>
                          <w:t xml:space="preserve"> </w:t>
                        </w:r>
                        <w:r>
                          <w:rPr>
                            <w:sz w:val="24"/>
                          </w:rPr>
                          <w:t>:</w:t>
                        </w:r>
                        <w:proofErr w:type="gramEnd"/>
                        <w:r>
                          <w:rPr>
                            <w:sz w:val="24"/>
                          </w:rPr>
                          <w:t xml:space="preserve"> SD Min 8 Medan Petisah Semester</w:t>
                        </w:r>
                        <w:r>
                          <w:rPr>
                            <w:sz w:val="24"/>
                          </w:rPr>
                          <w:tab/>
                          <w:t>: III (Tiga)/II</w:t>
                        </w:r>
                      </w:p>
                      <w:p w:rsidR="006D777D" w:rsidRDefault="006D777D" w:rsidP="006D777D">
                        <w:pPr>
                          <w:tabs>
                            <w:tab w:val="left" w:pos="1985"/>
                          </w:tabs>
                          <w:spacing w:after="0" w:line="240" w:lineRule="auto"/>
                          <w:rPr>
                            <w:sz w:val="24"/>
                          </w:rPr>
                        </w:pPr>
                        <w:r>
                          <w:rPr>
                            <w:spacing w:val="-4"/>
                            <w:sz w:val="24"/>
                          </w:rPr>
                          <w:t>Tema</w:t>
                        </w:r>
                        <w:r>
                          <w:rPr>
                            <w:sz w:val="24"/>
                          </w:rPr>
                          <w:tab/>
                          <w:t>:</w:t>
                        </w:r>
                        <w:r>
                          <w:rPr>
                            <w:spacing w:val="-2"/>
                            <w:sz w:val="24"/>
                          </w:rPr>
                          <w:t xml:space="preserve"> </w:t>
                        </w:r>
                        <w:r>
                          <w:rPr>
                            <w:sz w:val="24"/>
                          </w:rPr>
                          <w:t>7.</w:t>
                        </w:r>
                        <w:r>
                          <w:rPr>
                            <w:spacing w:val="-2"/>
                            <w:sz w:val="24"/>
                          </w:rPr>
                          <w:t xml:space="preserve"> </w:t>
                        </w:r>
                        <w:r>
                          <w:rPr>
                            <w:sz w:val="24"/>
                          </w:rPr>
                          <w:t>Perkembangan</w:t>
                        </w:r>
                        <w:r>
                          <w:rPr>
                            <w:spacing w:val="-1"/>
                            <w:sz w:val="24"/>
                          </w:rPr>
                          <w:t xml:space="preserve"> </w:t>
                        </w:r>
                        <w:r>
                          <w:rPr>
                            <w:spacing w:val="-2"/>
                            <w:sz w:val="24"/>
                          </w:rPr>
                          <w:t>Teknologi</w:t>
                        </w:r>
                      </w:p>
                      <w:p w:rsidR="006D777D" w:rsidRDefault="006D777D" w:rsidP="006D777D">
                        <w:pPr>
                          <w:tabs>
                            <w:tab w:val="left" w:pos="1985"/>
                          </w:tabs>
                          <w:spacing w:after="0" w:line="240" w:lineRule="auto"/>
                          <w:ind w:right="18"/>
                          <w:rPr>
                            <w:sz w:val="24"/>
                          </w:rPr>
                        </w:pPr>
                        <w:r>
                          <w:rPr>
                            <w:sz w:val="24"/>
                          </w:rPr>
                          <w:t>Sub Tema</w:t>
                        </w:r>
                        <w:r>
                          <w:rPr>
                            <w:sz w:val="24"/>
                          </w:rPr>
                          <w:tab/>
                          <w:t>:</w:t>
                        </w:r>
                        <w:r>
                          <w:rPr>
                            <w:spacing w:val="-10"/>
                            <w:sz w:val="24"/>
                          </w:rPr>
                          <w:t xml:space="preserve"> </w:t>
                        </w:r>
                        <w:r>
                          <w:rPr>
                            <w:sz w:val="24"/>
                          </w:rPr>
                          <w:t>4.</w:t>
                        </w:r>
                        <w:r>
                          <w:rPr>
                            <w:spacing w:val="-10"/>
                            <w:sz w:val="24"/>
                          </w:rPr>
                          <w:t xml:space="preserve"> </w:t>
                        </w:r>
                        <w:r>
                          <w:rPr>
                            <w:sz w:val="24"/>
                          </w:rPr>
                          <w:t>Perkembangan</w:t>
                        </w:r>
                        <w:r>
                          <w:rPr>
                            <w:spacing w:val="-10"/>
                            <w:sz w:val="24"/>
                          </w:rPr>
                          <w:t xml:space="preserve"> </w:t>
                        </w:r>
                        <w:r>
                          <w:rPr>
                            <w:sz w:val="24"/>
                          </w:rPr>
                          <w:t>Teknologi</w:t>
                        </w:r>
                        <w:r>
                          <w:rPr>
                            <w:spacing w:val="-9"/>
                            <w:sz w:val="24"/>
                          </w:rPr>
                          <w:t xml:space="preserve"> </w:t>
                        </w:r>
                        <w:r>
                          <w:rPr>
                            <w:sz w:val="24"/>
                          </w:rPr>
                          <w:t xml:space="preserve">Transprotasi </w:t>
                        </w:r>
                        <w:r>
                          <w:rPr>
                            <w:spacing w:val="-2"/>
                            <w:sz w:val="24"/>
                          </w:rPr>
                          <w:t>Muatan</w:t>
                        </w:r>
                        <w:r>
                          <w:rPr>
                            <w:sz w:val="24"/>
                          </w:rPr>
                          <w:tab/>
                          <w:t>: Matematika</w:t>
                        </w:r>
                      </w:p>
                    </w:txbxContent>
                  </v:textbox>
                </v:shape>
              </v:group>
            </w:pict>
          </mc:Fallback>
        </mc:AlternateContent>
      </w: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ind w:right="-139"/>
        <w:rPr>
          <w:sz w:val="20"/>
        </w:rPr>
      </w:pPr>
    </w:p>
    <w:p w:rsidR="006D777D" w:rsidRDefault="006D777D" w:rsidP="006D777D">
      <w:pPr>
        <w:pStyle w:val="BodyText"/>
        <w:spacing w:before="90"/>
        <w:ind w:right="-139"/>
        <w:rPr>
          <w:sz w:val="20"/>
          <w:lang w:val="en-US"/>
        </w:rPr>
      </w:pPr>
    </w:p>
    <w:p w:rsidR="006D777D" w:rsidRDefault="006D777D" w:rsidP="006D777D">
      <w:pPr>
        <w:pStyle w:val="BodyText"/>
        <w:spacing w:before="90"/>
        <w:ind w:right="-139"/>
        <w:rPr>
          <w:sz w:val="20"/>
          <w:lang w:val="en-US"/>
        </w:rPr>
      </w:pPr>
    </w:p>
    <w:p w:rsidR="006D777D" w:rsidRDefault="006D777D" w:rsidP="006D777D">
      <w:pPr>
        <w:pStyle w:val="BodyText"/>
        <w:spacing w:before="90"/>
        <w:ind w:right="-139"/>
        <w:rPr>
          <w:sz w:val="20"/>
          <w:lang w:val="en-US"/>
        </w:rPr>
      </w:pPr>
    </w:p>
    <w:p w:rsidR="006D777D" w:rsidRDefault="006D777D" w:rsidP="006D777D">
      <w:pPr>
        <w:pStyle w:val="BodyText"/>
        <w:spacing w:before="90"/>
        <w:ind w:right="-139"/>
        <w:rPr>
          <w:sz w:val="20"/>
          <w:lang w:val="en-US"/>
        </w:rPr>
      </w:pPr>
    </w:p>
    <w:p w:rsidR="006D777D" w:rsidRDefault="006D777D" w:rsidP="006D777D">
      <w:pPr>
        <w:pStyle w:val="BodyText"/>
        <w:spacing w:before="90"/>
        <w:ind w:right="-139"/>
        <w:rPr>
          <w:sz w:val="20"/>
          <w:lang w:val="en-US"/>
        </w:rPr>
      </w:pPr>
    </w:p>
    <w:p w:rsidR="006D777D" w:rsidRDefault="006D777D" w:rsidP="006D777D">
      <w:pPr>
        <w:pStyle w:val="BodyText"/>
        <w:spacing w:before="90"/>
        <w:ind w:right="-139"/>
        <w:rPr>
          <w:sz w:val="20"/>
          <w:lang w:val="en-US"/>
        </w:rPr>
      </w:pPr>
    </w:p>
    <w:p w:rsidR="006D777D" w:rsidRPr="0064147D" w:rsidRDefault="006D777D" w:rsidP="006D777D">
      <w:pPr>
        <w:pStyle w:val="BodyText"/>
        <w:spacing w:before="90"/>
        <w:ind w:right="-139"/>
        <w:rPr>
          <w:sz w:val="20"/>
          <w:lang w:val="en-US"/>
        </w:rPr>
      </w:pPr>
    </w:p>
    <w:p w:rsidR="006D777D" w:rsidRDefault="006D777D" w:rsidP="006D777D">
      <w:pPr>
        <w:pStyle w:val="BodyText"/>
        <w:ind w:left="1101" w:right="-139"/>
        <w:rPr>
          <w:sz w:val="20"/>
        </w:rPr>
      </w:pPr>
    </w:p>
    <w:p w:rsidR="006D777D" w:rsidRDefault="006D777D" w:rsidP="006D777D">
      <w:pPr>
        <w:pStyle w:val="BodyText"/>
        <w:spacing w:before="260"/>
        <w:ind w:right="-139"/>
      </w:pPr>
    </w:p>
    <w:p w:rsidR="006D777D" w:rsidRPr="0064147D" w:rsidRDefault="006D777D" w:rsidP="006D777D">
      <w:pPr>
        <w:pStyle w:val="ListParagraph"/>
        <w:widowControl w:val="0"/>
        <w:numPr>
          <w:ilvl w:val="0"/>
          <w:numId w:val="33"/>
        </w:numPr>
        <w:autoSpaceDE w:val="0"/>
        <w:autoSpaceDN w:val="0"/>
        <w:spacing w:after="0" w:line="360" w:lineRule="auto"/>
        <w:ind w:left="709" w:right="-139" w:hanging="425"/>
        <w:contextualSpacing w:val="0"/>
        <w:rPr>
          <w:rFonts w:ascii="Times New Roman" w:hAnsi="Times New Roman" w:cs="Times New Roman"/>
          <w:b/>
          <w:sz w:val="24"/>
          <w:szCs w:val="24"/>
        </w:rPr>
      </w:pPr>
      <w:r w:rsidRPr="0064147D">
        <w:rPr>
          <w:rFonts w:ascii="Times New Roman" w:hAnsi="Times New Roman" w:cs="Times New Roman"/>
          <w:b/>
          <w:sz w:val="24"/>
          <w:szCs w:val="24"/>
        </w:rPr>
        <w:t>LANGKAH</w:t>
      </w:r>
      <w:r w:rsidRPr="0064147D">
        <w:rPr>
          <w:rFonts w:ascii="Times New Roman" w:hAnsi="Times New Roman" w:cs="Times New Roman"/>
          <w:b/>
          <w:spacing w:val="-3"/>
          <w:sz w:val="24"/>
          <w:szCs w:val="24"/>
        </w:rPr>
        <w:t xml:space="preserve"> </w:t>
      </w:r>
      <w:r w:rsidRPr="0064147D">
        <w:rPr>
          <w:rFonts w:ascii="Times New Roman" w:hAnsi="Times New Roman" w:cs="Times New Roman"/>
          <w:b/>
          <w:sz w:val="24"/>
          <w:szCs w:val="24"/>
        </w:rPr>
        <w:t>KERJA</w:t>
      </w:r>
      <w:r w:rsidRPr="0064147D">
        <w:rPr>
          <w:rFonts w:ascii="Times New Roman" w:hAnsi="Times New Roman" w:cs="Times New Roman"/>
          <w:b/>
          <w:spacing w:val="-1"/>
          <w:sz w:val="24"/>
          <w:szCs w:val="24"/>
        </w:rPr>
        <w:t xml:space="preserve"> </w:t>
      </w:r>
      <w:r w:rsidRPr="0064147D">
        <w:rPr>
          <w:rFonts w:ascii="Times New Roman" w:hAnsi="Times New Roman" w:cs="Times New Roman"/>
          <w:b/>
          <w:spacing w:val="-10"/>
          <w:sz w:val="24"/>
          <w:szCs w:val="24"/>
        </w:rPr>
        <w:t>1</w:t>
      </w:r>
    </w:p>
    <w:p w:rsidR="006D777D" w:rsidRPr="0064147D" w:rsidRDefault="006D777D" w:rsidP="006D777D">
      <w:pPr>
        <w:pStyle w:val="BodyText"/>
        <w:spacing w:line="360" w:lineRule="auto"/>
        <w:ind w:left="709" w:right="-139"/>
        <w:jc w:val="both"/>
      </w:pPr>
      <w:r w:rsidRPr="0064147D">
        <w:t>Perhatikan</w:t>
      </w:r>
      <w:r w:rsidRPr="0064147D">
        <w:rPr>
          <w:spacing w:val="-2"/>
        </w:rPr>
        <w:t xml:space="preserve"> </w:t>
      </w:r>
      <w:r w:rsidRPr="0064147D">
        <w:t>gambar</w:t>
      </w:r>
      <w:r w:rsidRPr="0064147D">
        <w:rPr>
          <w:spacing w:val="-2"/>
        </w:rPr>
        <w:t xml:space="preserve"> berikut!</w:t>
      </w:r>
    </w:p>
    <w:p w:rsidR="006D777D" w:rsidRPr="0064147D" w:rsidRDefault="006D777D" w:rsidP="006D777D">
      <w:pPr>
        <w:pStyle w:val="BodyText"/>
        <w:spacing w:line="360" w:lineRule="auto"/>
        <w:ind w:left="709" w:right="-139"/>
        <w:jc w:val="both"/>
      </w:pPr>
      <w:r w:rsidRPr="0064147D">
        <w:t>Tentukanlah</w:t>
      </w:r>
      <w:r w:rsidRPr="0064147D">
        <w:rPr>
          <w:spacing w:val="38"/>
        </w:rPr>
        <w:t xml:space="preserve"> </w:t>
      </w:r>
      <w:r w:rsidRPr="0064147D">
        <w:t>dan</w:t>
      </w:r>
      <w:r w:rsidRPr="0064147D">
        <w:rPr>
          <w:spacing w:val="38"/>
        </w:rPr>
        <w:t xml:space="preserve"> </w:t>
      </w:r>
      <w:r w:rsidRPr="0064147D">
        <w:t>jodohkan</w:t>
      </w:r>
      <w:r w:rsidRPr="0064147D">
        <w:rPr>
          <w:spacing w:val="38"/>
        </w:rPr>
        <w:t xml:space="preserve"> </w:t>
      </w:r>
      <w:r w:rsidRPr="0064147D">
        <w:t>gambar</w:t>
      </w:r>
      <w:r w:rsidRPr="0064147D">
        <w:rPr>
          <w:spacing w:val="37"/>
        </w:rPr>
        <w:t xml:space="preserve"> </w:t>
      </w:r>
      <w:r w:rsidRPr="0064147D">
        <w:t>sesuai</w:t>
      </w:r>
      <w:r w:rsidRPr="0064147D">
        <w:rPr>
          <w:spacing w:val="39"/>
        </w:rPr>
        <w:t xml:space="preserve"> </w:t>
      </w:r>
      <w:r w:rsidRPr="0064147D">
        <w:t>dengan</w:t>
      </w:r>
      <w:r w:rsidRPr="0064147D">
        <w:rPr>
          <w:spacing w:val="38"/>
        </w:rPr>
        <w:t xml:space="preserve"> </w:t>
      </w:r>
      <w:r w:rsidRPr="0064147D">
        <w:t>bentuk</w:t>
      </w:r>
      <w:r w:rsidRPr="0064147D">
        <w:rPr>
          <w:spacing w:val="39"/>
        </w:rPr>
        <w:t xml:space="preserve"> </w:t>
      </w:r>
      <w:r w:rsidRPr="0064147D">
        <w:t>bangun</w:t>
      </w:r>
      <w:r w:rsidRPr="0064147D">
        <w:rPr>
          <w:spacing w:val="38"/>
        </w:rPr>
        <w:t xml:space="preserve"> </w:t>
      </w:r>
      <w:r w:rsidRPr="0064147D">
        <w:t>datarnya dengan tepat!</w:t>
      </w:r>
    </w:p>
    <w:p w:rsidR="006D777D" w:rsidRPr="0064147D" w:rsidRDefault="006D777D" w:rsidP="006D777D">
      <w:pPr>
        <w:pStyle w:val="BodyText"/>
        <w:spacing w:line="360" w:lineRule="auto"/>
        <w:ind w:right="-139"/>
      </w:pPr>
      <w:r w:rsidRPr="0064147D">
        <w:rPr>
          <w:noProof/>
          <w:lang w:val="en-US"/>
        </w:rPr>
        <w:drawing>
          <wp:anchor distT="0" distB="0" distL="0" distR="0" simplePos="0" relativeHeight="251659264" behindDoc="0" locked="0" layoutInCell="1" allowOverlap="1" wp14:anchorId="5D9FC3E1" wp14:editId="552A86D9">
            <wp:simplePos x="0" y="0"/>
            <wp:positionH relativeFrom="page">
              <wp:posOffset>2462082</wp:posOffset>
            </wp:positionH>
            <wp:positionV relativeFrom="paragraph">
              <wp:posOffset>170180</wp:posOffset>
            </wp:positionV>
            <wp:extent cx="1047115" cy="693420"/>
            <wp:effectExtent l="0" t="0" r="635"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7" cstate="print"/>
                    <a:stretch>
                      <a:fillRect/>
                    </a:stretch>
                  </pic:blipFill>
                  <pic:spPr>
                    <a:xfrm>
                      <a:off x="0" y="0"/>
                      <a:ext cx="1047115" cy="693420"/>
                    </a:xfrm>
                    <a:prstGeom prst="rect">
                      <a:avLst/>
                    </a:prstGeom>
                  </pic:spPr>
                </pic:pic>
              </a:graphicData>
            </a:graphic>
          </wp:anchor>
        </w:drawing>
      </w:r>
    </w:p>
    <w:p w:rsidR="006D777D" w:rsidRPr="0064147D" w:rsidRDefault="006D777D" w:rsidP="006D777D">
      <w:pPr>
        <w:pStyle w:val="BodyText"/>
        <w:spacing w:line="360" w:lineRule="auto"/>
        <w:ind w:left="1201" w:right="-139"/>
      </w:pPr>
      <w:r w:rsidRPr="0064147D">
        <w:rPr>
          <w:spacing w:val="-5"/>
        </w:rPr>
        <w:t>1.</w:t>
      </w:r>
    </w:p>
    <w:p w:rsidR="006D777D" w:rsidRPr="0064147D" w:rsidRDefault="006D777D" w:rsidP="006D777D">
      <w:pPr>
        <w:pStyle w:val="ListParagraph"/>
        <w:widowControl w:val="0"/>
        <w:numPr>
          <w:ilvl w:val="0"/>
          <w:numId w:val="32"/>
        </w:numPr>
        <w:tabs>
          <w:tab w:val="left" w:pos="5888"/>
        </w:tabs>
        <w:autoSpaceDE w:val="0"/>
        <w:autoSpaceDN w:val="0"/>
        <w:spacing w:after="0" w:line="240" w:lineRule="auto"/>
        <w:ind w:left="5888" w:right="-142" w:hanging="359"/>
        <w:contextualSpacing w:val="0"/>
        <w:rPr>
          <w:rFonts w:ascii="Times New Roman" w:hAnsi="Times New Roman" w:cs="Times New Roman"/>
          <w:sz w:val="24"/>
          <w:szCs w:val="24"/>
        </w:rPr>
      </w:pPr>
      <w:r w:rsidRPr="0064147D">
        <w:rPr>
          <w:rFonts w:ascii="Times New Roman" w:hAnsi="Times New Roman" w:cs="Times New Roman"/>
          <w:spacing w:val="-2"/>
          <w:sz w:val="24"/>
          <w:szCs w:val="24"/>
        </w:rPr>
        <w:t>Segilima</w:t>
      </w:r>
    </w:p>
    <w:p w:rsidR="006D777D" w:rsidRPr="00A347A8" w:rsidRDefault="006D777D" w:rsidP="006D777D">
      <w:pPr>
        <w:pStyle w:val="ListParagraph"/>
        <w:widowControl w:val="0"/>
        <w:numPr>
          <w:ilvl w:val="0"/>
          <w:numId w:val="32"/>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Lingkaran</w:t>
      </w:r>
    </w:p>
    <w:p w:rsidR="006D777D" w:rsidRPr="00A347A8" w:rsidRDefault="006D777D" w:rsidP="006D777D">
      <w:pPr>
        <w:pStyle w:val="ListParagraph"/>
        <w:widowControl w:val="0"/>
        <w:numPr>
          <w:ilvl w:val="0"/>
          <w:numId w:val="32"/>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Persegi</w:t>
      </w:r>
    </w:p>
    <w:p w:rsidR="006D777D" w:rsidRPr="0064147D" w:rsidRDefault="006D777D" w:rsidP="006D777D">
      <w:pPr>
        <w:pStyle w:val="ListParagraph"/>
        <w:widowControl w:val="0"/>
        <w:numPr>
          <w:ilvl w:val="0"/>
          <w:numId w:val="32"/>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Segitiga</w:t>
      </w:r>
    </w:p>
    <w:p w:rsidR="006D777D" w:rsidRPr="00A347A8" w:rsidRDefault="006D777D" w:rsidP="006D777D">
      <w:pPr>
        <w:pStyle w:val="ListParagraph"/>
        <w:widowControl w:val="0"/>
        <w:numPr>
          <w:ilvl w:val="0"/>
          <w:numId w:val="32"/>
        </w:numPr>
        <w:tabs>
          <w:tab w:val="left" w:pos="5888"/>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z w:val="24"/>
          <w:szCs w:val="24"/>
        </w:rPr>
        <w:t>Persegi</w:t>
      </w:r>
      <w:r w:rsidRPr="0064147D">
        <w:rPr>
          <w:rFonts w:ascii="Times New Roman" w:hAnsi="Times New Roman" w:cs="Times New Roman"/>
          <w:spacing w:val="-3"/>
          <w:sz w:val="24"/>
          <w:szCs w:val="24"/>
        </w:rPr>
        <w:t xml:space="preserve"> </w:t>
      </w:r>
      <w:r w:rsidRPr="0064147D">
        <w:rPr>
          <w:rFonts w:ascii="Times New Roman" w:hAnsi="Times New Roman" w:cs="Times New Roman"/>
          <w:spacing w:val="-2"/>
          <w:sz w:val="24"/>
          <w:szCs w:val="24"/>
        </w:rPr>
        <w:t>Panjang</w:t>
      </w:r>
    </w:p>
    <w:p w:rsidR="006D777D" w:rsidRDefault="006D777D" w:rsidP="006D777D">
      <w:pPr>
        <w:pStyle w:val="ListParagraph"/>
        <w:widowControl w:val="0"/>
        <w:autoSpaceDE w:val="0"/>
        <w:autoSpaceDN w:val="0"/>
        <w:spacing w:after="0" w:line="240" w:lineRule="auto"/>
        <w:ind w:left="1134" w:right="-142"/>
        <w:contextualSpacing w:val="0"/>
        <w:rPr>
          <w:rFonts w:ascii="Times New Roman" w:hAnsi="Times New Roman" w:cs="Times New Roman"/>
          <w:spacing w:val="-2"/>
          <w:sz w:val="24"/>
          <w:szCs w:val="24"/>
        </w:rPr>
      </w:pPr>
      <w:r w:rsidRPr="0064147D">
        <w:rPr>
          <w:rFonts w:ascii="Times New Roman" w:hAnsi="Times New Roman" w:cs="Times New Roman"/>
          <w:noProof/>
          <w:sz w:val="24"/>
          <w:szCs w:val="24"/>
        </w:rPr>
        <w:drawing>
          <wp:anchor distT="0" distB="0" distL="0" distR="0" simplePos="0" relativeHeight="251662336" behindDoc="0" locked="0" layoutInCell="1" allowOverlap="1" wp14:anchorId="5B841330" wp14:editId="74E108E7">
            <wp:simplePos x="0" y="0"/>
            <wp:positionH relativeFrom="page">
              <wp:posOffset>2467610</wp:posOffset>
            </wp:positionH>
            <wp:positionV relativeFrom="paragraph">
              <wp:posOffset>130810</wp:posOffset>
            </wp:positionV>
            <wp:extent cx="900430" cy="884555"/>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28" cstate="print"/>
                    <a:stretch>
                      <a:fillRect/>
                    </a:stretch>
                  </pic:blipFill>
                  <pic:spPr>
                    <a:xfrm>
                      <a:off x="0" y="0"/>
                      <a:ext cx="900430" cy="884555"/>
                    </a:xfrm>
                    <a:prstGeom prst="rect">
                      <a:avLst/>
                    </a:prstGeom>
                  </pic:spPr>
                </pic:pic>
              </a:graphicData>
            </a:graphic>
          </wp:anchor>
        </w:drawing>
      </w:r>
    </w:p>
    <w:p w:rsidR="006D777D" w:rsidRPr="0064147D" w:rsidRDefault="006D777D" w:rsidP="006D777D">
      <w:pPr>
        <w:pStyle w:val="ListParagraph"/>
        <w:widowControl w:val="0"/>
        <w:autoSpaceDE w:val="0"/>
        <w:autoSpaceDN w:val="0"/>
        <w:spacing w:after="0" w:line="240" w:lineRule="auto"/>
        <w:ind w:left="1134" w:right="-142"/>
        <w:contextualSpacing w:val="0"/>
        <w:rPr>
          <w:rFonts w:ascii="Times New Roman" w:hAnsi="Times New Roman" w:cs="Times New Roman"/>
          <w:sz w:val="24"/>
          <w:szCs w:val="24"/>
        </w:rPr>
      </w:pPr>
      <w:r>
        <w:rPr>
          <w:rFonts w:ascii="Times New Roman" w:hAnsi="Times New Roman" w:cs="Times New Roman"/>
          <w:spacing w:val="-2"/>
          <w:sz w:val="24"/>
          <w:szCs w:val="24"/>
        </w:rPr>
        <w:t xml:space="preserve">2. </w:t>
      </w:r>
    </w:p>
    <w:p w:rsidR="006D777D" w:rsidRPr="0064147D" w:rsidRDefault="006D777D" w:rsidP="006D777D">
      <w:pPr>
        <w:pStyle w:val="ListParagraph"/>
        <w:widowControl w:val="0"/>
        <w:numPr>
          <w:ilvl w:val="0"/>
          <w:numId w:val="35"/>
        </w:numPr>
        <w:tabs>
          <w:tab w:val="left" w:pos="5888"/>
        </w:tabs>
        <w:autoSpaceDE w:val="0"/>
        <w:autoSpaceDN w:val="0"/>
        <w:spacing w:after="0" w:line="240" w:lineRule="auto"/>
        <w:ind w:right="-142"/>
        <w:contextualSpacing w:val="0"/>
        <w:rPr>
          <w:rFonts w:ascii="Times New Roman" w:hAnsi="Times New Roman" w:cs="Times New Roman"/>
          <w:sz w:val="24"/>
          <w:szCs w:val="24"/>
        </w:rPr>
      </w:pPr>
      <w:r>
        <w:rPr>
          <w:spacing w:val="-5"/>
          <w:position w:val="14"/>
        </w:rPr>
        <w:tab/>
      </w:r>
      <w:r w:rsidRPr="0064147D">
        <w:rPr>
          <w:rFonts w:ascii="Times New Roman" w:hAnsi="Times New Roman" w:cs="Times New Roman"/>
          <w:spacing w:val="-2"/>
          <w:sz w:val="24"/>
          <w:szCs w:val="24"/>
        </w:rPr>
        <w:t>Segilima</w:t>
      </w:r>
    </w:p>
    <w:p w:rsidR="006D777D" w:rsidRPr="00A347A8" w:rsidRDefault="006D777D" w:rsidP="006D777D">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Lingkaran</w:t>
      </w:r>
    </w:p>
    <w:p w:rsidR="006D777D" w:rsidRPr="00A347A8" w:rsidRDefault="006D777D" w:rsidP="006D777D">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Persegi</w:t>
      </w:r>
    </w:p>
    <w:p w:rsidR="006D777D" w:rsidRPr="00A347A8" w:rsidRDefault="006D777D" w:rsidP="006D777D">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pacing w:val="-2"/>
          <w:sz w:val="24"/>
          <w:szCs w:val="24"/>
        </w:rPr>
        <w:t>Segitiga</w:t>
      </w:r>
    </w:p>
    <w:p w:rsidR="006D777D" w:rsidRPr="00A347A8" w:rsidRDefault="006D777D" w:rsidP="006D777D">
      <w:pPr>
        <w:pStyle w:val="ListParagraph"/>
        <w:widowControl w:val="0"/>
        <w:numPr>
          <w:ilvl w:val="0"/>
          <w:numId w:val="35"/>
        </w:numPr>
        <w:tabs>
          <w:tab w:val="left" w:pos="5889"/>
        </w:tabs>
        <w:autoSpaceDE w:val="0"/>
        <w:autoSpaceDN w:val="0"/>
        <w:spacing w:after="0" w:line="240" w:lineRule="auto"/>
        <w:ind w:right="-142"/>
        <w:contextualSpacing w:val="0"/>
        <w:rPr>
          <w:rFonts w:ascii="Times New Roman" w:hAnsi="Times New Roman" w:cs="Times New Roman"/>
          <w:sz w:val="24"/>
          <w:szCs w:val="24"/>
        </w:rPr>
      </w:pPr>
      <w:r w:rsidRPr="0064147D">
        <w:rPr>
          <w:rFonts w:ascii="Times New Roman" w:hAnsi="Times New Roman" w:cs="Times New Roman"/>
          <w:sz w:val="24"/>
          <w:szCs w:val="24"/>
        </w:rPr>
        <w:t>Persegi</w:t>
      </w:r>
      <w:r w:rsidRPr="00A347A8">
        <w:rPr>
          <w:rFonts w:ascii="Times New Roman" w:hAnsi="Times New Roman" w:cs="Times New Roman"/>
          <w:spacing w:val="-3"/>
          <w:sz w:val="24"/>
          <w:szCs w:val="24"/>
        </w:rPr>
        <w:t xml:space="preserve"> </w:t>
      </w:r>
      <w:r w:rsidRPr="00A347A8">
        <w:rPr>
          <w:rFonts w:ascii="Times New Roman" w:hAnsi="Times New Roman" w:cs="Times New Roman"/>
          <w:spacing w:val="-2"/>
          <w:sz w:val="24"/>
          <w:szCs w:val="24"/>
        </w:rPr>
        <w:t>Panjang</w:t>
      </w:r>
    </w:p>
    <w:p w:rsidR="006D777D" w:rsidRPr="0064147D" w:rsidRDefault="006D777D" w:rsidP="006D777D">
      <w:pPr>
        <w:pStyle w:val="BodyText"/>
        <w:tabs>
          <w:tab w:val="left" w:pos="5529"/>
        </w:tabs>
        <w:ind w:left="1201" w:right="-142"/>
      </w:pPr>
      <w:r w:rsidRPr="0064147D">
        <w:rPr>
          <w:position w:val="14"/>
        </w:rPr>
        <w:tab/>
      </w:r>
    </w:p>
    <w:p w:rsidR="006D777D" w:rsidRDefault="006D777D" w:rsidP="006D777D">
      <w:pPr>
        <w:pStyle w:val="BodyText"/>
        <w:spacing w:line="360" w:lineRule="auto"/>
        <w:ind w:left="1201" w:right="-139"/>
        <w:rPr>
          <w:spacing w:val="-5"/>
          <w:lang w:val="en-US"/>
        </w:rPr>
      </w:pPr>
    </w:p>
    <w:p w:rsidR="006D777D" w:rsidRDefault="006D777D" w:rsidP="006D777D">
      <w:pPr>
        <w:pStyle w:val="BodyText"/>
        <w:spacing w:line="360" w:lineRule="auto"/>
        <w:ind w:left="1201" w:right="-139"/>
        <w:rPr>
          <w:spacing w:val="-5"/>
          <w:lang w:val="en-US"/>
        </w:rPr>
      </w:pPr>
    </w:p>
    <w:p w:rsidR="006D777D" w:rsidRDefault="006D777D" w:rsidP="006D777D">
      <w:pPr>
        <w:pStyle w:val="BodyText"/>
        <w:spacing w:line="360" w:lineRule="auto"/>
        <w:ind w:left="1201" w:right="-139"/>
        <w:rPr>
          <w:spacing w:val="-5"/>
          <w:lang w:val="en-US"/>
        </w:rPr>
      </w:pPr>
      <w:r w:rsidRPr="0064147D">
        <w:rPr>
          <w:noProof/>
          <w:lang w:val="en-US"/>
        </w:rPr>
        <w:lastRenderedPageBreak/>
        <w:drawing>
          <wp:anchor distT="0" distB="0" distL="0" distR="0" simplePos="0" relativeHeight="251667456" behindDoc="0" locked="0" layoutInCell="1" allowOverlap="1" wp14:anchorId="781F7868" wp14:editId="6A5B1C99">
            <wp:simplePos x="0" y="0"/>
            <wp:positionH relativeFrom="page">
              <wp:posOffset>2466975</wp:posOffset>
            </wp:positionH>
            <wp:positionV relativeFrom="paragraph">
              <wp:posOffset>132715</wp:posOffset>
            </wp:positionV>
            <wp:extent cx="768350" cy="768350"/>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29" cstate="print"/>
                    <a:stretch>
                      <a:fillRect/>
                    </a:stretch>
                  </pic:blipFill>
                  <pic:spPr>
                    <a:xfrm>
                      <a:off x="0" y="0"/>
                      <a:ext cx="768350" cy="768350"/>
                    </a:xfrm>
                    <a:prstGeom prst="rect">
                      <a:avLst/>
                    </a:prstGeom>
                  </pic:spPr>
                </pic:pic>
              </a:graphicData>
            </a:graphic>
          </wp:anchor>
        </w:drawing>
      </w:r>
    </w:p>
    <w:p w:rsidR="006D777D" w:rsidRPr="00A347A8" w:rsidRDefault="006D777D" w:rsidP="006D777D">
      <w:pPr>
        <w:pStyle w:val="BodyText"/>
        <w:spacing w:line="360" w:lineRule="auto"/>
        <w:ind w:left="1201" w:right="-139"/>
        <w:rPr>
          <w:lang w:val="en-US"/>
        </w:rPr>
      </w:pPr>
      <w:r>
        <w:rPr>
          <w:spacing w:val="-5"/>
        </w:rPr>
        <w:t>3</w:t>
      </w:r>
      <w:r>
        <w:rPr>
          <w:spacing w:val="-5"/>
          <w:lang w:val="en-US"/>
        </w:rPr>
        <w:t>.</w:t>
      </w: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right="-139"/>
      </w:pPr>
    </w:p>
    <w:p w:rsidR="006D777D" w:rsidRPr="0064147D" w:rsidRDefault="006D777D" w:rsidP="006D777D">
      <w:pPr>
        <w:pStyle w:val="ListParagraph"/>
        <w:widowControl w:val="0"/>
        <w:numPr>
          <w:ilvl w:val="0"/>
          <w:numId w:val="33"/>
        </w:numPr>
        <w:tabs>
          <w:tab w:val="left" w:pos="1135"/>
        </w:tabs>
        <w:autoSpaceDE w:val="0"/>
        <w:autoSpaceDN w:val="0"/>
        <w:spacing w:after="0" w:line="360" w:lineRule="auto"/>
        <w:ind w:left="113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LANGKAH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KERJA</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10"/>
          <w:sz w:val="24"/>
          <w:szCs w:val="24"/>
        </w:rPr>
        <w:t>2</w:t>
      </w:r>
    </w:p>
    <w:p w:rsidR="006D777D" w:rsidRPr="0064147D" w:rsidRDefault="006D777D" w:rsidP="006D777D">
      <w:pPr>
        <w:pStyle w:val="BodyText"/>
        <w:spacing w:line="360" w:lineRule="auto"/>
        <w:ind w:left="1136" w:right="-139"/>
      </w:pPr>
      <w:r w:rsidRPr="0064147D">
        <w:t>Diskusikan</w:t>
      </w:r>
      <w:r w:rsidRPr="0064147D">
        <w:rPr>
          <w:spacing w:val="-2"/>
        </w:rPr>
        <w:t xml:space="preserve"> </w:t>
      </w:r>
      <w:r w:rsidRPr="0064147D">
        <w:t>dan</w:t>
      </w:r>
      <w:r w:rsidRPr="0064147D">
        <w:rPr>
          <w:spacing w:val="-1"/>
        </w:rPr>
        <w:t xml:space="preserve"> </w:t>
      </w:r>
      <w:r w:rsidRPr="0064147D">
        <w:t>kerjakan dengan</w:t>
      </w:r>
      <w:r w:rsidRPr="0064147D">
        <w:rPr>
          <w:spacing w:val="-1"/>
        </w:rPr>
        <w:t xml:space="preserve"> </w:t>
      </w:r>
      <w:r w:rsidRPr="0064147D">
        <w:rPr>
          <w:spacing w:val="-2"/>
        </w:rPr>
        <w:t>kelompokmu!</w:t>
      </w:r>
    </w:p>
    <w:p w:rsidR="006D777D" w:rsidRPr="0064147D" w:rsidRDefault="006D777D" w:rsidP="006D777D">
      <w:pPr>
        <w:pStyle w:val="ListParagraph"/>
        <w:widowControl w:val="0"/>
        <w:numPr>
          <w:ilvl w:val="1"/>
          <w:numId w:val="33"/>
        </w:numPr>
        <w:tabs>
          <w:tab w:val="left" w:pos="1561"/>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Lakukanlah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langkah-langkah</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berikut:</w:t>
      </w:r>
    </w:p>
    <w:p w:rsidR="006D777D" w:rsidRPr="0064147D" w:rsidRDefault="006D777D" w:rsidP="006D77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Siapkan</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kertas,</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penggaris,</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dan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gunting</w:t>
      </w:r>
    </w:p>
    <w:p w:rsidR="006D777D" w:rsidRPr="0064147D" w:rsidRDefault="006D777D" w:rsidP="006D77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Buatlah</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persegi</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dengan 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sisinya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10 </w:t>
      </w:r>
      <w:r w:rsidRPr="0064147D">
        <w:rPr>
          <w:rFonts w:ascii="Times New Roman" w:hAnsi="Times New Roman" w:cs="Times New Roman"/>
          <w:spacing w:val="-5"/>
          <w:sz w:val="24"/>
          <w:szCs w:val="24"/>
        </w:rPr>
        <w:t>cm</w:t>
      </w:r>
    </w:p>
    <w:p w:rsidR="006D777D" w:rsidRPr="0064147D" w:rsidRDefault="006D777D" w:rsidP="006D77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Hitunglah</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keliling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persegi yang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kamu</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4"/>
          <w:sz w:val="24"/>
          <w:szCs w:val="24"/>
        </w:rPr>
        <w:t>buat</w:t>
      </w:r>
    </w:p>
    <w:p w:rsidR="006D777D" w:rsidRPr="0064147D" w:rsidRDefault="006D777D" w:rsidP="006D777D">
      <w:pPr>
        <w:pStyle w:val="BodyText"/>
        <w:spacing w:line="360" w:lineRule="auto"/>
        <w:ind w:left="1986" w:right="-139"/>
      </w:pPr>
      <w:r w:rsidRPr="0064147D">
        <w:t>Keliling</w:t>
      </w:r>
      <w:r w:rsidRPr="0064147D">
        <w:rPr>
          <w:spacing w:val="-3"/>
        </w:rPr>
        <w:t xml:space="preserve"> </w:t>
      </w:r>
      <w:r w:rsidRPr="0064147D">
        <w:t>= …cm</w:t>
      </w:r>
      <w:r w:rsidRPr="0064147D">
        <w:rPr>
          <w:spacing w:val="-1"/>
        </w:rPr>
        <w:t xml:space="preserve"> </w:t>
      </w:r>
      <w:r w:rsidRPr="0064147D">
        <w:t>+</w:t>
      </w:r>
      <w:r w:rsidRPr="0064147D">
        <w:rPr>
          <w:spacing w:val="-1"/>
        </w:rPr>
        <w:t xml:space="preserve"> </w:t>
      </w:r>
      <w:r w:rsidRPr="0064147D">
        <w:t>…</w:t>
      </w:r>
      <w:r w:rsidRPr="0064147D">
        <w:rPr>
          <w:spacing w:val="-1"/>
        </w:rPr>
        <w:t xml:space="preserve"> </w:t>
      </w:r>
      <w:r w:rsidRPr="0064147D">
        <w:t>cm</w:t>
      </w:r>
      <w:r w:rsidRPr="0064147D">
        <w:rPr>
          <w:spacing w:val="2"/>
        </w:rPr>
        <w:t xml:space="preserve"> </w:t>
      </w:r>
      <w:r w:rsidRPr="0064147D">
        <w:t>+</w:t>
      </w:r>
      <w:r w:rsidRPr="0064147D">
        <w:rPr>
          <w:spacing w:val="-2"/>
        </w:rPr>
        <w:t xml:space="preserve"> </w:t>
      </w:r>
      <w:r w:rsidRPr="0064147D">
        <w:t>… cm</w:t>
      </w:r>
      <w:r w:rsidRPr="0064147D">
        <w:rPr>
          <w:spacing w:val="-1"/>
        </w:rPr>
        <w:t xml:space="preserve"> </w:t>
      </w:r>
      <w:r w:rsidRPr="0064147D">
        <w:t>+ …</w:t>
      </w:r>
      <w:r w:rsidRPr="0064147D">
        <w:rPr>
          <w:spacing w:val="-1"/>
        </w:rPr>
        <w:t xml:space="preserve"> </w:t>
      </w:r>
      <w:r w:rsidRPr="0064147D">
        <w:t>cm</w:t>
      </w:r>
      <w:r w:rsidRPr="0064147D">
        <w:rPr>
          <w:spacing w:val="2"/>
        </w:rPr>
        <w:t xml:space="preserve"> </w:t>
      </w:r>
      <w:r w:rsidRPr="0064147D">
        <w:t>=</w:t>
      </w:r>
      <w:r w:rsidRPr="0064147D">
        <w:rPr>
          <w:spacing w:val="-2"/>
        </w:rPr>
        <w:t xml:space="preserve"> </w:t>
      </w:r>
      <w:r w:rsidRPr="0064147D">
        <w:t xml:space="preserve">… </w:t>
      </w:r>
      <w:r w:rsidRPr="0064147D">
        <w:rPr>
          <w:spacing w:val="-5"/>
        </w:rPr>
        <w:t>cm</w:t>
      </w:r>
    </w:p>
    <w:p w:rsidR="006D777D" w:rsidRPr="0064147D" w:rsidRDefault="006D777D" w:rsidP="006D777D">
      <w:pPr>
        <w:pStyle w:val="ListParagraph"/>
        <w:widowControl w:val="0"/>
        <w:numPr>
          <w:ilvl w:val="1"/>
          <w:numId w:val="33"/>
        </w:numPr>
        <w:tabs>
          <w:tab w:val="left" w:pos="1561"/>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Ava</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memiliki</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sebuah</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buku</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diary.</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Saat</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dibuka,</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buku</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Ava</w:t>
      </w:r>
      <w:r w:rsidRPr="0064147D">
        <w:rPr>
          <w:rFonts w:ascii="Times New Roman" w:hAnsi="Times New Roman" w:cs="Times New Roman"/>
          <w:spacing w:val="-5"/>
          <w:sz w:val="24"/>
          <w:szCs w:val="24"/>
        </w:rPr>
        <w:t xml:space="preserve"> </w:t>
      </w:r>
      <w:r w:rsidRPr="0064147D">
        <w:rPr>
          <w:rFonts w:ascii="Times New Roman" w:hAnsi="Times New Roman" w:cs="Times New Roman"/>
          <w:sz w:val="24"/>
          <w:szCs w:val="24"/>
        </w:rPr>
        <w:t>terdiri</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dari</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titik A, B, C, dan D. Sisi panjang buku diary Ava adalah 30 cm, sedangkan sisi lebarnya adalah 20 cm. Berikut adalah gambar buku Ava</w:t>
      </w:r>
    </w:p>
    <w:p w:rsidR="006D777D" w:rsidRDefault="006D777D" w:rsidP="006D777D">
      <w:pPr>
        <w:pStyle w:val="BodyText"/>
        <w:spacing w:line="360" w:lineRule="auto"/>
        <w:ind w:left="1561" w:right="-139"/>
        <w:rPr>
          <w:lang w:val="en-US"/>
        </w:rPr>
      </w:pPr>
      <w:r w:rsidRPr="0064147D">
        <w:rPr>
          <w:noProof/>
          <w:lang w:val="en-US"/>
        </w:rPr>
        <mc:AlternateContent>
          <mc:Choice Requires="wpg">
            <w:drawing>
              <wp:anchor distT="0" distB="0" distL="0" distR="0" simplePos="0" relativeHeight="251666432" behindDoc="0" locked="0" layoutInCell="1" allowOverlap="1" wp14:anchorId="44650C4C" wp14:editId="73959CF8">
                <wp:simplePos x="0" y="0"/>
                <wp:positionH relativeFrom="page">
                  <wp:posOffset>2353563</wp:posOffset>
                </wp:positionH>
                <wp:positionV relativeFrom="paragraph">
                  <wp:posOffset>49402</wp:posOffset>
                </wp:positionV>
                <wp:extent cx="2209800" cy="157797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9800" cy="1577975"/>
                          <a:chOff x="0" y="0"/>
                          <a:chExt cx="2209800" cy="1577975"/>
                        </a:xfrm>
                      </wpg:grpSpPr>
                      <pic:pic xmlns:pic="http://schemas.openxmlformats.org/drawingml/2006/picture">
                        <pic:nvPicPr>
                          <pic:cNvPr id="91" name="Image 91"/>
                          <pic:cNvPicPr/>
                        </pic:nvPicPr>
                        <pic:blipFill>
                          <a:blip r:embed="rId30" cstate="print"/>
                          <a:stretch>
                            <a:fillRect/>
                          </a:stretch>
                        </pic:blipFill>
                        <pic:spPr>
                          <a:xfrm>
                            <a:off x="187960" y="190588"/>
                            <a:ext cx="1896110" cy="1265974"/>
                          </a:xfrm>
                          <a:prstGeom prst="rect">
                            <a:avLst/>
                          </a:prstGeom>
                        </pic:spPr>
                      </pic:pic>
                      <wps:wsp>
                        <wps:cNvPr id="92" name="Graphic 92"/>
                        <wps:cNvSpPr/>
                        <wps:spPr>
                          <a:xfrm>
                            <a:off x="17145" y="0"/>
                            <a:ext cx="295275" cy="333375"/>
                          </a:xfrm>
                          <a:custGeom>
                            <a:avLst/>
                            <a:gdLst/>
                            <a:ahLst/>
                            <a:cxnLst/>
                            <a:rect l="l" t="t" r="r" b="b"/>
                            <a:pathLst>
                              <a:path w="295275" h="333375">
                                <a:moveTo>
                                  <a:pt x="295275" y="0"/>
                                </a:moveTo>
                                <a:lnTo>
                                  <a:pt x="0" y="0"/>
                                </a:lnTo>
                                <a:lnTo>
                                  <a:pt x="0" y="333375"/>
                                </a:lnTo>
                                <a:lnTo>
                                  <a:pt x="295275" y="333375"/>
                                </a:lnTo>
                                <a:lnTo>
                                  <a:pt x="295275" y="0"/>
                                </a:lnTo>
                                <a:close/>
                              </a:path>
                            </a:pathLst>
                          </a:custGeom>
                          <a:solidFill>
                            <a:srgbClr val="FFFFFF"/>
                          </a:solidFill>
                        </wps:spPr>
                        <wps:bodyPr wrap="square" lIns="0" tIns="0" rIns="0" bIns="0" rtlCol="0">
                          <a:prstTxWarp prst="textNoShape">
                            <a:avLst/>
                          </a:prstTxWarp>
                          <a:noAutofit/>
                        </wps:bodyPr>
                      </wps:wsp>
                      <wps:wsp>
                        <wps:cNvPr id="93" name="Textbox 93"/>
                        <wps:cNvSpPr txBox="1"/>
                        <wps:spPr>
                          <a:xfrm>
                            <a:off x="112648" y="48937"/>
                            <a:ext cx="114300" cy="195580"/>
                          </a:xfrm>
                          <a:prstGeom prst="rect">
                            <a:avLst/>
                          </a:prstGeom>
                        </wps:spPr>
                        <wps:txbx>
                          <w:txbxContent>
                            <w:p w:rsidR="006D777D" w:rsidRDefault="006D777D" w:rsidP="006D777D">
                              <w:pPr>
                                <w:spacing w:before="1"/>
                                <w:rPr>
                                  <w:rFonts w:ascii="Comic Sans MS"/>
                                </w:rPr>
                              </w:pPr>
                              <w:r>
                                <w:rPr>
                                  <w:rFonts w:ascii="Comic Sans MS"/>
                                  <w:spacing w:val="-10"/>
                                </w:rPr>
                                <w:t>D</w:t>
                              </w:r>
                            </w:p>
                          </w:txbxContent>
                        </wps:txbx>
                        <wps:bodyPr wrap="square" lIns="0" tIns="0" rIns="0" bIns="0" rtlCol="0">
                          <a:noAutofit/>
                        </wps:bodyPr>
                      </wps:wsp>
                      <wps:wsp>
                        <wps:cNvPr id="94" name="Textbox 94"/>
                        <wps:cNvSpPr txBox="1"/>
                        <wps:spPr>
                          <a:xfrm>
                            <a:off x="1884045" y="96181"/>
                            <a:ext cx="307975" cy="195580"/>
                          </a:xfrm>
                          <a:prstGeom prst="rect">
                            <a:avLst/>
                          </a:prstGeom>
                        </wps:spPr>
                        <wps:txbx>
                          <w:txbxContent>
                            <w:p w:rsidR="006D777D" w:rsidRDefault="006D777D" w:rsidP="006D777D">
                              <w:pPr>
                                <w:spacing w:before="1"/>
                                <w:rPr>
                                  <w:rFonts w:ascii="Comic Sans MS"/>
                                </w:rPr>
                              </w:pPr>
                              <w:r>
                                <w:rPr>
                                  <w:rFonts w:ascii="Comic Sans MS"/>
                                  <w:color w:val="000000"/>
                                  <w:spacing w:val="51"/>
                                  <w:w w:val="150"/>
                                  <w:shd w:val="clear" w:color="auto" w:fill="FFFFFF"/>
                                </w:rPr>
                                <w:t xml:space="preserve"> </w:t>
                              </w:r>
                              <w:r>
                                <w:rPr>
                                  <w:rFonts w:ascii="Comic Sans MS"/>
                                  <w:color w:val="000000"/>
                                  <w:spacing w:val="-10"/>
                                  <w:shd w:val="clear" w:color="auto" w:fill="FFFFFF"/>
                                </w:rPr>
                                <w:t>C</w:t>
                              </w:r>
                              <w:r>
                                <w:rPr>
                                  <w:rFonts w:ascii="Comic Sans MS"/>
                                  <w:color w:val="000000"/>
                                  <w:spacing w:val="40"/>
                                  <w:shd w:val="clear" w:color="auto" w:fill="FFFFFF"/>
                                </w:rPr>
                                <w:t xml:space="preserve"> </w:t>
                              </w:r>
                            </w:p>
                          </w:txbxContent>
                        </wps:txbx>
                        <wps:bodyPr wrap="square" lIns="0" tIns="0" rIns="0" bIns="0" rtlCol="0">
                          <a:noAutofit/>
                        </wps:bodyPr>
                      </wps:wsp>
                      <wps:wsp>
                        <wps:cNvPr id="95" name="Textbox 95"/>
                        <wps:cNvSpPr txBox="1"/>
                        <wps:spPr>
                          <a:xfrm>
                            <a:off x="0" y="1382437"/>
                            <a:ext cx="307975" cy="195580"/>
                          </a:xfrm>
                          <a:prstGeom prst="rect">
                            <a:avLst/>
                          </a:prstGeom>
                        </wps:spPr>
                        <wps:txbx>
                          <w:txbxContent>
                            <w:p w:rsidR="006D777D" w:rsidRDefault="006D777D" w:rsidP="006D777D">
                              <w:pPr>
                                <w:spacing w:before="1"/>
                                <w:rPr>
                                  <w:rFonts w:ascii="Comic Sans MS"/>
                                </w:rPr>
                              </w:pPr>
                              <w:r>
                                <w:rPr>
                                  <w:rFonts w:ascii="Comic Sans MS"/>
                                  <w:color w:val="000000"/>
                                  <w:spacing w:val="48"/>
                                  <w:w w:val="150"/>
                                  <w:shd w:val="clear" w:color="auto" w:fill="FFFFFF"/>
                                </w:rPr>
                                <w:t xml:space="preserve"> </w:t>
                              </w:r>
                              <w:r>
                                <w:rPr>
                                  <w:rFonts w:ascii="Comic Sans MS"/>
                                  <w:color w:val="000000"/>
                                  <w:spacing w:val="-10"/>
                                  <w:shd w:val="clear" w:color="auto" w:fill="FFFFFF"/>
                                </w:rPr>
                                <w:t>A</w:t>
                              </w:r>
                              <w:r>
                                <w:rPr>
                                  <w:rFonts w:ascii="Comic Sans MS"/>
                                  <w:color w:val="000000"/>
                                  <w:spacing w:val="80"/>
                                  <w:shd w:val="clear" w:color="auto" w:fill="FFFFFF"/>
                                </w:rPr>
                                <w:t xml:space="preserve"> </w:t>
                              </w:r>
                            </w:p>
                          </w:txbxContent>
                        </wps:txbx>
                        <wps:bodyPr wrap="square" lIns="0" tIns="0" rIns="0" bIns="0" rtlCol="0">
                          <a:noAutofit/>
                        </wps:bodyPr>
                      </wps:wsp>
                      <wps:wsp>
                        <wps:cNvPr id="96" name="Textbox 96"/>
                        <wps:cNvSpPr txBox="1"/>
                        <wps:spPr>
                          <a:xfrm>
                            <a:off x="1901825" y="1359577"/>
                            <a:ext cx="307975" cy="195580"/>
                          </a:xfrm>
                          <a:prstGeom prst="rect">
                            <a:avLst/>
                          </a:prstGeom>
                        </wps:spPr>
                        <wps:txbx>
                          <w:txbxContent>
                            <w:p w:rsidR="006D777D" w:rsidRDefault="006D777D" w:rsidP="006D777D">
                              <w:pPr>
                                <w:spacing w:before="1"/>
                                <w:rPr>
                                  <w:rFonts w:ascii="Comic Sans MS"/>
                                </w:rPr>
                              </w:pPr>
                              <w:r>
                                <w:rPr>
                                  <w:rFonts w:ascii="Comic Sans MS"/>
                                  <w:color w:val="000000"/>
                                  <w:spacing w:val="50"/>
                                  <w:w w:val="150"/>
                                  <w:shd w:val="clear" w:color="auto" w:fill="FFFFFF"/>
                                </w:rPr>
                                <w:t xml:space="preserve"> </w:t>
                              </w:r>
                              <w:r>
                                <w:rPr>
                                  <w:rFonts w:ascii="Comic Sans MS"/>
                                  <w:color w:val="000000"/>
                                  <w:spacing w:val="-10"/>
                                  <w:shd w:val="clear" w:color="auto" w:fill="FFFFFF"/>
                                </w:rPr>
                                <w:t>B</w:t>
                              </w:r>
                              <w:r>
                                <w:rPr>
                                  <w:rFonts w:ascii="Comic Sans MS"/>
                                  <w:color w:val="000000"/>
                                  <w:spacing w:val="40"/>
                                  <w:shd w:val="clear" w:color="auto" w:fill="FFFFFF"/>
                                </w:rPr>
                                <w:t xml:space="preserve"> </w:t>
                              </w:r>
                            </w:p>
                          </w:txbxContent>
                        </wps:txbx>
                        <wps:bodyPr wrap="square" lIns="0" tIns="0" rIns="0" bIns="0" rtlCol="0">
                          <a:noAutofit/>
                        </wps:bodyPr>
                      </wps:wsp>
                    </wpg:wgp>
                  </a:graphicData>
                </a:graphic>
              </wp:anchor>
            </w:drawing>
          </mc:Choice>
          <mc:Fallback>
            <w:pict>
              <v:group w14:anchorId="44650C4C" id="Group 90" o:spid="_x0000_s1042" style="position:absolute;left:0;text-align:left;margin-left:185.3pt;margin-top:3.9pt;width:174pt;height:124.25pt;z-index:251666432;mso-wrap-distance-left:0;mso-wrap-distance-right:0;mso-position-horizontal-relative:page" coordsize="22098,15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">
                <v:shape id="Image 91" o:spid="_x0000_s1043" type="#_x0000_t75" style="position:absolute;left:1879;top:1905;width:18961;height:1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PLAzCAAAA2wAAAA8AAABkcnMvZG93bnJldi54bWxEj0FrAjEUhO8F/0N4greaXcFSV6OIWBB6&#10;qgpen5vnZjF5WTbpuvrrG0HocZiZb5jFqndWdNSG2rOCfJyBIC69rrlScDx8vX+CCBFZo/VMCu4U&#10;YLUcvC2w0P7GP9TtYyUShEOBCkyMTSFlKA05DGPfECfv4luHMcm2krrFW4I7KydZ9iEd1pwWDDa0&#10;MVRe979OwfaYf58e08N1Ysz9LDtvjT3lSo2G/XoOIlIf/8Ov9k4rmOXw/JJ+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zywMwgAAANsAAAAPAAAAAAAAAAAAAAAAAJ8C&#10;AABkcnMvZG93bnJldi54bWxQSwUGAAAAAAQABAD3AAAAjgMAAAAA&#10;">
                  <v:imagedata r:id="rId31" o:title=""/>
                </v:shape>
                <v:shape id="Graphic 92" o:spid="_x0000_s1044" style="position:absolute;left:171;width:2953;height:3333;visibility:visible;mso-wrap-style:square;v-text-anchor:top" coordsize="295275,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VEfsQA&#10;AADbAAAADwAAAGRycy9kb3ducmV2LnhtbESPQWsCMRSE74X+h/AEbzWraFu3RimK4NHaUtbbY/Oa&#10;LG5elk1cV3+9KRR6HGbmG2ax6l0tOmpD5VnBeJSBIC69rtgo+PrcPr2CCBFZY+2ZFFwpwGr5+LDA&#10;XPsLf1B3iEYkCIccFdgYm1zKUFpyGEa+IU7ej28dxiRbI3WLlwR3tZxk2bN0WHFasNjQ2lJ5Opyd&#10;gs1x+mIK3Bffs7IzJ7vxt2kolBoO+vc3EJH6+B/+a++0gvkEfr+k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lRH7EAAAA2wAAAA8AAAAAAAAAAAAAAAAAmAIAAGRycy9k&#10;b3ducmV2LnhtbFBLBQYAAAAABAAEAPUAAACJAwAAAAA=&#10;" path="m295275,l,,,333375r295275,l295275,xe" stroked="f">
                  <v:path arrowok="t"/>
                </v:shape>
                <v:shape id="Textbox 93" o:spid="_x0000_s1045" type="#_x0000_t202" style="position:absolute;left:1126;top:489;width:1143;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6D777D" w:rsidRDefault="006D777D" w:rsidP="006D777D">
                        <w:pPr>
                          <w:spacing w:before="1"/>
                          <w:rPr>
                            <w:rFonts w:ascii="Comic Sans MS"/>
                          </w:rPr>
                        </w:pPr>
                        <w:r>
                          <w:rPr>
                            <w:rFonts w:ascii="Comic Sans MS"/>
                            <w:spacing w:val="-10"/>
                          </w:rPr>
                          <w:t>D</w:t>
                        </w:r>
                      </w:p>
                    </w:txbxContent>
                  </v:textbox>
                </v:shape>
                <v:shape id="Textbox 94" o:spid="_x0000_s1046" type="#_x0000_t202" style="position:absolute;left:18840;top:961;width:308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6D777D" w:rsidRDefault="006D777D" w:rsidP="006D777D">
                        <w:pPr>
                          <w:spacing w:before="1"/>
                          <w:rPr>
                            <w:rFonts w:ascii="Comic Sans MS"/>
                          </w:rPr>
                        </w:pPr>
                        <w:r>
                          <w:rPr>
                            <w:rFonts w:ascii="Comic Sans MS"/>
                            <w:color w:val="000000"/>
                            <w:spacing w:val="51"/>
                            <w:w w:val="150"/>
                            <w:shd w:val="clear" w:color="auto" w:fill="FFFFFF"/>
                          </w:rPr>
                          <w:t xml:space="preserve"> </w:t>
                        </w:r>
                        <w:r>
                          <w:rPr>
                            <w:rFonts w:ascii="Comic Sans MS"/>
                            <w:color w:val="000000"/>
                            <w:spacing w:val="-10"/>
                            <w:shd w:val="clear" w:color="auto" w:fill="FFFFFF"/>
                          </w:rPr>
                          <w:t>C</w:t>
                        </w:r>
                        <w:r>
                          <w:rPr>
                            <w:rFonts w:ascii="Comic Sans MS"/>
                            <w:color w:val="000000"/>
                            <w:spacing w:val="40"/>
                            <w:shd w:val="clear" w:color="auto" w:fill="FFFFFF"/>
                          </w:rPr>
                          <w:t xml:space="preserve"> </w:t>
                        </w:r>
                      </w:p>
                    </w:txbxContent>
                  </v:textbox>
                </v:shape>
                <v:shape id="Textbox 95" o:spid="_x0000_s1047" type="#_x0000_t202" style="position:absolute;top:13824;width:3079;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6D777D" w:rsidRDefault="006D777D" w:rsidP="006D777D">
                        <w:pPr>
                          <w:spacing w:before="1"/>
                          <w:rPr>
                            <w:rFonts w:ascii="Comic Sans MS"/>
                          </w:rPr>
                        </w:pPr>
                        <w:r>
                          <w:rPr>
                            <w:rFonts w:ascii="Comic Sans MS"/>
                            <w:color w:val="000000"/>
                            <w:spacing w:val="48"/>
                            <w:w w:val="150"/>
                            <w:shd w:val="clear" w:color="auto" w:fill="FFFFFF"/>
                          </w:rPr>
                          <w:t xml:space="preserve"> </w:t>
                        </w:r>
                        <w:r>
                          <w:rPr>
                            <w:rFonts w:ascii="Comic Sans MS"/>
                            <w:color w:val="000000"/>
                            <w:spacing w:val="-10"/>
                            <w:shd w:val="clear" w:color="auto" w:fill="FFFFFF"/>
                          </w:rPr>
                          <w:t>A</w:t>
                        </w:r>
                        <w:r>
                          <w:rPr>
                            <w:rFonts w:ascii="Comic Sans MS"/>
                            <w:color w:val="000000"/>
                            <w:spacing w:val="80"/>
                            <w:shd w:val="clear" w:color="auto" w:fill="FFFFFF"/>
                          </w:rPr>
                          <w:t xml:space="preserve"> </w:t>
                        </w:r>
                      </w:p>
                    </w:txbxContent>
                  </v:textbox>
                </v:shape>
                <v:shape id="Textbox 96" o:spid="_x0000_s1048" type="#_x0000_t202" style="position:absolute;left:19018;top:13595;width:3080;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rsidR="006D777D" w:rsidRDefault="006D777D" w:rsidP="006D777D">
                        <w:pPr>
                          <w:spacing w:before="1"/>
                          <w:rPr>
                            <w:rFonts w:ascii="Comic Sans MS"/>
                          </w:rPr>
                        </w:pPr>
                        <w:r>
                          <w:rPr>
                            <w:rFonts w:ascii="Comic Sans MS"/>
                            <w:color w:val="000000"/>
                            <w:spacing w:val="50"/>
                            <w:w w:val="150"/>
                            <w:shd w:val="clear" w:color="auto" w:fill="FFFFFF"/>
                          </w:rPr>
                          <w:t xml:space="preserve"> </w:t>
                        </w:r>
                        <w:r>
                          <w:rPr>
                            <w:rFonts w:ascii="Comic Sans MS"/>
                            <w:color w:val="000000"/>
                            <w:spacing w:val="-10"/>
                            <w:shd w:val="clear" w:color="auto" w:fill="FFFFFF"/>
                          </w:rPr>
                          <w:t>B</w:t>
                        </w:r>
                        <w:r>
                          <w:rPr>
                            <w:rFonts w:ascii="Comic Sans MS"/>
                            <w:color w:val="000000"/>
                            <w:spacing w:val="40"/>
                            <w:shd w:val="clear" w:color="auto" w:fill="FFFFFF"/>
                          </w:rPr>
                          <w:t xml:space="preserve"> </w:t>
                        </w:r>
                      </w:p>
                    </w:txbxContent>
                  </v:textbox>
                </v:shape>
                <w10:wrap anchorx="page"/>
              </v:group>
            </w:pict>
          </mc:Fallback>
        </mc:AlternateContent>
      </w:r>
    </w:p>
    <w:p w:rsidR="006D777D" w:rsidRDefault="006D777D" w:rsidP="006D777D">
      <w:pPr>
        <w:pStyle w:val="BodyText"/>
        <w:spacing w:line="360" w:lineRule="auto"/>
        <w:ind w:left="1561" w:right="-139"/>
        <w:rPr>
          <w:lang w:val="en-US"/>
        </w:rPr>
      </w:pPr>
    </w:p>
    <w:p w:rsidR="006D777D" w:rsidRDefault="006D777D" w:rsidP="006D777D">
      <w:pPr>
        <w:pStyle w:val="BodyText"/>
        <w:spacing w:line="360" w:lineRule="auto"/>
        <w:ind w:left="1561" w:right="-139"/>
        <w:rPr>
          <w:lang w:val="en-US"/>
        </w:rPr>
      </w:pPr>
    </w:p>
    <w:p w:rsidR="006D777D" w:rsidRDefault="006D777D" w:rsidP="006D777D">
      <w:pPr>
        <w:pStyle w:val="BodyText"/>
        <w:spacing w:line="360" w:lineRule="auto"/>
        <w:ind w:left="1561" w:right="-139"/>
        <w:rPr>
          <w:lang w:val="en-US"/>
        </w:rPr>
      </w:pPr>
    </w:p>
    <w:p w:rsidR="006D777D" w:rsidRDefault="006D777D" w:rsidP="006D777D">
      <w:pPr>
        <w:pStyle w:val="BodyText"/>
        <w:spacing w:line="360" w:lineRule="auto"/>
        <w:ind w:left="1561" w:right="-139"/>
        <w:rPr>
          <w:lang w:val="en-US"/>
        </w:rPr>
      </w:pPr>
    </w:p>
    <w:p w:rsidR="006D777D" w:rsidRDefault="006D777D" w:rsidP="006D777D">
      <w:pPr>
        <w:pStyle w:val="BodyText"/>
        <w:spacing w:line="360" w:lineRule="auto"/>
        <w:ind w:left="1561" w:right="-139"/>
        <w:rPr>
          <w:lang w:val="en-US"/>
        </w:rPr>
      </w:pPr>
    </w:p>
    <w:p w:rsidR="006D777D" w:rsidRDefault="006D777D" w:rsidP="006D777D">
      <w:pPr>
        <w:pStyle w:val="BodyText"/>
        <w:spacing w:line="360" w:lineRule="auto"/>
        <w:ind w:left="1561" w:right="-139"/>
        <w:rPr>
          <w:lang w:val="en-US"/>
        </w:rPr>
      </w:pPr>
    </w:p>
    <w:p w:rsidR="006D777D" w:rsidRPr="0064147D" w:rsidRDefault="006D777D" w:rsidP="006D777D">
      <w:pPr>
        <w:pStyle w:val="BodyText"/>
        <w:spacing w:line="360" w:lineRule="auto"/>
        <w:ind w:left="1561" w:right="-139"/>
      </w:pPr>
      <w:r w:rsidRPr="0064147D">
        <w:t>Dari</w:t>
      </w:r>
      <w:r w:rsidRPr="0064147D">
        <w:rPr>
          <w:spacing w:val="-1"/>
        </w:rPr>
        <w:t xml:space="preserve"> </w:t>
      </w:r>
      <w:r w:rsidRPr="0064147D">
        <w:t>gambar</w:t>
      </w:r>
      <w:r w:rsidRPr="0064147D">
        <w:rPr>
          <w:spacing w:val="-1"/>
        </w:rPr>
        <w:t xml:space="preserve"> </w:t>
      </w:r>
      <w:r w:rsidRPr="0064147D">
        <w:t>buku</w:t>
      </w:r>
      <w:r w:rsidRPr="0064147D">
        <w:rPr>
          <w:spacing w:val="-1"/>
        </w:rPr>
        <w:t xml:space="preserve"> </w:t>
      </w:r>
      <w:r w:rsidRPr="0064147D">
        <w:t>Ava</w:t>
      </w:r>
      <w:r w:rsidRPr="0064147D">
        <w:rPr>
          <w:spacing w:val="-3"/>
        </w:rPr>
        <w:t xml:space="preserve"> </w:t>
      </w:r>
      <w:r w:rsidRPr="0064147D">
        <w:t>di atas,</w:t>
      </w:r>
      <w:r w:rsidRPr="0064147D">
        <w:rPr>
          <w:spacing w:val="-1"/>
        </w:rPr>
        <w:t xml:space="preserve"> </w:t>
      </w:r>
      <w:r w:rsidRPr="0064147D">
        <w:t>coba</w:t>
      </w:r>
      <w:r w:rsidRPr="0064147D">
        <w:rPr>
          <w:spacing w:val="-1"/>
        </w:rPr>
        <w:t xml:space="preserve"> </w:t>
      </w:r>
      <w:r w:rsidRPr="0064147D">
        <w:rPr>
          <w:spacing w:val="-2"/>
        </w:rPr>
        <w:t>tentukan:</w:t>
      </w:r>
    </w:p>
    <w:p w:rsidR="006D777D" w:rsidRPr="0064147D" w:rsidRDefault="006D777D" w:rsidP="006D77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Sisi panjang buku</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Ava</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sisi …</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dan sisi </w:t>
      </w:r>
      <w:r w:rsidRPr="0064147D">
        <w:rPr>
          <w:rFonts w:ascii="Times New Roman" w:hAnsi="Times New Roman" w:cs="Times New Roman"/>
          <w:spacing w:val="-10"/>
          <w:sz w:val="24"/>
          <w:szCs w:val="24"/>
        </w:rPr>
        <w:t>…</w:t>
      </w:r>
    </w:p>
    <w:p w:rsidR="006D777D" w:rsidRPr="0064147D" w:rsidRDefault="006D777D" w:rsidP="006D77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Sisi lebar buku Ava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sisi … dan sisi </w:t>
      </w:r>
      <w:r w:rsidRPr="0064147D">
        <w:rPr>
          <w:rFonts w:ascii="Times New Roman" w:hAnsi="Times New Roman" w:cs="Times New Roman"/>
          <w:spacing w:val="-10"/>
          <w:sz w:val="24"/>
          <w:szCs w:val="24"/>
        </w:rPr>
        <w:t>…</w:t>
      </w:r>
    </w:p>
    <w:p w:rsidR="006D777D" w:rsidRPr="0064147D" w:rsidRDefault="006D777D" w:rsidP="006D77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AB =</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5"/>
          <w:sz w:val="24"/>
          <w:szCs w:val="24"/>
        </w:rPr>
        <w:t>cm</w:t>
      </w:r>
    </w:p>
    <w:p w:rsidR="006D777D" w:rsidRPr="0064147D" w:rsidRDefault="006D777D" w:rsidP="006D77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BC =</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5"/>
          <w:sz w:val="24"/>
          <w:szCs w:val="24"/>
        </w:rPr>
        <w:t>cm</w:t>
      </w:r>
    </w:p>
    <w:p w:rsidR="006D777D" w:rsidRPr="0064147D" w:rsidRDefault="006D777D" w:rsidP="006D777D">
      <w:pPr>
        <w:pStyle w:val="ListParagraph"/>
        <w:widowControl w:val="0"/>
        <w:numPr>
          <w:ilvl w:val="2"/>
          <w:numId w:val="33"/>
        </w:numPr>
        <w:tabs>
          <w:tab w:val="left" w:pos="1985"/>
        </w:tabs>
        <w:autoSpaceDE w:val="0"/>
        <w:autoSpaceDN w:val="0"/>
        <w:spacing w:after="0" w:line="360" w:lineRule="auto"/>
        <w:ind w:left="19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CD</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7"/>
          <w:sz w:val="24"/>
          <w:szCs w:val="24"/>
        </w:rPr>
        <w:t>cm</w:t>
      </w:r>
    </w:p>
    <w:p w:rsidR="006D777D" w:rsidRPr="0064147D" w:rsidRDefault="006D777D" w:rsidP="006D777D">
      <w:pPr>
        <w:pStyle w:val="ListParagraph"/>
        <w:widowControl w:val="0"/>
        <w:numPr>
          <w:ilvl w:val="2"/>
          <w:numId w:val="33"/>
        </w:numPr>
        <w:tabs>
          <w:tab w:val="left" w:pos="19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 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 xml:space="preserve">… </w:t>
      </w:r>
      <w:r w:rsidRPr="0064147D">
        <w:rPr>
          <w:rFonts w:ascii="Times New Roman" w:hAnsi="Times New Roman" w:cs="Times New Roman"/>
          <w:spacing w:val="-5"/>
          <w:sz w:val="24"/>
          <w:szCs w:val="24"/>
        </w:rPr>
        <w:t>cm</w:t>
      </w:r>
    </w:p>
    <w:p w:rsidR="006D777D" w:rsidRPr="0064147D" w:rsidRDefault="006D777D" w:rsidP="006D777D">
      <w:pPr>
        <w:pStyle w:val="BodyText"/>
        <w:spacing w:line="360" w:lineRule="auto"/>
        <w:ind w:left="1561" w:right="-139"/>
      </w:pPr>
      <w:r w:rsidRPr="0064147D">
        <w:t>Keliling</w:t>
      </w:r>
      <w:r w:rsidRPr="0064147D">
        <w:rPr>
          <w:spacing w:val="40"/>
        </w:rPr>
        <w:t xml:space="preserve"> </w:t>
      </w:r>
      <w:r w:rsidRPr="0064147D">
        <w:t>merupakan</w:t>
      </w:r>
      <w:r w:rsidRPr="0064147D">
        <w:rPr>
          <w:spacing w:val="40"/>
        </w:rPr>
        <w:t xml:space="preserve"> </w:t>
      </w:r>
      <w:r w:rsidRPr="0064147D">
        <w:t>jumlah</w:t>
      </w:r>
      <w:r w:rsidRPr="0064147D">
        <w:rPr>
          <w:spacing w:val="40"/>
        </w:rPr>
        <w:t xml:space="preserve"> </w:t>
      </w:r>
      <w:r w:rsidRPr="0064147D">
        <w:t>panjang</w:t>
      </w:r>
      <w:r w:rsidRPr="0064147D">
        <w:rPr>
          <w:spacing w:val="40"/>
        </w:rPr>
        <w:t xml:space="preserve"> </w:t>
      </w:r>
      <w:r w:rsidRPr="0064147D">
        <w:t>dari</w:t>
      </w:r>
      <w:r w:rsidRPr="0064147D">
        <w:rPr>
          <w:spacing w:val="40"/>
        </w:rPr>
        <w:t xml:space="preserve"> </w:t>
      </w:r>
      <w:r w:rsidRPr="0064147D">
        <w:t>tiap</w:t>
      </w:r>
      <w:r w:rsidRPr="0064147D">
        <w:rPr>
          <w:spacing w:val="40"/>
        </w:rPr>
        <w:t xml:space="preserve"> </w:t>
      </w:r>
      <w:r w:rsidRPr="0064147D">
        <w:t>sisi.</w:t>
      </w:r>
      <w:r w:rsidRPr="0064147D">
        <w:rPr>
          <w:spacing w:val="40"/>
        </w:rPr>
        <w:t xml:space="preserve"> </w:t>
      </w:r>
      <w:r w:rsidRPr="0064147D">
        <w:t>Setelah</w:t>
      </w:r>
      <w:r w:rsidRPr="0064147D">
        <w:rPr>
          <w:spacing w:val="40"/>
        </w:rPr>
        <w:t xml:space="preserve"> </w:t>
      </w:r>
      <w:r w:rsidRPr="0064147D">
        <w:t>diketahui</w:t>
      </w:r>
      <w:r w:rsidRPr="0064147D">
        <w:rPr>
          <w:spacing w:val="80"/>
        </w:rPr>
        <w:t xml:space="preserve"> </w:t>
      </w:r>
      <w:r w:rsidRPr="0064147D">
        <w:t xml:space="preserve">panjang sisi-sisi dari buku Ava, tentukan berapa cm </w:t>
      </w:r>
      <w:r w:rsidRPr="0064147D">
        <w:lastRenderedPageBreak/>
        <w:t>keliling buku Ava?</w:t>
      </w:r>
    </w:p>
    <w:p w:rsidR="006D777D" w:rsidRPr="0064147D" w:rsidRDefault="006D777D" w:rsidP="006D777D">
      <w:pPr>
        <w:pStyle w:val="BodyText"/>
        <w:spacing w:line="360" w:lineRule="auto"/>
        <w:ind w:left="1561" w:right="-139"/>
      </w:pPr>
      <w:r w:rsidRPr="0064147D">
        <w:t>Keliling</w:t>
      </w:r>
      <w:r w:rsidRPr="0064147D">
        <w:rPr>
          <w:spacing w:val="-3"/>
        </w:rPr>
        <w:t xml:space="preserve"> </w:t>
      </w:r>
      <w:r w:rsidRPr="0064147D">
        <w:t>=</w:t>
      </w:r>
      <w:r w:rsidRPr="0064147D">
        <w:rPr>
          <w:spacing w:val="-4"/>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3"/>
        </w:rPr>
        <w:t xml:space="preserve"> </w:t>
      </w:r>
      <w:r w:rsidRPr="0064147D">
        <w:t>cm</w:t>
      </w:r>
      <w:r w:rsidRPr="0064147D">
        <w:rPr>
          <w:spacing w:val="-3"/>
        </w:rPr>
        <w:t xml:space="preserve"> </w:t>
      </w:r>
      <w:r w:rsidRPr="0064147D">
        <w:t>=</w:t>
      </w:r>
      <w:r w:rsidRPr="0064147D">
        <w:rPr>
          <w:spacing w:val="-3"/>
        </w:rPr>
        <w:t xml:space="preserve"> </w:t>
      </w:r>
      <w:r w:rsidRPr="0064147D">
        <w:t>…</w:t>
      </w:r>
      <w:r w:rsidRPr="0064147D">
        <w:rPr>
          <w:spacing w:val="-2"/>
        </w:rPr>
        <w:t xml:space="preserve"> </w:t>
      </w:r>
      <w:r w:rsidRPr="0064147D">
        <w:t>cm Jadi, keliling buku Ava adalah … cm</w:t>
      </w: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right="-139"/>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Default="006D777D" w:rsidP="006D777D">
      <w:pPr>
        <w:pStyle w:val="BodyText"/>
        <w:spacing w:line="360" w:lineRule="auto"/>
        <w:ind w:right="-139"/>
        <w:rPr>
          <w:lang w:val="en-US"/>
        </w:rPr>
      </w:pPr>
    </w:p>
    <w:p w:rsidR="006D777D" w:rsidRPr="0064147D" w:rsidRDefault="006D777D" w:rsidP="006D777D">
      <w:pPr>
        <w:pStyle w:val="BodyText"/>
        <w:spacing w:line="360" w:lineRule="auto"/>
        <w:ind w:right="-139"/>
      </w:pPr>
    </w:p>
    <w:p w:rsidR="006D777D" w:rsidRPr="0064147D" w:rsidRDefault="006D777D" w:rsidP="006D777D">
      <w:pPr>
        <w:pStyle w:val="Heading1"/>
        <w:spacing w:after="0" w:line="360" w:lineRule="auto"/>
        <w:ind w:left="2921" w:right="-139"/>
      </w:pPr>
      <w:bookmarkStart w:id="5" w:name="_Toc202302436"/>
      <w:r w:rsidRPr="0064147D">
        <w:rPr>
          <w:noProof/>
        </w:rPr>
        <w:lastRenderedPageBreak/>
        <mc:AlternateContent>
          <mc:Choice Requires="wps">
            <w:drawing>
              <wp:anchor distT="0" distB="0" distL="0" distR="0" simplePos="0" relativeHeight="251663360" behindDoc="1" locked="0" layoutInCell="1" allowOverlap="1" wp14:anchorId="4DB3BC5F" wp14:editId="034E601B">
                <wp:simplePos x="0" y="0"/>
                <wp:positionH relativeFrom="page">
                  <wp:posOffset>1471448</wp:posOffset>
                </wp:positionH>
                <wp:positionV relativeFrom="paragraph">
                  <wp:posOffset>493088</wp:posOffset>
                </wp:positionV>
                <wp:extent cx="4992414" cy="45719"/>
                <wp:effectExtent l="0" t="0" r="0" b="0"/>
                <wp:wrapNone/>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4992414" cy="45719"/>
                        </a:xfrm>
                        <a:custGeom>
                          <a:avLst/>
                          <a:gdLst/>
                          <a:ahLst/>
                          <a:cxnLst/>
                          <a:rect l="l" t="t" r="r" b="b"/>
                          <a:pathLst>
                            <a:path w="5725160" h="66675">
                              <a:moveTo>
                                <a:pt x="5724626" y="30479"/>
                              </a:moveTo>
                              <a:lnTo>
                                <a:pt x="152" y="59054"/>
                              </a:lnTo>
                              <a:lnTo>
                                <a:pt x="190" y="66675"/>
                              </a:lnTo>
                              <a:lnTo>
                                <a:pt x="5724753" y="38100"/>
                              </a:lnTo>
                              <a:lnTo>
                                <a:pt x="5724626" y="30479"/>
                              </a:lnTo>
                              <a:close/>
                            </a:path>
                            <a:path w="5725160" h="66675">
                              <a:moveTo>
                                <a:pt x="5724499" y="0"/>
                              </a:moveTo>
                              <a:lnTo>
                                <a:pt x="0" y="28575"/>
                              </a:lnTo>
                              <a:lnTo>
                                <a:pt x="114" y="51435"/>
                              </a:lnTo>
                              <a:lnTo>
                                <a:pt x="5724626" y="22860"/>
                              </a:lnTo>
                              <a:lnTo>
                                <a:pt x="5724499" y="0"/>
                              </a:lnTo>
                              <a:close/>
                            </a:path>
                          </a:pathLst>
                        </a:custGeom>
                        <a:solidFill>
                          <a:srgbClr val="00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73D65" id="Graphic 102" o:spid="_x0000_s1026" style="position:absolute;margin-left:115.85pt;margin-top:38.85pt;width:393.1pt;height:3.6pt;flip:y;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5725160,6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" path="m5724626,30479l152,59054r38,7621l5724753,38100r-127,-7621xem5724499,l,28575,114,51435,5724626,22860,5724499,xe" fillcolor="black" stroked="f">
                <v:path arrowok="t"/>
                <w10:wrap anchorx="page"/>
              </v:shape>
            </w:pict>
          </mc:Fallback>
        </mc:AlternateContent>
      </w:r>
      <w:r w:rsidRPr="0064147D">
        <w:rPr>
          <w:noProof/>
        </w:rPr>
        <mc:AlternateContent>
          <mc:Choice Requires="wpg">
            <w:drawing>
              <wp:anchor distT="0" distB="0" distL="0" distR="0" simplePos="0" relativeHeight="251668480" behindDoc="0" locked="0" layoutInCell="1" allowOverlap="1" wp14:anchorId="70C9AC3F" wp14:editId="03E1CED3">
                <wp:simplePos x="0" y="0"/>
                <wp:positionH relativeFrom="page">
                  <wp:posOffset>3898265</wp:posOffset>
                </wp:positionH>
                <wp:positionV relativeFrom="paragraph">
                  <wp:posOffset>-785495</wp:posOffset>
                </wp:positionV>
                <wp:extent cx="3006725" cy="701675"/>
                <wp:effectExtent l="0" t="0" r="22225" b="22225"/>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6725" cy="701675"/>
                          <a:chOff x="0" y="0"/>
                          <a:chExt cx="3006725" cy="701675"/>
                        </a:xfrm>
                      </wpg:grpSpPr>
                      <wps:wsp>
                        <wps:cNvPr id="9" name="Graphic 99"/>
                        <wps:cNvSpPr/>
                        <wps:spPr>
                          <a:xfrm>
                            <a:off x="3175" y="3175"/>
                            <a:ext cx="3000375" cy="695325"/>
                          </a:xfrm>
                          <a:custGeom>
                            <a:avLst/>
                            <a:gdLst/>
                            <a:ahLst/>
                            <a:cxnLst/>
                            <a:rect l="l" t="t" r="r" b="b"/>
                            <a:pathLst>
                              <a:path w="3000375" h="695325">
                                <a:moveTo>
                                  <a:pt x="0" y="0"/>
                                </a:moveTo>
                                <a:lnTo>
                                  <a:pt x="2884424" y="0"/>
                                </a:lnTo>
                                <a:lnTo>
                                  <a:pt x="3000375" y="115950"/>
                                </a:lnTo>
                                <a:lnTo>
                                  <a:pt x="3000375" y="695325"/>
                                </a:lnTo>
                                <a:lnTo>
                                  <a:pt x="0" y="69532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10" name="Textbox 100"/>
                        <wps:cNvSpPr txBox="1"/>
                        <wps:spPr>
                          <a:xfrm>
                            <a:off x="0" y="0"/>
                            <a:ext cx="3006725" cy="701675"/>
                          </a:xfrm>
                          <a:prstGeom prst="rect">
                            <a:avLst/>
                          </a:prstGeom>
                        </wps:spPr>
                        <wps:txbx>
                          <w:txbxContent>
                            <w:p w:rsidR="006D777D" w:rsidRDefault="006D777D" w:rsidP="006D777D">
                              <w:pPr>
                                <w:spacing w:before="173"/>
                                <w:ind w:left="155"/>
                                <w:rPr>
                                  <w:sz w:val="24"/>
                                </w:rPr>
                              </w:pPr>
                              <w:proofErr w:type="gramStart"/>
                              <w:r>
                                <w:rPr>
                                  <w:sz w:val="24"/>
                                </w:rPr>
                                <w:t>Nama</w:t>
                              </w:r>
                              <w:r>
                                <w:rPr>
                                  <w:spacing w:val="56"/>
                                  <w:w w:val="150"/>
                                  <w:sz w:val="24"/>
                                </w:rPr>
                                <w:t xml:space="preserve"> </w:t>
                              </w:r>
                              <w:r>
                                <w:rPr>
                                  <w:sz w:val="24"/>
                                </w:rPr>
                                <w:t>:</w:t>
                              </w:r>
                              <w:proofErr w:type="gramEnd"/>
                              <w:r>
                                <w:rPr>
                                  <w:sz w:val="24"/>
                                </w:rPr>
                                <w:t xml:space="preserve"> </w:t>
                              </w:r>
                              <w:r>
                                <w:rPr>
                                  <w:spacing w:val="-2"/>
                                  <w:sz w:val="24"/>
                                </w:rPr>
                                <w:t>……………………………….</w:t>
                              </w:r>
                            </w:p>
                            <w:p w:rsidR="006D777D" w:rsidRDefault="006D777D" w:rsidP="006D777D">
                              <w:pPr>
                                <w:spacing w:before="240"/>
                                <w:ind w:left="155"/>
                                <w:rPr>
                                  <w:sz w:val="24"/>
                                </w:rPr>
                              </w:pPr>
                              <w:proofErr w:type="gramStart"/>
                              <w:r>
                                <w:rPr>
                                  <w:sz w:val="24"/>
                                </w:rPr>
                                <w:t>Nomor</w:t>
                              </w:r>
                              <w:r>
                                <w:rPr>
                                  <w:spacing w:val="-20"/>
                                  <w:sz w:val="24"/>
                                </w:rPr>
                                <w:t xml:space="preserve"> </w:t>
                              </w:r>
                              <w:r>
                                <w:rPr>
                                  <w:sz w:val="24"/>
                                </w:rPr>
                                <w:t>:</w:t>
                              </w:r>
                              <w:proofErr w:type="gramEnd"/>
                              <w:r>
                                <w:rPr>
                                  <w:sz w:val="24"/>
                                </w:rPr>
                                <w:t xml:space="preserve"> </w:t>
                              </w:r>
                              <w:r>
                                <w:rPr>
                                  <w:spacing w:val="-2"/>
                                  <w:sz w:val="24"/>
                                </w:rPr>
                                <w:t>……………………………….</w:t>
                              </w:r>
                            </w:p>
                          </w:txbxContent>
                        </wps:txbx>
                        <wps:bodyPr wrap="square" lIns="0" tIns="0" rIns="0" bIns="0" rtlCol="0">
                          <a:noAutofit/>
                        </wps:bodyPr>
                      </wps:wsp>
                    </wpg:wgp>
                  </a:graphicData>
                </a:graphic>
              </wp:anchor>
            </w:drawing>
          </mc:Choice>
          <mc:Fallback>
            <w:pict>
              <v:group w14:anchorId="70C9AC3F" id="Group 8" o:spid="_x0000_s1049" style="position:absolute;left:0;text-align:left;margin-left:306.95pt;margin-top:-61.85pt;width:236.75pt;height:55.25pt;z-index:251668480;mso-wrap-distance-left:0;mso-wrap-distance-right:0;mso-position-horizontal-relative:page" coordsize="30067,7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">
                <v:shape id="Graphic 99" o:spid="_x0000_s1050" style="position:absolute;left:31;top:31;width:30004;height:6954;visibility:visible;mso-wrap-style:square;v-text-anchor:top" coordsize="3000375,695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9P/cMA&#10;AADaAAAADwAAAGRycy9kb3ducmV2LnhtbESPQWvCQBSE74L/YXlCb2Zji6Kpq0ih4KlgFMTba/Y1&#10;G5t9G7JrTP69Wyh4HGbmG2a97W0tOmp95VjBLElBEBdOV1wqOB0/p0sQPiBrrB2TgoE8bDfj0Roz&#10;7e58oC4PpYgQ9hkqMCE0mZS+MGTRJ64hjt6Pay2GKNtS6hbvEW5r+ZqmC2mx4rhgsKEPQ8VvfrMK&#10;vHmbd5f8JmV9HIbvr/n1POyvSr1M+t07iEB9eIb/23utYAV/V+IN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9P/cMAAADaAAAADwAAAAAAAAAAAAAAAACYAgAAZHJzL2Rv&#10;d25yZXYueG1sUEsFBgAAAAAEAAQA9QAAAIgDAAAAAA==&#10;" path="m,l2884424,r115951,115950l3000375,695325,,695325,,xe" filled="f" strokeweight=".5pt">
                  <v:path arrowok="t"/>
                </v:shape>
                <v:shape id="Textbox 100" o:spid="_x0000_s1051" type="#_x0000_t202" style="position:absolute;width:30067;height: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it8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oZd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5orfEAAAA2wAAAA8AAAAAAAAAAAAAAAAAmAIAAGRycy9k&#10;b3ducmV2LnhtbFBLBQYAAAAABAAEAPUAAACJAwAAAAA=&#10;" filled="f" stroked="f">
                  <v:textbox inset="0,0,0,0">
                    <w:txbxContent>
                      <w:p w:rsidR="006D777D" w:rsidRDefault="006D777D" w:rsidP="006D777D">
                        <w:pPr>
                          <w:spacing w:before="173"/>
                          <w:ind w:left="155"/>
                          <w:rPr>
                            <w:sz w:val="24"/>
                          </w:rPr>
                        </w:pPr>
                        <w:proofErr w:type="gramStart"/>
                        <w:r>
                          <w:rPr>
                            <w:sz w:val="24"/>
                          </w:rPr>
                          <w:t>Nama</w:t>
                        </w:r>
                        <w:r>
                          <w:rPr>
                            <w:spacing w:val="56"/>
                            <w:w w:val="150"/>
                            <w:sz w:val="24"/>
                          </w:rPr>
                          <w:t xml:space="preserve"> </w:t>
                        </w:r>
                        <w:r>
                          <w:rPr>
                            <w:sz w:val="24"/>
                          </w:rPr>
                          <w:t>:</w:t>
                        </w:r>
                        <w:proofErr w:type="gramEnd"/>
                        <w:r>
                          <w:rPr>
                            <w:sz w:val="24"/>
                          </w:rPr>
                          <w:t xml:space="preserve"> </w:t>
                        </w:r>
                        <w:r>
                          <w:rPr>
                            <w:spacing w:val="-2"/>
                            <w:sz w:val="24"/>
                          </w:rPr>
                          <w:t>……………………………….</w:t>
                        </w:r>
                      </w:p>
                      <w:p w:rsidR="006D777D" w:rsidRDefault="006D777D" w:rsidP="006D777D">
                        <w:pPr>
                          <w:spacing w:before="240"/>
                          <w:ind w:left="155"/>
                          <w:rPr>
                            <w:sz w:val="24"/>
                          </w:rPr>
                        </w:pPr>
                        <w:proofErr w:type="gramStart"/>
                        <w:r>
                          <w:rPr>
                            <w:sz w:val="24"/>
                          </w:rPr>
                          <w:t>Nomor</w:t>
                        </w:r>
                        <w:r>
                          <w:rPr>
                            <w:spacing w:val="-20"/>
                            <w:sz w:val="24"/>
                          </w:rPr>
                          <w:t xml:space="preserve"> </w:t>
                        </w:r>
                        <w:r>
                          <w:rPr>
                            <w:sz w:val="24"/>
                          </w:rPr>
                          <w:t>:</w:t>
                        </w:r>
                        <w:proofErr w:type="gramEnd"/>
                        <w:r>
                          <w:rPr>
                            <w:sz w:val="24"/>
                          </w:rPr>
                          <w:t xml:space="preserve"> </w:t>
                        </w:r>
                        <w:r>
                          <w:rPr>
                            <w:spacing w:val="-2"/>
                            <w:sz w:val="24"/>
                          </w:rPr>
                          <w:t>……………………………….</w:t>
                        </w:r>
                      </w:p>
                    </w:txbxContent>
                  </v:textbox>
                </v:shape>
                <w10:wrap anchorx="page"/>
              </v:group>
            </w:pict>
          </mc:Fallback>
        </mc:AlternateContent>
      </w:r>
      <w:r w:rsidRPr="0064147D">
        <w:t>LEMBAR</w:t>
      </w:r>
      <w:r w:rsidRPr="0064147D">
        <w:rPr>
          <w:spacing w:val="-15"/>
        </w:rPr>
        <w:t xml:space="preserve"> </w:t>
      </w:r>
      <w:r w:rsidRPr="0064147D">
        <w:t>SOAL</w:t>
      </w:r>
      <w:r w:rsidRPr="0064147D">
        <w:rPr>
          <w:spacing w:val="-15"/>
        </w:rPr>
        <w:t xml:space="preserve"> </w:t>
      </w:r>
      <w:r w:rsidRPr="0064147D">
        <w:t>EVALUASI SIKLUS I PERTEMUAN I</w:t>
      </w:r>
      <w:bookmarkEnd w:id="5"/>
    </w:p>
    <w:p w:rsidR="006D777D" w:rsidRPr="0064147D" w:rsidRDefault="006D777D" w:rsidP="006D777D">
      <w:pPr>
        <w:pStyle w:val="BodyText"/>
        <w:spacing w:line="360" w:lineRule="auto"/>
        <w:ind w:right="-139"/>
        <w:rPr>
          <w:b/>
        </w:rPr>
      </w:pPr>
    </w:p>
    <w:p w:rsidR="006D777D" w:rsidRPr="0064147D" w:rsidRDefault="006D777D" w:rsidP="006D777D">
      <w:pPr>
        <w:pStyle w:val="BodyText"/>
        <w:tabs>
          <w:tab w:val="left" w:pos="4254"/>
        </w:tabs>
        <w:spacing w:line="360" w:lineRule="auto"/>
        <w:ind w:left="2411" w:right="-139"/>
      </w:pPr>
      <w:r w:rsidRPr="0064147D">
        <w:rPr>
          <w:spacing w:val="-2"/>
        </w:rPr>
        <w:t>Sekolah</w:t>
      </w:r>
      <w:r w:rsidRPr="0064147D">
        <w:tab/>
        <w:t>:</w:t>
      </w:r>
      <w:r w:rsidRPr="0064147D">
        <w:rPr>
          <w:spacing w:val="-9"/>
        </w:rPr>
        <w:t xml:space="preserve"> </w:t>
      </w:r>
      <w:r w:rsidRPr="0064147D">
        <w:t>SD</w:t>
      </w:r>
      <w:r w:rsidRPr="0064147D">
        <w:rPr>
          <w:spacing w:val="-9"/>
        </w:rPr>
        <w:t xml:space="preserve"> </w:t>
      </w:r>
      <w:r w:rsidRPr="0064147D">
        <w:t>Negeri</w:t>
      </w:r>
      <w:r w:rsidRPr="0064147D">
        <w:rPr>
          <w:spacing w:val="-9"/>
        </w:rPr>
        <w:t xml:space="preserve"> </w:t>
      </w:r>
      <w:r w:rsidRPr="0064147D">
        <w:t>2</w:t>
      </w:r>
      <w:r w:rsidRPr="0064147D">
        <w:rPr>
          <w:spacing w:val="-9"/>
        </w:rPr>
        <w:t xml:space="preserve"> </w:t>
      </w:r>
      <w:r w:rsidRPr="0064147D">
        <w:t>Kebumen Kelas/ Semester</w:t>
      </w:r>
      <w:r w:rsidRPr="0064147D">
        <w:tab/>
        <w:t>: III (Tiga)/ II</w:t>
      </w:r>
    </w:p>
    <w:p w:rsidR="006D777D" w:rsidRPr="0064147D" w:rsidRDefault="006D777D" w:rsidP="006D777D">
      <w:pPr>
        <w:pStyle w:val="BodyText"/>
        <w:tabs>
          <w:tab w:val="left" w:pos="4254"/>
        </w:tabs>
        <w:spacing w:line="360" w:lineRule="auto"/>
        <w:ind w:left="2411" w:right="-139"/>
      </w:pPr>
      <w:r w:rsidRPr="0064147D">
        <w:t>Tema</w:t>
      </w:r>
      <w:r w:rsidRPr="0064147D">
        <w:rPr>
          <w:spacing w:val="-5"/>
        </w:rPr>
        <w:t xml:space="preserve"> </w:t>
      </w:r>
      <w:r w:rsidRPr="0064147D">
        <w:rPr>
          <w:spacing w:val="-10"/>
        </w:rPr>
        <w:t>7</w:t>
      </w:r>
      <w:r w:rsidRPr="0064147D">
        <w:tab/>
        <w:t>:</w:t>
      </w:r>
      <w:r w:rsidRPr="0064147D">
        <w:rPr>
          <w:spacing w:val="-3"/>
        </w:rPr>
        <w:t xml:space="preserve"> </w:t>
      </w:r>
      <w:r w:rsidRPr="0064147D">
        <w:t>Perkembangan</w:t>
      </w:r>
      <w:r w:rsidRPr="0064147D">
        <w:rPr>
          <w:spacing w:val="-2"/>
        </w:rPr>
        <w:t xml:space="preserve"> Teknologi</w:t>
      </w:r>
    </w:p>
    <w:p w:rsidR="006D777D" w:rsidRPr="0064147D" w:rsidRDefault="006D777D" w:rsidP="006D777D">
      <w:pPr>
        <w:pStyle w:val="BodyText"/>
        <w:tabs>
          <w:tab w:val="left" w:pos="4254"/>
        </w:tabs>
        <w:spacing w:line="360" w:lineRule="auto"/>
        <w:ind w:left="2411" w:right="-139"/>
      </w:pPr>
      <w:r w:rsidRPr="0064147D">
        <w:t>Sub Tema 4</w:t>
      </w:r>
      <w:r w:rsidRPr="0064147D">
        <w:tab/>
        <w:t>:</w:t>
      </w:r>
      <w:r w:rsidRPr="0064147D">
        <w:rPr>
          <w:spacing w:val="-13"/>
        </w:rPr>
        <w:t xml:space="preserve"> </w:t>
      </w:r>
      <w:r w:rsidRPr="0064147D">
        <w:t>Perkembangan</w:t>
      </w:r>
      <w:r w:rsidRPr="0064147D">
        <w:rPr>
          <w:spacing w:val="-13"/>
        </w:rPr>
        <w:t xml:space="preserve"> </w:t>
      </w:r>
      <w:r w:rsidRPr="0064147D">
        <w:t>Teknologi</w:t>
      </w:r>
      <w:r w:rsidRPr="0064147D">
        <w:rPr>
          <w:spacing w:val="-13"/>
        </w:rPr>
        <w:t xml:space="preserve"> </w:t>
      </w:r>
      <w:r w:rsidRPr="0064147D">
        <w:t xml:space="preserve">Transprotasi </w:t>
      </w:r>
      <w:r w:rsidRPr="0064147D">
        <w:rPr>
          <w:spacing w:val="-2"/>
        </w:rPr>
        <w:t>Muatan</w:t>
      </w:r>
      <w:r w:rsidRPr="0064147D">
        <w:tab/>
        <w:t>: Matematika</w:t>
      </w: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right="-139"/>
      </w:pPr>
    </w:p>
    <w:p w:rsidR="006D777D" w:rsidRPr="0064147D" w:rsidRDefault="006D777D" w:rsidP="006D777D">
      <w:pPr>
        <w:spacing w:after="0" w:line="360" w:lineRule="auto"/>
        <w:ind w:left="426" w:right="-139"/>
        <w:rPr>
          <w:rFonts w:ascii="Times New Roman" w:hAnsi="Times New Roman" w:cs="Times New Roman"/>
          <w:b/>
          <w:sz w:val="24"/>
          <w:szCs w:val="24"/>
        </w:rPr>
      </w:pPr>
      <w:r w:rsidRPr="0064147D">
        <w:rPr>
          <w:rFonts w:ascii="Times New Roman" w:hAnsi="Times New Roman" w:cs="Times New Roman"/>
          <w:b/>
          <w:sz w:val="24"/>
          <w:szCs w:val="24"/>
        </w:rPr>
        <w:t>Matematika</w:t>
      </w:r>
      <w:r w:rsidRPr="0064147D">
        <w:rPr>
          <w:rFonts w:ascii="Times New Roman" w:hAnsi="Times New Roman" w:cs="Times New Roman"/>
          <w:b/>
          <w:spacing w:val="-1"/>
          <w:sz w:val="24"/>
          <w:szCs w:val="24"/>
        </w:rPr>
        <w:t xml:space="preserve"> </w:t>
      </w:r>
      <w:r w:rsidRPr="0064147D">
        <w:rPr>
          <w:rFonts w:ascii="Times New Roman" w:hAnsi="Times New Roman" w:cs="Times New Roman"/>
          <w:b/>
          <w:sz w:val="24"/>
          <w:szCs w:val="24"/>
        </w:rPr>
        <w:t>KD</w:t>
      </w:r>
      <w:r w:rsidRPr="0064147D">
        <w:rPr>
          <w:rFonts w:ascii="Times New Roman" w:hAnsi="Times New Roman" w:cs="Times New Roman"/>
          <w:b/>
          <w:spacing w:val="-1"/>
          <w:sz w:val="24"/>
          <w:szCs w:val="24"/>
        </w:rPr>
        <w:t xml:space="preserve"> </w:t>
      </w:r>
      <w:r w:rsidRPr="0064147D">
        <w:rPr>
          <w:rFonts w:ascii="Times New Roman" w:hAnsi="Times New Roman" w:cs="Times New Roman"/>
          <w:b/>
          <w:spacing w:val="-4"/>
          <w:sz w:val="24"/>
          <w:szCs w:val="24"/>
        </w:rPr>
        <w:t>3.10</w:t>
      </w:r>
    </w:p>
    <w:p w:rsidR="006D777D" w:rsidRPr="0064147D" w:rsidRDefault="006D777D" w:rsidP="006D777D">
      <w:pPr>
        <w:spacing w:after="0" w:line="360" w:lineRule="auto"/>
        <w:ind w:left="567" w:right="-139" w:hanging="142"/>
        <w:rPr>
          <w:rFonts w:ascii="Times New Roman" w:hAnsi="Times New Roman" w:cs="Times New Roman"/>
          <w:b/>
          <w:sz w:val="24"/>
          <w:szCs w:val="24"/>
        </w:rPr>
      </w:pPr>
      <w:r w:rsidRPr="0064147D">
        <w:rPr>
          <w:rFonts w:ascii="Times New Roman" w:hAnsi="Times New Roman" w:cs="Times New Roman"/>
          <w:b/>
          <w:sz w:val="24"/>
          <w:szCs w:val="24"/>
        </w:rPr>
        <w:t>Pilihlah jawaban yang</w:t>
      </w:r>
      <w:r w:rsidRPr="0064147D">
        <w:rPr>
          <w:rFonts w:ascii="Times New Roman" w:hAnsi="Times New Roman" w:cs="Times New Roman"/>
          <w:b/>
          <w:spacing w:val="-1"/>
          <w:sz w:val="24"/>
          <w:szCs w:val="24"/>
        </w:rPr>
        <w:t xml:space="preserve"> </w:t>
      </w:r>
      <w:r w:rsidRPr="0064147D">
        <w:rPr>
          <w:rFonts w:ascii="Times New Roman" w:hAnsi="Times New Roman" w:cs="Times New Roman"/>
          <w:b/>
          <w:sz w:val="24"/>
          <w:szCs w:val="24"/>
        </w:rPr>
        <w:t>benar dengan memberi tanda silang (X) pada</w:t>
      </w:r>
      <w:r w:rsidRPr="0064147D">
        <w:rPr>
          <w:rFonts w:ascii="Times New Roman" w:hAnsi="Times New Roman" w:cs="Times New Roman"/>
          <w:b/>
          <w:spacing w:val="-1"/>
          <w:sz w:val="24"/>
          <w:szCs w:val="24"/>
        </w:rPr>
        <w:t xml:space="preserve"> </w:t>
      </w:r>
      <w:r w:rsidRPr="0064147D">
        <w:rPr>
          <w:rFonts w:ascii="Times New Roman" w:hAnsi="Times New Roman" w:cs="Times New Roman"/>
          <w:b/>
          <w:sz w:val="24"/>
          <w:szCs w:val="24"/>
        </w:rPr>
        <w:t>huruf a, b, c atau d!</w:t>
      </w:r>
    </w:p>
    <w:p w:rsidR="006D777D" w:rsidRPr="0064147D" w:rsidRDefault="006D777D" w:rsidP="006D777D">
      <w:pPr>
        <w:pStyle w:val="BodyText"/>
        <w:spacing w:line="360" w:lineRule="auto"/>
        <w:ind w:right="-139"/>
        <w:rPr>
          <w:b/>
        </w:rPr>
      </w:pPr>
    </w:p>
    <w:p w:rsidR="006D777D" w:rsidRPr="0064147D" w:rsidRDefault="006D777D" w:rsidP="006D777D">
      <w:pPr>
        <w:pStyle w:val="ListParagraph"/>
        <w:widowControl w:val="0"/>
        <w:numPr>
          <w:ilvl w:val="0"/>
          <w:numId w:val="30"/>
        </w:numPr>
        <w:tabs>
          <w:tab w:val="left" w:pos="785"/>
        </w:tabs>
        <w:autoSpaceDE w:val="0"/>
        <w:autoSpaceDN w:val="0"/>
        <w:spacing w:after="0" w:line="360" w:lineRule="auto"/>
        <w:ind w:left="7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Keliling</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datar</w:t>
      </w:r>
      <w:r w:rsidRPr="0064147D">
        <w:rPr>
          <w:rFonts w:ascii="Times New Roman" w:hAnsi="Times New Roman" w:cs="Times New Roman"/>
          <w:spacing w:val="-3"/>
          <w:sz w:val="24"/>
          <w:szCs w:val="24"/>
        </w:rPr>
        <w:t xml:space="preserve"> </w:t>
      </w:r>
      <w:r w:rsidRPr="0064147D">
        <w:rPr>
          <w:rFonts w:ascii="Times New Roman" w:hAnsi="Times New Roman" w:cs="Times New Roman"/>
          <w:spacing w:val="-2"/>
          <w:sz w:val="24"/>
          <w:szCs w:val="24"/>
        </w:rPr>
        <w:t>adalah….</w:t>
      </w:r>
    </w:p>
    <w:p w:rsidR="006D777D" w:rsidRPr="0064147D" w:rsidRDefault="006D777D" w:rsidP="006D77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simetri</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pada</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datar</w:t>
      </w:r>
    </w:p>
    <w:p w:rsidR="006D777D" w:rsidRPr="0064147D" w:rsidRDefault="006D777D" w:rsidP="006D77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3"/>
          <w:sz w:val="24"/>
          <w:szCs w:val="24"/>
        </w:rPr>
        <w:t xml:space="preserve"> </w:t>
      </w:r>
      <w:r w:rsidRPr="0064147D">
        <w:rPr>
          <w:rFonts w:ascii="Times New Roman" w:hAnsi="Times New Roman" w:cs="Times New Roman"/>
          <w:sz w:val="24"/>
          <w:szCs w:val="24"/>
        </w:rPr>
        <w:t>panjang</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sisi-sisi pada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 xml:space="preserve">bangun </w:t>
      </w:r>
      <w:r w:rsidRPr="0064147D">
        <w:rPr>
          <w:rFonts w:ascii="Times New Roman" w:hAnsi="Times New Roman" w:cs="Times New Roman"/>
          <w:spacing w:val="-2"/>
          <w:sz w:val="24"/>
          <w:szCs w:val="24"/>
        </w:rPr>
        <w:t>datar</w:t>
      </w:r>
    </w:p>
    <w:p w:rsidR="006D777D" w:rsidRPr="0064147D" w:rsidRDefault="006D777D" w:rsidP="006D77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banyak</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sisi-sisi</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pada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datar</w:t>
      </w:r>
    </w:p>
    <w:p w:rsidR="006D777D" w:rsidRPr="0064147D" w:rsidRDefault="006D777D" w:rsidP="006D77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Jumlah</w:t>
      </w:r>
      <w:r w:rsidRPr="0064147D">
        <w:rPr>
          <w:rFonts w:ascii="Times New Roman" w:hAnsi="Times New Roman" w:cs="Times New Roman"/>
          <w:spacing w:val="-4"/>
          <w:sz w:val="24"/>
          <w:szCs w:val="24"/>
        </w:rPr>
        <w:t xml:space="preserve"> </w:t>
      </w:r>
      <w:r w:rsidRPr="0064147D">
        <w:rPr>
          <w:rFonts w:ascii="Times New Roman" w:hAnsi="Times New Roman" w:cs="Times New Roman"/>
          <w:sz w:val="24"/>
          <w:szCs w:val="24"/>
        </w:rPr>
        <w:t>banyak</w:t>
      </w:r>
      <w:r w:rsidRPr="0064147D">
        <w:rPr>
          <w:rFonts w:ascii="Times New Roman" w:hAnsi="Times New Roman" w:cs="Times New Roman"/>
          <w:spacing w:val="-1"/>
          <w:sz w:val="24"/>
          <w:szCs w:val="24"/>
        </w:rPr>
        <w:t xml:space="preserve"> </w:t>
      </w:r>
      <w:r w:rsidRPr="0064147D">
        <w:rPr>
          <w:rFonts w:ascii="Times New Roman" w:hAnsi="Times New Roman" w:cs="Times New Roman"/>
          <w:sz w:val="24"/>
          <w:szCs w:val="24"/>
        </w:rPr>
        <w:t>simetri pada</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bangun</w:t>
      </w:r>
      <w:r w:rsidRPr="0064147D">
        <w:rPr>
          <w:rFonts w:ascii="Times New Roman" w:hAnsi="Times New Roman" w:cs="Times New Roman"/>
          <w:spacing w:val="-1"/>
          <w:sz w:val="24"/>
          <w:szCs w:val="24"/>
        </w:rPr>
        <w:t xml:space="preserve"> </w:t>
      </w:r>
      <w:r w:rsidRPr="0064147D">
        <w:rPr>
          <w:rFonts w:ascii="Times New Roman" w:hAnsi="Times New Roman" w:cs="Times New Roman"/>
          <w:spacing w:val="-2"/>
          <w:sz w:val="24"/>
          <w:szCs w:val="24"/>
        </w:rPr>
        <w:t>datar</w:t>
      </w:r>
    </w:p>
    <w:p w:rsidR="006D777D" w:rsidRPr="0064147D" w:rsidRDefault="006D777D" w:rsidP="006D777D">
      <w:pPr>
        <w:pStyle w:val="ListParagraph"/>
        <w:widowControl w:val="0"/>
        <w:numPr>
          <w:ilvl w:val="0"/>
          <w:numId w:val="30"/>
        </w:numPr>
        <w:tabs>
          <w:tab w:val="left" w:pos="785"/>
        </w:tabs>
        <w:autoSpaceDE w:val="0"/>
        <w:autoSpaceDN w:val="0"/>
        <w:spacing w:after="0" w:line="360" w:lineRule="auto"/>
        <w:ind w:left="785" w:right="-139" w:hanging="359"/>
        <w:contextualSpacing w:val="0"/>
        <w:rPr>
          <w:rFonts w:ascii="Times New Roman" w:hAnsi="Times New Roman" w:cs="Times New Roman"/>
          <w:sz w:val="24"/>
          <w:szCs w:val="24"/>
        </w:rPr>
      </w:pPr>
      <w:r w:rsidRPr="0064147D">
        <w:rPr>
          <w:rFonts w:ascii="Times New Roman" w:hAnsi="Times New Roman" w:cs="Times New Roman"/>
          <w:sz w:val="24"/>
          <w:szCs w:val="24"/>
        </w:rPr>
        <w:t>Perhatikan</w:t>
      </w:r>
      <w:r w:rsidRPr="0064147D">
        <w:rPr>
          <w:rFonts w:ascii="Times New Roman" w:hAnsi="Times New Roman" w:cs="Times New Roman"/>
          <w:spacing w:val="-2"/>
          <w:sz w:val="24"/>
          <w:szCs w:val="24"/>
        </w:rPr>
        <w:t xml:space="preserve"> </w:t>
      </w:r>
      <w:r w:rsidRPr="0064147D">
        <w:rPr>
          <w:rFonts w:ascii="Times New Roman" w:hAnsi="Times New Roman" w:cs="Times New Roman"/>
          <w:sz w:val="24"/>
          <w:szCs w:val="24"/>
        </w:rPr>
        <w:t>gambar</w:t>
      </w:r>
      <w:r w:rsidRPr="0064147D">
        <w:rPr>
          <w:rFonts w:ascii="Times New Roman" w:hAnsi="Times New Roman" w:cs="Times New Roman"/>
          <w:spacing w:val="-2"/>
          <w:sz w:val="24"/>
          <w:szCs w:val="24"/>
        </w:rPr>
        <w:t xml:space="preserve"> berikut!</w:t>
      </w:r>
    </w:p>
    <w:p w:rsidR="006D777D" w:rsidRPr="0064147D" w:rsidRDefault="006D777D" w:rsidP="006D777D">
      <w:pPr>
        <w:pStyle w:val="BodyText"/>
        <w:spacing w:line="360" w:lineRule="auto"/>
        <w:ind w:right="-139"/>
      </w:pPr>
      <w:r w:rsidRPr="0064147D">
        <w:rPr>
          <w:noProof/>
          <w:spacing w:val="-5"/>
          <w:lang w:val="en-US"/>
        </w:rPr>
        <w:drawing>
          <wp:anchor distT="0" distB="0" distL="114300" distR="114300" simplePos="0" relativeHeight="251661312" behindDoc="1" locked="0" layoutInCell="1" allowOverlap="1" wp14:anchorId="08C82848" wp14:editId="01BE0B68">
            <wp:simplePos x="0" y="0"/>
            <wp:positionH relativeFrom="column">
              <wp:posOffset>480060</wp:posOffset>
            </wp:positionH>
            <wp:positionV relativeFrom="paragraph">
              <wp:posOffset>55245</wp:posOffset>
            </wp:positionV>
            <wp:extent cx="1189990" cy="1142365"/>
            <wp:effectExtent l="0" t="0" r="0" b="635"/>
            <wp:wrapNone/>
            <wp:docPr id="105" name="Image 105"/>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32" cstate="print"/>
                    <a:stretch>
                      <a:fillRect/>
                    </a:stretch>
                  </pic:blipFill>
                  <pic:spPr>
                    <a:xfrm>
                      <a:off x="0" y="0"/>
                      <a:ext cx="1189990" cy="1142365"/>
                    </a:xfrm>
                    <a:prstGeom prst="rect">
                      <a:avLst/>
                    </a:prstGeom>
                  </pic:spPr>
                </pic:pic>
              </a:graphicData>
            </a:graphic>
          </wp:anchor>
        </w:drawing>
      </w: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right="-139"/>
      </w:pPr>
    </w:p>
    <w:p w:rsidR="006D777D" w:rsidRPr="0064147D" w:rsidRDefault="006D777D" w:rsidP="006D777D">
      <w:pPr>
        <w:pStyle w:val="BodyText"/>
        <w:spacing w:line="360" w:lineRule="auto"/>
        <w:ind w:left="786" w:right="-139"/>
      </w:pPr>
      <w:r w:rsidRPr="0064147D">
        <w:rPr>
          <w:spacing w:val="-2"/>
        </w:rPr>
        <w:t>Jika</w:t>
      </w:r>
      <w:r w:rsidRPr="0064147D">
        <w:rPr>
          <w:spacing w:val="-7"/>
        </w:rPr>
        <w:t xml:space="preserve"> </w:t>
      </w:r>
      <w:r w:rsidRPr="0064147D">
        <w:rPr>
          <w:spacing w:val="-2"/>
        </w:rPr>
        <w:t>panjang</w:t>
      </w:r>
      <w:r w:rsidRPr="0064147D">
        <w:rPr>
          <w:spacing w:val="-5"/>
        </w:rPr>
        <w:t xml:space="preserve"> </w:t>
      </w:r>
      <w:r w:rsidRPr="0064147D">
        <w:rPr>
          <w:spacing w:val="-2"/>
        </w:rPr>
        <w:t>setiap</w:t>
      </w:r>
      <w:r w:rsidRPr="0064147D">
        <w:rPr>
          <w:spacing w:val="-5"/>
        </w:rPr>
        <w:t xml:space="preserve"> </w:t>
      </w:r>
      <w:r w:rsidRPr="0064147D">
        <w:rPr>
          <w:spacing w:val="-2"/>
        </w:rPr>
        <w:t>sisinya</w:t>
      </w:r>
      <w:r w:rsidRPr="0064147D">
        <w:rPr>
          <w:spacing w:val="-5"/>
        </w:rPr>
        <w:t xml:space="preserve"> </w:t>
      </w:r>
      <w:r w:rsidRPr="0064147D">
        <w:rPr>
          <w:spacing w:val="-2"/>
        </w:rPr>
        <w:t>adalah</w:t>
      </w:r>
      <w:r w:rsidRPr="0064147D">
        <w:rPr>
          <w:spacing w:val="-5"/>
        </w:rPr>
        <w:t xml:space="preserve"> </w:t>
      </w:r>
      <w:r w:rsidRPr="0064147D">
        <w:rPr>
          <w:spacing w:val="-2"/>
        </w:rPr>
        <w:t>5</w:t>
      </w:r>
      <w:r w:rsidRPr="0064147D">
        <w:rPr>
          <w:spacing w:val="-1"/>
        </w:rPr>
        <w:t xml:space="preserve"> </w:t>
      </w:r>
      <w:r w:rsidRPr="0064147D">
        <w:rPr>
          <w:spacing w:val="-2"/>
        </w:rPr>
        <w:t>cm,</w:t>
      </w:r>
      <w:r w:rsidRPr="0064147D">
        <w:rPr>
          <w:spacing w:val="-4"/>
        </w:rPr>
        <w:t xml:space="preserve"> </w:t>
      </w:r>
      <w:r w:rsidRPr="0064147D">
        <w:rPr>
          <w:spacing w:val="-2"/>
        </w:rPr>
        <w:t>maka</w:t>
      </w:r>
      <w:r w:rsidRPr="0064147D">
        <w:rPr>
          <w:spacing w:val="-4"/>
        </w:rPr>
        <w:t xml:space="preserve"> </w:t>
      </w:r>
      <w:r w:rsidRPr="0064147D">
        <w:rPr>
          <w:spacing w:val="-2"/>
        </w:rPr>
        <w:t>keliling</w:t>
      </w:r>
      <w:r w:rsidRPr="0064147D">
        <w:rPr>
          <w:spacing w:val="-5"/>
        </w:rPr>
        <w:t xml:space="preserve"> </w:t>
      </w:r>
      <w:r w:rsidRPr="0064147D">
        <w:rPr>
          <w:spacing w:val="-2"/>
        </w:rPr>
        <w:t>bangun</w:t>
      </w:r>
      <w:r w:rsidRPr="0064147D">
        <w:rPr>
          <w:spacing w:val="-5"/>
        </w:rPr>
        <w:t xml:space="preserve"> </w:t>
      </w:r>
      <w:r w:rsidRPr="0064147D">
        <w:rPr>
          <w:spacing w:val="-2"/>
        </w:rPr>
        <w:t>tersebut</w:t>
      </w:r>
      <w:r w:rsidRPr="0064147D">
        <w:rPr>
          <w:spacing w:val="-3"/>
        </w:rPr>
        <w:t xml:space="preserve"> </w:t>
      </w:r>
      <w:r w:rsidRPr="0064147D">
        <w:rPr>
          <w:spacing w:val="-2"/>
        </w:rPr>
        <w:t>adalah…cm</w:t>
      </w:r>
    </w:p>
    <w:p w:rsidR="006D777D" w:rsidRPr="0064147D" w:rsidRDefault="006D777D" w:rsidP="006D77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10</w:t>
      </w:r>
    </w:p>
    <w:p w:rsidR="006D777D" w:rsidRPr="0064147D" w:rsidRDefault="006D777D" w:rsidP="006D77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t>15</w:t>
      </w:r>
    </w:p>
    <w:p w:rsidR="006D777D" w:rsidRPr="0064147D" w:rsidRDefault="006D777D" w:rsidP="006D77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20</w:t>
      </w:r>
    </w:p>
    <w:p w:rsidR="006D777D" w:rsidRPr="0064147D" w:rsidRDefault="006D777D" w:rsidP="006D77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lastRenderedPageBreak/>
        <w:t>25</w:t>
      </w:r>
    </w:p>
    <w:p w:rsidR="006D777D" w:rsidRPr="0064147D" w:rsidRDefault="006D777D" w:rsidP="006D777D">
      <w:pPr>
        <w:pStyle w:val="ListParagraph"/>
        <w:widowControl w:val="0"/>
        <w:numPr>
          <w:ilvl w:val="0"/>
          <w:numId w:val="30"/>
        </w:numPr>
        <w:tabs>
          <w:tab w:val="left" w:pos="78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z w:val="24"/>
          <w:szCs w:val="24"/>
        </w:rPr>
        <w:t>Sebuah</w:t>
      </w:r>
      <w:r w:rsidRPr="0064147D">
        <w:rPr>
          <w:rFonts w:ascii="Times New Roman" w:hAnsi="Times New Roman" w:cs="Times New Roman"/>
          <w:spacing w:val="72"/>
          <w:sz w:val="24"/>
          <w:szCs w:val="24"/>
        </w:rPr>
        <w:t xml:space="preserve"> </w:t>
      </w:r>
      <w:r w:rsidRPr="0064147D">
        <w:rPr>
          <w:rFonts w:ascii="Times New Roman" w:hAnsi="Times New Roman" w:cs="Times New Roman"/>
          <w:sz w:val="24"/>
          <w:szCs w:val="24"/>
        </w:rPr>
        <w:t>ubin</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berbentuk</w:t>
      </w:r>
      <w:r w:rsidRPr="0064147D">
        <w:rPr>
          <w:rFonts w:ascii="Times New Roman" w:hAnsi="Times New Roman" w:cs="Times New Roman"/>
          <w:spacing w:val="75"/>
          <w:sz w:val="24"/>
          <w:szCs w:val="24"/>
        </w:rPr>
        <w:t xml:space="preserve"> </w:t>
      </w:r>
      <w:r w:rsidRPr="0064147D">
        <w:rPr>
          <w:rFonts w:ascii="Times New Roman" w:hAnsi="Times New Roman" w:cs="Times New Roman"/>
          <w:sz w:val="24"/>
          <w:szCs w:val="24"/>
        </w:rPr>
        <w:t>persegi</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memiliki</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sisi</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20</w:t>
      </w:r>
      <w:r w:rsidRPr="0064147D">
        <w:rPr>
          <w:rFonts w:ascii="Times New Roman" w:hAnsi="Times New Roman" w:cs="Times New Roman"/>
          <w:spacing w:val="72"/>
          <w:sz w:val="24"/>
          <w:szCs w:val="24"/>
        </w:rPr>
        <w:t xml:space="preserve"> </w:t>
      </w:r>
      <w:r w:rsidRPr="0064147D">
        <w:rPr>
          <w:rFonts w:ascii="Times New Roman" w:hAnsi="Times New Roman" w:cs="Times New Roman"/>
          <w:sz w:val="24"/>
          <w:szCs w:val="24"/>
        </w:rPr>
        <w:t>cm.</w:t>
      </w:r>
      <w:r w:rsidRPr="0064147D">
        <w:rPr>
          <w:rFonts w:ascii="Times New Roman" w:hAnsi="Times New Roman" w:cs="Times New Roman"/>
          <w:spacing w:val="78"/>
          <w:sz w:val="24"/>
          <w:szCs w:val="24"/>
        </w:rPr>
        <w:t xml:space="preserve"> </w:t>
      </w:r>
      <w:r w:rsidRPr="0064147D">
        <w:rPr>
          <w:rFonts w:ascii="Times New Roman" w:hAnsi="Times New Roman" w:cs="Times New Roman"/>
          <w:sz w:val="24"/>
          <w:szCs w:val="24"/>
        </w:rPr>
        <w:t>keliling</w:t>
      </w:r>
      <w:r w:rsidRPr="0064147D">
        <w:rPr>
          <w:rFonts w:ascii="Times New Roman" w:hAnsi="Times New Roman" w:cs="Times New Roman"/>
          <w:spacing w:val="72"/>
          <w:sz w:val="24"/>
          <w:szCs w:val="24"/>
        </w:rPr>
        <w:t xml:space="preserve"> </w:t>
      </w:r>
      <w:r w:rsidRPr="0064147D">
        <w:rPr>
          <w:rFonts w:ascii="Times New Roman" w:hAnsi="Times New Roman" w:cs="Times New Roman"/>
          <w:sz w:val="24"/>
          <w:szCs w:val="24"/>
        </w:rPr>
        <w:t>ubin</w:t>
      </w:r>
      <w:r w:rsidRPr="0064147D">
        <w:rPr>
          <w:rFonts w:ascii="Times New Roman" w:hAnsi="Times New Roman" w:cs="Times New Roman"/>
          <w:spacing w:val="73"/>
          <w:sz w:val="24"/>
          <w:szCs w:val="24"/>
        </w:rPr>
        <w:t xml:space="preserve"> </w:t>
      </w:r>
      <w:r w:rsidRPr="0064147D">
        <w:rPr>
          <w:rFonts w:ascii="Times New Roman" w:hAnsi="Times New Roman" w:cs="Times New Roman"/>
          <w:sz w:val="24"/>
          <w:szCs w:val="24"/>
        </w:rPr>
        <w:t>tersebut adalah…. cm</w:t>
      </w:r>
    </w:p>
    <w:p w:rsidR="006D777D" w:rsidRPr="0064147D" w:rsidRDefault="006D777D" w:rsidP="006D77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80</w:t>
      </w:r>
    </w:p>
    <w:p w:rsidR="006D777D" w:rsidRPr="0064147D" w:rsidRDefault="006D777D" w:rsidP="006D77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t>60</w:t>
      </w:r>
    </w:p>
    <w:p w:rsidR="006D777D" w:rsidRPr="0064147D" w:rsidRDefault="006D777D" w:rsidP="006D777D">
      <w:pPr>
        <w:pStyle w:val="ListParagraph"/>
        <w:widowControl w:val="0"/>
        <w:numPr>
          <w:ilvl w:val="1"/>
          <w:numId w:val="30"/>
        </w:numPr>
        <w:tabs>
          <w:tab w:val="left" w:pos="1145"/>
        </w:tabs>
        <w:autoSpaceDE w:val="0"/>
        <w:autoSpaceDN w:val="0"/>
        <w:spacing w:after="0" w:line="360" w:lineRule="auto"/>
        <w:ind w:left="1145" w:right="-139" w:hanging="359"/>
        <w:contextualSpacing w:val="0"/>
        <w:rPr>
          <w:rFonts w:ascii="Times New Roman" w:hAnsi="Times New Roman" w:cs="Times New Roman"/>
          <w:sz w:val="24"/>
          <w:szCs w:val="24"/>
        </w:rPr>
      </w:pPr>
      <w:r w:rsidRPr="0064147D">
        <w:rPr>
          <w:rFonts w:ascii="Times New Roman" w:hAnsi="Times New Roman" w:cs="Times New Roman"/>
          <w:spacing w:val="-5"/>
          <w:sz w:val="24"/>
          <w:szCs w:val="24"/>
        </w:rPr>
        <w:t>40</w:t>
      </w:r>
    </w:p>
    <w:p w:rsidR="006D777D" w:rsidRPr="0064147D" w:rsidRDefault="006D777D" w:rsidP="006D777D">
      <w:pPr>
        <w:pStyle w:val="ListParagraph"/>
        <w:widowControl w:val="0"/>
        <w:numPr>
          <w:ilvl w:val="1"/>
          <w:numId w:val="30"/>
        </w:numPr>
        <w:tabs>
          <w:tab w:val="left" w:pos="1146"/>
        </w:tabs>
        <w:autoSpaceDE w:val="0"/>
        <w:autoSpaceDN w:val="0"/>
        <w:spacing w:after="0" w:line="360" w:lineRule="auto"/>
        <w:ind w:right="-139"/>
        <w:contextualSpacing w:val="0"/>
        <w:rPr>
          <w:rFonts w:ascii="Times New Roman" w:hAnsi="Times New Roman" w:cs="Times New Roman"/>
          <w:sz w:val="24"/>
          <w:szCs w:val="24"/>
        </w:rPr>
      </w:pPr>
      <w:r w:rsidRPr="0064147D">
        <w:rPr>
          <w:rFonts w:ascii="Times New Roman" w:hAnsi="Times New Roman" w:cs="Times New Roman"/>
          <w:spacing w:val="-5"/>
          <w:sz w:val="24"/>
          <w:szCs w:val="24"/>
        </w:rPr>
        <w:t>25</w:t>
      </w:r>
    </w:p>
    <w:p w:rsidR="006D777D" w:rsidRDefault="006D777D" w:rsidP="006D777D">
      <w:pPr>
        <w:pStyle w:val="ListParagraph"/>
        <w:widowControl w:val="0"/>
        <w:numPr>
          <w:ilvl w:val="0"/>
          <w:numId w:val="30"/>
        </w:numPr>
        <w:tabs>
          <w:tab w:val="left" w:pos="786"/>
        </w:tabs>
        <w:autoSpaceDE w:val="0"/>
        <w:autoSpaceDN w:val="0"/>
        <w:spacing w:before="1" w:after="0" w:line="240" w:lineRule="auto"/>
        <w:ind w:right="-139"/>
        <w:contextualSpacing w:val="0"/>
        <w:rPr>
          <w:sz w:val="24"/>
        </w:rPr>
      </w:pPr>
      <w:r>
        <w:rPr>
          <w:noProof/>
          <w:sz w:val="20"/>
        </w:rPr>
        <mc:AlternateContent>
          <mc:Choice Requires="wpg">
            <w:drawing>
              <wp:anchor distT="0" distB="0" distL="0" distR="0" simplePos="0" relativeHeight="251669504" behindDoc="0" locked="0" layoutInCell="1" allowOverlap="1" wp14:anchorId="72C83F90" wp14:editId="073B6CA8">
                <wp:simplePos x="0" y="0"/>
                <wp:positionH relativeFrom="page">
                  <wp:posOffset>1604010</wp:posOffset>
                </wp:positionH>
                <wp:positionV relativeFrom="paragraph">
                  <wp:posOffset>328295</wp:posOffset>
                </wp:positionV>
                <wp:extent cx="7818120" cy="246951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8120" cy="2469515"/>
                          <a:chOff x="-2380891" y="917714"/>
                          <a:chExt cx="7818396" cy="2469520"/>
                        </a:xfrm>
                      </wpg:grpSpPr>
                      <wps:wsp>
                        <wps:cNvPr id="107" name="Graphic 107"/>
                        <wps:cNvSpPr/>
                        <wps:spPr>
                          <a:xfrm>
                            <a:off x="0" y="917714"/>
                            <a:ext cx="5437505" cy="1227455"/>
                          </a:xfrm>
                          <a:custGeom>
                            <a:avLst/>
                            <a:gdLst/>
                            <a:ahLst/>
                            <a:cxnLst/>
                            <a:rect l="l" t="t" r="r" b="b"/>
                            <a:pathLst>
                              <a:path w="5437505" h="1227455">
                                <a:moveTo>
                                  <a:pt x="5436946" y="350901"/>
                                </a:moveTo>
                                <a:lnTo>
                                  <a:pt x="408381" y="350901"/>
                                </a:lnTo>
                                <a:lnTo>
                                  <a:pt x="408381" y="526148"/>
                                </a:lnTo>
                                <a:lnTo>
                                  <a:pt x="408381" y="701408"/>
                                </a:lnTo>
                                <a:lnTo>
                                  <a:pt x="408381" y="876668"/>
                                </a:lnTo>
                                <a:lnTo>
                                  <a:pt x="5436946" y="876668"/>
                                </a:lnTo>
                                <a:lnTo>
                                  <a:pt x="5436946" y="701408"/>
                                </a:lnTo>
                                <a:lnTo>
                                  <a:pt x="5436946" y="526148"/>
                                </a:lnTo>
                                <a:lnTo>
                                  <a:pt x="5436946" y="350901"/>
                                </a:lnTo>
                                <a:close/>
                              </a:path>
                              <a:path w="5437505" h="1227455">
                                <a:moveTo>
                                  <a:pt x="5436946" y="175323"/>
                                </a:moveTo>
                                <a:lnTo>
                                  <a:pt x="408381" y="175323"/>
                                </a:lnTo>
                                <a:lnTo>
                                  <a:pt x="408381" y="350888"/>
                                </a:lnTo>
                                <a:lnTo>
                                  <a:pt x="5436946" y="350888"/>
                                </a:lnTo>
                                <a:lnTo>
                                  <a:pt x="5436946" y="175323"/>
                                </a:lnTo>
                                <a:close/>
                              </a:path>
                              <a:path w="5437505" h="1227455">
                                <a:moveTo>
                                  <a:pt x="5436946" y="0"/>
                                </a:moveTo>
                                <a:lnTo>
                                  <a:pt x="408381" y="0"/>
                                </a:lnTo>
                                <a:lnTo>
                                  <a:pt x="408381" y="175247"/>
                                </a:lnTo>
                                <a:lnTo>
                                  <a:pt x="5436946" y="175247"/>
                                </a:lnTo>
                                <a:lnTo>
                                  <a:pt x="5436946" y="0"/>
                                </a:lnTo>
                                <a:close/>
                              </a:path>
                              <a:path w="5437505" h="1227455">
                                <a:moveTo>
                                  <a:pt x="5436997" y="1051928"/>
                                </a:moveTo>
                                <a:lnTo>
                                  <a:pt x="5436946" y="876681"/>
                                </a:lnTo>
                                <a:lnTo>
                                  <a:pt x="636981" y="876681"/>
                                </a:lnTo>
                                <a:lnTo>
                                  <a:pt x="636981" y="1051928"/>
                                </a:lnTo>
                                <a:lnTo>
                                  <a:pt x="0" y="1051928"/>
                                </a:lnTo>
                                <a:lnTo>
                                  <a:pt x="0" y="1227188"/>
                                </a:lnTo>
                                <a:lnTo>
                                  <a:pt x="5436997" y="1227188"/>
                                </a:lnTo>
                                <a:lnTo>
                                  <a:pt x="5436997" y="105192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33" cstate="print"/>
                          <a:stretch>
                            <a:fillRect/>
                          </a:stretch>
                        </pic:blipFill>
                        <pic:spPr>
                          <a:xfrm>
                            <a:off x="-2213776" y="1397479"/>
                            <a:ext cx="2065909" cy="917448"/>
                          </a:xfrm>
                          <a:prstGeom prst="rect">
                            <a:avLst/>
                          </a:prstGeom>
                        </pic:spPr>
                      </pic:pic>
                      <wps:wsp>
                        <wps:cNvPr id="109" name="Textbox 109"/>
                        <wps:cNvSpPr txBox="1"/>
                        <wps:spPr>
                          <a:xfrm>
                            <a:off x="-2380891" y="1242204"/>
                            <a:ext cx="5437505" cy="2145030"/>
                          </a:xfrm>
                          <a:prstGeom prst="rect">
                            <a:avLst/>
                          </a:prstGeom>
                        </wps:spPr>
                        <wps:txbx>
                          <w:txbxContent>
                            <w:p w:rsidR="006D777D" w:rsidRDefault="006D777D" w:rsidP="006D777D">
                              <w:pPr>
                                <w:rPr>
                                  <w:sz w:val="24"/>
                                </w:rPr>
                              </w:pPr>
                            </w:p>
                            <w:p w:rsidR="006D777D" w:rsidRDefault="006D777D" w:rsidP="006D777D">
                              <w:pPr>
                                <w:rPr>
                                  <w:sz w:val="24"/>
                                </w:rPr>
                              </w:pPr>
                            </w:p>
                            <w:p w:rsidR="006D777D" w:rsidRDefault="006D777D" w:rsidP="006D777D">
                              <w:pPr>
                                <w:rPr>
                                  <w:sz w:val="24"/>
                                </w:rPr>
                              </w:pPr>
                            </w:p>
                            <w:p w:rsidR="006D777D" w:rsidRDefault="006D777D" w:rsidP="006D777D">
                              <w:pPr>
                                <w:rPr>
                                  <w:sz w:val="24"/>
                                </w:rPr>
                              </w:pPr>
                            </w:p>
                            <w:p w:rsidR="006D777D" w:rsidRDefault="006D777D" w:rsidP="006D777D">
                              <w:pPr>
                                <w:widowControl w:val="0"/>
                                <w:numPr>
                                  <w:ilvl w:val="0"/>
                                  <w:numId w:val="29"/>
                                </w:numPr>
                                <w:tabs>
                                  <w:tab w:val="left" w:pos="1030"/>
                                </w:tabs>
                                <w:autoSpaceDE w:val="0"/>
                                <w:autoSpaceDN w:val="0"/>
                                <w:spacing w:after="0" w:line="240" w:lineRule="auto"/>
                                <w:ind w:left="1030" w:hanging="359"/>
                                <w:rPr>
                                  <w:sz w:val="24"/>
                                </w:rPr>
                              </w:pPr>
                              <w:r>
                                <w:rPr>
                                  <w:sz w:val="24"/>
                                </w:rPr>
                                <w:t xml:space="preserve">26 </w:t>
                              </w:r>
                              <w:r>
                                <w:rPr>
                                  <w:spacing w:val="-5"/>
                                  <w:sz w:val="24"/>
                                </w:rPr>
                                <w:t>cm</w:t>
                              </w:r>
                            </w:p>
                            <w:p w:rsidR="006D777D" w:rsidRDefault="006D777D" w:rsidP="006D777D">
                              <w:pPr>
                                <w:widowControl w:val="0"/>
                                <w:numPr>
                                  <w:ilvl w:val="0"/>
                                  <w:numId w:val="29"/>
                                </w:numPr>
                                <w:tabs>
                                  <w:tab w:val="left" w:pos="1031"/>
                                </w:tabs>
                                <w:autoSpaceDE w:val="0"/>
                                <w:autoSpaceDN w:val="0"/>
                                <w:spacing w:before="1" w:after="0" w:line="240" w:lineRule="auto"/>
                                <w:rPr>
                                  <w:sz w:val="24"/>
                                </w:rPr>
                              </w:pPr>
                              <w:r>
                                <w:rPr>
                                  <w:sz w:val="24"/>
                                </w:rPr>
                                <w:t xml:space="preserve">160 </w:t>
                              </w:r>
                              <w:r>
                                <w:rPr>
                                  <w:spacing w:val="-5"/>
                                  <w:sz w:val="24"/>
                                </w:rPr>
                                <w:t>cm</w:t>
                              </w:r>
                            </w:p>
                            <w:p w:rsidR="006D777D" w:rsidRDefault="006D777D" w:rsidP="006D777D">
                              <w:pPr>
                                <w:widowControl w:val="0"/>
                                <w:numPr>
                                  <w:ilvl w:val="0"/>
                                  <w:numId w:val="29"/>
                                </w:numPr>
                                <w:tabs>
                                  <w:tab w:val="left" w:pos="1030"/>
                                </w:tabs>
                                <w:autoSpaceDE w:val="0"/>
                                <w:autoSpaceDN w:val="0"/>
                                <w:spacing w:after="0" w:line="240" w:lineRule="auto"/>
                                <w:ind w:left="1030" w:hanging="359"/>
                                <w:rPr>
                                  <w:sz w:val="24"/>
                                </w:rPr>
                              </w:pPr>
                              <w:r>
                                <w:rPr>
                                  <w:sz w:val="24"/>
                                </w:rPr>
                                <w:t xml:space="preserve">52 </w:t>
                              </w:r>
                              <w:r>
                                <w:rPr>
                                  <w:spacing w:val="-5"/>
                                  <w:sz w:val="24"/>
                                </w:rPr>
                                <w:t>cm</w:t>
                              </w:r>
                            </w:p>
                            <w:p w:rsidR="006D777D" w:rsidRDefault="006D777D" w:rsidP="006D777D">
                              <w:pPr>
                                <w:widowControl w:val="0"/>
                                <w:numPr>
                                  <w:ilvl w:val="0"/>
                                  <w:numId w:val="29"/>
                                </w:numPr>
                                <w:tabs>
                                  <w:tab w:val="left" w:pos="1031"/>
                                </w:tabs>
                                <w:autoSpaceDE w:val="0"/>
                                <w:autoSpaceDN w:val="0"/>
                                <w:spacing w:after="0" w:line="240" w:lineRule="auto"/>
                                <w:rPr>
                                  <w:sz w:val="24"/>
                                </w:rPr>
                              </w:pPr>
                              <w:r>
                                <w:rPr>
                                  <w:sz w:val="24"/>
                                </w:rPr>
                                <w:t xml:space="preserve">56 </w:t>
                              </w:r>
                              <w:r>
                                <w:rPr>
                                  <w:spacing w:val="-5"/>
                                  <w:sz w:val="24"/>
                                </w:rPr>
                                <w:t>cm</w:t>
                              </w:r>
                            </w:p>
                            <w:p w:rsidR="006D777D" w:rsidRDefault="006D777D" w:rsidP="006D777D">
                              <w:pPr>
                                <w:rPr>
                                  <w:sz w:val="24"/>
                                </w:rPr>
                              </w:pPr>
                            </w:p>
                            <w:p w:rsidR="006D777D" w:rsidRDefault="006D777D" w:rsidP="006D777D">
                              <w:pPr>
                                <w:ind w:left="28"/>
                                <w:rPr>
                                  <w:b/>
                                  <w:sz w:val="24"/>
                                </w:rPr>
                              </w:pPr>
                              <w:r>
                                <w:rPr>
                                  <w:b/>
                                  <w:sz w:val="24"/>
                                </w:rPr>
                                <w:t>Isilah</w:t>
                              </w:r>
                              <w:r>
                                <w:rPr>
                                  <w:b/>
                                  <w:spacing w:val="-1"/>
                                  <w:sz w:val="24"/>
                                </w:rPr>
                                <w:t xml:space="preserve"> </w:t>
                              </w:r>
                              <w:r>
                                <w:rPr>
                                  <w:b/>
                                  <w:sz w:val="24"/>
                                </w:rPr>
                                <w:t>titik-titik</w:t>
                              </w:r>
                              <w:r>
                                <w:rPr>
                                  <w:b/>
                                  <w:spacing w:val="-1"/>
                                  <w:sz w:val="24"/>
                                </w:rPr>
                                <w:t xml:space="preserve"> </w:t>
                              </w:r>
                              <w:r>
                                <w:rPr>
                                  <w:b/>
                                  <w:sz w:val="24"/>
                                </w:rPr>
                                <w:t>dengan</w:t>
                              </w:r>
                              <w:r>
                                <w:rPr>
                                  <w:b/>
                                  <w:spacing w:val="-2"/>
                                  <w:sz w:val="24"/>
                                </w:rPr>
                                <w:t xml:space="preserve"> </w:t>
                              </w:r>
                              <w:r>
                                <w:rPr>
                                  <w:b/>
                                  <w:sz w:val="24"/>
                                </w:rPr>
                                <w:t>jawaban</w:t>
                              </w:r>
                              <w:r>
                                <w:rPr>
                                  <w:b/>
                                  <w:spacing w:val="-1"/>
                                  <w:sz w:val="24"/>
                                </w:rPr>
                                <w:t xml:space="preserve"> </w:t>
                              </w:r>
                              <w:r>
                                <w:rPr>
                                  <w:b/>
                                  <w:sz w:val="24"/>
                                </w:rPr>
                                <w:t>yang</w:t>
                              </w:r>
                              <w:r>
                                <w:rPr>
                                  <w:b/>
                                  <w:spacing w:val="-1"/>
                                  <w:sz w:val="24"/>
                                </w:rPr>
                                <w:t xml:space="preserve"> </w:t>
                              </w:r>
                              <w:r>
                                <w:rPr>
                                  <w:b/>
                                  <w:spacing w:val="-2"/>
                                  <w:sz w:val="24"/>
                                </w:rPr>
                                <w:t>tepat!</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2C83F90" id="Group 106" o:spid="_x0000_s1052" style="position:absolute;left:0;text-align:left;margin-left:126.3pt;margin-top:25.85pt;width:615.6pt;height:194.45pt;z-index:251669504;mso-wrap-distance-left:0;mso-wrap-distance-right:0;mso-position-horizontal-relative:page;mso-width-relative:margin;mso-height-relative:margin" coordorigin="-23808,9177" coordsize="78183,2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">
                <v:shape id="Graphic 107" o:spid="_x0000_s1053" style="position:absolute;top:9177;width:54375;height:12274;visibility:visible;mso-wrap-style:square;v-text-anchor:top" coordsize="5437505,1227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A2XcMA&#10;AADcAAAADwAAAGRycy9kb3ducmV2LnhtbERPTWvCQBC9F/wPywi91U09pBJdxRYK9mBKYg4eh+w0&#10;G5qdDdlVY359t1DobR7vcza70XbiSoNvHSt4XiQgiGunW24UVKf3pxUIH5A1do5JwZ087Lazhw1m&#10;2t24oGsZGhFD2GeowITQZ1L62pBFv3A9ceS+3GAxRDg0Ug94i+G2k8skSaXFlmODwZ7eDNXf5cUq&#10;yAs84GeVT+Vx9WGmsH89V+mo1ON83K9BBBrDv/jPfdBxfvIC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A2XcMAAADcAAAADwAAAAAAAAAAAAAAAACYAgAAZHJzL2Rv&#10;d25yZXYueG1sUEsFBgAAAAAEAAQA9QAAAIgDAAAAAA==&#10;" path="m5436946,350901r-5028565,l408381,526148r,175260l408381,876668r5028565,l5436946,701408r,-175260l5436946,350901xem5436946,175323r-5028565,l408381,350888r5028565,l5436946,175323xem5436946,l408381,r,175247l5436946,175247,5436946,xem5436997,1051928r-51,-175247l636981,876681r,175247l,1051928r,175260l5436997,1227188r,-175260xe" stroked="f">
                  <v:path arrowok="t"/>
                </v:shape>
                <v:shape id="Image 108" o:spid="_x0000_s1054" type="#_x0000_t75" style="position:absolute;left:-22137;top:13974;width:20659;height:9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y6fGAAAA3AAAAA8AAABkcnMvZG93bnJldi54bWxEj0FrwkAQhe+F/odlhN7qroWWEl1FLKKF&#10;CjXtxduQHZNgdjbNrjH9985B8DbDe/PeN7PF4BvVUxfrwBYmYwOKuAiu5tLC78/6+R1UTMgOm8Bk&#10;4Z8iLOaPDzPMXLjwnvo8lUpCOGZooUqpzbSORUUe4zi0xKIdQ+cxydqV2nV4kXDf6Bdj3rTHmqWh&#10;wpZWFRWn/OwthN6sXg+T4+bj6/tvsztv8/XpM7f2aTQsp6ASDeluvl1vneAboZVnZAI9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DLp8YAAADcAAAADwAAAAAAAAAAAAAA&#10;AACfAgAAZHJzL2Rvd25yZXYueG1sUEsFBgAAAAAEAAQA9wAAAJIDAAAAAA==&#10;">
                  <v:imagedata r:id="rId34" o:title=""/>
                </v:shape>
                <v:shape id="Textbox 109" o:spid="_x0000_s1055" type="#_x0000_t202" style="position:absolute;left:-23808;top:12422;width:54374;height:21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6D777D" w:rsidRDefault="006D777D" w:rsidP="006D777D">
                        <w:pPr>
                          <w:rPr>
                            <w:sz w:val="24"/>
                          </w:rPr>
                        </w:pPr>
                      </w:p>
                      <w:p w:rsidR="006D777D" w:rsidRDefault="006D777D" w:rsidP="006D777D">
                        <w:pPr>
                          <w:rPr>
                            <w:sz w:val="24"/>
                          </w:rPr>
                        </w:pPr>
                      </w:p>
                      <w:p w:rsidR="006D777D" w:rsidRDefault="006D777D" w:rsidP="006D777D">
                        <w:pPr>
                          <w:rPr>
                            <w:sz w:val="24"/>
                          </w:rPr>
                        </w:pPr>
                      </w:p>
                      <w:p w:rsidR="006D777D" w:rsidRDefault="006D777D" w:rsidP="006D777D">
                        <w:pPr>
                          <w:rPr>
                            <w:sz w:val="24"/>
                          </w:rPr>
                        </w:pPr>
                      </w:p>
                      <w:p w:rsidR="006D777D" w:rsidRDefault="006D777D" w:rsidP="006D777D">
                        <w:pPr>
                          <w:widowControl w:val="0"/>
                          <w:numPr>
                            <w:ilvl w:val="0"/>
                            <w:numId w:val="29"/>
                          </w:numPr>
                          <w:tabs>
                            <w:tab w:val="left" w:pos="1030"/>
                          </w:tabs>
                          <w:autoSpaceDE w:val="0"/>
                          <w:autoSpaceDN w:val="0"/>
                          <w:spacing w:after="0" w:line="240" w:lineRule="auto"/>
                          <w:ind w:left="1030" w:hanging="359"/>
                          <w:rPr>
                            <w:sz w:val="24"/>
                          </w:rPr>
                        </w:pPr>
                        <w:r>
                          <w:rPr>
                            <w:sz w:val="24"/>
                          </w:rPr>
                          <w:t xml:space="preserve">26 </w:t>
                        </w:r>
                        <w:r>
                          <w:rPr>
                            <w:spacing w:val="-5"/>
                            <w:sz w:val="24"/>
                          </w:rPr>
                          <w:t>cm</w:t>
                        </w:r>
                      </w:p>
                      <w:p w:rsidR="006D777D" w:rsidRDefault="006D777D" w:rsidP="006D777D">
                        <w:pPr>
                          <w:widowControl w:val="0"/>
                          <w:numPr>
                            <w:ilvl w:val="0"/>
                            <w:numId w:val="29"/>
                          </w:numPr>
                          <w:tabs>
                            <w:tab w:val="left" w:pos="1031"/>
                          </w:tabs>
                          <w:autoSpaceDE w:val="0"/>
                          <w:autoSpaceDN w:val="0"/>
                          <w:spacing w:before="1" w:after="0" w:line="240" w:lineRule="auto"/>
                          <w:rPr>
                            <w:sz w:val="24"/>
                          </w:rPr>
                        </w:pPr>
                        <w:r>
                          <w:rPr>
                            <w:sz w:val="24"/>
                          </w:rPr>
                          <w:t xml:space="preserve">160 </w:t>
                        </w:r>
                        <w:r>
                          <w:rPr>
                            <w:spacing w:val="-5"/>
                            <w:sz w:val="24"/>
                          </w:rPr>
                          <w:t>cm</w:t>
                        </w:r>
                      </w:p>
                      <w:p w:rsidR="006D777D" w:rsidRDefault="006D777D" w:rsidP="006D777D">
                        <w:pPr>
                          <w:widowControl w:val="0"/>
                          <w:numPr>
                            <w:ilvl w:val="0"/>
                            <w:numId w:val="29"/>
                          </w:numPr>
                          <w:tabs>
                            <w:tab w:val="left" w:pos="1030"/>
                          </w:tabs>
                          <w:autoSpaceDE w:val="0"/>
                          <w:autoSpaceDN w:val="0"/>
                          <w:spacing w:after="0" w:line="240" w:lineRule="auto"/>
                          <w:ind w:left="1030" w:hanging="359"/>
                          <w:rPr>
                            <w:sz w:val="24"/>
                          </w:rPr>
                        </w:pPr>
                        <w:r>
                          <w:rPr>
                            <w:sz w:val="24"/>
                          </w:rPr>
                          <w:t xml:space="preserve">52 </w:t>
                        </w:r>
                        <w:r>
                          <w:rPr>
                            <w:spacing w:val="-5"/>
                            <w:sz w:val="24"/>
                          </w:rPr>
                          <w:t>cm</w:t>
                        </w:r>
                      </w:p>
                      <w:p w:rsidR="006D777D" w:rsidRDefault="006D777D" w:rsidP="006D777D">
                        <w:pPr>
                          <w:widowControl w:val="0"/>
                          <w:numPr>
                            <w:ilvl w:val="0"/>
                            <w:numId w:val="29"/>
                          </w:numPr>
                          <w:tabs>
                            <w:tab w:val="left" w:pos="1031"/>
                          </w:tabs>
                          <w:autoSpaceDE w:val="0"/>
                          <w:autoSpaceDN w:val="0"/>
                          <w:spacing w:after="0" w:line="240" w:lineRule="auto"/>
                          <w:rPr>
                            <w:sz w:val="24"/>
                          </w:rPr>
                        </w:pPr>
                        <w:r>
                          <w:rPr>
                            <w:sz w:val="24"/>
                          </w:rPr>
                          <w:t xml:space="preserve">56 </w:t>
                        </w:r>
                        <w:r>
                          <w:rPr>
                            <w:spacing w:val="-5"/>
                            <w:sz w:val="24"/>
                          </w:rPr>
                          <w:t>cm</w:t>
                        </w:r>
                      </w:p>
                      <w:p w:rsidR="006D777D" w:rsidRDefault="006D777D" w:rsidP="006D777D">
                        <w:pPr>
                          <w:rPr>
                            <w:sz w:val="24"/>
                          </w:rPr>
                        </w:pPr>
                      </w:p>
                      <w:p w:rsidR="006D777D" w:rsidRDefault="006D777D" w:rsidP="006D777D">
                        <w:pPr>
                          <w:ind w:left="28"/>
                          <w:rPr>
                            <w:b/>
                            <w:sz w:val="24"/>
                          </w:rPr>
                        </w:pPr>
                        <w:r>
                          <w:rPr>
                            <w:b/>
                            <w:sz w:val="24"/>
                          </w:rPr>
                          <w:t>Isilah</w:t>
                        </w:r>
                        <w:r>
                          <w:rPr>
                            <w:b/>
                            <w:spacing w:val="-1"/>
                            <w:sz w:val="24"/>
                          </w:rPr>
                          <w:t xml:space="preserve"> </w:t>
                        </w:r>
                        <w:r>
                          <w:rPr>
                            <w:b/>
                            <w:sz w:val="24"/>
                          </w:rPr>
                          <w:t>titik-titik</w:t>
                        </w:r>
                        <w:r>
                          <w:rPr>
                            <w:b/>
                            <w:spacing w:val="-1"/>
                            <w:sz w:val="24"/>
                          </w:rPr>
                          <w:t xml:space="preserve"> </w:t>
                        </w:r>
                        <w:r>
                          <w:rPr>
                            <w:b/>
                            <w:sz w:val="24"/>
                          </w:rPr>
                          <w:t>dengan</w:t>
                        </w:r>
                        <w:r>
                          <w:rPr>
                            <w:b/>
                            <w:spacing w:val="-2"/>
                            <w:sz w:val="24"/>
                          </w:rPr>
                          <w:t xml:space="preserve"> </w:t>
                        </w:r>
                        <w:r>
                          <w:rPr>
                            <w:b/>
                            <w:sz w:val="24"/>
                          </w:rPr>
                          <w:t>jawaban</w:t>
                        </w:r>
                        <w:r>
                          <w:rPr>
                            <w:b/>
                            <w:spacing w:val="-1"/>
                            <w:sz w:val="24"/>
                          </w:rPr>
                          <w:t xml:space="preserve"> </w:t>
                        </w:r>
                        <w:r>
                          <w:rPr>
                            <w:b/>
                            <w:sz w:val="24"/>
                          </w:rPr>
                          <w:t>yang</w:t>
                        </w:r>
                        <w:r>
                          <w:rPr>
                            <w:b/>
                            <w:spacing w:val="-1"/>
                            <w:sz w:val="24"/>
                          </w:rPr>
                          <w:t xml:space="preserve"> </w:t>
                        </w:r>
                        <w:r>
                          <w:rPr>
                            <w:b/>
                            <w:spacing w:val="-2"/>
                            <w:sz w:val="24"/>
                          </w:rPr>
                          <w:t>tepat!</w:t>
                        </w:r>
                      </w:p>
                    </w:txbxContent>
                  </v:textbox>
                </v:shape>
                <w10:wrap anchorx="page"/>
              </v:group>
            </w:pict>
          </mc:Fallback>
        </mc:AlternateContent>
      </w:r>
      <w:r>
        <w:rPr>
          <w:sz w:val="24"/>
        </w:rPr>
        <w:t xml:space="preserve">Sebuah tiket kereta </w:t>
      </w:r>
      <w:proofErr w:type="gramStart"/>
      <w:r>
        <w:rPr>
          <w:sz w:val="24"/>
        </w:rPr>
        <w:t>api</w:t>
      </w:r>
      <w:proofErr w:type="gramEnd"/>
      <w:r>
        <w:rPr>
          <w:sz w:val="24"/>
        </w:rPr>
        <w:t xml:space="preserve"> berbentuk persegi panjang. Panjangnya adalah 16 cm dan dan lebarnya adalah 10 cm. Maka keliling tiket kereta </w:t>
      </w:r>
      <w:proofErr w:type="gramStart"/>
      <w:r>
        <w:rPr>
          <w:sz w:val="24"/>
        </w:rPr>
        <w:t>api</w:t>
      </w:r>
      <w:proofErr w:type="gramEnd"/>
      <w:r>
        <w:rPr>
          <w:sz w:val="24"/>
        </w:rPr>
        <w:t xml:space="preserve"> tersebut adalah ….</w:t>
      </w:r>
    </w:p>
    <w:p w:rsidR="006D777D" w:rsidRDefault="006D777D" w:rsidP="006D777D">
      <w:pPr>
        <w:pStyle w:val="BodyText"/>
        <w:spacing w:before="22"/>
        <w:ind w:right="-139"/>
        <w:rPr>
          <w:sz w:val="20"/>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Default="006D777D" w:rsidP="006D777D">
      <w:pPr>
        <w:pStyle w:val="BodyText"/>
        <w:spacing w:before="3"/>
        <w:ind w:right="-139"/>
        <w:rPr>
          <w:lang w:val="en-US"/>
        </w:rPr>
      </w:pPr>
    </w:p>
    <w:p w:rsidR="006D777D" w:rsidRPr="00A347A8" w:rsidRDefault="006D777D" w:rsidP="006D777D">
      <w:pPr>
        <w:pStyle w:val="BodyText"/>
        <w:spacing w:before="3"/>
        <w:ind w:right="-139"/>
        <w:rPr>
          <w:lang w:val="en-US"/>
        </w:rPr>
      </w:pPr>
    </w:p>
    <w:p w:rsidR="006D777D" w:rsidRDefault="006D777D" w:rsidP="006D777D">
      <w:pPr>
        <w:pStyle w:val="ListParagraph"/>
        <w:widowControl w:val="0"/>
        <w:numPr>
          <w:ilvl w:val="0"/>
          <w:numId w:val="30"/>
        </w:numPr>
        <w:tabs>
          <w:tab w:val="left" w:pos="786"/>
        </w:tabs>
        <w:autoSpaceDE w:val="0"/>
        <w:autoSpaceDN w:val="0"/>
        <w:spacing w:before="1" w:after="0" w:line="240" w:lineRule="auto"/>
        <w:ind w:right="-139"/>
        <w:contextualSpacing w:val="0"/>
        <w:rPr>
          <w:sz w:val="24"/>
        </w:rPr>
      </w:pPr>
      <w:r>
        <w:rPr>
          <w:noProof/>
          <w:sz w:val="24"/>
        </w:rPr>
        <mc:AlternateContent>
          <mc:Choice Requires="wps">
            <w:drawing>
              <wp:anchor distT="0" distB="0" distL="0" distR="0" simplePos="0" relativeHeight="251664384" behindDoc="1" locked="0" layoutInCell="1" allowOverlap="1" wp14:anchorId="0DC41E4F" wp14:editId="37CB75CC">
                <wp:simplePos x="0" y="0"/>
                <wp:positionH relativeFrom="page">
                  <wp:posOffset>1242364</wp:posOffset>
                </wp:positionH>
                <wp:positionV relativeFrom="paragraph">
                  <wp:posOffset>1157</wp:posOffset>
                </wp:positionV>
                <wp:extent cx="5257165" cy="2454275"/>
                <wp:effectExtent l="0" t="0" r="0" b="0"/>
                <wp:wrapNone/>
                <wp:docPr id="111" name="Graphic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7165" cy="2454275"/>
                        </a:xfrm>
                        <a:custGeom>
                          <a:avLst/>
                          <a:gdLst/>
                          <a:ahLst/>
                          <a:cxnLst/>
                          <a:rect l="l" t="t" r="r" b="b"/>
                          <a:pathLst>
                            <a:path w="5257165" h="2454275">
                              <a:moveTo>
                                <a:pt x="5257165" y="0"/>
                              </a:moveTo>
                              <a:lnTo>
                                <a:pt x="0" y="0"/>
                              </a:lnTo>
                              <a:lnTo>
                                <a:pt x="0" y="175260"/>
                              </a:lnTo>
                              <a:lnTo>
                                <a:pt x="0" y="350520"/>
                              </a:lnTo>
                              <a:lnTo>
                                <a:pt x="228549" y="350520"/>
                              </a:lnTo>
                              <a:lnTo>
                                <a:pt x="228549" y="525780"/>
                              </a:lnTo>
                              <a:lnTo>
                                <a:pt x="228549" y="701040"/>
                              </a:lnTo>
                              <a:lnTo>
                                <a:pt x="228549" y="876300"/>
                              </a:lnTo>
                              <a:lnTo>
                                <a:pt x="228549" y="1051509"/>
                              </a:lnTo>
                              <a:lnTo>
                                <a:pt x="0" y="1051509"/>
                              </a:lnTo>
                              <a:lnTo>
                                <a:pt x="0" y="1227074"/>
                              </a:lnTo>
                              <a:lnTo>
                                <a:pt x="0" y="1402334"/>
                              </a:lnTo>
                              <a:lnTo>
                                <a:pt x="0" y="1577594"/>
                              </a:lnTo>
                              <a:lnTo>
                                <a:pt x="228549" y="1577594"/>
                              </a:lnTo>
                              <a:lnTo>
                                <a:pt x="228549" y="2453894"/>
                              </a:lnTo>
                              <a:lnTo>
                                <a:pt x="5257114" y="2453894"/>
                              </a:lnTo>
                              <a:lnTo>
                                <a:pt x="5257114" y="1577594"/>
                              </a:lnTo>
                              <a:lnTo>
                                <a:pt x="5257165" y="1402334"/>
                              </a:lnTo>
                              <a:lnTo>
                                <a:pt x="5257165" y="1227074"/>
                              </a:lnTo>
                              <a:lnTo>
                                <a:pt x="5257165" y="1051509"/>
                              </a:lnTo>
                              <a:lnTo>
                                <a:pt x="5257114" y="876300"/>
                              </a:lnTo>
                              <a:lnTo>
                                <a:pt x="5257114" y="701040"/>
                              </a:lnTo>
                              <a:lnTo>
                                <a:pt x="5257114" y="525780"/>
                              </a:lnTo>
                              <a:lnTo>
                                <a:pt x="5257114" y="350520"/>
                              </a:lnTo>
                              <a:lnTo>
                                <a:pt x="5257165" y="175260"/>
                              </a:lnTo>
                              <a:lnTo>
                                <a:pt x="525716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CE54B55" id="Graphic 111" o:spid="_x0000_s1026" style="position:absolute;margin-left:97.8pt;margin-top:.1pt;width:413.95pt;height:193.25pt;z-index:-251652096;visibility:visible;mso-wrap-style:square;mso-wrap-distance-left:0;mso-wrap-distance-top:0;mso-wrap-distance-right:0;mso-wrap-distance-bottom:0;mso-position-horizontal:absolute;mso-position-horizontal-relative:page;mso-position-vertical:absolute;mso-position-vertical-relative:text;v-text-anchor:top" coordsize="5257165,2454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" path="m5257165,l,,,175260,,350520r228549,l228549,525780r,175260l228549,876300r,175209l,1051509r,175565l,1402334r,175260l228549,1577594r,876300l5257114,2453894r,-876300l5257165,1402334r,-175260l5257165,1051509r-51,-175209l5257114,701040r,-175260l5257114,350520r51,-175260l5257165,xe" stroked="f">
                <v:path arrowok="t"/>
                <w10:wrap anchorx="page"/>
              </v:shape>
            </w:pict>
          </mc:Fallback>
        </mc:AlternateContent>
      </w:r>
      <w:r>
        <w:rPr>
          <w:sz w:val="24"/>
        </w:rPr>
        <w:t>Kamar</w:t>
      </w:r>
      <w:r>
        <w:rPr>
          <w:spacing w:val="-6"/>
          <w:sz w:val="24"/>
        </w:rPr>
        <w:t xml:space="preserve"> </w:t>
      </w:r>
      <w:r>
        <w:rPr>
          <w:sz w:val="24"/>
        </w:rPr>
        <w:t>Hafidz</w:t>
      </w:r>
      <w:r>
        <w:rPr>
          <w:spacing w:val="-6"/>
          <w:sz w:val="24"/>
        </w:rPr>
        <w:t xml:space="preserve"> </w:t>
      </w:r>
      <w:r>
        <w:rPr>
          <w:sz w:val="24"/>
        </w:rPr>
        <w:t>berbentuk</w:t>
      </w:r>
      <w:r>
        <w:rPr>
          <w:spacing w:val="-2"/>
          <w:sz w:val="24"/>
        </w:rPr>
        <w:t xml:space="preserve"> </w:t>
      </w:r>
      <w:r>
        <w:rPr>
          <w:sz w:val="24"/>
        </w:rPr>
        <w:t>persegi</w:t>
      </w:r>
      <w:r>
        <w:rPr>
          <w:spacing w:val="-4"/>
          <w:sz w:val="24"/>
        </w:rPr>
        <w:t xml:space="preserve"> </w:t>
      </w:r>
      <w:r>
        <w:rPr>
          <w:sz w:val="24"/>
        </w:rPr>
        <w:t>dengan</w:t>
      </w:r>
      <w:r>
        <w:rPr>
          <w:spacing w:val="-4"/>
          <w:sz w:val="24"/>
        </w:rPr>
        <w:t xml:space="preserve"> </w:t>
      </w:r>
      <w:r>
        <w:rPr>
          <w:sz w:val="24"/>
        </w:rPr>
        <w:t>panjang</w:t>
      </w:r>
      <w:r>
        <w:rPr>
          <w:spacing w:val="-4"/>
          <w:sz w:val="24"/>
        </w:rPr>
        <w:t xml:space="preserve"> </w:t>
      </w:r>
      <w:r>
        <w:rPr>
          <w:sz w:val="24"/>
        </w:rPr>
        <w:t>sisi</w:t>
      </w:r>
      <w:r>
        <w:rPr>
          <w:spacing w:val="-4"/>
          <w:sz w:val="24"/>
        </w:rPr>
        <w:t xml:space="preserve"> </w:t>
      </w:r>
      <w:r>
        <w:rPr>
          <w:sz w:val="24"/>
        </w:rPr>
        <w:t>3</w:t>
      </w:r>
      <w:r>
        <w:rPr>
          <w:spacing w:val="-4"/>
          <w:sz w:val="24"/>
        </w:rPr>
        <w:t xml:space="preserve"> </w:t>
      </w:r>
      <w:r>
        <w:rPr>
          <w:sz w:val="24"/>
        </w:rPr>
        <w:t>meter.</w:t>
      </w:r>
      <w:r>
        <w:rPr>
          <w:spacing w:val="-4"/>
          <w:sz w:val="24"/>
        </w:rPr>
        <w:t xml:space="preserve"> </w:t>
      </w:r>
      <w:r>
        <w:rPr>
          <w:sz w:val="24"/>
        </w:rPr>
        <w:t>Keliling</w:t>
      </w:r>
      <w:r>
        <w:rPr>
          <w:spacing w:val="-4"/>
          <w:sz w:val="24"/>
        </w:rPr>
        <w:t xml:space="preserve"> </w:t>
      </w:r>
      <w:r>
        <w:rPr>
          <w:sz w:val="24"/>
        </w:rPr>
        <w:t>kamar Hafidz adalah . . . meter.</w:t>
      </w:r>
    </w:p>
    <w:p w:rsidR="006D777D" w:rsidRDefault="006D777D" w:rsidP="006D777D">
      <w:pPr>
        <w:pStyle w:val="BodyText"/>
        <w:ind w:left="786" w:right="-139"/>
      </w:pPr>
      <w:r>
        <w:rPr>
          <w:spacing w:val="-2"/>
        </w:rPr>
        <w:t>Jawab:</w:t>
      </w:r>
    </w:p>
    <w:p w:rsidR="006D777D" w:rsidRDefault="006D777D" w:rsidP="006D777D">
      <w:pPr>
        <w:ind w:left="786" w:right="-139"/>
        <w:rPr>
          <w:sz w:val="24"/>
        </w:rPr>
      </w:pPr>
      <w:r>
        <w:rPr>
          <w:spacing w:val="-2"/>
          <w:sz w:val="24"/>
        </w:rPr>
        <w:t>…………………………………………………………………………………….</w:t>
      </w:r>
    </w:p>
    <w:p w:rsidR="006D777D" w:rsidRDefault="006D777D" w:rsidP="006D777D">
      <w:pPr>
        <w:ind w:left="786" w:right="-139"/>
        <w:rPr>
          <w:sz w:val="24"/>
        </w:rPr>
      </w:pPr>
      <w:r>
        <w:rPr>
          <w:spacing w:val="-2"/>
          <w:sz w:val="24"/>
        </w:rPr>
        <w:t>…………………………………………………………………………………….</w:t>
      </w:r>
    </w:p>
    <w:p w:rsidR="006D777D" w:rsidRDefault="006D777D" w:rsidP="006D777D">
      <w:pPr>
        <w:pStyle w:val="BodyText"/>
        <w:ind w:right="-139"/>
      </w:pPr>
    </w:p>
    <w:p w:rsidR="006D777D" w:rsidRDefault="006D777D" w:rsidP="006D777D">
      <w:pPr>
        <w:pStyle w:val="ListParagraph"/>
        <w:widowControl w:val="0"/>
        <w:numPr>
          <w:ilvl w:val="0"/>
          <w:numId w:val="30"/>
        </w:numPr>
        <w:tabs>
          <w:tab w:val="left" w:pos="786"/>
        </w:tabs>
        <w:autoSpaceDE w:val="0"/>
        <w:autoSpaceDN w:val="0"/>
        <w:spacing w:after="0" w:line="240" w:lineRule="auto"/>
        <w:ind w:right="-139"/>
        <w:contextualSpacing w:val="0"/>
        <w:rPr>
          <w:sz w:val="24"/>
        </w:rPr>
      </w:pPr>
      <w:r>
        <w:rPr>
          <w:sz w:val="24"/>
        </w:rPr>
        <w:t xml:space="preserve">Ibu akan membuat taplak meja dengan ukuran panjangnya 120 cm dan lebarnya 50 cm. Pada bagian keliling tampak meja akan diberi hiasan kain renda. Berapa Panjang kain renda yang ibu butuhkan untuk mengelilingi ukuran meja tersebut? </w:t>
      </w:r>
      <w:r>
        <w:rPr>
          <w:spacing w:val="-2"/>
          <w:sz w:val="24"/>
        </w:rPr>
        <w:t>Jawab:</w:t>
      </w:r>
    </w:p>
    <w:p w:rsidR="006D777D" w:rsidRDefault="006D777D" w:rsidP="006D777D">
      <w:pPr>
        <w:ind w:left="786" w:right="-139"/>
        <w:rPr>
          <w:sz w:val="24"/>
        </w:rPr>
      </w:pPr>
      <w:r>
        <w:rPr>
          <w:spacing w:val="-2"/>
          <w:sz w:val="24"/>
        </w:rPr>
        <w:t>…………………………………………………………………………………….</w:t>
      </w:r>
    </w:p>
    <w:p w:rsidR="006D777D" w:rsidRDefault="006D777D" w:rsidP="006D777D">
      <w:pPr>
        <w:ind w:left="786" w:right="-139"/>
        <w:rPr>
          <w:sz w:val="24"/>
        </w:rPr>
      </w:pPr>
      <w:r>
        <w:rPr>
          <w:spacing w:val="-2"/>
          <w:sz w:val="24"/>
        </w:rPr>
        <w:t>…………………………………………………………………………………….</w:t>
      </w:r>
    </w:p>
    <w:p w:rsidR="006D777D" w:rsidRDefault="006D777D" w:rsidP="006D777D">
      <w:pPr>
        <w:ind w:right="-139"/>
        <w:rPr>
          <w:sz w:val="24"/>
        </w:rPr>
        <w:sectPr w:rsidR="006D777D" w:rsidSect="0064147D">
          <w:pgSz w:w="11910" w:h="16840" w:code="9"/>
          <w:pgMar w:top="2268" w:right="1701" w:bottom="1701" w:left="2268" w:header="422" w:footer="0" w:gutter="0"/>
          <w:cols w:space="720"/>
        </w:sectPr>
      </w:pPr>
    </w:p>
    <w:p w:rsidR="006D777D" w:rsidRDefault="006D777D" w:rsidP="006D777D">
      <w:pPr>
        <w:pStyle w:val="Heading1"/>
        <w:ind w:left="-1" w:right="-139"/>
      </w:pPr>
      <w:bookmarkStart w:id="6" w:name="_Toc202302437"/>
      <w:r>
        <w:lastRenderedPageBreak/>
        <w:t>KUNCI</w:t>
      </w:r>
      <w:r>
        <w:rPr>
          <w:spacing w:val="-1"/>
        </w:rPr>
        <w:t xml:space="preserve"> </w:t>
      </w:r>
      <w:r>
        <w:rPr>
          <w:spacing w:val="-2"/>
        </w:rPr>
        <w:t>JAWABAN</w:t>
      </w:r>
      <w:bookmarkEnd w:id="6"/>
    </w:p>
    <w:p w:rsidR="006D777D" w:rsidRDefault="006D777D" w:rsidP="006D777D">
      <w:pPr>
        <w:pStyle w:val="BodyText"/>
        <w:spacing w:before="100"/>
        <w:ind w:right="-139"/>
        <w:rPr>
          <w:b/>
        </w:rPr>
      </w:pPr>
    </w:p>
    <w:p w:rsidR="006D777D" w:rsidRPr="00A347A8" w:rsidRDefault="006D777D" w:rsidP="006D777D">
      <w:pPr>
        <w:ind w:left="709" w:right="-139"/>
        <w:rPr>
          <w:rFonts w:ascii="Times New Roman" w:hAnsi="Times New Roman" w:cs="Times New Roman"/>
          <w:b/>
          <w:sz w:val="24"/>
        </w:rPr>
      </w:pPr>
      <w:r w:rsidRPr="00A347A8">
        <w:rPr>
          <w:rFonts w:ascii="Times New Roman" w:hAnsi="Times New Roman" w:cs="Times New Roman"/>
          <w:b/>
          <w:sz w:val="24"/>
        </w:rPr>
        <w:t>Matematika</w:t>
      </w:r>
      <w:r w:rsidRPr="00A347A8">
        <w:rPr>
          <w:rFonts w:ascii="Times New Roman" w:hAnsi="Times New Roman" w:cs="Times New Roman"/>
          <w:b/>
          <w:spacing w:val="-1"/>
          <w:sz w:val="24"/>
        </w:rPr>
        <w:t xml:space="preserve"> </w:t>
      </w:r>
      <w:r w:rsidRPr="00A347A8">
        <w:rPr>
          <w:rFonts w:ascii="Times New Roman" w:hAnsi="Times New Roman" w:cs="Times New Roman"/>
          <w:b/>
          <w:sz w:val="24"/>
        </w:rPr>
        <w:t>KD</w:t>
      </w:r>
      <w:r w:rsidRPr="00A347A8">
        <w:rPr>
          <w:rFonts w:ascii="Times New Roman" w:hAnsi="Times New Roman" w:cs="Times New Roman"/>
          <w:b/>
          <w:spacing w:val="-1"/>
          <w:sz w:val="24"/>
        </w:rPr>
        <w:t xml:space="preserve"> </w:t>
      </w:r>
      <w:r w:rsidRPr="00A347A8">
        <w:rPr>
          <w:rFonts w:ascii="Times New Roman" w:hAnsi="Times New Roman" w:cs="Times New Roman"/>
          <w:b/>
          <w:spacing w:val="-4"/>
          <w:sz w:val="24"/>
        </w:rPr>
        <w:t>3.10</w:t>
      </w:r>
    </w:p>
    <w:p w:rsidR="006D777D" w:rsidRPr="00A347A8" w:rsidRDefault="006D777D" w:rsidP="006D77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B</w:t>
      </w:r>
    </w:p>
    <w:p w:rsidR="006D777D" w:rsidRPr="00A347A8" w:rsidRDefault="006D777D" w:rsidP="006D77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D</w:t>
      </w:r>
    </w:p>
    <w:p w:rsidR="006D777D" w:rsidRPr="00A347A8" w:rsidRDefault="006D777D" w:rsidP="006D77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A</w:t>
      </w:r>
    </w:p>
    <w:p w:rsidR="006D777D" w:rsidRPr="00A347A8" w:rsidRDefault="006D777D" w:rsidP="006D777D">
      <w:pPr>
        <w:pStyle w:val="ListParagraph"/>
        <w:widowControl w:val="0"/>
        <w:numPr>
          <w:ilvl w:val="0"/>
          <w:numId w:val="28"/>
        </w:numPr>
        <w:tabs>
          <w:tab w:val="left" w:pos="1136"/>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pacing w:val="-10"/>
          <w:sz w:val="24"/>
        </w:rPr>
        <w:t>C</w:t>
      </w:r>
    </w:p>
    <w:p w:rsidR="006D777D" w:rsidRPr="00A347A8" w:rsidRDefault="006D777D" w:rsidP="006D777D">
      <w:pPr>
        <w:pStyle w:val="ListParagraph"/>
        <w:widowControl w:val="0"/>
        <w:numPr>
          <w:ilvl w:val="0"/>
          <w:numId w:val="28"/>
        </w:numPr>
        <w:tabs>
          <w:tab w:val="left" w:pos="1136"/>
        </w:tabs>
        <w:autoSpaceDE w:val="0"/>
        <w:autoSpaceDN w:val="0"/>
        <w:spacing w:before="1" w:after="0" w:line="240" w:lineRule="auto"/>
        <w:ind w:right="-139"/>
        <w:contextualSpacing w:val="0"/>
        <w:jc w:val="both"/>
        <w:rPr>
          <w:rFonts w:ascii="Times New Roman" w:hAnsi="Times New Roman" w:cs="Times New Roman"/>
          <w:sz w:val="24"/>
        </w:rPr>
      </w:pPr>
      <w:r w:rsidRPr="00A347A8">
        <w:rPr>
          <w:rFonts w:ascii="Times New Roman" w:hAnsi="Times New Roman" w:cs="Times New Roman"/>
          <w:noProof/>
          <w:sz w:val="24"/>
        </w:rPr>
        <mc:AlternateContent>
          <mc:Choice Requires="wps">
            <w:drawing>
              <wp:anchor distT="0" distB="0" distL="0" distR="0" simplePos="0" relativeHeight="251665408" behindDoc="1" locked="0" layoutInCell="1" allowOverlap="1" wp14:anchorId="1372D653" wp14:editId="3794DF02">
                <wp:simplePos x="0" y="0"/>
                <wp:positionH relativeFrom="page">
                  <wp:posOffset>1464818</wp:posOffset>
                </wp:positionH>
                <wp:positionV relativeFrom="paragraph">
                  <wp:posOffset>176327</wp:posOffset>
                </wp:positionV>
                <wp:extent cx="5034915" cy="3154045"/>
                <wp:effectExtent l="0" t="0" r="0" b="0"/>
                <wp:wrapNone/>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4915" cy="3154045"/>
                        </a:xfrm>
                        <a:custGeom>
                          <a:avLst/>
                          <a:gdLst/>
                          <a:ahLst/>
                          <a:cxnLst/>
                          <a:rect l="l" t="t" r="r" b="b"/>
                          <a:pathLst>
                            <a:path w="5034915" h="3154045">
                              <a:moveTo>
                                <a:pt x="5034661" y="701433"/>
                              </a:moveTo>
                              <a:lnTo>
                                <a:pt x="228600" y="701433"/>
                              </a:lnTo>
                              <a:lnTo>
                                <a:pt x="228600" y="876681"/>
                              </a:lnTo>
                              <a:lnTo>
                                <a:pt x="0" y="876681"/>
                              </a:lnTo>
                              <a:lnTo>
                                <a:pt x="0" y="1051941"/>
                              </a:lnTo>
                              <a:lnTo>
                                <a:pt x="5034661" y="1051941"/>
                              </a:lnTo>
                              <a:lnTo>
                                <a:pt x="5034661" y="876681"/>
                              </a:lnTo>
                              <a:lnTo>
                                <a:pt x="5034661" y="701433"/>
                              </a:lnTo>
                              <a:close/>
                            </a:path>
                            <a:path w="5034915" h="3154045">
                              <a:moveTo>
                                <a:pt x="5034661" y="0"/>
                              </a:moveTo>
                              <a:lnTo>
                                <a:pt x="228600" y="0"/>
                              </a:lnTo>
                              <a:lnTo>
                                <a:pt x="228600" y="175260"/>
                              </a:lnTo>
                              <a:lnTo>
                                <a:pt x="5034661" y="175260"/>
                              </a:lnTo>
                              <a:lnTo>
                                <a:pt x="5034661" y="0"/>
                              </a:lnTo>
                              <a:close/>
                            </a:path>
                            <a:path w="5034915" h="3154045">
                              <a:moveTo>
                                <a:pt x="5034788" y="1926717"/>
                              </a:moveTo>
                              <a:lnTo>
                                <a:pt x="5034661" y="1926717"/>
                              </a:lnTo>
                              <a:lnTo>
                                <a:pt x="5034661" y="1751457"/>
                              </a:lnTo>
                              <a:lnTo>
                                <a:pt x="5034661" y="1576197"/>
                              </a:lnTo>
                              <a:lnTo>
                                <a:pt x="5034661" y="1402461"/>
                              </a:lnTo>
                              <a:lnTo>
                                <a:pt x="5034661" y="1227213"/>
                              </a:lnTo>
                              <a:lnTo>
                                <a:pt x="5034661" y="1051953"/>
                              </a:lnTo>
                              <a:lnTo>
                                <a:pt x="228600" y="1051953"/>
                              </a:lnTo>
                              <a:lnTo>
                                <a:pt x="228600" y="1926717"/>
                              </a:lnTo>
                              <a:lnTo>
                                <a:pt x="1143381" y="1926717"/>
                              </a:lnTo>
                              <a:lnTo>
                                <a:pt x="1143381" y="2101977"/>
                              </a:lnTo>
                              <a:lnTo>
                                <a:pt x="228600" y="2101977"/>
                              </a:lnTo>
                              <a:lnTo>
                                <a:pt x="228600" y="2277237"/>
                              </a:lnTo>
                              <a:lnTo>
                                <a:pt x="1143381" y="2277237"/>
                              </a:lnTo>
                              <a:lnTo>
                                <a:pt x="1143381" y="2452751"/>
                              </a:lnTo>
                              <a:lnTo>
                                <a:pt x="1143381" y="2628011"/>
                              </a:lnTo>
                              <a:lnTo>
                                <a:pt x="1143381" y="2803271"/>
                              </a:lnTo>
                              <a:lnTo>
                                <a:pt x="1143381" y="2978531"/>
                              </a:lnTo>
                              <a:lnTo>
                                <a:pt x="228600" y="2978531"/>
                              </a:lnTo>
                              <a:lnTo>
                                <a:pt x="228600" y="3153791"/>
                              </a:lnTo>
                              <a:lnTo>
                                <a:pt x="5034661" y="3153791"/>
                              </a:lnTo>
                              <a:lnTo>
                                <a:pt x="5034661" y="2978531"/>
                              </a:lnTo>
                              <a:lnTo>
                                <a:pt x="5034788" y="2978531"/>
                              </a:lnTo>
                              <a:lnTo>
                                <a:pt x="5034788" y="2803271"/>
                              </a:lnTo>
                              <a:lnTo>
                                <a:pt x="5034788" y="2628011"/>
                              </a:lnTo>
                              <a:lnTo>
                                <a:pt x="5034788" y="2452751"/>
                              </a:lnTo>
                              <a:lnTo>
                                <a:pt x="5034788" y="2277186"/>
                              </a:lnTo>
                              <a:lnTo>
                                <a:pt x="5034661" y="2277186"/>
                              </a:lnTo>
                              <a:lnTo>
                                <a:pt x="5034661" y="2101977"/>
                              </a:lnTo>
                              <a:lnTo>
                                <a:pt x="5034788" y="2101977"/>
                              </a:lnTo>
                              <a:lnTo>
                                <a:pt x="5034788" y="1926717"/>
                              </a:lnTo>
                              <a:close/>
                            </a:path>
                            <a:path w="5034915" h="3154045">
                              <a:moveTo>
                                <a:pt x="5034788" y="526161"/>
                              </a:moveTo>
                              <a:lnTo>
                                <a:pt x="5034661" y="526161"/>
                              </a:lnTo>
                              <a:lnTo>
                                <a:pt x="5034661" y="350901"/>
                              </a:lnTo>
                              <a:lnTo>
                                <a:pt x="5034661" y="175348"/>
                              </a:lnTo>
                              <a:lnTo>
                                <a:pt x="228600" y="175348"/>
                              </a:lnTo>
                              <a:lnTo>
                                <a:pt x="228600" y="350901"/>
                              </a:lnTo>
                              <a:lnTo>
                                <a:pt x="228600" y="526161"/>
                              </a:lnTo>
                              <a:lnTo>
                                <a:pt x="1143381" y="526161"/>
                              </a:lnTo>
                              <a:lnTo>
                                <a:pt x="1143381" y="701421"/>
                              </a:lnTo>
                              <a:lnTo>
                                <a:pt x="5034788" y="701421"/>
                              </a:lnTo>
                              <a:lnTo>
                                <a:pt x="5034788" y="526161"/>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0D8891A" id="Graphic 113" o:spid="_x0000_s1026" style="position:absolute;margin-left:115.35pt;margin-top:13.9pt;width:396.45pt;height:248.35pt;z-index:-251651072;visibility:visible;mso-wrap-style:square;mso-wrap-distance-left:0;mso-wrap-distance-top:0;mso-wrap-distance-right:0;mso-wrap-distance-bottom:0;mso-position-horizontal:absolute;mso-position-horizontal-relative:page;mso-position-vertical:absolute;mso-position-vertical-relative:text;v-text-anchor:top" coordsize="5034915,3154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" path="m5034661,701433r-4806061,l228600,876681,,876681r,175260l5034661,1051941r,-175260l5034661,701433xem5034661,l228600,r,175260l5034661,175260,5034661,xem5034788,1926717r-127,l5034661,1751457r,-175260l5034661,1402461r,-175248l5034661,1051953r-4806061,l228600,1926717r914781,l1143381,2101977r-914781,l228600,2277237r914781,l1143381,2452751r,175260l1143381,2803271r,175260l228600,2978531r,175260l5034661,3153791r,-175260l5034788,2978531r,-175260l5034788,2628011r,-175260l5034788,2277186r-127,l5034661,2101977r127,l5034788,1926717xem5034788,526161r-127,l5034661,350901r,-175553l228600,175348r,175553l228600,526161r914781,l1143381,701421r3891407,l5034788,526161xe" stroked="f">
                <v:path arrowok="t"/>
                <w10:wrap anchorx="page"/>
              </v:shape>
            </w:pict>
          </mc:Fallback>
        </mc:AlternateContent>
      </w:r>
      <w:r w:rsidRPr="00A347A8">
        <w:rPr>
          <w:rFonts w:ascii="Times New Roman" w:hAnsi="Times New Roman" w:cs="Times New Roman"/>
          <w:sz w:val="24"/>
        </w:rPr>
        <w:t>Panjang</w:t>
      </w:r>
      <w:r w:rsidRPr="00A347A8">
        <w:rPr>
          <w:rFonts w:ascii="Times New Roman" w:hAnsi="Times New Roman" w:cs="Times New Roman"/>
          <w:spacing w:val="-4"/>
          <w:sz w:val="24"/>
        </w:rPr>
        <w:t xml:space="preserve"> </w:t>
      </w:r>
      <w:r w:rsidRPr="00A347A8">
        <w:rPr>
          <w:rFonts w:ascii="Times New Roman" w:hAnsi="Times New Roman" w:cs="Times New Roman"/>
          <w:sz w:val="24"/>
        </w:rPr>
        <w:t>sisi</w:t>
      </w:r>
      <w:r w:rsidRPr="00A347A8">
        <w:rPr>
          <w:rFonts w:ascii="Times New Roman" w:hAnsi="Times New Roman" w:cs="Times New Roman"/>
          <w:spacing w:val="80"/>
          <w:sz w:val="24"/>
        </w:rPr>
        <w:t xml:space="preserve"> </w:t>
      </w:r>
      <w:r w:rsidRPr="00A347A8">
        <w:rPr>
          <w:rFonts w:ascii="Times New Roman" w:hAnsi="Times New Roman" w:cs="Times New Roman"/>
          <w:sz w:val="24"/>
        </w:rPr>
        <w:t>=</w:t>
      </w:r>
      <w:r w:rsidRPr="00A347A8">
        <w:rPr>
          <w:rFonts w:ascii="Times New Roman" w:hAnsi="Times New Roman" w:cs="Times New Roman"/>
          <w:spacing w:val="-4"/>
          <w:sz w:val="24"/>
        </w:rPr>
        <w:t xml:space="preserve"> </w:t>
      </w:r>
      <w:r w:rsidRPr="00A347A8">
        <w:rPr>
          <w:rFonts w:ascii="Times New Roman" w:hAnsi="Times New Roman" w:cs="Times New Roman"/>
          <w:sz w:val="24"/>
        </w:rPr>
        <w:t>3</w:t>
      </w:r>
      <w:r w:rsidRPr="00A347A8">
        <w:rPr>
          <w:rFonts w:ascii="Times New Roman" w:hAnsi="Times New Roman" w:cs="Times New Roman"/>
          <w:spacing w:val="-3"/>
          <w:sz w:val="24"/>
        </w:rPr>
        <w:t xml:space="preserve"> </w:t>
      </w:r>
      <w:r w:rsidRPr="00A347A8">
        <w:rPr>
          <w:rFonts w:ascii="Times New Roman" w:hAnsi="Times New Roman" w:cs="Times New Roman"/>
          <w:sz w:val="24"/>
        </w:rPr>
        <w:t>m Keliling</w:t>
      </w:r>
      <w:r w:rsidRPr="00A347A8">
        <w:rPr>
          <w:rFonts w:ascii="Times New Roman" w:hAnsi="Times New Roman" w:cs="Times New Roman"/>
          <w:spacing w:val="-2"/>
          <w:sz w:val="24"/>
        </w:rPr>
        <w:t xml:space="preserve"> </w:t>
      </w:r>
      <w:r w:rsidRPr="00A347A8">
        <w:rPr>
          <w:rFonts w:ascii="Times New Roman" w:hAnsi="Times New Roman" w:cs="Times New Roman"/>
          <w:sz w:val="24"/>
        </w:rPr>
        <w:t>kamar</w:t>
      </w:r>
      <w:r w:rsidRPr="00A347A8">
        <w:rPr>
          <w:rFonts w:ascii="Times New Roman" w:hAnsi="Times New Roman" w:cs="Times New Roman"/>
          <w:spacing w:val="40"/>
          <w:sz w:val="24"/>
        </w:rPr>
        <w:t xml:space="preserve"> </w:t>
      </w:r>
      <w:r w:rsidRPr="00A347A8">
        <w:rPr>
          <w:rFonts w:ascii="Times New Roman" w:hAnsi="Times New Roman" w:cs="Times New Roman"/>
          <w:sz w:val="24"/>
        </w:rPr>
        <w:t>=</w:t>
      </w:r>
      <w:r w:rsidRPr="00A347A8">
        <w:rPr>
          <w:rFonts w:ascii="Times New Roman" w:hAnsi="Times New Roman" w:cs="Times New Roman"/>
          <w:spacing w:val="-3"/>
          <w:sz w:val="24"/>
        </w:rPr>
        <w:t xml:space="preserve"> </w:t>
      </w:r>
      <w:r w:rsidRPr="00A347A8">
        <w:rPr>
          <w:rFonts w:ascii="Times New Roman" w:hAnsi="Times New Roman" w:cs="Times New Roman"/>
          <w:sz w:val="24"/>
        </w:rPr>
        <w:t xml:space="preserve">…? </w:t>
      </w:r>
      <w:r w:rsidRPr="00A347A8">
        <w:rPr>
          <w:rFonts w:ascii="Times New Roman" w:hAnsi="Times New Roman" w:cs="Times New Roman"/>
          <w:spacing w:val="-2"/>
          <w:sz w:val="24"/>
        </w:rPr>
        <w:t>Jawab:</w:t>
      </w:r>
    </w:p>
    <w:p w:rsidR="006D777D" w:rsidRPr="00A347A8" w:rsidRDefault="006D777D" w:rsidP="006D777D">
      <w:pPr>
        <w:pStyle w:val="BodyText"/>
        <w:tabs>
          <w:tab w:val="left" w:pos="1733"/>
        </w:tabs>
        <w:ind w:right="-139"/>
        <w:jc w:val="center"/>
      </w:pPr>
      <w:r w:rsidRPr="00A347A8">
        <w:rPr>
          <w:spacing w:val="-2"/>
        </w:rPr>
        <w:t>Keliling</w:t>
      </w:r>
      <w:r w:rsidRPr="00A347A8">
        <w:tab/>
        <w:t>=</w:t>
      </w:r>
      <w:r w:rsidRPr="00A347A8">
        <w:rPr>
          <w:spacing w:val="-3"/>
        </w:rPr>
        <w:t xml:space="preserve"> </w:t>
      </w:r>
      <w:r w:rsidRPr="00A347A8">
        <w:t>3 m +</w:t>
      </w:r>
      <w:r w:rsidRPr="00A347A8">
        <w:rPr>
          <w:spacing w:val="-1"/>
        </w:rPr>
        <w:t xml:space="preserve"> </w:t>
      </w:r>
      <w:r w:rsidRPr="00A347A8">
        <w:t>3 m +</w:t>
      </w:r>
      <w:r w:rsidRPr="00A347A8">
        <w:rPr>
          <w:spacing w:val="-1"/>
        </w:rPr>
        <w:t xml:space="preserve"> </w:t>
      </w:r>
      <w:r w:rsidRPr="00A347A8">
        <w:t>3 m +</w:t>
      </w:r>
      <w:r w:rsidRPr="00A347A8">
        <w:rPr>
          <w:spacing w:val="-1"/>
        </w:rPr>
        <w:t xml:space="preserve"> </w:t>
      </w:r>
      <w:r w:rsidRPr="00A347A8">
        <w:t xml:space="preserve">3 </w:t>
      </w:r>
      <w:r w:rsidRPr="00A347A8">
        <w:rPr>
          <w:spacing w:val="-10"/>
        </w:rPr>
        <w:t>m</w:t>
      </w:r>
    </w:p>
    <w:p w:rsidR="006D777D" w:rsidRPr="00A347A8" w:rsidRDefault="006D777D" w:rsidP="006D777D">
      <w:pPr>
        <w:pStyle w:val="BodyText"/>
        <w:ind w:left="-1" w:right="-139"/>
        <w:jc w:val="center"/>
      </w:pPr>
      <w:r w:rsidRPr="00A347A8">
        <w:t>=</w:t>
      </w:r>
      <w:r w:rsidRPr="00A347A8">
        <w:rPr>
          <w:spacing w:val="-1"/>
        </w:rPr>
        <w:t xml:space="preserve"> </w:t>
      </w:r>
      <w:r w:rsidRPr="00A347A8">
        <w:t xml:space="preserve">12 </w:t>
      </w:r>
      <w:r w:rsidRPr="00A347A8">
        <w:rPr>
          <w:spacing w:val="-10"/>
        </w:rPr>
        <w:t>m</w:t>
      </w:r>
    </w:p>
    <w:p w:rsidR="006D777D" w:rsidRPr="00A347A8" w:rsidRDefault="006D777D" w:rsidP="006D777D">
      <w:pPr>
        <w:pStyle w:val="BodyText"/>
        <w:ind w:right="-139"/>
      </w:pPr>
    </w:p>
    <w:p w:rsidR="006D777D" w:rsidRPr="00A347A8" w:rsidRDefault="006D777D" w:rsidP="006D777D">
      <w:pPr>
        <w:pStyle w:val="ListParagraph"/>
        <w:widowControl w:val="0"/>
        <w:numPr>
          <w:ilvl w:val="0"/>
          <w:numId w:val="28"/>
        </w:numPr>
        <w:tabs>
          <w:tab w:val="left" w:pos="1136"/>
          <w:tab w:val="left" w:pos="2869"/>
        </w:tabs>
        <w:autoSpaceDE w:val="0"/>
        <w:autoSpaceDN w:val="0"/>
        <w:spacing w:after="0" w:line="240" w:lineRule="auto"/>
        <w:ind w:right="-139"/>
        <w:contextualSpacing w:val="0"/>
        <w:rPr>
          <w:rFonts w:ascii="Times New Roman" w:hAnsi="Times New Roman" w:cs="Times New Roman"/>
          <w:sz w:val="24"/>
        </w:rPr>
      </w:pPr>
      <w:r w:rsidRPr="00A347A8">
        <w:rPr>
          <w:rFonts w:ascii="Times New Roman" w:hAnsi="Times New Roman" w:cs="Times New Roman"/>
          <w:sz w:val="24"/>
        </w:rPr>
        <w:t>Panjang meja</w:t>
      </w:r>
      <w:r w:rsidRPr="00A347A8">
        <w:rPr>
          <w:rFonts w:ascii="Times New Roman" w:hAnsi="Times New Roman" w:cs="Times New Roman"/>
          <w:sz w:val="24"/>
        </w:rPr>
        <w:tab/>
        <w:t>=</w:t>
      </w:r>
      <w:r w:rsidRPr="00A347A8">
        <w:rPr>
          <w:rFonts w:ascii="Times New Roman" w:hAnsi="Times New Roman" w:cs="Times New Roman"/>
          <w:spacing w:val="-17"/>
          <w:sz w:val="24"/>
        </w:rPr>
        <w:t xml:space="preserve"> </w:t>
      </w:r>
      <w:r w:rsidRPr="00A347A8">
        <w:rPr>
          <w:rFonts w:ascii="Times New Roman" w:hAnsi="Times New Roman" w:cs="Times New Roman"/>
          <w:sz w:val="24"/>
        </w:rPr>
        <w:t>120</w:t>
      </w:r>
      <w:r w:rsidRPr="00A347A8">
        <w:rPr>
          <w:rFonts w:ascii="Times New Roman" w:hAnsi="Times New Roman" w:cs="Times New Roman"/>
          <w:spacing w:val="-15"/>
          <w:sz w:val="24"/>
        </w:rPr>
        <w:t xml:space="preserve"> </w:t>
      </w:r>
      <w:r w:rsidRPr="00A347A8">
        <w:rPr>
          <w:rFonts w:ascii="Times New Roman" w:hAnsi="Times New Roman" w:cs="Times New Roman"/>
          <w:sz w:val="24"/>
        </w:rPr>
        <w:t>cm Lebar meja</w:t>
      </w:r>
      <w:r w:rsidRPr="00A347A8">
        <w:rPr>
          <w:rFonts w:ascii="Times New Roman" w:hAnsi="Times New Roman" w:cs="Times New Roman"/>
          <w:sz w:val="24"/>
        </w:rPr>
        <w:tab/>
        <w:t>= 50 cm</w:t>
      </w:r>
    </w:p>
    <w:p w:rsidR="006D777D" w:rsidRPr="00A347A8" w:rsidRDefault="006D777D" w:rsidP="006D777D">
      <w:pPr>
        <w:pStyle w:val="BodyText"/>
        <w:spacing w:before="3" w:line="237" w:lineRule="auto"/>
        <w:ind w:left="1136" w:right="-139"/>
      </w:pPr>
      <w:r w:rsidRPr="00A347A8">
        <w:t>Panjang</w:t>
      </w:r>
      <w:r w:rsidRPr="00A347A8">
        <w:rPr>
          <w:spacing w:val="-5"/>
        </w:rPr>
        <w:t xml:space="preserve"> </w:t>
      </w:r>
      <w:r w:rsidRPr="00A347A8">
        <w:t>renda</w:t>
      </w:r>
      <w:r w:rsidRPr="00A347A8">
        <w:rPr>
          <w:spacing w:val="-5"/>
        </w:rPr>
        <w:t xml:space="preserve"> </w:t>
      </w:r>
      <w:r w:rsidRPr="00A347A8">
        <w:t>yang</w:t>
      </w:r>
      <w:r w:rsidRPr="00A347A8">
        <w:rPr>
          <w:spacing w:val="-4"/>
        </w:rPr>
        <w:t xml:space="preserve"> </w:t>
      </w:r>
      <w:r w:rsidRPr="00A347A8">
        <w:t>dibutuhkan</w:t>
      </w:r>
      <w:r w:rsidRPr="00A347A8">
        <w:rPr>
          <w:spacing w:val="-4"/>
        </w:rPr>
        <w:t xml:space="preserve"> </w:t>
      </w:r>
      <w:r w:rsidRPr="00A347A8">
        <w:t>untuk</w:t>
      </w:r>
      <w:r w:rsidRPr="00A347A8">
        <w:rPr>
          <w:spacing w:val="-4"/>
        </w:rPr>
        <w:t xml:space="preserve"> </w:t>
      </w:r>
      <w:r w:rsidRPr="00A347A8">
        <w:t>mengelilingi</w:t>
      </w:r>
      <w:r w:rsidRPr="00A347A8">
        <w:rPr>
          <w:spacing w:val="-3"/>
        </w:rPr>
        <w:t xml:space="preserve"> </w:t>
      </w:r>
      <w:r w:rsidRPr="00A347A8">
        <w:t>meja</w:t>
      </w:r>
      <w:r w:rsidRPr="00A347A8">
        <w:rPr>
          <w:spacing w:val="-5"/>
        </w:rPr>
        <w:t xml:space="preserve"> </w:t>
      </w:r>
      <w:r w:rsidRPr="00A347A8">
        <w:t>=</w:t>
      </w:r>
      <w:r w:rsidRPr="00A347A8">
        <w:rPr>
          <w:spacing w:val="-5"/>
        </w:rPr>
        <w:t xml:space="preserve"> </w:t>
      </w:r>
      <w:r w:rsidRPr="00A347A8">
        <w:t xml:space="preserve">…? </w:t>
      </w:r>
      <w:r w:rsidRPr="00A347A8">
        <w:rPr>
          <w:spacing w:val="-2"/>
        </w:rPr>
        <w:t>Jawab:</w:t>
      </w:r>
    </w:p>
    <w:p w:rsidR="006D777D" w:rsidRPr="00A347A8" w:rsidRDefault="006D777D" w:rsidP="006D777D">
      <w:pPr>
        <w:pStyle w:val="BodyText"/>
        <w:tabs>
          <w:tab w:val="left" w:pos="2869"/>
        </w:tabs>
        <w:ind w:left="1136" w:right="-139"/>
      </w:pPr>
      <w:r w:rsidRPr="00A347A8">
        <w:t>Panjang</w:t>
      </w:r>
      <w:r w:rsidRPr="00A347A8">
        <w:rPr>
          <w:spacing w:val="-2"/>
        </w:rPr>
        <w:t xml:space="preserve"> renda</w:t>
      </w:r>
      <w:r w:rsidRPr="00A347A8">
        <w:tab/>
        <w:t>=</w:t>
      </w:r>
      <w:r w:rsidRPr="00A347A8">
        <w:rPr>
          <w:spacing w:val="-2"/>
        </w:rPr>
        <w:t xml:space="preserve"> </w:t>
      </w:r>
      <w:r w:rsidRPr="00A347A8">
        <w:t xml:space="preserve">keliling </w:t>
      </w:r>
      <w:r w:rsidRPr="00A347A8">
        <w:rPr>
          <w:spacing w:val="-4"/>
        </w:rPr>
        <w:t>meja</w:t>
      </w:r>
    </w:p>
    <w:p w:rsidR="006D777D" w:rsidRPr="00A347A8" w:rsidRDefault="006D777D" w:rsidP="006D777D">
      <w:pPr>
        <w:pStyle w:val="BodyText"/>
        <w:tabs>
          <w:tab w:val="left" w:pos="2869"/>
        </w:tabs>
        <w:ind w:left="1136" w:right="-139"/>
      </w:pPr>
      <w:r w:rsidRPr="00A347A8">
        <w:t>Keliling</w:t>
      </w:r>
      <w:r w:rsidRPr="00A347A8">
        <w:rPr>
          <w:spacing w:val="-2"/>
        </w:rPr>
        <w:t xml:space="preserve"> </w:t>
      </w:r>
      <w:r w:rsidRPr="00A347A8">
        <w:rPr>
          <w:spacing w:val="-4"/>
        </w:rPr>
        <w:t>meja</w:t>
      </w:r>
      <w:r w:rsidRPr="00A347A8">
        <w:tab/>
        <w:t>=</w:t>
      </w:r>
      <w:r w:rsidRPr="00A347A8">
        <w:rPr>
          <w:spacing w:val="-2"/>
        </w:rPr>
        <w:t xml:space="preserve"> </w:t>
      </w:r>
      <w:r w:rsidRPr="00A347A8">
        <w:t>120 cm +</w:t>
      </w:r>
      <w:r w:rsidRPr="00A347A8">
        <w:rPr>
          <w:spacing w:val="-2"/>
        </w:rPr>
        <w:t xml:space="preserve"> </w:t>
      </w:r>
      <w:r w:rsidRPr="00A347A8">
        <w:t>50 cm</w:t>
      </w:r>
      <w:r w:rsidRPr="00A347A8">
        <w:rPr>
          <w:spacing w:val="3"/>
        </w:rPr>
        <w:t xml:space="preserve"> </w:t>
      </w:r>
      <w:r w:rsidRPr="00A347A8">
        <w:t>+</w:t>
      </w:r>
      <w:r w:rsidRPr="00A347A8">
        <w:rPr>
          <w:spacing w:val="-1"/>
        </w:rPr>
        <w:t xml:space="preserve"> </w:t>
      </w:r>
      <w:r w:rsidRPr="00A347A8">
        <w:t>120</w:t>
      </w:r>
      <w:r w:rsidRPr="00A347A8">
        <w:rPr>
          <w:spacing w:val="1"/>
        </w:rPr>
        <w:t xml:space="preserve"> </w:t>
      </w:r>
      <w:r w:rsidRPr="00A347A8">
        <w:t>cm +</w:t>
      </w:r>
      <w:r w:rsidRPr="00A347A8">
        <w:rPr>
          <w:spacing w:val="-1"/>
        </w:rPr>
        <w:t xml:space="preserve"> </w:t>
      </w:r>
      <w:r w:rsidRPr="00A347A8">
        <w:t xml:space="preserve">50 </w:t>
      </w:r>
      <w:r w:rsidRPr="00A347A8">
        <w:rPr>
          <w:spacing w:val="-5"/>
        </w:rPr>
        <w:t>cm</w:t>
      </w:r>
    </w:p>
    <w:p w:rsidR="006D777D" w:rsidRPr="00A347A8" w:rsidRDefault="006D777D" w:rsidP="006D777D">
      <w:pPr>
        <w:pStyle w:val="BodyText"/>
        <w:spacing w:before="1"/>
        <w:ind w:left="2870" w:right="-139"/>
      </w:pPr>
      <w:r w:rsidRPr="00A347A8">
        <w:t>=</w:t>
      </w:r>
      <w:r w:rsidRPr="00A347A8">
        <w:rPr>
          <w:spacing w:val="-1"/>
        </w:rPr>
        <w:t xml:space="preserve"> </w:t>
      </w:r>
      <w:r w:rsidRPr="00A347A8">
        <w:t xml:space="preserve">340 </w:t>
      </w:r>
      <w:r w:rsidRPr="00A347A8">
        <w:rPr>
          <w:spacing w:val="-5"/>
        </w:rPr>
        <w:t>cm</w:t>
      </w:r>
    </w:p>
    <w:p w:rsidR="006D777D" w:rsidRPr="00A347A8" w:rsidRDefault="006D777D" w:rsidP="006D777D">
      <w:pPr>
        <w:pStyle w:val="BodyText"/>
        <w:ind w:left="3590" w:right="-139"/>
      </w:pPr>
      <w:r w:rsidRPr="00A347A8">
        <w:rPr>
          <w:spacing w:val="-4"/>
        </w:rPr>
        <w:t>atau</w:t>
      </w:r>
    </w:p>
    <w:p w:rsidR="006D777D" w:rsidRPr="00A347A8" w:rsidRDefault="006D777D" w:rsidP="006D777D">
      <w:pPr>
        <w:pStyle w:val="BodyText"/>
        <w:ind w:left="2870" w:right="-139"/>
      </w:pPr>
      <w:r w:rsidRPr="00A347A8">
        <w:t>=</w:t>
      </w:r>
      <w:r w:rsidRPr="00A347A8">
        <w:rPr>
          <w:spacing w:val="-2"/>
        </w:rPr>
        <w:t xml:space="preserve"> </w:t>
      </w:r>
      <w:r w:rsidRPr="00A347A8">
        <w:t>2 x (120</w:t>
      </w:r>
      <w:r w:rsidRPr="00A347A8">
        <w:rPr>
          <w:spacing w:val="-1"/>
        </w:rPr>
        <w:t xml:space="preserve"> </w:t>
      </w:r>
      <w:r w:rsidRPr="00A347A8">
        <w:t>cm +</w:t>
      </w:r>
      <w:r w:rsidRPr="00A347A8">
        <w:rPr>
          <w:spacing w:val="-1"/>
        </w:rPr>
        <w:t xml:space="preserve"> </w:t>
      </w:r>
      <w:r w:rsidRPr="00A347A8">
        <w:t>50</w:t>
      </w:r>
      <w:r w:rsidRPr="00A347A8">
        <w:rPr>
          <w:spacing w:val="2"/>
        </w:rPr>
        <w:t xml:space="preserve"> </w:t>
      </w:r>
      <w:r w:rsidRPr="00A347A8">
        <w:rPr>
          <w:spacing w:val="-5"/>
        </w:rPr>
        <w:t>cm)</w:t>
      </w:r>
    </w:p>
    <w:p w:rsidR="006D777D" w:rsidRPr="00A347A8" w:rsidRDefault="006D777D" w:rsidP="006D777D">
      <w:pPr>
        <w:pStyle w:val="BodyText"/>
        <w:ind w:left="2870" w:right="-139"/>
      </w:pPr>
      <w:r w:rsidRPr="00A347A8">
        <w:t>=</w:t>
      </w:r>
      <w:r w:rsidRPr="00A347A8">
        <w:rPr>
          <w:spacing w:val="-1"/>
        </w:rPr>
        <w:t xml:space="preserve"> </w:t>
      </w:r>
      <w:r w:rsidRPr="00A347A8">
        <w:t>2 x (170</w:t>
      </w:r>
      <w:r w:rsidRPr="00A347A8">
        <w:rPr>
          <w:spacing w:val="-1"/>
        </w:rPr>
        <w:t xml:space="preserve"> </w:t>
      </w:r>
      <w:r w:rsidRPr="00A347A8">
        <w:rPr>
          <w:spacing w:val="-5"/>
        </w:rPr>
        <w:t>cm)</w:t>
      </w:r>
    </w:p>
    <w:p w:rsidR="006D777D" w:rsidRPr="00A347A8" w:rsidRDefault="006D777D" w:rsidP="006D777D">
      <w:pPr>
        <w:pStyle w:val="BodyText"/>
        <w:ind w:left="2870" w:right="-139"/>
      </w:pPr>
      <w:r w:rsidRPr="00A347A8">
        <w:t>=</w:t>
      </w:r>
      <w:r w:rsidRPr="00A347A8">
        <w:rPr>
          <w:spacing w:val="-1"/>
        </w:rPr>
        <w:t xml:space="preserve"> </w:t>
      </w:r>
      <w:r w:rsidRPr="00A347A8">
        <w:t xml:space="preserve">340 </w:t>
      </w:r>
      <w:r w:rsidRPr="00A347A8">
        <w:rPr>
          <w:spacing w:val="-5"/>
        </w:rPr>
        <w:t>cm</w:t>
      </w:r>
    </w:p>
    <w:p w:rsidR="006D777D" w:rsidRPr="00A347A8" w:rsidRDefault="006D777D" w:rsidP="006D777D">
      <w:pPr>
        <w:pStyle w:val="BodyText"/>
        <w:ind w:right="-139"/>
      </w:pPr>
    </w:p>
    <w:p w:rsidR="006D777D" w:rsidRPr="00A347A8" w:rsidRDefault="006D777D" w:rsidP="006D777D">
      <w:pPr>
        <w:pStyle w:val="BodyText"/>
        <w:ind w:right="-139"/>
      </w:pPr>
    </w:p>
    <w:p w:rsidR="006D777D" w:rsidRPr="00A347A8" w:rsidRDefault="006D777D" w:rsidP="006D777D">
      <w:pPr>
        <w:ind w:left="709" w:right="-139"/>
        <w:rPr>
          <w:rFonts w:ascii="Times New Roman" w:hAnsi="Times New Roman" w:cs="Times New Roman"/>
          <w:b/>
          <w:sz w:val="24"/>
        </w:rPr>
      </w:pPr>
      <w:r w:rsidRPr="00A347A8">
        <w:rPr>
          <w:rFonts w:ascii="Times New Roman" w:hAnsi="Times New Roman" w:cs="Times New Roman"/>
          <w:b/>
          <w:sz w:val="24"/>
        </w:rPr>
        <w:t>Pedoman</w:t>
      </w:r>
      <w:r w:rsidRPr="00A347A8">
        <w:rPr>
          <w:rFonts w:ascii="Times New Roman" w:hAnsi="Times New Roman" w:cs="Times New Roman"/>
          <w:b/>
          <w:spacing w:val="-1"/>
          <w:sz w:val="24"/>
        </w:rPr>
        <w:t xml:space="preserve"> </w:t>
      </w:r>
      <w:r w:rsidRPr="00A347A8">
        <w:rPr>
          <w:rFonts w:ascii="Times New Roman" w:hAnsi="Times New Roman" w:cs="Times New Roman"/>
          <w:b/>
          <w:spacing w:val="-2"/>
          <w:sz w:val="24"/>
        </w:rPr>
        <w:t>Penskoran</w:t>
      </w:r>
    </w:p>
    <w:p w:rsidR="006D777D" w:rsidRPr="00A347A8" w:rsidRDefault="006D777D" w:rsidP="006D777D">
      <w:pPr>
        <w:pStyle w:val="BodyText"/>
        <w:tabs>
          <w:tab w:val="left" w:pos="3119"/>
        </w:tabs>
        <w:spacing w:before="243" w:line="451" w:lineRule="auto"/>
        <w:ind w:left="1417" w:right="-139"/>
      </w:pPr>
      <w:r w:rsidRPr="00A347A8">
        <w:t>Pilihan Ganda</w:t>
      </w:r>
      <w:r w:rsidRPr="00A347A8">
        <w:tab/>
        <w:t>:</w:t>
      </w:r>
      <w:r w:rsidRPr="00A347A8">
        <w:rPr>
          <w:spacing w:val="-11"/>
        </w:rPr>
        <w:t xml:space="preserve"> </w:t>
      </w:r>
      <w:r w:rsidRPr="00A347A8">
        <w:t>B</w:t>
      </w:r>
      <w:r w:rsidRPr="00A347A8">
        <w:rPr>
          <w:spacing w:val="-11"/>
        </w:rPr>
        <w:t xml:space="preserve"> </w:t>
      </w:r>
      <w:r w:rsidRPr="00A347A8">
        <w:t>x</w:t>
      </w:r>
      <w:r w:rsidRPr="00A347A8">
        <w:rPr>
          <w:spacing w:val="-11"/>
        </w:rPr>
        <w:t xml:space="preserve"> </w:t>
      </w:r>
      <w:r w:rsidRPr="00A347A8">
        <w:t xml:space="preserve">1 </w:t>
      </w:r>
      <w:r w:rsidRPr="00A347A8">
        <w:rPr>
          <w:spacing w:val="-2"/>
        </w:rPr>
        <w:t>Uraian</w:t>
      </w:r>
      <w:r w:rsidRPr="00A347A8">
        <w:tab/>
        <w:t xml:space="preserve">: B x </w:t>
      </w:r>
      <w:r w:rsidRPr="00A347A8">
        <w:rPr>
          <w:spacing w:val="-10"/>
        </w:rPr>
        <w:t>3</w:t>
      </w:r>
    </w:p>
    <w:p w:rsidR="006D777D" w:rsidRDefault="006D777D" w:rsidP="006D777D">
      <w:pPr>
        <w:pStyle w:val="BodyText"/>
        <w:ind w:left="680" w:right="-139"/>
        <w:rPr>
          <w:sz w:val="20"/>
        </w:rPr>
      </w:pPr>
      <w:r>
        <w:rPr>
          <w:noProof/>
          <w:sz w:val="20"/>
          <w:lang w:val="en-US"/>
        </w:rPr>
        <mc:AlternateContent>
          <mc:Choice Requires="wpg">
            <w:drawing>
              <wp:inline distT="0" distB="0" distL="0" distR="0" wp14:anchorId="653C13AF" wp14:editId="4CCC171C">
                <wp:extent cx="5077460" cy="855980"/>
                <wp:effectExtent l="0" t="0" r="0" b="10794"/>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7460" cy="855980"/>
                          <a:chOff x="0" y="0"/>
                          <a:chExt cx="5077460" cy="855980"/>
                        </a:xfrm>
                      </wpg:grpSpPr>
                      <wps:wsp>
                        <wps:cNvPr id="115" name="Graphic 115"/>
                        <wps:cNvSpPr/>
                        <wps:spPr>
                          <a:xfrm>
                            <a:off x="0" y="0"/>
                            <a:ext cx="5077460" cy="849630"/>
                          </a:xfrm>
                          <a:custGeom>
                            <a:avLst/>
                            <a:gdLst/>
                            <a:ahLst/>
                            <a:cxnLst/>
                            <a:rect l="l" t="t" r="r" b="b"/>
                            <a:pathLst>
                              <a:path w="5077460" h="849630">
                                <a:moveTo>
                                  <a:pt x="5077333" y="175336"/>
                                </a:moveTo>
                                <a:lnTo>
                                  <a:pt x="0" y="175336"/>
                                </a:lnTo>
                                <a:lnTo>
                                  <a:pt x="0" y="529209"/>
                                </a:lnTo>
                                <a:lnTo>
                                  <a:pt x="1585468" y="529209"/>
                                </a:lnTo>
                                <a:lnTo>
                                  <a:pt x="1585468" y="768604"/>
                                </a:lnTo>
                                <a:lnTo>
                                  <a:pt x="1591830" y="800112"/>
                                </a:lnTo>
                                <a:lnTo>
                                  <a:pt x="1609217" y="825817"/>
                                </a:lnTo>
                                <a:lnTo>
                                  <a:pt x="1634972" y="843153"/>
                                </a:lnTo>
                                <a:lnTo>
                                  <a:pt x="1666494" y="849503"/>
                                </a:lnTo>
                                <a:lnTo>
                                  <a:pt x="3390519" y="849503"/>
                                </a:lnTo>
                                <a:lnTo>
                                  <a:pt x="3422015" y="843153"/>
                                </a:lnTo>
                                <a:lnTo>
                                  <a:pt x="3447732" y="825817"/>
                                </a:lnTo>
                                <a:lnTo>
                                  <a:pt x="3465055" y="800112"/>
                                </a:lnTo>
                                <a:lnTo>
                                  <a:pt x="3471418" y="768604"/>
                                </a:lnTo>
                                <a:lnTo>
                                  <a:pt x="3471418" y="529209"/>
                                </a:lnTo>
                                <a:lnTo>
                                  <a:pt x="5077333" y="529209"/>
                                </a:lnTo>
                                <a:lnTo>
                                  <a:pt x="5077333" y="175336"/>
                                </a:lnTo>
                                <a:close/>
                              </a:path>
                              <a:path w="5077460" h="849630">
                                <a:moveTo>
                                  <a:pt x="5077333" y="0"/>
                                </a:moveTo>
                                <a:lnTo>
                                  <a:pt x="0" y="0"/>
                                </a:lnTo>
                                <a:lnTo>
                                  <a:pt x="0" y="175260"/>
                                </a:lnTo>
                                <a:lnTo>
                                  <a:pt x="5077333" y="175260"/>
                                </a:lnTo>
                                <a:lnTo>
                                  <a:pt x="5077333" y="0"/>
                                </a:lnTo>
                                <a:close/>
                              </a:path>
                            </a:pathLst>
                          </a:custGeom>
                          <a:solidFill>
                            <a:srgbClr val="FFFFFF"/>
                          </a:solidFill>
                        </wps:spPr>
                        <wps:bodyPr wrap="square" lIns="0" tIns="0" rIns="0" bIns="0" rtlCol="0">
                          <a:prstTxWarp prst="textNoShape">
                            <a:avLst/>
                          </a:prstTxWarp>
                          <a:noAutofit/>
                        </wps:bodyPr>
                      </wps:wsp>
                      <wps:wsp>
                        <wps:cNvPr id="116" name="Graphic 116"/>
                        <wps:cNvSpPr/>
                        <wps:spPr>
                          <a:xfrm>
                            <a:off x="1585467" y="363727"/>
                            <a:ext cx="1885950" cy="485775"/>
                          </a:xfrm>
                          <a:custGeom>
                            <a:avLst/>
                            <a:gdLst/>
                            <a:ahLst/>
                            <a:cxnLst/>
                            <a:rect l="l" t="t" r="r" b="b"/>
                            <a:pathLst>
                              <a:path w="1885950" h="485775">
                                <a:moveTo>
                                  <a:pt x="0" y="81026"/>
                                </a:moveTo>
                                <a:lnTo>
                                  <a:pt x="6373" y="49506"/>
                                </a:lnTo>
                                <a:lnTo>
                                  <a:pt x="23749" y="23749"/>
                                </a:lnTo>
                                <a:lnTo>
                                  <a:pt x="49506" y="6373"/>
                                </a:lnTo>
                                <a:lnTo>
                                  <a:pt x="81025" y="0"/>
                                </a:lnTo>
                                <a:lnTo>
                                  <a:pt x="1805051" y="0"/>
                                </a:lnTo>
                                <a:lnTo>
                                  <a:pt x="1836550" y="6373"/>
                                </a:lnTo>
                                <a:lnTo>
                                  <a:pt x="1862264" y="23749"/>
                                </a:lnTo>
                                <a:lnTo>
                                  <a:pt x="1879596" y="49506"/>
                                </a:lnTo>
                                <a:lnTo>
                                  <a:pt x="1885950" y="81026"/>
                                </a:lnTo>
                                <a:lnTo>
                                  <a:pt x="1885950" y="404876"/>
                                </a:lnTo>
                                <a:lnTo>
                                  <a:pt x="1879596" y="436375"/>
                                </a:lnTo>
                                <a:lnTo>
                                  <a:pt x="1862264" y="462089"/>
                                </a:lnTo>
                                <a:lnTo>
                                  <a:pt x="1836550" y="479421"/>
                                </a:lnTo>
                                <a:lnTo>
                                  <a:pt x="1805051" y="485775"/>
                                </a:lnTo>
                                <a:lnTo>
                                  <a:pt x="81025" y="485775"/>
                                </a:lnTo>
                                <a:lnTo>
                                  <a:pt x="49506" y="479421"/>
                                </a:lnTo>
                                <a:lnTo>
                                  <a:pt x="23749" y="462089"/>
                                </a:lnTo>
                                <a:lnTo>
                                  <a:pt x="6373" y="436375"/>
                                </a:lnTo>
                                <a:lnTo>
                                  <a:pt x="0" y="404876"/>
                                </a:lnTo>
                                <a:lnTo>
                                  <a:pt x="0" y="81026"/>
                                </a:lnTo>
                                <a:close/>
                              </a:path>
                            </a:pathLst>
                          </a:custGeom>
                          <a:ln w="12700">
                            <a:solidFill>
                              <a:srgbClr val="000000"/>
                            </a:solidFill>
                            <a:prstDash val="solid"/>
                          </a:ln>
                        </wps:spPr>
                        <wps:bodyPr wrap="square" lIns="0" tIns="0" rIns="0" bIns="0" rtlCol="0">
                          <a:prstTxWarp prst="textNoShape">
                            <a:avLst/>
                          </a:prstTxWarp>
                          <a:noAutofit/>
                        </wps:bodyPr>
                      </wps:wsp>
                      <wps:wsp>
                        <wps:cNvPr id="117" name="Graphic 117"/>
                        <wps:cNvSpPr/>
                        <wps:spPr>
                          <a:xfrm>
                            <a:off x="2100452" y="581024"/>
                            <a:ext cx="819150" cy="10795"/>
                          </a:xfrm>
                          <a:custGeom>
                            <a:avLst/>
                            <a:gdLst/>
                            <a:ahLst/>
                            <a:cxnLst/>
                            <a:rect l="l" t="t" r="r" b="b"/>
                            <a:pathLst>
                              <a:path w="819150" h="10795">
                                <a:moveTo>
                                  <a:pt x="818692" y="0"/>
                                </a:moveTo>
                                <a:lnTo>
                                  <a:pt x="0" y="0"/>
                                </a:lnTo>
                                <a:lnTo>
                                  <a:pt x="0" y="10668"/>
                                </a:lnTo>
                                <a:lnTo>
                                  <a:pt x="818692" y="10668"/>
                                </a:lnTo>
                                <a:lnTo>
                                  <a:pt x="818692" y="0"/>
                                </a:lnTo>
                                <a:close/>
                              </a:path>
                            </a:pathLst>
                          </a:custGeom>
                          <a:solidFill>
                            <a:srgbClr val="000000"/>
                          </a:solidFill>
                        </wps:spPr>
                        <wps:bodyPr wrap="square" lIns="0" tIns="0" rIns="0" bIns="0" rtlCol="0">
                          <a:prstTxWarp prst="textNoShape">
                            <a:avLst/>
                          </a:prstTxWarp>
                          <a:noAutofit/>
                        </wps:bodyPr>
                      </wps:wsp>
                      <wps:wsp>
                        <wps:cNvPr id="118" name="Textbox 118"/>
                        <wps:cNvSpPr txBox="1"/>
                        <wps:spPr>
                          <a:xfrm>
                            <a:off x="18288" y="5926"/>
                            <a:ext cx="1697989" cy="168910"/>
                          </a:xfrm>
                          <a:prstGeom prst="rect">
                            <a:avLst/>
                          </a:prstGeom>
                        </wps:spPr>
                        <wps:txbx>
                          <w:txbxContent>
                            <w:p w:rsidR="006D777D" w:rsidRDefault="006D777D" w:rsidP="006D777D">
                              <w:pPr>
                                <w:spacing w:line="266" w:lineRule="exact"/>
                                <w:rPr>
                                  <w:sz w:val="24"/>
                                </w:rPr>
                              </w:pPr>
                              <w:r>
                                <w:rPr>
                                  <w:sz w:val="24"/>
                                </w:rPr>
                                <w:t>Skor</w:t>
                              </w:r>
                              <w:r>
                                <w:rPr>
                                  <w:spacing w:val="-2"/>
                                  <w:sz w:val="24"/>
                                </w:rPr>
                                <w:t xml:space="preserve"> </w:t>
                              </w:r>
                              <w:r>
                                <w:rPr>
                                  <w:sz w:val="24"/>
                                </w:rPr>
                                <w:t>maksimal</w:t>
                              </w:r>
                              <w:r>
                                <w:rPr>
                                  <w:spacing w:val="1"/>
                                  <w:sz w:val="24"/>
                                </w:rPr>
                                <w:t xml:space="preserve"> </w:t>
                              </w:r>
                              <w:r>
                                <w:rPr>
                                  <w:spacing w:val="-2"/>
                                  <w:sz w:val="24"/>
                                </w:rPr>
                                <w:t>Matematika</w:t>
                              </w:r>
                            </w:p>
                          </w:txbxContent>
                        </wps:txbx>
                        <wps:bodyPr wrap="square" lIns="0" tIns="0" rIns="0" bIns="0" rtlCol="0">
                          <a:noAutofit/>
                        </wps:bodyPr>
                      </wps:wsp>
                      <wps:wsp>
                        <wps:cNvPr id="119" name="Textbox 119"/>
                        <wps:cNvSpPr txBox="1"/>
                        <wps:spPr>
                          <a:xfrm>
                            <a:off x="2179701" y="5926"/>
                            <a:ext cx="246379" cy="168910"/>
                          </a:xfrm>
                          <a:prstGeom prst="rect">
                            <a:avLst/>
                          </a:prstGeom>
                        </wps:spPr>
                        <wps:txbx>
                          <w:txbxContent>
                            <w:p w:rsidR="006D777D" w:rsidRDefault="006D777D" w:rsidP="006D777D">
                              <w:pPr>
                                <w:spacing w:line="266" w:lineRule="exact"/>
                                <w:rPr>
                                  <w:sz w:val="24"/>
                                </w:rPr>
                              </w:pPr>
                              <w:r>
                                <w:rPr>
                                  <w:sz w:val="24"/>
                                </w:rPr>
                                <w:t xml:space="preserve">: </w:t>
                              </w:r>
                              <w:r>
                                <w:rPr>
                                  <w:spacing w:val="-5"/>
                                  <w:sz w:val="24"/>
                                </w:rPr>
                                <w:t>10</w:t>
                              </w:r>
                            </w:p>
                          </w:txbxContent>
                        </wps:txbx>
                        <wps:bodyPr wrap="square" lIns="0" tIns="0" rIns="0" bIns="0" rtlCol="0">
                          <a:noAutofit/>
                        </wps:bodyPr>
                      </wps:wsp>
                      <wps:wsp>
                        <wps:cNvPr id="120" name="Textbox 120"/>
                        <wps:cNvSpPr txBox="1"/>
                        <wps:spPr>
                          <a:xfrm>
                            <a:off x="1707260" y="455712"/>
                            <a:ext cx="1605915" cy="207645"/>
                          </a:xfrm>
                          <a:prstGeom prst="rect">
                            <a:avLst/>
                          </a:prstGeom>
                        </wps:spPr>
                        <wps:txbx>
                          <w:txbxContent>
                            <w:p w:rsidR="006D777D" w:rsidRDefault="006D777D" w:rsidP="006D777D">
                              <w:pPr>
                                <w:spacing w:before="5" w:line="141" w:lineRule="auto"/>
                                <w:rPr>
                                  <w:position w:val="-13"/>
                                  <w:sz w:val="24"/>
                                </w:rPr>
                              </w:pPr>
                              <w:r>
                                <w:rPr>
                                  <w:b/>
                                  <w:w w:val="105"/>
                                  <w:position w:val="-13"/>
                                  <w:sz w:val="24"/>
                                </w:rPr>
                                <w:t>Nilai</w:t>
                              </w:r>
                              <w:r>
                                <w:rPr>
                                  <w:w w:val="105"/>
                                  <w:position w:val="-13"/>
                                  <w:sz w:val="24"/>
                                </w:rPr>
                                <w:t>:</w:t>
                              </w:r>
                              <w:r>
                                <w:rPr>
                                  <w:spacing w:val="5"/>
                                  <w:w w:val="105"/>
                                  <w:position w:val="-13"/>
                                  <w:sz w:val="24"/>
                                </w:rPr>
                                <w:t xml:space="preserve"> </w:t>
                              </w:r>
                              <w:r>
                                <w:rPr>
                                  <w:rFonts w:ascii="Cambria Math"/>
                                  <w:w w:val="105"/>
                                  <w:sz w:val="17"/>
                                </w:rPr>
                                <w:t>Skor</w:t>
                              </w:r>
                              <w:r>
                                <w:rPr>
                                  <w:rFonts w:ascii="Cambria Math"/>
                                  <w:spacing w:val="5"/>
                                  <w:w w:val="105"/>
                                  <w:sz w:val="17"/>
                                </w:rPr>
                                <w:t xml:space="preserve"> </w:t>
                              </w:r>
                              <w:r>
                                <w:rPr>
                                  <w:rFonts w:ascii="Cambria Math"/>
                                  <w:w w:val="105"/>
                                  <w:sz w:val="17"/>
                                </w:rPr>
                                <w:t>perolehan</w:t>
                              </w:r>
                              <w:r>
                                <w:rPr>
                                  <w:rFonts w:ascii="Cambria Math"/>
                                  <w:spacing w:val="74"/>
                                  <w:w w:val="105"/>
                                  <w:sz w:val="17"/>
                                </w:rPr>
                                <w:t xml:space="preserve"> </w:t>
                              </w:r>
                              <w:r>
                                <w:rPr>
                                  <w:w w:val="105"/>
                                  <w:position w:val="-13"/>
                                  <w:sz w:val="24"/>
                                </w:rPr>
                                <w:t>x</w:t>
                              </w:r>
                              <w:r>
                                <w:rPr>
                                  <w:spacing w:val="8"/>
                                  <w:w w:val="105"/>
                                  <w:position w:val="-13"/>
                                  <w:sz w:val="24"/>
                                </w:rPr>
                                <w:t xml:space="preserve"> </w:t>
                              </w:r>
                              <w:r>
                                <w:rPr>
                                  <w:spacing w:val="-5"/>
                                  <w:w w:val="105"/>
                                  <w:position w:val="-13"/>
                                  <w:sz w:val="24"/>
                                </w:rPr>
                                <w:t>100</w:t>
                              </w:r>
                            </w:p>
                          </w:txbxContent>
                        </wps:txbx>
                        <wps:bodyPr wrap="square" lIns="0" tIns="0" rIns="0" bIns="0" rtlCol="0">
                          <a:noAutofit/>
                        </wps:bodyPr>
                      </wps:wsp>
                      <wps:wsp>
                        <wps:cNvPr id="121" name="Textbox 121"/>
                        <wps:cNvSpPr txBox="1"/>
                        <wps:spPr>
                          <a:xfrm>
                            <a:off x="2124836" y="621828"/>
                            <a:ext cx="783590" cy="108585"/>
                          </a:xfrm>
                          <a:prstGeom prst="rect">
                            <a:avLst/>
                          </a:prstGeom>
                        </wps:spPr>
                        <wps:txbx>
                          <w:txbxContent>
                            <w:p w:rsidR="006D777D" w:rsidRDefault="006D777D" w:rsidP="006D777D">
                              <w:pPr>
                                <w:spacing w:line="170" w:lineRule="exact"/>
                                <w:rPr>
                                  <w:rFonts w:ascii="Cambria Math"/>
                                  <w:sz w:val="17"/>
                                </w:rPr>
                              </w:pPr>
                              <w:r>
                                <w:rPr>
                                  <w:rFonts w:ascii="Cambria Math"/>
                                  <w:w w:val="110"/>
                                  <w:sz w:val="17"/>
                                </w:rPr>
                                <w:t>Skor</w:t>
                              </w:r>
                              <w:r>
                                <w:rPr>
                                  <w:rFonts w:ascii="Cambria Math"/>
                                  <w:spacing w:val="2"/>
                                  <w:w w:val="115"/>
                                  <w:sz w:val="17"/>
                                </w:rPr>
                                <w:t xml:space="preserve"> </w:t>
                              </w:r>
                              <w:r>
                                <w:rPr>
                                  <w:rFonts w:ascii="Cambria Math"/>
                                  <w:spacing w:val="-2"/>
                                  <w:w w:val="115"/>
                                  <w:sz w:val="17"/>
                                </w:rPr>
                                <w:t>maksimal</w:t>
                              </w:r>
                            </w:p>
                          </w:txbxContent>
                        </wps:txbx>
                        <wps:bodyPr wrap="square" lIns="0" tIns="0" rIns="0" bIns="0" rtlCol="0">
                          <a:noAutofit/>
                        </wps:bodyPr>
                      </wps:wsp>
                    </wpg:wgp>
                  </a:graphicData>
                </a:graphic>
              </wp:inline>
            </w:drawing>
          </mc:Choice>
          <mc:Fallback>
            <w:pict>
              <v:group w14:anchorId="653C13AF" id="Group 114" o:spid="_x0000_s1056" style="width:399.8pt;height:67.4pt;mso-position-horizontal-relative:char;mso-position-vertical-relative:line" coordsize="50774,8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">
                <v:shape id="Graphic 115" o:spid="_x0000_s1057" style="position:absolute;width:50774;height:8496;visibility:visible;mso-wrap-style:square;v-text-anchor:top" coordsize="5077460,849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ASsQA&#10;AADcAAAADwAAAGRycy9kb3ducmV2LnhtbERPS2vCQBC+F/wPywi91c0KtWnqKhIp7aEXH1SP0+yY&#10;BLOzIbvG9N93hYK3+fieM18OthE9db52rEFNEhDEhTM1lxr2u/enFIQPyAYbx6ThlzwsF6OHOWbG&#10;XXlD/TaUIoawz1BDFUKbSemLiiz6iWuJI3dyncUQYVdK0+E1httGTpNkJi3WHBsqbCmvqDhvL1bD&#10;96U1+cf0ZWZTNax/Xg+F+jp6rR/Hw+oNRKAh3MX/7k8T56tnuD0TL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JQErEAAAA3AAAAA8AAAAAAAAAAAAAAAAAmAIAAGRycy9k&#10;b3ducmV2LnhtbFBLBQYAAAAABAAEAPUAAACJAwAAAAA=&#10;" path="m5077333,175336l,175336,,529209r1585468,l1585468,768604r6362,31508l1609217,825817r25755,17336l1666494,849503r1724025,l3422015,843153r25717,-17336l3465055,800112r6363,-31508l3471418,529209r1605915,l5077333,175336xem5077333,l,,,175260r5077333,l5077333,xe" stroked="f">
                  <v:path arrowok="t"/>
                </v:shape>
                <v:shape id="Graphic 116" o:spid="_x0000_s1058" style="position:absolute;left:15854;top:3637;width:18860;height:4858;visibility:visible;mso-wrap-style:square;v-text-anchor:top" coordsize="1885950,48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RprsAA&#10;AADcAAAADwAAAGRycy9kb3ducmV2LnhtbERPTWsCMRC9F/wPYYTealZFKVujlFKL166C1yEZN2s3&#10;kyWJuvrrG0HwNo/3OYtV71pxphAbzwrGowIEsfam4VrBbrt+ewcRE7LB1jMpuFKE1XLwssDS+Av/&#10;0rlKtcghHEtUYFPqSimjtuQwjnxHnLmDDw5ThqGWJuAlh7tWTopiLh02nBssdvRlSf9VJ6eg1s5e&#10;v6fF6ecYptvqNouV3mulXof95weIRH16ih/ujcnzx3O4P5Mv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RprsAAAADcAAAADwAAAAAAAAAAAAAAAACYAgAAZHJzL2Rvd25y&#10;ZXYueG1sUEsFBgAAAAAEAAQA9QAAAIUDAAAAAA==&#10;" path="m,81026l6373,49506,23749,23749,49506,6373,81025,,1805051,r31499,6373l1862264,23749r17332,25757l1885950,81026r,323850l1879596,436375r-17332,25714l1836550,479421r-31499,6354l81025,485775,49506,479421,23749,462089,6373,436375,,404876,,81026xe" filled="f" strokeweight="1pt">
                  <v:path arrowok="t"/>
                </v:shape>
                <v:shape id="Graphic 117" o:spid="_x0000_s1059" style="position:absolute;left:21004;top:5810;width:8192;height:108;visibility:visible;mso-wrap-style:square;v-text-anchor:top" coordsize="81915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ScdsQA&#10;AADcAAAADwAAAGRycy9kb3ducmV2LnhtbERPTWvCQBC9F/wPywjedJNSaoluQmMpCAptreB1zI5J&#10;aHY2ZFeT+uu7gtDbPN7nLLPBNOJCnastK4hnEQjiwuqaSwX77/fpCwjnkTU2lknBLznI0tHDEhNt&#10;e/6iy86XIoSwS1BB5X2bSOmKigy6mW2JA3eynUEfYFdK3WEfwk0jH6PoWRqsOTRU2NKqouJndzYK&#10;/Db/yJu3/WpTHw9x3paf9HTtlZqMh9cFCE+D/xff3Wsd5sdzuD0TLp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EnHbEAAAA3AAAAA8AAAAAAAAAAAAAAAAAmAIAAGRycy9k&#10;b3ducmV2LnhtbFBLBQYAAAAABAAEAPUAAACJAwAAAAA=&#10;" path="m818692,l,,,10668r818692,l818692,xe" fillcolor="black" stroked="f">
                  <v:path arrowok="t"/>
                </v:shape>
                <v:shape id="Textbox 118" o:spid="_x0000_s1060" type="#_x0000_t202" style="position:absolute;left:182;top:59;width:16980;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6D777D" w:rsidRDefault="006D777D" w:rsidP="006D777D">
                        <w:pPr>
                          <w:spacing w:line="266" w:lineRule="exact"/>
                          <w:rPr>
                            <w:sz w:val="24"/>
                          </w:rPr>
                        </w:pPr>
                        <w:r>
                          <w:rPr>
                            <w:sz w:val="24"/>
                          </w:rPr>
                          <w:t>Skor</w:t>
                        </w:r>
                        <w:r>
                          <w:rPr>
                            <w:spacing w:val="-2"/>
                            <w:sz w:val="24"/>
                          </w:rPr>
                          <w:t xml:space="preserve"> </w:t>
                        </w:r>
                        <w:r>
                          <w:rPr>
                            <w:sz w:val="24"/>
                          </w:rPr>
                          <w:t>maksimal</w:t>
                        </w:r>
                        <w:r>
                          <w:rPr>
                            <w:spacing w:val="1"/>
                            <w:sz w:val="24"/>
                          </w:rPr>
                          <w:t xml:space="preserve"> </w:t>
                        </w:r>
                        <w:r>
                          <w:rPr>
                            <w:spacing w:val="-2"/>
                            <w:sz w:val="24"/>
                          </w:rPr>
                          <w:t>Matematika</w:t>
                        </w:r>
                      </w:p>
                    </w:txbxContent>
                  </v:textbox>
                </v:shape>
                <v:shape id="Textbox 119" o:spid="_x0000_s1061" type="#_x0000_t202" style="position:absolute;left:21797;top:59;width:246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6D777D" w:rsidRDefault="006D777D" w:rsidP="006D777D">
                        <w:pPr>
                          <w:spacing w:line="266" w:lineRule="exact"/>
                          <w:rPr>
                            <w:sz w:val="24"/>
                          </w:rPr>
                        </w:pPr>
                        <w:r>
                          <w:rPr>
                            <w:sz w:val="24"/>
                          </w:rPr>
                          <w:t xml:space="preserve">: </w:t>
                        </w:r>
                        <w:r>
                          <w:rPr>
                            <w:spacing w:val="-5"/>
                            <w:sz w:val="24"/>
                          </w:rPr>
                          <w:t>10</w:t>
                        </w:r>
                      </w:p>
                    </w:txbxContent>
                  </v:textbox>
                </v:shape>
                <v:shape id="Textbox 120" o:spid="_x0000_s1062" type="#_x0000_t202" style="position:absolute;left:17072;top:4557;width:16059;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6D777D" w:rsidRDefault="006D777D" w:rsidP="006D777D">
                        <w:pPr>
                          <w:spacing w:before="5" w:line="141" w:lineRule="auto"/>
                          <w:rPr>
                            <w:position w:val="-13"/>
                            <w:sz w:val="24"/>
                          </w:rPr>
                        </w:pPr>
                        <w:r>
                          <w:rPr>
                            <w:b/>
                            <w:w w:val="105"/>
                            <w:position w:val="-13"/>
                            <w:sz w:val="24"/>
                          </w:rPr>
                          <w:t>Nilai</w:t>
                        </w:r>
                        <w:r>
                          <w:rPr>
                            <w:w w:val="105"/>
                            <w:position w:val="-13"/>
                            <w:sz w:val="24"/>
                          </w:rPr>
                          <w:t>:</w:t>
                        </w:r>
                        <w:r>
                          <w:rPr>
                            <w:spacing w:val="5"/>
                            <w:w w:val="105"/>
                            <w:position w:val="-13"/>
                            <w:sz w:val="24"/>
                          </w:rPr>
                          <w:t xml:space="preserve"> </w:t>
                        </w:r>
                        <w:r>
                          <w:rPr>
                            <w:rFonts w:ascii="Cambria Math"/>
                            <w:w w:val="105"/>
                            <w:sz w:val="17"/>
                          </w:rPr>
                          <w:t>Skor</w:t>
                        </w:r>
                        <w:r>
                          <w:rPr>
                            <w:rFonts w:ascii="Cambria Math"/>
                            <w:spacing w:val="5"/>
                            <w:w w:val="105"/>
                            <w:sz w:val="17"/>
                          </w:rPr>
                          <w:t xml:space="preserve"> </w:t>
                        </w:r>
                        <w:r>
                          <w:rPr>
                            <w:rFonts w:ascii="Cambria Math"/>
                            <w:w w:val="105"/>
                            <w:sz w:val="17"/>
                          </w:rPr>
                          <w:t>perolehan</w:t>
                        </w:r>
                        <w:r>
                          <w:rPr>
                            <w:rFonts w:ascii="Cambria Math"/>
                            <w:spacing w:val="74"/>
                            <w:w w:val="105"/>
                            <w:sz w:val="17"/>
                          </w:rPr>
                          <w:t xml:space="preserve"> </w:t>
                        </w:r>
                        <w:r>
                          <w:rPr>
                            <w:w w:val="105"/>
                            <w:position w:val="-13"/>
                            <w:sz w:val="24"/>
                          </w:rPr>
                          <w:t>x</w:t>
                        </w:r>
                        <w:r>
                          <w:rPr>
                            <w:spacing w:val="8"/>
                            <w:w w:val="105"/>
                            <w:position w:val="-13"/>
                            <w:sz w:val="24"/>
                          </w:rPr>
                          <w:t xml:space="preserve"> </w:t>
                        </w:r>
                        <w:r>
                          <w:rPr>
                            <w:spacing w:val="-5"/>
                            <w:w w:val="105"/>
                            <w:position w:val="-13"/>
                            <w:sz w:val="24"/>
                          </w:rPr>
                          <w:t>100</w:t>
                        </w:r>
                      </w:p>
                    </w:txbxContent>
                  </v:textbox>
                </v:shape>
                <v:shape id="Textbox 121" o:spid="_x0000_s1063" type="#_x0000_t202" style="position:absolute;left:21248;top:6218;width:7836;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6D777D" w:rsidRDefault="006D777D" w:rsidP="006D777D">
                        <w:pPr>
                          <w:spacing w:line="170" w:lineRule="exact"/>
                          <w:rPr>
                            <w:rFonts w:ascii="Cambria Math"/>
                            <w:sz w:val="17"/>
                          </w:rPr>
                        </w:pPr>
                        <w:r>
                          <w:rPr>
                            <w:rFonts w:ascii="Cambria Math"/>
                            <w:w w:val="110"/>
                            <w:sz w:val="17"/>
                          </w:rPr>
                          <w:t>Skor</w:t>
                        </w:r>
                        <w:r>
                          <w:rPr>
                            <w:rFonts w:ascii="Cambria Math"/>
                            <w:spacing w:val="2"/>
                            <w:w w:val="115"/>
                            <w:sz w:val="17"/>
                          </w:rPr>
                          <w:t xml:space="preserve"> </w:t>
                        </w:r>
                        <w:r>
                          <w:rPr>
                            <w:rFonts w:ascii="Cambria Math"/>
                            <w:spacing w:val="-2"/>
                            <w:w w:val="115"/>
                            <w:sz w:val="17"/>
                          </w:rPr>
                          <w:t>maksimal</w:t>
                        </w:r>
                      </w:p>
                    </w:txbxContent>
                  </v:textbox>
                </v:shape>
                <w10:anchorlock/>
              </v:group>
            </w:pict>
          </mc:Fallback>
        </mc:AlternateContent>
      </w:r>
    </w:p>
    <w:p w:rsidR="006D777D" w:rsidRDefault="006D777D" w:rsidP="006D777D">
      <w:pPr>
        <w:pStyle w:val="BodyText"/>
        <w:ind w:right="-139"/>
        <w:rPr>
          <w:sz w:val="20"/>
        </w:rPr>
      </w:pPr>
    </w:p>
    <w:p w:rsidR="006D777D" w:rsidRPr="00A347A8" w:rsidRDefault="006D777D" w:rsidP="006D777D">
      <w:pPr>
        <w:rPr>
          <w:lang w:val="id-ID"/>
        </w:rPr>
      </w:pPr>
    </w:p>
    <w:p w:rsidR="006D777D" w:rsidRPr="00A347A8" w:rsidRDefault="006D777D" w:rsidP="006D777D">
      <w:pPr>
        <w:rPr>
          <w:lang w:val="id-ID"/>
        </w:rPr>
      </w:pPr>
    </w:p>
    <w:p w:rsidR="006D777D" w:rsidRPr="00A347A8" w:rsidRDefault="006D777D" w:rsidP="006D777D">
      <w:pPr>
        <w:rPr>
          <w:lang w:val="id-ID"/>
        </w:rPr>
      </w:pPr>
    </w:p>
    <w:p w:rsidR="006D777D" w:rsidRDefault="006D777D" w:rsidP="006D777D">
      <w:pPr>
        <w:tabs>
          <w:tab w:val="left" w:pos="6003"/>
        </w:tabs>
        <w:rPr>
          <w:lang w:val="id-ID"/>
        </w:rPr>
        <w:sectPr w:rsidR="006D777D" w:rsidSect="0064147D">
          <w:headerReference w:type="even" r:id="rId35"/>
          <w:headerReference w:type="default" r:id="rId36"/>
          <w:headerReference w:type="first" r:id="rId37"/>
          <w:pgSz w:w="11910" w:h="16840" w:code="9"/>
          <w:pgMar w:top="2268" w:right="1701" w:bottom="1701" w:left="2268" w:header="993" w:footer="1066" w:gutter="0"/>
          <w:cols w:space="720"/>
          <w:docGrid w:linePitch="299"/>
        </w:sectPr>
      </w:pPr>
      <w:r>
        <w:rPr>
          <w:lang w:val="id-ID"/>
        </w:rPr>
        <w:tab/>
      </w:r>
      <w:bookmarkEnd w:id="4"/>
    </w:p>
    <w:p w:rsidR="006D777D" w:rsidRDefault="006D777D" w:rsidP="006D777D">
      <w:pPr>
        <w:tabs>
          <w:tab w:val="left" w:pos="6003"/>
        </w:tabs>
        <w:rPr>
          <w:rFonts w:ascii="Times New Roman" w:hAnsi="Times New Roman" w:cs="Times New Roman"/>
          <w:sz w:val="24"/>
          <w:szCs w:val="24"/>
        </w:rPr>
      </w:pPr>
      <w:r w:rsidRPr="00063E8D">
        <w:rPr>
          <w:rFonts w:ascii="Times New Roman" w:hAnsi="Times New Roman" w:cs="Times New Roman"/>
          <w:sz w:val="24"/>
          <w:szCs w:val="24"/>
        </w:rPr>
        <w:lastRenderedPageBreak/>
        <w:t xml:space="preserve">Hasil </w:t>
      </w:r>
      <w:r>
        <w:rPr>
          <w:rFonts w:ascii="Times New Roman" w:hAnsi="Times New Roman" w:cs="Times New Roman"/>
          <w:sz w:val="24"/>
          <w:szCs w:val="24"/>
        </w:rPr>
        <w:t xml:space="preserve">uji Prettes </w:t>
      </w:r>
    </w:p>
    <w:tbl>
      <w:tblPr>
        <w:tblW w:w="5000" w:type="pct"/>
        <w:tblLook w:val="04A0" w:firstRow="1" w:lastRow="0" w:firstColumn="1" w:lastColumn="0" w:noHBand="0" w:noVBand="1"/>
      </w:tblPr>
      <w:tblGrid>
        <w:gridCol w:w="1326"/>
        <w:gridCol w:w="616"/>
        <w:gridCol w:w="616"/>
        <w:gridCol w:w="616"/>
        <w:gridCol w:w="616"/>
        <w:gridCol w:w="616"/>
        <w:gridCol w:w="616"/>
        <w:gridCol w:w="616"/>
        <w:gridCol w:w="616"/>
        <w:gridCol w:w="617"/>
        <w:gridCol w:w="617"/>
        <w:gridCol w:w="669"/>
      </w:tblGrid>
      <w:tr w:rsidR="006D777D" w:rsidRPr="00063E8D" w:rsidTr="00F44671">
        <w:trPr>
          <w:trHeight w:val="300"/>
        </w:trPr>
        <w:tc>
          <w:tcPr>
            <w:tcW w:w="496" w:type="pct"/>
            <w:tcBorders>
              <w:top w:val="single" w:sz="4" w:space="0" w:color="auto"/>
              <w:left w:val="single" w:sz="4" w:space="0" w:color="auto"/>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Nama Siswa</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2</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3</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4</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5</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6</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7</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8</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9</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10</w:t>
            </w:r>
          </w:p>
        </w:tc>
        <w:tc>
          <w:tcPr>
            <w:tcW w:w="409" w:type="pct"/>
            <w:tcBorders>
              <w:top w:val="single" w:sz="4" w:space="0" w:color="auto"/>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 xml:space="preserve">Total </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Afiqah</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Aflah</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Ainun</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Akila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Aksa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Alvin</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Aqilah</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Arif</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Devaleo</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Devineo</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Faisal</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Fakhirah</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Fatir</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5</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Fiqri</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Firja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Hafiz</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5</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Imam</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3</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Juwairiyah</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Kinara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Muia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Nadila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Naira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4</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Nur Ayya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3</w:t>
            </w:r>
          </w:p>
        </w:tc>
      </w:tr>
      <w:tr w:rsidR="006D777D" w:rsidRPr="00063E8D" w:rsidTr="00F44671">
        <w:trPr>
          <w:trHeight w:val="315"/>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Putra</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1</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vAlign w:val="center"/>
            <w:hideMark/>
          </w:tcPr>
          <w:p w:rsidR="006D777D" w:rsidRPr="00063E8D" w:rsidRDefault="006D777D" w:rsidP="00F44671">
            <w:pPr>
              <w:spacing w:after="0" w:line="240" w:lineRule="auto"/>
              <w:jc w:val="center"/>
              <w:rPr>
                <w:rFonts w:ascii="Calibri" w:eastAsia="Times New Roman" w:hAnsi="Calibri" w:cs="Calibri"/>
                <w:color w:val="000000"/>
                <w:sz w:val="24"/>
                <w:szCs w:val="24"/>
              </w:rPr>
            </w:pPr>
            <w:r w:rsidRPr="00063E8D">
              <w:rPr>
                <w:rFonts w:ascii="Calibri" w:eastAsia="Times New Roman" w:hAnsi="Calibri" w:cs="Calibri"/>
                <w:color w:val="000000"/>
                <w:sz w:val="24"/>
                <w:szCs w:val="24"/>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Rapka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center"/>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bl>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r w:rsidRPr="00063E8D">
        <w:rPr>
          <w:rFonts w:ascii="Times New Roman" w:hAnsi="Times New Roman" w:cs="Times New Roman"/>
          <w:sz w:val="24"/>
          <w:szCs w:val="24"/>
        </w:rPr>
        <w:lastRenderedPageBreak/>
        <w:t xml:space="preserve">Hasil </w:t>
      </w:r>
      <w:r>
        <w:rPr>
          <w:rFonts w:ascii="Times New Roman" w:hAnsi="Times New Roman" w:cs="Times New Roman"/>
          <w:sz w:val="24"/>
          <w:szCs w:val="24"/>
        </w:rPr>
        <w:t>uji Posttes</w:t>
      </w:r>
    </w:p>
    <w:tbl>
      <w:tblPr>
        <w:tblW w:w="5000" w:type="pct"/>
        <w:tblLook w:val="04A0" w:firstRow="1" w:lastRow="0" w:firstColumn="1" w:lastColumn="0" w:noHBand="0" w:noVBand="1"/>
      </w:tblPr>
      <w:tblGrid>
        <w:gridCol w:w="1326"/>
        <w:gridCol w:w="616"/>
        <w:gridCol w:w="616"/>
        <w:gridCol w:w="616"/>
        <w:gridCol w:w="616"/>
        <w:gridCol w:w="616"/>
        <w:gridCol w:w="616"/>
        <w:gridCol w:w="616"/>
        <w:gridCol w:w="616"/>
        <w:gridCol w:w="617"/>
        <w:gridCol w:w="617"/>
        <w:gridCol w:w="669"/>
      </w:tblGrid>
      <w:tr w:rsidR="006D777D" w:rsidRPr="00063E8D" w:rsidTr="00F44671">
        <w:trPr>
          <w:trHeight w:val="300"/>
        </w:trPr>
        <w:tc>
          <w:tcPr>
            <w:tcW w:w="496" w:type="pct"/>
            <w:tcBorders>
              <w:top w:val="single" w:sz="4" w:space="0" w:color="auto"/>
              <w:left w:val="single" w:sz="4" w:space="0" w:color="auto"/>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Nama Siswa</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2</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3</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4</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5</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6</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7</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8</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9</w:t>
            </w:r>
          </w:p>
        </w:tc>
        <w:tc>
          <w:tcPr>
            <w:tcW w:w="409" w:type="pct"/>
            <w:tcBorders>
              <w:top w:val="single" w:sz="4" w:space="0" w:color="auto"/>
              <w:left w:val="nil"/>
              <w:bottom w:val="single" w:sz="4" w:space="0" w:color="auto"/>
              <w:right w:val="single" w:sz="4" w:space="0" w:color="auto"/>
            </w:tcBorders>
            <w:shd w:val="clear" w:color="auto" w:fill="auto"/>
            <w:noWrap/>
            <w:hideMark/>
          </w:tcPr>
          <w:p w:rsidR="006D777D" w:rsidRPr="00063E8D" w:rsidRDefault="006D777D" w:rsidP="00F44671">
            <w:pPr>
              <w:spacing w:after="0" w:line="240" w:lineRule="auto"/>
              <w:jc w:val="center"/>
              <w:rPr>
                <w:rFonts w:ascii="Calibri" w:eastAsia="Times New Roman" w:hAnsi="Calibri" w:cs="Calibri"/>
                <w:b/>
                <w:bCs/>
                <w:color w:val="000000"/>
              </w:rPr>
            </w:pPr>
            <w:r w:rsidRPr="00063E8D">
              <w:rPr>
                <w:rFonts w:ascii="Calibri" w:eastAsia="Times New Roman" w:hAnsi="Calibri" w:cs="Calibri"/>
                <w:b/>
                <w:bCs/>
                <w:color w:val="000000"/>
              </w:rPr>
              <w:t>10</w:t>
            </w:r>
          </w:p>
        </w:tc>
        <w:tc>
          <w:tcPr>
            <w:tcW w:w="409" w:type="pct"/>
            <w:tcBorders>
              <w:top w:val="single" w:sz="4" w:space="0" w:color="auto"/>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Total</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Afiqah</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Aflah</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Ainun</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Akila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Aksa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Alvin</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Aqilah</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Arif</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Devaleo</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Devineo</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Faisal</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Fakhirah</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Fatir</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Fiqri</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Firja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Hafiz</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Imam</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Juwairiyah</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Kinara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7</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Muia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Nadila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Naira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6</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Nur Ayya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9</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Putra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r w:rsidR="006D777D" w:rsidRPr="00063E8D" w:rsidTr="00F44671">
        <w:trPr>
          <w:trHeight w:val="300"/>
        </w:trPr>
        <w:tc>
          <w:tcPr>
            <w:tcW w:w="496" w:type="pct"/>
            <w:tcBorders>
              <w:top w:val="nil"/>
              <w:left w:val="single" w:sz="4" w:space="0" w:color="auto"/>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rPr>
                <w:rFonts w:ascii="Calibri" w:eastAsia="Times New Roman" w:hAnsi="Calibri" w:cs="Calibri"/>
                <w:color w:val="000000"/>
              </w:rPr>
            </w:pPr>
            <w:r w:rsidRPr="00063E8D">
              <w:rPr>
                <w:rFonts w:ascii="Calibri" w:eastAsia="Times New Roman" w:hAnsi="Calibri" w:cs="Calibri"/>
                <w:color w:val="000000"/>
              </w:rPr>
              <w:t>Rapka</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1</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0</w:t>
            </w:r>
          </w:p>
        </w:tc>
        <w:tc>
          <w:tcPr>
            <w:tcW w:w="409" w:type="pct"/>
            <w:tcBorders>
              <w:top w:val="nil"/>
              <w:left w:val="nil"/>
              <w:bottom w:val="single" w:sz="4" w:space="0" w:color="auto"/>
              <w:right w:val="single" w:sz="4" w:space="0" w:color="auto"/>
            </w:tcBorders>
            <w:shd w:val="clear" w:color="auto" w:fill="auto"/>
            <w:noWrap/>
            <w:vAlign w:val="bottom"/>
            <w:hideMark/>
          </w:tcPr>
          <w:p w:rsidR="006D777D" w:rsidRPr="00063E8D" w:rsidRDefault="006D777D" w:rsidP="00F44671">
            <w:pPr>
              <w:spacing w:after="0" w:line="240" w:lineRule="auto"/>
              <w:jc w:val="right"/>
              <w:rPr>
                <w:rFonts w:ascii="Calibri" w:eastAsia="Times New Roman" w:hAnsi="Calibri" w:cs="Calibri"/>
                <w:color w:val="000000"/>
              </w:rPr>
            </w:pPr>
            <w:r w:rsidRPr="00063E8D">
              <w:rPr>
                <w:rFonts w:ascii="Calibri" w:eastAsia="Times New Roman" w:hAnsi="Calibri" w:cs="Calibri"/>
                <w:color w:val="000000"/>
              </w:rPr>
              <w:t>8</w:t>
            </w:r>
          </w:p>
        </w:tc>
      </w:tr>
    </w:tbl>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r w:rsidRPr="006B518B">
        <w:rPr>
          <w:b/>
          <w:bCs/>
          <w:color w:val="0D0D0D"/>
        </w:rPr>
        <w:lastRenderedPageBreak/>
        <w:t>Data Hasil Observasi P</w:t>
      </w:r>
      <w:r w:rsidRPr="006B518B">
        <w:rPr>
          <w:b/>
          <w:bCs/>
          <w:i/>
          <w:iCs/>
          <w:color w:val="0D0D0D"/>
        </w:rPr>
        <w:t>rettest</w:t>
      </w:r>
    </w:p>
    <w:p w:rsidR="006D777D" w:rsidRPr="000717BD" w:rsidRDefault="006D777D" w:rsidP="006D777D">
      <w:pPr>
        <w:pStyle w:val="Caption"/>
        <w:spacing w:after="0"/>
        <w:jc w:val="center"/>
        <w:rPr>
          <w:b w:val="0"/>
          <w:color w:val="0D0D0D"/>
          <w:sz w:val="24"/>
          <w:szCs w:val="24"/>
        </w:rPr>
      </w:pPr>
    </w:p>
    <w:tbl>
      <w:tblPr>
        <w:tblW w:w="4392" w:type="dxa"/>
        <w:jc w:val="center"/>
        <w:tblLook w:val="04A0" w:firstRow="1" w:lastRow="0" w:firstColumn="1" w:lastColumn="0" w:noHBand="0" w:noVBand="1"/>
      </w:tblPr>
      <w:tblGrid>
        <w:gridCol w:w="636"/>
        <w:gridCol w:w="1464"/>
        <w:gridCol w:w="1017"/>
        <w:gridCol w:w="1275"/>
      </w:tblGrid>
      <w:tr w:rsidR="006D777D" w:rsidRPr="00FB2E0D" w:rsidTr="00F44671">
        <w:trPr>
          <w:trHeight w:val="330"/>
          <w:jc w:val="center"/>
        </w:trPr>
        <w:tc>
          <w:tcPr>
            <w:tcW w:w="636"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NO</w:t>
            </w:r>
          </w:p>
        </w:tc>
        <w:tc>
          <w:tcPr>
            <w:tcW w:w="1464" w:type="dxa"/>
            <w:tcBorders>
              <w:top w:val="single" w:sz="8" w:space="0" w:color="auto"/>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Nama</w:t>
            </w:r>
          </w:p>
        </w:tc>
        <w:tc>
          <w:tcPr>
            <w:tcW w:w="1017" w:type="dxa"/>
            <w:tcBorders>
              <w:top w:val="single" w:sz="8" w:space="0" w:color="auto"/>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KKM</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b/>
                <w:bCs/>
                <w:color w:val="000000"/>
                <w:sz w:val="24"/>
                <w:szCs w:val="24"/>
              </w:rPr>
            </w:pPr>
            <w:r w:rsidRPr="000717BD">
              <w:rPr>
                <w:rFonts w:ascii="Times New Roman" w:eastAsia="Times New Roman" w:hAnsi="Times New Roman" w:cs="Times New Roman"/>
                <w:b/>
                <w:bCs/>
                <w:color w:val="000000"/>
                <w:sz w:val="24"/>
                <w:szCs w:val="24"/>
              </w:rPr>
              <w:t>Nilai</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Afiqah</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Aflah</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 xml:space="preserve">Ainun </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Akila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Aksa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Alvin</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Aqilah</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77</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8</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Arif</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9</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Devaleo</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10</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Devineo</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11</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Faisal</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12</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Fakhirah</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13</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Fatir</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14</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Fiqri</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15</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Firja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16</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Hafiz</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50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17</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Imam</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30</w:t>
            </w:r>
          </w:p>
        </w:tc>
      </w:tr>
      <w:tr w:rsidR="006D777D" w:rsidRPr="00FB2E0D" w:rsidTr="00F44671">
        <w:trPr>
          <w:trHeight w:val="36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18</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Juwairiyah</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19</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Kinara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20</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Muia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21</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Nadila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75</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22</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Naira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40</w:t>
            </w:r>
          </w:p>
        </w:tc>
      </w:tr>
      <w:tr w:rsidR="006D777D" w:rsidRPr="00FB2E0D" w:rsidTr="00F44671">
        <w:trPr>
          <w:trHeight w:val="289"/>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23</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Nur Ayya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30</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24</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Putra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r w:rsidR="006D777D" w:rsidRPr="00FB2E0D" w:rsidTr="00F44671">
        <w:trPr>
          <w:trHeight w:val="330"/>
          <w:jc w:val="center"/>
        </w:trPr>
        <w:tc>
          <w:tcPr>
            <w:tcW w:w="636" w:type="dxa"/>
            <w:tcBorders>
              <w:top w:val="nil"/>
              <w:left w:val="single" w:sz="8" w:space="0" w:color="auto"/>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25</w:t>
            </w:r>
          </w:p>
        </w:tc>
        <w:tc>
          <w:tcPr>
            <w:tcW w:w="1464"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Rapka</w:t>
            </w:r>
          </w:p>
        </w:tc>
        <w:tc>
          <w:tcPr>
            <w:tcW w:w="1017"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70</w:t>
            </w:r>
          </w:p>
        </w:tc>
        <w:tc>
          <w:tcPr>
            <w:tcW w:w="1275" w:type="dxa"/>
            <w:tcBorders>
              <w:top w:val="nil"/>
              <w:left w:val="nil"/>
              <w:bottom w:val="single" w:sz="8" w:space="0" w:color="auto"/>
              <w:right w:val="single" w:sz="8" w:space="0" w:color="auto"/>
            </w:tcBorders>
            <w:shd w:val="clear" w:color="auto" w:fill="auto"/>
            <w:vAlign w:val="center"/>
            <w:hideMark/>
          </w:tcPr>
          <w:p w:rsidR="006D777D" w:rsidRPr="000717BD" w:rsidRDefault="006D777D" w:rsidP="00F44671">
            <w:pPr>
              <w:spacing w:after="0" w:line="240" w:lineRule="auto"/>
              <w:jc w:val="center"/>
              <w:rPr>
                <w:rFonts w:ascii="Times New Roman" w:eastAsia="Times New Roman" w:hAnsi="Times New Roman" w:cs="Times New Roman"/>
                <w:color w:val="000000"/>
                <w:sz w:val="24"/>
                <w:szCs w:val="24"/>
              </w:rPr>
            </w:pPr>
            <w:r w:rsidRPr="000717BD">
              <w:rPr>
                <w:rFonts w:ascii="Times New Roman" w:eastAsia="Times New Roman" w:hAnsi="Times New Roman" w:cs="Times New Roman"/>
                <w:color w:val="000000"/>
                <w:sz w:val="24"/>
                <w:szCs w:val="24"/>
              </w:rPr>
              <w:t>65</w:t>
            </w:r>
          </w:p>
        </w:tc>
      </w:tr>
    </w:tbl>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Pr="006B518B" w:rsidRDefault="006D777D" w:rsidP="006D777D">
      <w:pPr>
        <w:pStyle w:val="BodyText"/>
        <w:spacing w:line="480" w:lineRule="auto"/>
        <w:jc w:val="both"/>
        <w:rPr>
          <w:b/>
          <w:bCs/>
          <w:i/>
          <w:iCs/>
          <w:color w:val="0D0D0D"/>
          <w:lang w:val="en-US"/>
        </w:rPr>
      </w:pPr>
      <w:r w:rsidRPr="006B518B">
        <w:rPr>
          <w:b/>
          <w:bCs/>
          <w:color w:val="0D0D0D"/>
        </w:rPr>
        <w:lastRenderedPageBreak/>
        <w:t xml:space="preserve">Data Hasil Observasi </w:t>
      </w:r>
      <w:r w:rsidRPr="008A409B">
        <w:rPr>
          <w:b/>
          <w:i/>
          <w:color w:val="0D0D0D"/>
        </w:rPr>
        <w:t>Post</w:t>
      </w:r>
      <w:r w:rsidRPr="008A409B">
        <w:rPr>
          <w:b/>
          <w:i/>
          <w:color w:val="0D0D0D"/>
          <w:lang w:val="en-US"/>
        </w:rPr>
        <w:t>t</w:t>
      </w:r>
      <w:r w:rsidRPr="008A409B">
        <w:rPr>
          <w:b/>
          <w:i/>
          <w:color w:val="0D0D0D"/>
        </w:rPr>
        <w:t>est</w:t>
      </w:r>
    </w:p>
    <w:tbl>
      <w:tblPr>
        <w:tblW w:w="4151" w:type="dxa"/>
        <w:jc w:val="center"/>
        <w:tblLook w:val="04A0" w:firstRow="1" w:lastRow="0" w:firstColumn="1" w:lastColumn="0" w:noHBand="0" w:noVBand="1"/>
      </w:tblPr>
      <w:tblGrid>
        <w:gridCol w:w="764"/>
        <w:gridCol w:w="1270"/>
        <w:gridCol w:w="983"/>
        <w:gridCol w:w="1134"/>
      </w:tblGrid>
      <w:tr w:rsidR="006D777D" w:rsidRPr="008A409B" w:rsidTr="00F44671">
        <w:trPr>
          <w:trHeight w:val="330"/>
          <w:jc w:val="center"/>
        </w:trPr>
        <w:tc>
          <w:tcPr>
            <w:tcW w:w="76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No</w:t>
            </w:r>
          </w:p>
        </w:tc>
        <w:tc>
          <w:tcPr>
            <w:tcW w:w="1270" w:type="dxa"/>
            <w:tcBorders>
              <w:top w:val="single" w:sz="8" w:space="0" w:color="auto"/>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Nama</w:t>
            </w:r>
          </w:p>
        </w:tc>
        <w:tc>
          <w:tcPr>
            <w:tcW w:w="983" w:type="dxa"/>
            <w:tcBorders>
              <w:top w:val="single" w:sz="8" w:space="0" w:color="auto"/>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KKM</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b/>
                <w:bCs/>
                <w:color w:val="000000"/>
                <w:sz w:val="24"/>
                <w:szCs w:val="24"/>
              </w:rPr>
            </w:pPr>
            <w:r w:rsidRPr="008A409B">
              <w:rPr>
                <w:rFonts w:ascii="Times New Roman" w:eastAsia="Times New Roman" w:hAnsi="Times New Roman" w:cs="Times New Roman"/>
                <w:b/>
                <w:bCs/>
                <w:color w:val="000000"/>
                <w:sz w:val="24"/>
                <w:szCs w:val="24"/>
              </w:rPr>
              <w:t>Nilai</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Afiqah</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80</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Aflah</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85</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3</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 xml:space="preserve">Ainun </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75</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4</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Akila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75</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5</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Aksa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65</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Alvin</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72</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Aqilah</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Arif</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63</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9</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Devaleo</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10</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Devineo</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80</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11</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Faisal</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12</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Fakhirah</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13</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Fatir</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86</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14</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Fiqri</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67</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15</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Firja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16</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Hafiz</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17</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Imam</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81</w:t>
            </w:r>
          </w:p>
        </w:tc>
      </w:tr>
      <w:tr w:rsidR="006D777D" w:rsidRPr="008A409B" w:rsidTr="00F44671">
        <w:trPr>
          <w:trHeight w:val="361"/>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18</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Juwairiyah</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19</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Kinara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20</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Muia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85</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21</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Nadila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84</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22</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Naira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65</w:t>
            </w:r>
          </w:p>
        </w:tc>
      </w:tr>
      <w:tr w:rsidR="006D777D" w:rsidRPr="008A409B" w:rsidTr="00F44671">
        <w:trPr>
          <w:trHeight w:val="287"/>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23</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Nur Ayya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84</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24</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Putra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82</w:t>
            </w:r>
          </w:p>
        </w:tc>
      </w:tr>
      <w:tr w:rsidR="006D777D" w:rsidRPr="008A409B" w:rsidTr="00F44671">
        <w:trPr>
          <w:trHeight w:val="330"/>
          <w:jc w:val="center"/>
        </w:trPr>
        <w:tc>
          <w:tcPr>
            <w:tcW w:w="764" w:type="dxa"/>
            <w:tcBorders>
              <w:top w:val="nil"/>
              <w:left w:val="single" w:sz="8" w:space="0" w:color="auto"/>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25</w:t>
            </w:r>
          </w:p>
        </w:tc>
        <w:tc>
          <w:tcPr>
            <w:tcW w:w="1270"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Rapka</w:t>
            </w:r>
          </w:p>
        </w:tc>
        <w:tc>
          <w:tcPr>
            <w:tcW w:w="983"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70</w:t>
            </w:r>
          </w:p>
        </w:tc>
        <w:tc>
          <w:tcPr>
            <w:tcW w:w="1134" w:type="dxa"/>
            <w:tcBorders>
              <w:top w:val="nil"/>
              <w:left w:val="nil"/>
              <w:bottom w:val="single" w:sz="8" w:space="0" w:color="auto"/>
              <w:right w:val="single" w:sz="8" w:space="0" w:color="auto"/>
            </w:tcBorders>
            <w:shd w:val="clear" w:color="auto" w:fill="auto"/>
            <w:vAlign w:val="center"/>
            <w:hideMark/>
          </w:tcPr>
          <w:p w:rsidR="006D777D" w:rsidRPr="008A409B" w:rsidRDefault="006D777D" w:rsidP="00F44671">
            <w:pPr>
              <w:spacing w:after="0" w:line="240" w:lineRule="auto"/>
              <w:jc w:val="center"/>
              <w:rPr>
                <w:rFonts w:ascii="Times New Roman" w:eastAsia="Times New Roman" w:hAnsi="Times New Roman" w:cs="Times New Roman"/>
                <w:color w:val="000000"/>
                <w:sz w:val="24"/>
                <w:szCs w:val="24"/>
              </w:rPr>
            </w:pPr>
            <w:r w:rsidRPr="008A409B">
              <w:rPr>
                <w:rFonts w:ascii="Times New Roman" w:eastAsia="Times New Roman" w:hAnsi="Times New Roman" w:cs="Times New Roman"/>
                <w:color w:val="000000"/>
                <w:sz w:val="24"/>
                <w:szCs w:val="24"/>
              </w:rPr>
              <w:t>79</w:t>
            </w:r>
          </w:p>
        </w:tc>
      </w:tr>
    </w:tbl>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pPr>
      <w:r>
        <w:rPr>
          <w:rFonts w:ascii="Times New Roman" w:hAnsi="Times New Roman" w:cs="Times New Roman"/>
          <w:sz w:val="24"/>
          <w:szCs w:val="24"/>
        </w:rPr>
        <w:lastRenderedPageBreak/>
        <w:t xml:space="preserve">Lampiran Hasil Uji Validitas dan Reabilitas </w:t>
      </w: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671"/>
        <w:gridCol w:w="849"/>
        <w:gridCol w:w="594"/>
        <w:gridCol w:w="583"/>
        <w:gridCol w:w="583"/>
        <w:gridCol w:w="583"/>
        <w:gridCol w:w="583"/>
        <w:gridCol w:w="583"/>
        <w:gridCol w:w="583"/>
        <w:gridCol w:w="583"/>
        <w:gridCol w:w="583"/>
        <w:gridCol w:w="666"/>
        <w:gridCol w:w="497"/>
      </w:tblGrid>
      <w:tr w:rsidR="006D777D" w:rsidRPr="00B06181" w:rsidTr="00F44671">
        <w:trPr>
          <w:cantSplit/>
        </w:trPr>
        <w:tc>
          <w:tcPr>
            <w:tcW w:w="5000" w:type="pct"/>
            <w:gridSpan w:val="13"/>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Correlations</w:t>
            </w:r>
          </w:p>
        </w:tc>
      </w:tr>
      <w:tr w:rsidR="006D777D" w:rsidRPr="00B06181" w:rsidTr="00F44671">
        <w:trPr>
          <w:cantSplit/>
        </w:trPr>
        <w:tc>
          <w:tcPr>
            <w:tcW w:w="1050" w:type="pct"/>
            <w:gridSpan w:val="2"/>
            <w:tcBorders>
              <w:top w:val="single" w:sz="16" w:space="0" w:color="000000"/>
              <w:left w:val="single" w:sz="16" w:space="0" w:color="000000"/>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p>
        </w:tc>
        <w:tc>
          <w:tcPr>
            <w:tcW w:w="359" w:type="pct"/>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Soal_1</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Soal_2</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Soal_3</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Soal_4</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Soal_5</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Soal_6</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Soal_7</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Soal_8</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Soal_9</w:t>
            </w:r>
          </w:p>
        </w:tc>
        <w:tc>
          <w:tcPr>
            <w:tcW w:w="35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Soal_10</w:t>
            </w:r>
          </w:p>
        </w:tc>
        <w:tc>
          <w:tcPr>
            <w:tcW w:w="359" w:type="pct"/>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Total</w:t>
            </w:r>
          </w:p>
        </w:tc>
      </w:tr>
      <w:tr w:rsidR="006D777D" w:rsidRPr="00B06181" w:rsidTr="00F44671">
        <w:trPr>
          <w:cantSplit/>
        </w:trPr>
        <w:tc>
          <w:tcPr>
            <w:tcW w:w="348" w:type="pct"/>
            <w:vMerge w:val="restart"/>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Soal_1</w:t>
            </w:r>
          </w:p>
        </w:tc>
        <w:tc>
          <w:tcPr>
            <w:tcW w:w="702" w:type="pct"/>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-.042</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-.031</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-.007</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-.086</w:t>
            </w:r>
          </w:p>
        </w:tc>
        <w:tc>
          <w:tcPr>
            <w:tcW w:w="35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-.665</w:t>
            </w:r>
            <w:r w:rsidRPr="00B06181">
              <w:rPr>
                <w:rFonts w:ascii="Arial" w:hAnsi="Arial" w:cs="Arial"/>
                <w:color w:val="000000"/>
                <w:sz w:val="18"/>
                <w:szCs w:val="18"/>
                <w:vertAlign w:val="superscript"/>
              </w:rPr>
              <w:t>**</w:t>
            </w:r>
          </w:p>
        </w:tc>
        <w:tc>
          <w:tcPr>
            <w:tcW w:w="359" w:type="pct"/>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r>
      <w:tr w:rsidR="006D777D" w:rsidRPr="00B06181" w:rsidTr="00F44671">
        <w:trPr>
          <w:cantSplit/>
        </w:trPr>
        <w:tc>
          <w:tcPr>
            <w:tcW w:w="348" w:type="pct"/>
            <w:vMerge/>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.843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.589</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.975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.683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.668</w:t>
            </w:r>
          </w:p>
        </w:tc>
      </w:tr>
      <w:tr w:rsidR="006D777D" w:rsidRPr="00B06181" w:rsidTr="00F44671">
        <w:trPr>
          <w:cantSplit/>
        </w:trPr>
        <w:tc>
          <w:tcPr>
            <w:tcW w:w="348" w:type="pct"/>
            <w:vMerge/>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Soal_2</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.221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.274</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.843</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Soal_3</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.387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.188</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.215</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.669</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.056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.367</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.302</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Soal_4</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.397</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.309</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.291</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.049</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.377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.158</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Soal_5</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.397</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.659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.419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r w:rsidRPr="00B06181">
              <w:rPr>
                <w:rFonts w:ascii="Arial" w:hAnsi="Arial" w:cs="Arial"/>
                <w:color w:val="000000"/>
                <w:sz w:val="18"/>
                <w:szCs w:val="18"/>
                <w:vertAlign w:val="superscript"/>
              </w:rPr>
              <w:t>**</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.589</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.049</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Soal_6</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.309</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.774</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.896</w:t>
            </w:r>
            <w:r w:rsidRPr="00B06181">
              <w:rPr>
                <w:rFonts w:ascii="Arial" w:hAnsi="Arial" w:cs="Arial"/>
                <w:color w:val="000000"/>
                <w:sz w:val="18"/>
                <w:szCs w:val="18"/>
                <w:vertAlign w:val="superscript"/>
              </w:rPr>
              <w:t>**</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.975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.442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Soal_7</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.659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.774</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.430</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-.083</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.874</w:t>
            </w:r>
            <w:r w:rsidRPr="00B06181">
              <w:rPr>
                <w:rFonts w:ascii="Arial" w:hAnsi="Arial" w:cs="Arial"/>
                <w:color w:val="000000"/>
                <w:sz w:val="18"/>
                <w:szCs w:val="18"/>
                <w:vertAlign w:val="superscript"/>
              </w:rPr>
              <w:t>**</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.453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.669</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.377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.694</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Soal_8</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.387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.419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.492</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.167</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.737</w:t>
            </w:r>
            <w:r w:rsidRPr="00B06181">
              <w:rPr>
                <w:rFonts w:ascii="Arial" w:hAnsi="Arial" w:cs="Arial"/>
                <w:color w:val="000000"/>
                <w:sz w:val="18"/>
                <w:szCs w:val="18"/>
                <w:vertAlign w:val="superscript"/>
              </w:rPr>
              <w:t>**</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.056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.012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.001</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Soal_9</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.221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.430</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.579</w:t>
            </w:r>
            <w:r w:rsidRPr="00B06181">
              <w:rPr>
                <w:rFonts w:ascii="Arial" w:hAnsi="Arial" w:cs="Arial"/>
                <w:color w:val="000000"/>
                <w:sz w:val="18"/>
                <w:szCs w:val="18"/>
                <w:vertAlign w:val="superscript"/>
              </w:rPr>
              <w:t>**</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.683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.391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.032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.002</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lastRenderedPageBreak/>
              <w:t>Soal_10</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-.665</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-.083</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.747</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.580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.516</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.694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.207</w:t>
            </w:r>
          </w:p>
        </w:tc>
        <w:tc>
          <w:tcPr>
            <w:tcW w:w="359"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.548</w:t>
            </w:r>
          </w:p>
        </w:tc>
      </w:tr>
      <w:tr w:rsidR="006D777D" w:rsidRPr="00B06181" w:rsidTr="00F44671">
        <w:trPr>
          <w:cantSplit/>
        </w:trPr>
        <w:tc>
          <w:tcPr>
            <w:tcW w:w="348"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348" w:type="pct"/>
            <w:vMerge w:val="restart"/>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Total</w:t>
            </w: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Pearson Correlation</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.090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.274</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.291</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.896</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.874</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.737</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.579</w:t>
            </w:r>
            <w:r w:rsidRPr="00B06181">
              <w:rPr>
                <w:rFonts w:ascii="Arial" w:hAnsi="Arial" w:cs="Arial"/>
                <w:color w:val="000000"/>
                <w:sz w:val="18"/>
                <w:szCs w:val="18"/>
                <w:vertAlign w:val="superscript"/>
              </w:rPr>
              <w:t>**</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w:t>
            </w:r>
          </w:p>
        </w:tc>
        <w:tc>
          <w:tcPr>
            <w:tcW w:w="35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r>
      <w:tr w:rsidR="006D777D" w:rsidRPr="00B06181" w:rsidTr="00F44671">
        <w:trPr>
          <w:cantSplit/>
        </w:trPr>
        <w:tc>
          <w:tcPr>
            <w:tcW w:w="348" w:type="pct"/>
            <w:vMerge/>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02"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Sig. (2-tailed)</w:t>
            </w:r>
          </w:p>
        </w:tc>
        <w:tc>
          <w:tcPr>
            <w:tcW w:w="35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.158</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.002</w:t>
            </w:r>
          </w:p>
        </w:tc>
        <w:tc>
          <w:tcPr>
            <w:tcW w:w="35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.548</w:t>
            </w:r>
          </w:p>
        </w:tc>
        <w:tc>
          <w:tcPr>
            <w:tcW w:w="359" w:type="pct"/>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348" w:type="pct"/>
            <w:vMerge/>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02" w:type="pct"/>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359" w:type="pct"/>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359" w:type="pct"/>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5000" w:type="pct"/>
            <w:gridSpan w:val="13"/>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 Correlation is significant at the 0.01 level (2-tailed).</w:t>
            </w:r>
          </w:p>
        </w:tc>
      </w:tr>
      <w:tr w:rsidR="006D777D" w:rsidRPr="00B06181" w:rsidTr="00F44671">
        <w:trPr>
          <w:cantSplit/>
        </w:trPr>
        <w:tc>
          <w:tcPr>
            <w:tcW w:w="5000" w:type="pct"/>
            <w:gridSpan w:val="13"/>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 Correlation is significant at the 0.05 level (2-tailed).</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26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2"/>
        <w:gridCol w:w="1165"/>
      </w:tblGrid>
      <w:tr w:rsidR="006D777D" w:rsidRPr="00B06181" w:rsidTr="00F44671">
        <w:trPr>
          <w:cantSplit/>
        </w:trPr>
        <w:tc>
          <w:tcPr>
            <w:tcW w:w="2676" w:type="dxa"/>
            <w:gridSpan w:val="2"/>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b/>
                <w:bCs/>
                <w:color w:val="000000"/>
                <w:sz w:val="18"/>
                <w:szCs w:val="18"/>
              </w:rPr>
              <w:t>Reliability Statistics</w:t>
            </w:r>
          </w:p>
        </w:tc>
      </w:tr>
      <w:tr w:rsidR="006D777D" w:rsidRPr="00B06181" w:rsidTr="00F44671">
        <w:trPr>
          <w:cantSplit/>
        </w:trPr>
        <w:tc>
          <w:tcPr>
            <w:tcW w:w="1511"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Cronbach's Alpha</w:t>
            </w:r>
          </w:p>
        </w:tc>
        <w:tc>
          <w:tcPr>
            <w:tcW w:w="1165"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 of Items</w:t>
            </w:r>
          </w:p>
        </w:tc>
      </w:tr>
      <w:tr w:rsidR="006D777D" w:rsidRPr="00B06181" w:rsidTr="00F44671">
        <w:trPr>
          <w:cantSplit/>
        </w:trPr>
        <w:tc>
          <w:tcPr>
            <w:tcW w:w="1511" w:type="dxa"/>
            <w:tcBorders>
              <w:top w:val="single" w:sz="16" w:space="0" w:color="000000"/>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w:t>
            </w:r>
            <w:r>
              <w:rPr>
                <w:rFonts w:ascii="Arial" w:hAnsi="Arial" w:cs="Arial"/>
                <w:color w:val="000000"/>
                <w:sz w:val="18"/>
                <w:szCs w:val="18"/>
              </w:rPr>
              <w:t>8</w:t>
            </w:r>
            <w:r w:rsidRPr="00B06181">
              <w:rPr>
                <w:rFonts w:ascii="Arial" w:hAnsi="Arial" w:cs="Arial"/>
                <w:color w:val="000000"/>
                <w:sz w:val="18"/>
                <w:szCs w:val="18"/>
              </w:rPr>
              <w:t>58</w:t>
            </w:r>
          </w:p>
        </w:tc>
        <w:tc>
          <w:tcPr>
            <w:tcW w:w="1165" w:type="dxa"/>
            <w:tcBorders>
              <w:top w:val="single" w:sz="16" w:space="0" w:color="000000"/>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58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18"/>
        <w:gridCol w:w="1422"/>
        <w:gridCol w:w="1009"/>
        <w:gridCol w:w="1009"/>
      </w:tblGrid>
      <w:tr w:rsidR="006D777D" w:rsidRPr="00B06181" w:rsidTr="00F44671">
        <w:trPr>
          <w:cantSplit/>
        </w:trPr>
        <w:tc>
          <w:tcPr>
            <w:tcW w:w="5856" w:type="dxa"/>
            <w:gridSpan w:val="4"/>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One-Sample Kolmogorov-Smirnov Test</w:t>
            </w:r>
          </w:p>
        </w:tc>
      </w:tr>
      <w:tr w:rsidR="006D777D" w:rsidRPr="00B06181" w:rsidTr="00F44671">
        <w:trPr>
          <w:cantSplit/>
        </w:trPr>
        <w:tc>
          <w:tcPr>
            <w:tcW w:w="3838" w:type="dxa"/>
            <w:gridSpan w:val="2"/>
            <w:tcBorders>
              <w:top w:val="single" w:sz="16" w:space="0" w:color="000000"/>
              <w:left w:val="single" w:sz="16" w:space="0" w:color="000000"/>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Prettest</w:t>
            </w:r>
          </w:p>
        </w:tc>
        <w:tc>
          <w:tcPr>
            <w:tcW w:w="1009"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Posttest</w:t>
            </w:r>
          </w:p>
        </w:tc>
      </w:tr>
      <w:tr w:rsidR="006D777D" w:rsidRPr="00B06181" w:rsidTr="00F44671">
        <w:trPr>
          <w:cantSplit/>
        </w:trPr>
        <w:tc>
          <w:tcPr>
            <w:tcW w:w="3838" w:type="dxa"/>
            <w:gridSpan w:val="2"/>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1009"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r>
      <w:tr w:rsidR="006D777D" w:rsidRPr="00B06181" w:rsidTr="00F44671">
        <w:trPr>
          <w:cantSplit/>
        </w:trPr>
        <w:tc>
          <w:tcPr>
            <w:tcW w:w="2416" w:type="dxa"/>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Normal Parameters</w:t>
            </w:r>
            <w:r w:rsidRPr="00B06181">
              <w:rPr>
                <w:rFonts w:ascii="Arial" w:hAnsi="Arial" w:cs="Arial"/>
                <w:color w:val="000000"/>
                <w:sz w:val="18"/>
                <w:szCs w:val="18"/>
                <w:vertAlign w:val="superscript"/>
              </w:rPr>
              <w:t>a,b</w:t>
            </w:r>
          </w:p>
        </w:tc>
        <w:tc>
          <w:tcPr>
            <w:tcW w:w="1422"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5.4400</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7.6800</w:t>
            </w:r>
          </w:p>
        </w:tc>
      </w:tr>
      <w:tr w:rsidR="006D777D" w:rsidRPr="00B06181" w:rsidTr="00F44671">
        <w:trPr>
          <w:cantSplit/>
        </w:trPr>
        <w:tc>
          <w:tcPr>
            <w:tcW w:w="2416" w:type="dxa"/>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1.85023</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.98826</w:t>
            </w:r>
          </w:p>
        </w:tc>
      </w:tr>
      <w:tr w:rsidR="006D777D" w:rsidRPr="00B06181" w:rsidTr="00F44671">
        <w:trPr>
          <w:cantSplit/>
        </w:trPr>
        <w:tc>
          <w:tcPr>
            <w:tcW w:w="2416" w:type="dxa"/>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Most Extreme Differences</w:t>
            </w:r>
          </w:p>
        </w:tc>
        <w:tc>
          <w:tcPr>
            <w:tcW w:w="1422"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Absolute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.262</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.267</w:t>
            </w:r>
          </w:p>
        </w:tc>
      </w:tr>
      <w:tr w:rsidR="006D777D" w:rsidRPr="00B06181" w:rsidTr="00F44671">
        <w:trPr>
          <w:cantSplit/>
        </w:trPr>
        <w:tc>
          <w:tcPr>
            <w:tcW w:w="2416" w:type="dxa"/>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Positive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.262</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.173</w:t>
            </w:r>
          </w:p>
        </w:tc>
      </w:tr>
      <w:tr w:rsidR="006D777D" w:rsidRPr="00B06181" w:rsidTr="00F44671">
        <w:trPr>
          <w:cantSplit/>
        </w:trPr>
        <w:tc>
          <w:tcPr>
            <w:tcW w:w="2416" w:type="dxa"/>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422"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Negative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-.138</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-.267</w:t>
            </w:r>
          </w:p>
        </w:tc>
      </w:tr>
      <w:tr w:rsidR="006D777D" w:rsidRPr="00B06181" w:rsidTr="00F44671">
        <w:trPr>
          <w:cantSplit/>
        </w:trPr>
        <w:tc>
          <w:tcPr>
            <w:tcW w:w="3838" w:type="dxa"/>
            <w:gridSpan w:val="2"/>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Kolmogorov-Smirnov Z</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1.309</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1.335</w:t>
            </w:r>
          </w:p>
        </w:tc>
      </w:tr>
      <w:tr w:rsidR="006D777D" w:rsidRPr="00B06181" w:rsidTr="00F44671">
        <w:trPr>
          <w:cantSplit/>
        </w:trPr>
        <w:tc>
          <w:tcPr>
            <w:tcW w:w="3838" w:type="dxa"/>
            <w:gridSpan w:val="2"/>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Asymp. Sig. (2-tailed)</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.065</w:t>
            </w:r>
          </w:p>
        </w:tc>
        <w:tc>
          <w:tcPr>
            <w:tcW w:w="1009"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.057</w:t>
            </w:r>
          </w:p>
        </w:tc>
      </w:tr>
      <w:tr w:rsidR="006D777D" w:rsidRPr="00B06181" w:rsidTr="00F44671">
        <w:trPr>
          <w:cantSplit/>
        </w:trPr>
        <w:tc>
          <w:tcPr>
            <w:tcW w:w="5856" w:type="dxa"/>
            <w:gridSpan w:val="4"/>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 Test distribution is Normal.</w:t>
            </w:r>
          </w:p>
        </w:tc>
      </w:tr>
      <w:tr w:rsidR="006D777D" w:rsidRPr="00B06181" w:rsidTr="00F44671">
        <w:trPr>
          <w:cantSplit/>
        </w:trPr>
        <w:tc>
          <w:tcPr>
            <w:tcW w:w="5856" w:type="dxa"/>
            <w:gridSpan w:val="4"/>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 Calculated from data.</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58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2"/>
        <w:gridCol w:w="1010"/>
        <w:gridCol w:w="1010"/>
        <w:gridCol w:w="1423"/>
        <w:gridCol w:w="1469"/>
      </w:tblGrid>
      <w:tr w:rsidR="006D777D" w:rsidRPr="00B06181" w:rsidTr="00F44671">
        <w:trPr>
          <w:cantSplit/>
        </w:trPr>
        <w:tc>
          <w:tcPr>
            <w:tcW w:w="5871" w:type="dxa"/>
            <w:gridSpan w:val="5"/>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One-Sample Statistics</w:t>
            </w:r>
          </w:p>
        </w:tc>
      </w:tr>
      <w:tr w:rsidR="006D777D" w:rsidRPr="00B06181" w:rsidTr="00F44671">
        <w:trPr>
          <w:cantSplit/>
        </w:trPr>
        <w:tc>
          <w:tcPr>
            <w:tcW w:w="963" w:type="dxa"/>
            <w:tcBorders>
              <w:top w:val="single" w:sz="16" w:space="0" w:color="000000"/>
              <w:left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p>
        </w:tc>
        <w:tc>
          <w:tcPr>
            <w:tcW w:w="1009"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w:t>
            </w:r>
          </w:p>
        </w:tc>
        <w:tc>
          <w:tcPr>
            <w:tcW w:w="1422"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Deviation</w:t>
            </w:r>
          </w:p>
        </w:tc>
        <w:tc>
          <w:tcPr>
            <w:tcW w:w="1468"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Error Mean</w:t>
            </w:r>
          </w:p>
        </w:tc>
      </w:tr>
      <w:tr w:rsidR="006D777D" w:rsidRPr="00B06181" w:rsidTr="00F44671">
        <w:trPr>
          <w:cantSplit/>
        </w:trPr>
        <w:tc>
          <w:tcPr>
            <w:tcW w:w="963" w:type="dxa"/>
            <w:tcBorders>
              <w:top w:val="single" w:sz="16" w:space="0" w:color="000000"/>
              <w:left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5.4400</w:t>
            </w:r>
          </w:p>
        </w:tc>
        <w:tc>
          <w:tcPr>
            <w:tcW w:w="1422"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1.85023</w:t>
            </w:r>
          </w:p>
        </w:tc>
        <w:tc>
          <w:tcPr>
            <w:tcW w:w="1468"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.37005</w:t>
            </w:r>
          </w:p>
        </w:tc>
      </w:tr>
      <w:tr w:rsidR="006D777D" w:rsidRPr="00B06181" w:rsidTr="00F44671">
        <w:trPr>
          <w:cantSplit/>
        </w:trPr>
        <w:tc>
          <w:tcPr>
            <w:tcW w:w="963" w:type="dxa"/>
            <w:tcBorders>
              <w:top w:val="nil"/>
              <w:left w:val="single" w:sz="16" w:space="0" w:color="000000"/>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7.6800</w:t>
            </w:r>
          </w:p>
        </w:tc>
        <w:tc>
          <w:tcPr>
            <w:tcW w:w="1422"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.98826</w:t>
            </w:r>
          </w:p>
        </w:tc>
        <w:tc>
          <w:tcPr>
            <w:tcW w:w="1468"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.19765</w:t>
            </w:r>
          </w:p>
        </w:tc>
      </w:tr>
    </w:tbl>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8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63"/>
        <w:gridCol w:w="1009"/>
        <w:gridCol w:w="1009"/>
        <w:gridCol w:w="1392"/>
        <w:gridCol w:w="1469"/>
        <w:gridCol w:w="1469"/>
        <w:gridCol w:w="1469"/>
      </w:tblGrid>
      <w:tr w:rsidR="006D777D" w:rsidRPr="00B06181" w:rsidTr="00F44671">
        <w:trPr>
          <w:cantSplit/>
        </w:trPr>
        <w:tc>
          <w:tcPr>
            <w:tcW w:w="8776" w:type="dxa"/>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One-Sample Test</w:t>
            </w:r>
          </w:p>
        </w:tc>
      </w:tr>
      <w:tr w:rsidR="006D777D" w:rsidRPr="00B06181" w:rsidTr="00F44671">
        <w:trPr>
          <w:cantSplit/>
        </w:trPr>
        <w:tc>
          <w:tcPr>
            <w:tcW w:w="963" w:type="dxa"/>
            <w:vMerge w:val="restart"/>
            <w:tcBorders>
              <w:top w:val="single" w:sz="16" w:space="0" w:color="000000"/>
              <w:left w:val="single" w:sz="16" w:space="0" w:color="000000"/>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p>
        </w:tc>
        <w:tc>
          <w:tcPr>
            <w:tcW w:w="7813" w:type="dxa"/>
            <w:gridSpan w:val="6"/>
            <w:tcBorders>
              <w:top w:val="single" w:sz="16" w:space="0" w:color="000000"/>
              <w:lef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Test Value = 0</w:t>
            </w:r>
          </w:p>
        </w:tc>
      </w:tr>
      <w:tr w:rsidR="006D777D" w:rsidRPr="00B06181" w:rsidTr="00F44671">
        <w:trPr>
          <w:cantSplit/>
        </w:trPr>
        <w:tc>
          <w:tcPr>
            <w:tcW w:w="963" w:type="dxa"/>
            <w:vMerge/>
            <w:tcBorders>
              <w:top w:val="single" w:sz="16" w:space="0" w:color="000000"/>
              <w:left w:val="single" w:sz="16" w:space="0" w:color="000000"/>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009" w:type="dxa"/>
            <w:vMerge w:val="restart"/>
            <w:tcBorders>
              <w:lef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w:t>
            </w:r>
          </w:p>
        </w:tc>
        <w:tc>
          <w:tcPr>
            <w:tcW w:w="1009" w:type="dxa"/>
            <w:vMerge w:val="restart"/>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w:t>
            </w:r>
          </w:p>
        </w:tc>
        <w:tc>
          <w:tcPr>
            <w:tcW w:w="1391" w:type="dxa"/>
            <w:vMerge w:val="restart"/>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 (2-tailed)</w:t>
            </w:r>
          </w:p>
        </w:tc>
        <w:tc>
          <w:tcPr>
            <w:tcW w:w="1468" w:type="dxa"/>
            <w:vMerge w:val="restart"/>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 Difference</w:t>
            </w:r>
          </w:p>
        </w:tc>
        <w:tc>
          <w:tcPr>
            <w:tcW w:w="2936" w:type="dxa"/>
            <w:gridSpan w:val="2"/>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95% Confidence Interval of the Difference</w:t>
            </w:r>
          </w:p>
        </w:tc>
      </w:tr>
      <w:tr w:rsidR="006D777D" w:rsidRPr="00B06181" w:rsidTr="00F44671">
        <w:trPr>
          <w:cantSplit/>
        </w:trPr>
        <w:tc>
          <w:tcPr>
            <w:tcW w:w="963" w:type="dxa"/>
            <w:vMerge/>
            <w:tcBorders>
              <w:top w:val="single" w:sz="16" w:space="0" w:color="000000"/>
              <w:left w:val="single" w:sz="16" w:space="0" w:color="000000"/>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009" w:type="dxa"/>
            <w:vMerge/>
            <w:tcBorders>
              <w:lef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009" w:type="dxa"/>
            <w:vMerge/>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391" w:type="dxa"/>
            <w:vMerge/>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468" w:type="dxa"/>
            <w:vMerge/>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468"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Lower</w:t>
            </w:r>
          </w:p>
        </w:tc>
        <w:tc>
          <w:tcPr>
            <w:tcW w:w="1468" w:type="dxa"/>
            <w:tcBorders>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Upper</w:t>
            </w:r>
          </w:p>
        </w:tc>
      </w:tr>
      <w:tr w:rsidR="006D777D" w:rsidRPr="00B06181" w:rsidTr="00F44671">
        <w:trPr>
          <w:cantSplit/>
        </w:trPr>
        <w:tc>
          <w:tcPr>
            <w:tcW w:w="963" w:type="dxa"/>
            <w:tcBorders>
              <w:top w:val="single" w:sz="16" w:space="0" w:color="000000"/>
              <w:left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14.701</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1391"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1468"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5.44000</w:t>
            </w:r>
          </w:p>
        </w:tc>
        <w:tc>
          <w:tcPr>
            <w:tcW w:w="1468"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4.6763</w:t>
            </w:r>
          </w:p>
        </w:tc>
        <w:tc>
          <w:tcPr>
            <w:tcW w:w="1468"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6.2037</w:t>
            </w:r>
          </w:p>
        </w:tc>
      </w:tr>
      <w:tr w:rsidR="006D777D" w:rsidRPr="00B06181" w:rsidTr="00F44671">
        <w:trPr>
          <w:cantSplit/>
        </w:trPr>
        <w:tc>
          <w:tcPr>
            <w:tcW w:w="963" w:type="dxa"/>
            <w:tcBorders>
              <w:top w:val="nil"/>
              <w:left w:val="single" w:sz="16" w:space="0" w:color="000000"/>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38.856</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1391"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c>
          <w:tcPr>
            <w:tcW w:w="1468"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7.68000</w:t>
            </w:r>
          </w:p>
        </w:tc>
        <w:tc>
          <w:tcPr>
            <w:tcW w:w="1468"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7.2721</w:t>
            </w:r>
          </w:p>
        </w:tc>
        <w:tc>
          <w:tcPr>
            <w:tcW w:w="1468"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8.0879</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79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7"/>
        <w:gridCol w:w="963"/>
        <w:gridCol w:w="1009"/>
        <w:gridCol w:w="1010"/>
        <w:gridCol w:w="1010"/>
        <w:gridCol w:w="1010"/>
        <w:gridCol w:w="1010"/>
        <w:gridCol w:w="1010"/>
      </w:tblGrid>
      <w:tr w:rsidR="006D777D" w:rsidRPr="00B06181" w:rsidTr="00F44671">
        <w:trPr>
          <w:cantSplit/>
        </w:trPr>
        <w:tc>
          <w:tcPr>
            <w:tcW w:w="7934" w:type="dxa"/>
            <w:gridSpan w:val="8"/>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Case Processing Summary</w:t>
            </w:r>
          </w:p>
        </w:tc>
      </w:tr>
      <w:tr w:rsidR="006D777D" w:rsidRPr="00B06181" w:rsidTr="00F44671">
        <w:trPr>
          <w:cantSplit/>
        </w:trPr>
        <w:tc>
          <w:tcPr>
            <w:tcW w:w="917"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963" w:type="dxa"/>
            <w:vMerge w:val="restart"/>
            <w:tcBorders>
              <w:top w:val="single" w:sz="16" w:space="0" w:color="000000"/>
              <w:left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6054" w:type="dxa"/>
            <w:gridSpan w:val="6"/>
            <w:tcBorders>
              <w:top w:val="single" w:sz="16" w:space="0" w:color="000000"/>
              <w:lef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Cases</w:t>
            </w:r>
          </w:p>
        </w:tc>
      </w:tr>
      <w:tr w:rsidR="006D777D" w:rsidRPr="00B06181" w:rsidTr="00F44671">
        <w:trPr>
          <w:cantSplit/>
        </w:trPr>
        <w:tc>
          <w:tcPr>
            <w:tcW w:w="917"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963" w:type="dxa"/>
            <w:vMerge/>
            <w:tcBorders>
              <w:top w:val="single" w:sz="16" w:space="0" w:color="000000"/>
              <w:left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018" w:type="dxa"/>
            <w:gridSpan w:val="2"/>
            <w:tcBorders>
              <w:lef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Valid</w:t>
            </w:r>
          </w:p>
        </w:tc>
        <w:tc>
          <w:tcPr>
            <w:tcW w:w="2018" w:type="dxa"/>
            <w:gridSpan w:val="2"/>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Missing</w:t>
            </w:r>
          </w:p>
        </w:tc>
        <w:tc>
          <w:tcPr>
            <w:tcW w:w="2018" w:type="dxa"/>
            <w:gridSpan w:val="2"/>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Total</w:t>
            </w:r>
          </w:p>
        </w:tc>
      </w:tr>
      <w:tr w:rsidR="006D777D" w:rsidRPr="00B06181" w:rsidTr="00F44671">
        <w:trPr>
          <w:cantSplit/>
        </w:trPr>
        <w:tc>
          <w:tcPr>
            <w:tcW w:w="917"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963" w:type="dxa"/>
            <w:vMerge/>
            <w:tcBorders>
              <w:top w:val="single" w:sz="16" w:space="0" w:color="000000"/>
              <w:left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009" w:type="dxa"/>
            <w:tcBorders>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Percent</w:t>
            </w:r>
          </w:p>
        </w:tc>
      </w:tr>
      <w:tr w:rsidR="006D777D" w:rsidRPr="00B06181" w:rsidTr="00F44671">
        <w:trPr>
          <w:cantSplit/>
        </w:trPr>
        <w:tc>
          <w:tcPr>
            <w:tcW w:w="917" w:type="dxa"/>
            <w:vMerge w:val="restart"/>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963" w:type="dxa"/>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6.00</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963"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7.00</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963"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8.00</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963" w:type="dxa"/>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9.00</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100.0%</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75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8"/>
        <w:gridCol w:w="734"/>
        <w:gridCol w:w="2448"/>
        <w:gridCol w:w="1392"/>
        <w:gridCol w:w="1009"/>
        <w:gridCol w:w="1055"/>
      </w:tblGrid>
      <w:tr w:rsidR="006D777D" w:rsidRPr="00B06181" w:rsidTr="00F44671">
        <w:trPr>
          <w:cantSplit/>
        </w:trPr>
        <w:tc>
          <w:tcPr>
            <w:tcW w:w="7553" w:type="dxa"/>
            <w:gridSpan w:val="6"/>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Descriptives</w:t>
            </w:r>
          </w:p>
        </w:tc>
      </w:tr>
      <w:tr w:rsidR="006D777D" w:rsidRPr="00B06181" w:rsidTr="00F44671">
        <w:trPr>
          <w:cantSplit/>
        </w:trPr>
        <w:tc>
          <w:tcPr>
            <w:tcW w:w="917"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4572" w:type="dxa"/>
            <w:gridSpan w:val="3"/>
            <w:tcBorders>
              <w:top w:val="single" w:sz="16" w:space="0" w:color="000000"/>
              <w:left w:val="nil"/>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1009"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Statistic</w:t>
            </w:r>
          </w:p>
        </w:tc>
        <w:tc>
          <w:tcPr>
            <w:tcW w:w="1055"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Error</w:t>
            </w:r>
          </w:p>
        </w:tc>
      </w:tr>
      <w:tr w:rsidR="006D777D" w:rsidRPr="00B06181" w:rsidTr="00F44671">
        <w:trPr>
          <w:cantSplit/>
        </w:trPr>
        <w:tc>
          <w:tcPr>
            <w:tcW w:w="917" w:type="dxa"/>
            <w:vMerge w:val="restart"/>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34" w:type="dxa"/>
            <w:vMerge w:val="restart"/>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6.00</w:t>
            </w:r>
          </w:p>
        </w:tc>
        <w:tc>
          <w:tcPr>
            <w:tcW w:w="3838" w:type="dxa"/>
            <w:gridSpan w:val="2"/>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5.5000</w:t>
            </w:r>
          </w:p>
        </w:tc>
        <w:tc>
          <w:tcPr>
            <w:tcW w:w="1055"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.95743</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2.4530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8.5470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5.4444</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3.667</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1.91485</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3.50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.855</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1.014</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-1.289</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2.619</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7.00</w:t>
            </w: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.63246</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3.2440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6.7560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4.9444</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1.41421</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.884</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-1.750</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8.00</w:t>
            </w: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5.3636</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.50942</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4.2286</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6.4987</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5.3485</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2.855</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1.68954</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.211</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.661</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-1.578</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1.279</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9.00</w:t>
            </w: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1.26491</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2.4880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9.5120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2.82843</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.331</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6D777D" w:rsidRPr="00B06181" w:rsidTr="00F44671">
        <w:trPr>
          <w:cantSplit/>
        </w:trPr>
        <w:tc>
          <w:tcPr>
            <w:tcW w:w="917"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-2.922</w:t>
            </w:r>
          </w:p>
        </w:tc>
        <w:tc>
          <w:tcPr>
            <w:tcW w:w="1055"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tbl>
      <w:tblPr>
        <w:tblW w:w="78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8"/>
        <w:gridCol w:w="2448"/>
        <w:gridCol w:w="1469"/>
        <w:gridCol w:w="1009"/>
        <w:gridCol w:w="1009"/>
        <w:gridCol w:w="1009"/>
      </w:tblGrid>
      <w:tr w:rsidR="006D777D" w:rsidRPr="00B06181" w:rsidTr="00F44671">
        <w:trPr>
          <w:cantSplit/>
        </w:trPr>
        <w:tc>
          <w:tcPr>
            <w:tcW w:w="7862" w:type="dxa"/>
            <w:gridSpan w:val="6"/>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 of Homogeneity of Variance</w:t>
            </w:r>
          </w:p>
        </w:tc>
      </w:tr>
      <w:tr w:rsidR="006D777D" w:rsidRPr="00B06181" w:rsidTr="00F44671">
        <w:trPr>
          <w:cantSplit/>
        </w:trPr>
        <w:tc>
          <w:tcPr>
            <w:tcW w:w="3366" w:type="dxa"/>
            <w:gridSpan w:val="2"/>
            <w:tcBorders>
              <w:top w:val="single" w:sz="16" w:space="0" w:color="000000"/>
              <w:left w:val="single" w:sz="16" w:space="0" w:color="000000"/>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p>
        </w:tc>
        <w:tc>
          <w:tcPr>
            <w:tcW w:w="1469"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Levene Statistic</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df1</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df2</w:t>
            </w:r>
          </w:p>
        </w:tc>
        <w:tc>
          <w:tcPr>
            <w:tcW w:w="1009"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6D777D" w:rsidRPr="00B06181" w:rsidTr="00F44671">
        <w:trPr>
          <w:cantSplit/>
        </w:trPr>
        <w:tc>
          <w:tcPr>
            <w:tcW w:w="918" w:type="dxa"/>
            <w:vMerge w:val="restart"/>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2448" w:type="dxa"/>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Mean</w:t>
            </w:r>
          </w:p>
        </w:tc>
        <w:tc>
          <w:tcPr>
            <w:tcW w:w="146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2.863</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.061</w:t>
            </w:r>
          </w:p>
        </w:tc>
      </w:tr>
      <w:tr w:rsidR="006D777D" w:rsidRPr="00B06181" w:rsidTr="00F44671">
        <w:trPr>
          <w:cantSplit/>
        </w:trPr>
        <w:tc>
          <w:tcPr>
            <w:tcW w:w="918"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w:t>
            </w:r>
          </w:p>
        </w:tc>
        <w:tc>
          <w:tcPr>
            <w:tcW w:w="146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.481</w:t>
            </w:r>
          </w:p>
        </w:tc>
      </w:tr>
      <w:tr w:rsidR="006D777D" w:rsidRPr="00B06181" w:rsidTr="00F44671">
        <w:trPr>
          <w:cantSplit/>
        </w:trPr>
        <w:tc>
          <w:tcPr>
            <w:tcW w:w="918"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 and with adjusted df</w:t>
            </w:r>
          </w:p>
        </w:tc>
        <w:tc>
          <w:tcPr>
            <w:tcW w:w="146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14.452</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.488</w:t>
            </w:r>
          </w:p>
        </w:tc>
      </w:tr>
      <w:tr w:rsidR="006D777D" w:rsidRPr="00B06181" w:rsidTr="00F44671">
        <w:trPr>
          <w:cantSplit/>
        </w:trPr>
        <w:tc>
          <w:tcPr>
            <w:tcW w:w="918"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8" w:type="dxa"/>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trimmed mean</w:t>
            </w:r>
          </w:p>
        </w:tc>
        <w:tc>
          <w:tcPr>
            <w:tcW w:w="146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2.840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.063</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75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3"/>
        <w:gridCol w:w="763"/>
        <w:gridCol w:w="1010"/>
        <w:gridCol w:w="1010"/>
        <w:gridCol w:w="1010"/>
        <w:gridCol w:w="1010"/>
        <w:gridCol w:w="1010"/>
        <w:gridCol w:w="1010"/>
      </w:tblGrid>
      <w:tr w:rsidR="006D777D" w:rsidRPr="00B06181" w:rsidTr="00F44671">
        <w:trPr>
          <w:cantSplit/>
        </w:trPr>
        <w:tc>
          <w:tcPr>
            <w:tcW w:w="7552" w:type="dxa"/>
            <w:gridSpan w:val="8"/>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b/>
                <w:bCs/>
                <w:color w:val="000000"/>
                <w:sz w:val="18"/>
                <w:szCs w:val="18"/>
              </w:rPr>
              <w:t>Case Processing Summary</w:t>
            </w:r>
          </w:p>
        </w:tc>
      </w:tr>
      <w:tr w:rsidR="006D777D" w:rsidRPr="00B06181" w:rsidTr="00F44671">
        <w:trPr>
          <w:cantSplit/>
        </w:trPr>
        <w:tc>
          <w:tcPr>
            <w:tcW w:w="734"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64" w:type="dxa"/>
            <w:vMerge w:val="restart"/>
            <w:tcBorders>
              <w:top w:val="single" w:sz="16" w:space="0" w:color="000000"/>
              <w:left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Kelas</w:t>
            </w:r>
          </w:p>
        </w:tc>
        <w:tc>
          <w:tcPr>
            <w:tcW w:w="6054" w:type="dxa"/>
            <w:gridSpan w:val="6"/>
            <w:tcBorders>
              <w:top w:val="single" w:sz="16" w:space="0" w:color="000000"/>
              <w:left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Cases</w:t>
            </w:r>
          </w:p>
        </w:tc>
      </w:tr>
      <w:tr w:rsidR="006D777D" w:rsidRPr="00B06181" w:rsidTr="00F44671">
        <w:trPr>
          <w:cantSplit/>
        </w:trPr>
        <w:tc>
          <w:tcPr>
            <w:tcW w:w="734"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64" w:type="dxa"/>
            <w:vMerge/>
            <w:tcBorders>
              <w:top w:val="single" w:sz="16" w:space="0" w:color="000000"/>
              <w:left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018" w:type="dxa"/>
            <w:gridSpan w:val="2"/>
            <w:tcBorders>
              <w:left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Valid</w:t>
            </w:r>
          </w:p>
        </w:tc>
        <w:tc>
          <w:tcPr>
            <w:tcW w:w="2018" w:type="dxa"/>
            <w:gridSpan w:val="2"/>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Missing</w:t>
            </w:r>
          </w:p>
        </w:tc>
        <w:tc>
          <w:tcPr>
            <w:tcW w:w="2018" w:type="dxa"/>
            <w:gridSpan w:val="2"/>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Total</w:t>
            </w:r>
          </w:p>
        </w:tc>
      </w:tr>
      <w:tr w:rsidR="006D777D" w:rsidRPr="00B06181" w:rsidTr="00F44671">
        <w:trPr>
          <w:cantSplit/>
        </w:trPr>
        <w:tc>
          <w:tcPr>
            <w:tcW w:w="734"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64" w:type="dxa"/>
            <w:vMerge/>
            <w:tcBorders>
              <w:top w:val="single" w:sz="16" w:space="0" w:color="000000"/>
              <w:left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009" w:type="dxa"/>
            <w:tcBorders>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Percent</w:t>
            </w:r>
          </w:p>
        </w:tc>
        <w:tc>
          <w:tcPr>
            <w:tcW w:w="1009" w:type="dxa"/>
            <w:tcBorders>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N</w:t>
            </w:r>
          </w:p>
        </w:tc>
        <w:tc>
          <w:tcPr>
            <w:tcW w:w="1009" w:type="dxa"/>
            <w:tcBorders>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Percent</w:t>
            </w:r>
          </w:p>
        </w:tc>
      </w:tr>
      <w:tr w:rsidR="006D777D" w:rsidRPr="00B06181" w:rsidTr="00F44671">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Hasil</w:t>
            </w:r>
          </w:p>
        </w:tc>
        <w:tc>
          <w:tcPr>
            <w:tcW w:w="764" w:type="dxa"/>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6.00</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4</w:t>
            </w:r>
          </w:p>
        </w:tc>
        <w:tc>
          <w:tcPr>
            <w:tcW w:w="1009"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64"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7.00</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64"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8.00</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11</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64" w:type="dxa"/>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9.00</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5</w:t>
            </w:r>
          </w:p>
        </w:tc>
        <w:tc>
          <w:tcPr>
            <w:tcW w:w="1009"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100.0%</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73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734"/>
        <w:gridCol w:w="2448"/>
        <w:gridCol w:w="1392"/>
        <w:gridCol w:w="1009"/>
        <w:gridCol w:w="1055"/>
      </w:tblGrid>
      <w:tr w:rsidR="006D777D" w:rsidRPr="00B06181" w:rsidTr="00F44671">
        <w:trPr>
          <w:cantSplit/>
        </w:trPr>
        <w:tc>
          <w:tcPr>
            <w:tcW w:w="7370" w:type="dxa"/>
            <w:gridSpan w:val="6"/>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Descriptives</w:t>
            </w:r>
          </w:p>
        </w:tc>
      </w:tr>
      <w:tr w:rsidR="006D777D" w:rsidRPr="00B06181" w:rsidTr="00F44671">
        <w:trPr>
          <w:cantSplit/>
        </w:trPr>
        <w:tc>
          <w:tcPr>
            <w:tcW w:w="734" w:type="dxa"/>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4572" w:type="dxa"/>
            <w:gridSpan w:val="3"/>
            <w:tcBorders>
              <w:top w:val="single" w:sz="16" w:space="0" w:color="000000"/>
              <w:left w:val="nil"/>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Kelas</w:t>
            </w:r>
          </w:p>
        </w:tc>
        <w:tc>
          <w:tcPr>
            <w:tcW w:w="1009"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Statistic</w:t>
            </w:r>
          </w:p>
        </w:tc>
        <w:tc>
          <w:tcPr>
            <w:tcW w:w="1055"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Std. Error</w:t>
            </w:r>
          </w:p>
        </w:tc>
      </w:tr>
      <w:tr w:rsidR="006D777D" w:rsidRPr="00B06181" w:rsidTr="00F44671">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Hasil</w:t>
            </w:r>
          </w:p>
        </w:tc>
        <w:tc>
          <w:tcPr>
            <w:tcW w:w="734" w:type="dxa"/>
            <w:vMerge w:val="restart"/>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6.00</w:t>
            </w:r>
          </w:p>
        </w:tc>
        <w:tc>
          <w:tcPr>
            <w:tcW w:w="3838" w:type="dxa"/>
            <w:gridSpan w:val="2"/>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5.5000</w:t>
            </w:r>
          </w:p>
        </w:tc>
        <w:tc>
          <w:tcPr>
            <w:tcW w:w="1055"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.95743</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2.4530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8.5470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5.4444</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3.667</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1.91485</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3.50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.855</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1.014</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single" w:sz="16" w:space="0" w:color="000000"/>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-1.289</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2.619</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7.00</w:t>
            </w: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.63246</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3.2440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6.7560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4.9444</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1.41421</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.884</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-1.750</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8.00</w:t>
            </w: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5.3636</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.50942</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4.2286</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6.4987</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5.3485</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2.855</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1.68954</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.211</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.661</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-1.578</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1.279</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val="restart"/>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9.00</w:t>
            </w: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1.26491</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vMerge w:val="restart"/>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95% Confidence Interval for Mean</w:t>
            </w: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Lower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2.4880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2447" w:type="dxa"/>
            <w:vMerge/>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391"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Upper Bound</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9.5120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5% Trimmed Mean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Median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5.0000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Variance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Std. Deviation</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2.82843</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Minimum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Maximum</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6.00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Interquartile Range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5.50</w:t>
            </w:r>
          </w:p>
        </w:tc>
        <w:tc>
          <w:tcPr>
            <w:tcW w:w="1055"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3838" w:type="dxa"/>
            <w:gridSpan w:val="2"/>
            <w:tcBorders>
              <w:top w:val="nil"/>
              <w:left w:val="nil"/>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Skewness</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.331</w:t>
            </w:r>
          </w:p>
        </w:tc>
        <w:tc>
          <w:tcPr>
            <w:tcW w:w="1055"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.913</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734" w:type="dxa"/>
            <w:vMerge/>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3838" w:type="dxa"/>
            <w:gridSpan w:val="2"/>
            <w:tcBorders>
              <w:top w:val="nil"/>
              <w:left w:val="nil"/>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Kurtosis</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-2.922</w:t>
            </w:r>
          </w:p>
        </w:tc>
        <w:tc>
          <w:tcPr>
            <w:tcW w:w="1055"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2.000</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76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5"/>
        <w:gridCol w:w="2448"/>
        <w:gridCol w:w="1469"/>
        <w:gridCol w:w="1009"/>
        <w:gridCol w:w="1009"/>
        <w:gridCol w:w="1009"/>
      </w:tblGrid>
      <w:tr w:rsidR="006D777D" w:rsidRPr="00B06181" w:rsidTr="00F44671">
        <w:trPr>
          <w:cantSplit/>
        </w:trPr>
        <w:tc>
          <w:tcPr>
            <w:tcW w:w="7676" w:type="dxa"/>
            <w:gridSpan w:val="6"/>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 of Homogeneity of Variance</w:t>
            </w:r>
          </w:p>
        </w:tc>
      </w:tr>
      <w:tr w:rsidR="006D777D" w:rsidRPr="00B06181" w:rsidTr="00F44671">
        <w:trPr>
          <w:cantSplit/>
        </w:trPr>
        <w:tc>
          <w:tcPr>
            <w:tcW w:w="3181" w:type="dxa"/>
            <w:gridSpan w:val="2"/>
            <w:tcBorders>
              <w:top w:val="single" w:sz="16" w:space="0" w:color="000000"/>
              <w:left w:val="single" w:sz="16" w:space="0" w:color="000000"/>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p>
        </w:tc>
        <w:tc>
          <w:tcPr>
            <w:tcW w:w="1468"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Levene Statistic</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df1</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df2</w:t>
            </w:r>
          </w:p>
        </w:tc>
        <w:tc>
          <w:tcPr>
            <w:tcW w:w="1009"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6D777D" w:rsidRPr="00B06181" w:rsidTr="00F44671">
        <w:trPr>
          <w:cantSplit/>
        </w:trPr>
        <w:tc>
          <w:tcPr>
            <w:tcW w:w="734" w:type="dxa"/>
            <w:vMerge w:val="restart"/>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Hasil</w:t>
            </w:r>
          </w:p>
        </w:tc>
        <w:tc>
          <w:tcPr>
            <w:tcW w:w="2447" w:type="dxa"/>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Mean</w:t>
            </w:r>
          </w:p>
        </w:tc>
        <w:tc>
          <w:tcPr>
            <w:tcW w:w="1468"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2.863</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.061</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w:t>
            </w:r>
          </w:p>
        </w:tc>
        <w:tc>
          <w:tcPr>
            <w:tcW w:w="1468"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.481</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Median and with adjusted df</w:t>
            </w:r>
          </w:p>
        </w:tc>
        <w:tc>
          <w:tcPr>
            <w:tcW w:w="1468"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.851</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14.452</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.488</w:t>
            </w:r>
          </w:p>
        </w:tc>
      </w:tr>
      <w:tr w:rsidR="006D777D" w:rsidRPr="00B06181" w:rsidTr="00F44671">
        <w:trPr>
          <w:cantSplit/>
        </w:trPr>
        <w:tc>
          <w:tcPr>
            <w:tcW w:w="73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2447" w:type="dxa"/>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Based on trimmed mean</w:t>
            </w:r>
          </w:p>
        </w:tc>
        <w:tc>
          <w:tcPr>
            <w:tcW w:w="1468"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2.840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w:t>
            </w:r>
          </w:p>
        </w:tc>
        <w:tc>
          <w:tcPr>
            <w:tcW w:w="1009"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.063</w:t>
            </w:r>
          </w:p>
        </w:tc>
      </w:tr>
    </w:tbl>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81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5"/>
        <w:gridCol w:w="1224"/>
        <w:gridCol w:w="1469"/>
        <w:gridCol w:w="1009"/>
        <w:gridCol w:w="1392"/>
        <w:gridCol w:w="1009"/>
        <w:gridCol w:w="1009"/>
      </w:tblGrid>
      <w:tr w:rsidR="006D777D" w:rsidRPr="00B06181" w:rsidTr="00F44671">
        <w:trPr>
          <w:cantSplit/>
        </w:trPr>
        <w:tc>
          <w:tcPr>
            <w:tcW w:w="8103" w:type="dxa"/>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Tests of Between-Subjects Effects</w:t>
            </w:r>
          </w:p>
        </w:tc>
      </w:tr>
      <w:tr w:rsidR="006D777D" w:rsidRPr="00B06181" w:rsidTr="00F44671">
        <w:trPr>
          <w:cantSplit/>
        </w:trPr>
        <w:tc>
          <w:tcPr>
            <w:tcW w:w="8103" w:type="dxa"/>
            <w:gridSpan w:val="7"/>
            <w:tcBorders>
              <w:top w:val="nil"/>
              <w:left w:val="nil"/>
              <w:bottom w:val="nil"/>
              <w:right w:val="nil"/>
            </w:tcBorders>
            <w:shd w:val="clear" w:color="auto" w:fill="FFFFFF"/>
            <w:vAlign w:val="bottom"/>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Dependent Variable: Posttest</w:t>
            </w:r>
          </w:p>
        </w:tc>
      </w:tr>
      <w:tr w:rsidR="006D777D" w:rsidRPr="00B06181" w:rsidTr="00F44671">
        <w:trPr>
          <w:cantSplit/>
        </w:trPr>
        <w:tc>
          <w:tcPr>
            <w:tcW w:w="2217" w:type="dxa"/>
            <w:gridSpan w:val="2"/>
            <w:tcBorders>
              <w:top w:val="single" w:sz="16" w:space="0" w:color="000000"/>
              <w:left w:val="single" w:sz="16" w:space="0" w:color="000000"/>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Source</w:t>
            </w:r>
          </w:p>
        </w:tc>
        <w:tc>
          <w:tcPr>
            <w:tcW w:w="1468"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Type III Sum of Squares</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w:t>
            </w:r>
          </w:p>
        </w:tc>
        <w:tc>
          <w:tcPr>
            <w:tcW w:w="1391"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 Square</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F</w:t>
            </w:r>
          </w:p>
        </w:tc>
        <w:tc>
          <w:tcPr>
            <w:tcW w:w="1009"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6D777D" w:rsidRPr="00B06181" w:rsidTr="00F44671">
        <w:trPr>
          <w:cantSplit/>
        </w:trPr>
        <w:tc>
          <w:tcPr>
            <w:tcW w:w="994" w:type="dxa"/>
            <w:vMerge w:val="restart"/>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Intercept</w:t>
            </w:r>
          </w:p>
        </w:tc>
        <w:tc>
          <w:tcPr>
            <w:tcW w:w="1223" w:type="dxa"/>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Hypothesis</w:t>
            </w:r>
          </w:p>
        </w:tc>
        <w:tc>
          <w:tcPr>
            <w:tcW w:w="1468"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1133.487</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1391"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1133.487</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808.275</w:t>
            </w:r>
          </w:p>
        </w:tc>
        <w:tc>
          <w:tcPr>
            <w:tcW w:w="1009"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994" w:type="dxa"/>
            <w:vMerge/>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223"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Error</w:t>
            </w:r>
          </w:p>
        </w:tc>
        <w:tc>
          <w:tcPr>
            <w:tcW w:w="1468"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10.509</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7.494</w:t>
            </w:r>
          </w:p>
        </w:tc>
        <w:tc>
          <w:tcPr>
            <w:tcW w:w="1391"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1.402</w:t>
            </w:r>
            <w:r w:rsidRPr="00B06181">
              <w:rPr>
                <w:rFonts w:ascii="Arial" w:hAnsi="Arial" w:cs="Arial"/>
                <w:color w:val="000000"/>
                <w:sz w:val="18"/>
                <w:szCs w:val="18"/>
                <w:vertAlign w:val="superscript"/>
              </w:rPr>
              <w:t>a</w:t>
            </w:r>
          </w:p>
        </w:tc>
        <w:tc>
          <w:tcPr>
            <w:tcW w:w="1009" w:type="dxa"/>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994" w:type="dxa"/>
            <w:vMerge w:val="restart"/>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1223"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Hypothesis</w:t>
            </w:r>
          </w:p>
        </w:tc>
        <w:tc>
          <w:tcPr>
            <w:tcW w:w="1468"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9.290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6</w:t>
            </w:r>
          </w:p>
        </w:tc>
        <w:tc>
          <w:tcPr>
            <w:tcW w:w="1391"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1.548</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1.970</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.124</w:t>
            </w:r>
          </w:p>
        </w:tc>
      </w:tr>
      <w:tr w:rsidR="006D777D" w:rsidRPr="00B06181" w:rsidTr="00F44671">
        <w:trPr>
          <w:cantSplit/>
        </w:trPr>
        <w:tc>
          <w:tcPr>
            <w:tcW w:w="994" w:type="dxa"/>
            <w:vMerge/>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223" w:type="dxa"/>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Error</w:t>
            </w:r>
          </w:p>
        </w:tc>
        <w:tc>
          <w:tcPr>
            <w:tcW w:w="1468"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14.150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18</w:t>
            </w:r>
          </w:p>
        </w:tc>
        <w:tc>
          <w:tcPr>
            <w:tcW w:w="1391"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.786</w:t>
            </w:r>
            <w:r w:rsidRPr="00B06181">
              <w:rPr>
                <w:rFonts w:ascii="Arial" w:hAnsi="Arial" w:cs="Arial"/>
                <w:color w:val="000000"/>
                <w:sz w:val="18"/>
                <w:szCs w:val="18"/>
                <w:vertAlign w:val="superscript"/>
              </w:rPr>
              <w:t>b</w:t>
            </w:r>
          </w:p>
        </w:tc>
        <w:tc>
          <w:tcPr>
            <w:tcW w:w="1009" w:type="dxa"/>
            <w:tcBorders>
              <w:top w:val="nil"/>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009" w:type="dxa"/>
            <w:tcBorders>
              <w:top w:val="nil"/>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8103" w:type="dxa"/>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 .808 MS(Prettest) + .192 MS(Error)</w:t>
            </w:r>
          </w:p>
        </w:tc>
      </w:tr>
      <w:tr w:rsidR="006D777D" w:rsidRPr="00B06181" w:rsidTr="00F44671">
        <w:trPr>
          <w:cantSplit/>
        </w:trPr>
        <w:tc>
          <w:tcPr>
            <w:tcW w:w="8103" w:type="dxa"/>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  MS(Error)</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83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5"/>
        <w:gridCol w:w="1867"/>
        <w:gridCol w:w="1009"/>
        <w:gridCol w:w="1055"/>
        <w:gridCol w:w="1423"/>
        <w:gridCol w:w="1009"/>
        <w:gridCol w:w="1009"/>
      </w:tblGrid>
      <w:tr w:rsidR="006D777D" w:rsidRPr="00B06181" w:rsidTr="00F44671">
        <w:trPr>
          <w:cantSplit/>
        </w:trPr>
        <w:tc>
          <w:tcPr>
            <w:tcW w:w="8364" w:type="dxa"/>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b/>
                <w:bCs/>
                <w:color w:val="000000"/>
                <w:sz w:val="18"/>
                <w:szCs w:val="18"/>
              </w:rPr>
              <w:t>Multivariate Tests</w:t>
            </w:r>
            <w:r w:rsidRPr="00B06181">
              <w:rPr>
                <w:rFonts w:ascii="Arial" w:hAnsi="Arial" w:cs="Arial"/>
                <w:b/>
                <w:bCs/>
                <w:color w:val="000000"/>
                <w:sz w:val="18"/>
                <w:szCs w:val="18"/>
                <w:vertAlign w:val="superscript"/>
              </w:rPr>
              <w:t>a</w:t>
            </w:r>
          </w:p>
        </w:tc>
      </w:tr>
      <w:tr w:rsidR="006D777D" w:rsidRPr="00B06181" w:rsidTr="00F44671">
        <w:trPr>
          <w:cantSplit/>
        </w:trPr>
        <w:tc>
          <w:tcPr>
            <w:tcW w:w="2860" w:type="dxa"/>
            <w:gridSpan w:val="2"/>
            <w:tcBorders>
              <w:top w:val="single" w:sz="16" w:space="0" w:color="000000"/>
              <w:left w:val="single" w:sz="16" w:space="0" w:color="000000"/>
              <w:bottom w:val="single" w:sz="16" w:space="0" w:color="000000"/>
              <w:right w:val="nil"/>
            </w:tcBorders>
            <w:shd w:val="clear" w:color="auto" w:fill="FFFFFF"/>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Effect</w:t>
            </w:r>
          </w:p>
        </w:tc>
        <w:tc>
          <w:tcPr>
            <w:tcW w:w="1009" w:type="dxa"/>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Value</w:t>
            </w:r>
          </w:p>
        </w:tc>
        <w:tc>
          <w:tcPr>
            <w:tcW w:w="1055"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F</w:t>
            </w:r>
          </w:p>
        </w:tc>
        <w:tc>
          <w:tcPr>
            <w:tcW w:w="1422"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Hypothesis df</w:t>
            </w:r>
          </w:p>
        </w:tc>
        <w:tc>
          <w:tcPr>
            <w:tcW w:w="1009" w:type="dxa"/>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Error df</w:t>
            </w:r>
          </w:p>
        </w:tc>
        <w:tc>
          <w:tcPr>
            <w:tcW w:w="1009" w:type="dxa"/>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320" w:lineRule="atLeast"/>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6D777D" w:rsidRPr="00B06181" w:rsidTr="00F44671">
        <w:trPr>
          <w:cantSplit/>
        </w:trPr>
        <w:tc>
          <w:tcPr>
            <w:tcW w:w="994" w:type="dxa"/>
            <w:vMerge w:val="restart"/>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Intercept</w:t>
            </w:r>
          </w:p>
        </w:tc>
        <w:tc>
          <w:tcPr>
            <w:tcW w:w="1866" w:type="dxa"/>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Pillai's Trace</w:t>
            </w:r>
          </w:p>
        </w:tc>
        <w:tc>
          <w:tcPr>
            <w:tcW w:w="1009" w:type="dxa"/>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.985</w:t>
            </w:r>
          </w:p>
        </w:tc>
        <w:tc>
          <w:tcPr>
            <w:tcW w:w="1055"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99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866"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Wilks' Lambda</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.015</w:t>
            </w:r>
          </w:p>
        </w:tc>
        <w:tc>
          <w:tcPr>
            <w:tcW w:w="1055"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99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866" w:type="dxa"/>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Hotelling's Trace</w:t>
            </w:r>
          </w:p>
        </w:tc>
        <w:tc>
          <w:tcPr>
            <w:tcW w:w="1009" w:type="dxa"/>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67.728</w:t>
            </w:r>
          </w:p>
        </w:tc>
        <w:tc>
          <w:tcPr>
            <w:tcW w:w="1055"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nil"/>
              <w:bottom w:val="nil"/>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994" w:type="dxa"/>
            <w:vMerge/>
            <w:tcBorders>
              <w:top w:val="single" w:sz="16" w:space="0" w:color="000000"/>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866" w:type="dxa"/>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Roy's Largest Root</w:t>
            </w:r>
          </w:p>
        </w:tc>
        <w:tc>
          <w:tcPr>
            <w:tcW w:w="1009" w:type="dxa"/>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67.728</w:t>
            </w:r>
          </w:p>
        </w:tc>
        <w:tc>
          <w:tcPr>
            <w:tcW w:w="1055"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778.876</w:t>
            </w:r>
            <w:r w:rsidRPr="00B06181">
              <w:rPr>
                <w:rFonts w:ascii="Arial" w:hAnsi="Arial" w:cs="Arial"/>
                <w:color w:val="000000"/>
                <w:sz w:val="18"/>
                <w:szCs w:val="18"/>
                <w:vertAlign w:val="superscript"/>
              </w:rPr>
              <w:t>b</w:t>
            </w:r>
          </w:p>
        </w:tc>
        <w:tc>
          <w:tcPr>
            <w:tcW w:w="1422"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2.000</w:t>
            </w:r>
          </w:p>
        </w:tc>
        <w:tc>
          <w:tcPr>
            <w:tcW w:w="1009" w:type="dxa"/>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23.000</w:t>
            </w:r>
          </w:p>
        </w:tc>
        <w:tc>
          <w:tcPr>
            <w:tcW w:w="1009" w:type="dxa"/>
            <w:tcBorders>
              <w:top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320" w:lineRule="atLeast"/>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8364" w:type="dxa"/>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a. Design: Intercept</w:t>
            </w:r>
          </w:p>
        </w:tc>
      </w:tr>
      <w:tr w:rsidR="006D777D" w:rsidRPr="00B06181" w:rsidTr="00F44671">
        <w:trPr>
          <w:cantSplit/>
        </w:trPr>
        <w:tc>
          <w:tcPr>
            <w:tcW w:w="8364" w:type="dxa"/>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320" w:lineRule="atLeast"/>
              <w:ind w:left="60" w:right="60"/>
              <w:rPr>
                <w:rFonts w:ascii="Arial" w:hAnsi="Arial" w:cs="Arial"/>
                <w:color w:val="000000"/>
                <w:sz w:val="18"/>
                <w:szCs w:val="18"/>
              </w:rPr>
            </w:pPr>
            <w:r w:rsidRPr="00B06181">
              <w:rPr>
                <w:rFonts w:ascii="Arial" w:hAnsi="Arial" w:cs="Arial"/>
                <w:color w:val="000000"/>
                <w:sz w:val="18"/>
                <w:szCs w:val="18"/>
              </w:rPr>
              <w:t>b. Exact statistic</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240" w:lineRule="auto"/>
        <w:rPr>
          <w:rFonts w:ascii="Times New Roman" w:hAnsi="Times New Roman" w:cs="Times New Roman"/>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1374"/>
        <w:gridCol w:w="1617"/>
        <w:gridCol w:w="1221"/>
        <w:gridCol w:w="840"/>
        <w:gridCol w:w="1159"/>
        <w:gridCol w:w="891"/>
        <w:gridCol w:w="839"/>
      </w:tblGrid>
      <w:tr w:rsidR="006D777D" w:rsidRPr="00B06181" w:rsidTr="00F44671">
        <w:trPr>
          <w:cantSplit/>
        </w:trPr>
        <w:tc>
          <w:tcPr>
            <w:tcW w:w="5000" w:type="pct"/>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b/>
                <w:bCs/>
                <w:color w:val="000000"/>
                <w:sz w:val="18"/>
                <w:szCs w:val="18"/>
              </w:rPr>
              <w:t>Tests of Between-Subjects Effects</w:t>
            </w:r>
          </w:p>
        </w:tc>
      </w:tr>
      <w:tr w:rsidR="006D777D" w:rsidRPr="00B06181" w:rsidTr="00F44671">
        <w:trPr>
          <w:cantSplit/>
        </w:trPr>
        <w:tc>
          <w:tcPr>
            <w:tcW w:w="866" w:type="pct"/>
            <w:tcBorders>
              <w:top w:val="single" w:sz="16" w:space="0" w:color="000000"/>
              <w:left w:val="single" w:sz="16" w:space="0" w:color="000000"/>
              <w:bottom w:val="single" w:sz="16" w:space="0" w:color="000000"/>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Source</w:t>
            </w:r>
          </w:p>
        </w:tc>
        <w:tc>
          <w:tcPr>
            <w:tcW w:w="1018" w:type="pct"/>
            <w:tcBorders>
              <w:top w:val="single" w:sz="16" w:space="0" w:color="000000"/>
              <w:left w:val="nil"/>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Dependent Variable</w:t>
            </w:r>
          </w:p>
        </w:tc>
        <w:tc>
          <w:tcPr>
            <w:tcW w:w="769" w:type="pct"/>
            <w:tcBorders>
              <w:top w:val="single" w:sz="16" w:space="0" w:color="000000"/>
              <w:left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Type III Sum of Squares</w:t>
            </w:r>
          </w:p>
        </w:tc>
        <w:tc>
          <w:tcPr>
            <w:tcW w:w="529"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df</w:t>
            </w:r>
          </w:p>
        </w:tc>
        <w:tc>
          <w:tcPr>
            <w:tcW w:w="730"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Mean Square</w:t>
            </w:r>
          </w:p>
        </w:tc>
        <w:tc>
          <w:tcPr>
            <w:tcW w:w="560" w:type="pct"/>
            <w:tcBorders>
              <w:top w:val="single" w:sz="16" w:space="0" w:color="000000"/>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F</w:t>
            </w:r>
          </w:p>
        </w:tc>
        <w:tc>
          <w:tcPr>
            <w:tcW w:w="529" w:type="pct"/>
            <w:tcBorders>
              <w:top w:val="single" w:sz="16" w:space="0" w:color="000000"/>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ind w:left="60" w:right="60"/>
              <w:jc w:val="center"/>
              <w:rPr>
                <w:rFonts w:ascii="Arial" w:hAnsi="Arial" w:cs="Arial"/>
                <w:color w:val="000000"/>
                <w:sz w:val="18"/>
                <w:szCs w:val="18"/>
              </w:rPr>
            </w:pPr>
            <w:r w:rsidRPr="00B06181">
              <w:rPr>
                <w:rFonts w:ascii="Arial" w:hAnsi="Arial" w:cs="Arial"/>
                <w:color w:val="000000"/>
                <w:sz w:val="18"/>
                <w:szCs w:val="18"/>
              </w:rPr>
              <w:t>Sig.</w:t>
            </w:r>
          </w:p>
        </w:tc>
      </w:tr>
      <w:tr w:rsidR="006D777D" w:rsidRPr="00B06181" w:rsidTr="00F44671">
        <w:trPr>
          <w:cantSplit/>
        </w:trPr>
        <w:tc>
          <w:tcPr>
            <w:tcW w:w="866" w:type="pct"/>
            <w:vMerge w:val="restart"/>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Corrected Model</w:t>
            </w:r>
          </w:p>
        </w:tc>
        <w:tc>
          <w:tcPr>
            <w:tcW w:w="1018" w:type="pct"/>
            <w:tcBorders>
              <w:top w:val="single" w:sz="16" w:space="0" w:color="000000"/>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single" w:sz="16" w:space="0" w:color="000000"/>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r w:rsidRPr="00B06181">
              <w:rPr>
                <w:rFonts w:ascii="Arial" w:hAnsi="Arial" w:cs="Arial"/>
                <w:color w:val="000000"/>
                <w:sz w:val="18"/>
                <w:szCs w:val="18"/>
                <w:vertAlign w:val="superscript"/>
              </w:rPr>
              <w:t>a</w:t>
            </w:r>
          </w:p>
        </w:tc>
        <w:tc>
          <w:tcPr>
            <w:tcW w:w="529"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730"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60" w:type="pct"/>
            <w:tcBorders>
              <w:top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29" w:type="pct"/>
            <w:tcBorders>
              <w:top w:val="single" w:sz="16" w:space="0" w:color="000000"/>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r>
      <w:tr w:rsidR="006D777D" w:rsidRPr="00B06181" w:rsidTr="00F44671">
        <w:trPr>
          <w:cantSplit/>
        </w:trPr>
        <w:tc>
          <w:tcPr>
            <w:tcW w:w="866" w:type="pct"/>
            <w:vMerge/>
            <w:tcBorders>
              <w:top w:val="single" w:sz="16" w:space="0" w:color="000000"/>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r w:rsidRPr="00B06181">
              <w:rPr>
                <w:rFonts w:ascii="Arial" w:hAnsi="Arial" w:cs="Arial"/>
                <w:color w:val="000000"/>
                <w:sz w:val="18"/>
                <w:szCs w:val="18"/>
                <w:vertAlign w:val="superscript"/>
              </w:rPr>
              <w:t>b</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w:t>
            </w:r>
          </w:p>
        </w:tc>
        <w:tc>
          <w:tcPr>
            <w:tcW w:w="73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6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c>
          <w:tcPr>
            <w:tcW w:w="52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w:t>
            </w:r>
          </w:p>
        </w:tc>
      </w:tr>
      <w:tr w:rsidR="006D777D" w:rsidRPr="00B06181" w:rsidTr="00F44671">
        <w:trPr>
          <w:cantSplit/>
        </w:trPr>
        <w:tc>
          <w:tcPr>
            <w:tcW w:w="866"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Intercept</w:t>
            </w: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739.840</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73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739.840</w:t>
            </w:r>
          </w:p>
        </w:tc>
        <w:tc>
          <w:tcPr>
            <w:tcW w:w="56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216.117</w:t>
            </w:r>
          </w:p>
        </w:tc>
        <w:tc>
          <w:tcPr>
            <w:tcW w:w="52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866"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Arial" w:hAnsi="Arial" w:cs="Arial"/>
                <w:color w:val="000000"/>
                <w:sz w:val="18"/>
                <w:szCs w:val="18"/>
              </w:rPr>
            </w:pP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1474.560</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w:t>
            </w:r>
          </w:p>
        </w:tc>
        <w:tc>
          <w:tcPr>
            <w:tcW w:w="73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1474.560</w:t>
            </w:r>
          </w:p>
        </w:tc>
        <w:tc>
          <w:tcPr>
            <w:tcW w:w="56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1509.788</w:t>
            </w:r>
          </w:p>
        </w:tc>
        <w:tc>
          <w:tcPr>
            <w:tcW w:w="529" w:type="pct"/>
            <w:tcBorders>
              <w:top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.000</w:t>
            </w:r>
          </w:p>
        </w:tc>
      </w:tr>
      <w:tr w:rsidR="006D777D" w:rsidRPr="00B06181" w:rsidTr="00F44671">
        <w:trPr>
          <w:cantSplit/>
        </w:trPr>
        <w:tc>
          <w:tcPr>
            <w:tcW w:w="866"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Error</w:t>
            </w: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82.160</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3.423</w:t>
            </w:r>
          </w:p>
        </w:tc>
        <w:tc>
          <w:tcPr>
            <w:tcW w:w="56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866"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23.440</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.977</w:t>
            </w:r>
          </w:p>
        </w:tc>
        <w:tc>
          <w:tcPr>
            <w:tcW w:w="56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866" w:type="pct"/>
            <w:vMerge w:val="restart"/>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Total</w:t>
            </w: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822.000</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73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866" w:type="pct"/>
            <w:vMerge/>
            <w:tcBorders>
              <w:top w:val="nil"/>
              <w:left w:val="single" w:sz="16" w:space="0" w:color="000000"/>
              <w:bottom w:val="nil"/>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1498.000</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25</w:t>
            </w:r>
          </w:p>
        </w:tc>
        <w:tc>
          <w:tcPr>
            <w:tcW w:w="73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866" w:type="pct"/>
            <w:vMerge w:val="restart"/>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Corrected Total</w:t>
            </w:r>
          </w:p>
        </w:tc>
        <w:tc>
          <w:tcPr>
            <w:tcW w:w="1018" w:type="pct"/>
            <w:tcBorders>
              <w:top w:val="nil"/>
              <w:left w:val="nil"/>
              <w:bottom w:val="nil"/>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Prettest</w:t>
            </w:r>
          </w:p>
        </w:tc>
        <w:tc>
          <w:tcPr>
            <w:tcW w:w="769" w:type="pct"/>
            <w:tcBorders>
              <w:top w:val="nil"/>
              <w:left w:val="single" w:sz="16" w:space="0" w:color="000000"/>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82.160</w:t>
            </w:r>
          </w:p>
        </w:tc>
        <w:tc>
          <w:tcPr>
            <w:tcW w:w="529" w:type="pct"/>
            <w:tcBorders>
              <w:top w:val="nil"/>
              <w:bottom w:val="nil"/>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nil"/>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nil"/>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866" w:type="pct"/>
            <w:vMerge/>
            <w:tcBorders>
              <w:top w:val="nil"/>
              <w:left w:val="single" w:sz="16" w:space="0" w:color="000000"/>
              <w:bottom w:val="single" w:sz="16" w:space="0" w:color="000000"/>
              <w:right w:val="nil"/>
            </w:tcBorders>
            <w:shd w:val="clear" w:color="auto" w:fill="FFFFFF"/>
            <w:vAlign w:val="center"/>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1018" w:type="pct"/>
            <w:tcBorders>
              <w:top w:val="nil"/>
              <w:left w:val="nil"/>
              <w:bottom w:val="single" w:sz="16" w:space="0" w:color="000000"/>
              <w:right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Posttest</w:t>
            </w:r>
          </w:p>
        </w:tc>
        <w:tc>
          <w:tcPr>
            <w:tcW w:w="769" w:type="pct"/>
            <w:tcBorders>
              <w:top w:val="nil"/>
              <w:left w:val="single" w:sz="16" w:space="0" w:color="000000"/>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23.440</w:t>
            </w:r>
          </w:p>
        </w:tc>
        <w:tc>
          <w:tcPr>
            <w:tcW w:w="529" w:type="pct"/>
            <w:tcBorders>
              <w:top w:val="nil"/>
              <w:bottom w:val="single" w:sz="16" w:space="0" w:color="000000"/>
            </w:tcBorders>
            <w:shd w:val="clear" w:color="auto" w:fill="FFFFFF"/>
            <w:vAlign w:val="center"/>
          </w:tcPr>
          <w:p w:rsidR="006D777D" w:rsidRPr="00B06181" w:rsidRDefault="006D777D" w:rsidP="00F44671">
            <w:pPr>
              <w:autoSpaceDE w:val="0"/>
              <w:autoSpaceDN w:val="0"/>
              <w:adjustRightInd w:val="0"/>
              <w:spacing w:after="0" w:line="240" w:lineRule="auto"/>
              <w:ind w:left="60" w:right="60"/>
              <w:jc w:val="right"/>
              <w:rPr>
                <w:rFonts w:ascii="Arial" w:hAnsi="Arial" w:cs="Arial"/>
                <w:color w:val="000000"/>
                <w:sz w:val="18"/>
                <w:szCs w:val="18"/>
              </w:rPr>
            </w:pPr>
            <w:r w:rsidRPr="00B06181">
              <w:rPr>
                <w:rFonts w:ascii="Arial" w:hAnsi="Arial" w:cs="Arial"/>
                <w:color w:val="000000"/>
                <w:sz w:val="18"/>
                <w:szCs w:val="18"/>
              </w:rPr>
              <w:t>24</w:t>
            </w:r>
          </w:p>
        </w:tc>
        <w:tc>
          <w:tcPr>
            <w:tcW w:w="730" w:type="pct"/>
            <w:tcBorders>
              <w:top w:val="nil"/>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60" w:type="pct"/>
            <w:tcBorders>
              <w:top w:val="nil"/>
              <w:bottom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c>
          <w:tcPr>
            <w:tcW w:w="529" w:type="pct"/>
            <w:tcBorders>
              <w:top w:val="nil"/>
              <w:bottom w:val="single" w:sz="16" w:space="0" w:color="000000"/>
              <w:right w:val="single" w:sz="16" w:space="0" w:color="000000"/>
            </w:tcBorders>
            <w:shd w:val="clear" w:color="auto" w:fill="FFFFFF"/>
          </w:tcPr>
          <w:p w:rsidR="006D777D" w:rsidRPr="00B06181" w:rsidRDefault="006D777D" w:rsidP="00F44671">
            <w:pPr>
              <w:autoSpaceDE w:val="0"/>
              <w:autoSpaceDN w:val="0"/>
              <w:adjustRightInd w:val="0"/>
              <w:spacing w:after="0" w:line="240" w:lineRule="auto"/>
              <w:rPr>
                <w:rFonts w:ascii="Times New Roman" w:hAnsi="Times New Roman" w:cs="Times New Roman"/>
                <w:sz w:val="24"/>
                <w:szCs w:val="24"/>
              </w:rPr>
            </w:pPr>
          </w:p>
        </w:tc>
      </w:tr>
      <w:tr w:rsidR="006D777D" w:rsidRPr="00B06181" w:rsidTr="00F44671">
        <w:trPr>
          <w:cantSplit/>
        </w:trPr>
        <w:tc>
          <w:tcPr>
            <w:tcW w:w="5000" w:type="pct"/>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a. R Squared = .000 (Adjusted R Squared = .000)</w:t>
            </w:r>
          </w:p>
        </w:tc>
      </w:tr>
      <w:tr w:rsidR="006D777D" w:rsidRPr="00B06181" w:rsidTr="00F44671">
        <w:trPr>
          <w:cantSplit/>
        </w:trPr>
        <w:tc>
          <w:tcPr>
            <w:tcW w:w="5000" w:type="pct"/>
            <w:gridSpan w:val="7"/>
            <w:tcBorders>
              <w:top w:val="nil"/>
              <w:left w:val="nil"/>
              <w:bottom w:val="nil"/>
              <w:right w:val="nil"/>
            </w:tcBorders>
            <w:shd w:val="clear" w:color="auto" w:fill="FFFFFF"/>
          </w:tcPr>
          <w:p w:rsidR="006D777D" w:rsidRPr="00B06181" w:rsidRDefault="006D777D" w:rsidP="00F44671">
            <w:pPr>
              <w:autoSpaceDE w:val="0"/>
              <w:autoSpaceDN w:val="0"/>
              <w:adjustRightInd w:val="0"/>
              <w:spacing w:after="0" w:line="240" w:lineRule="auto"/>
              <w:ind w:left="60" w:right="60"/>
              <w:rPr>
                <w:rFonts w:ascii="Arial" w:hAnsi="Arial" w:cs="Arial"/>
                <w:color w:val="000000"/>
                <w:sz w:val="18"/>
                <w:szCs w:val="18"/>
              </w:rPr>
            </w:pPr>
            <w:r w:rsidRPr="00B06181">
              <w:rPr>
                <w:rFonts w:ascii="Arial" w:hAnsi="Arial" w:cs="Arial"/>
                <w:color w:val="000000"/>
                <w:sz w:val="18"/>
                <w:szCs w:val="18"/>
              </w:rPr>
              <w:t>b. R Squared = .000 (Adjusted R Squared = .000)</w:t>
            </w:r>
          </w:p>
        </w:tc>
      </w:tr>
    </w:tbl>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Pr="00B06181" w:rsidRDefault="006D777D" w:rsidP="006D777D">
      <w:pPr>
        <w:autoSpaceDE w:val="0"/>
        <w:autoSpaceDN w:val="0"/>
        <w:adjustRightInd w:val="0"/>
        <w:spacing w:after="0" w:line="400" w:lineRule="atLeast"/>
        <w:rPr>
          <w:rFonts w:ascii="Times New Roman" w:hAnsi="Times New Roman" w:cs="Times New Roman"/>
          <w:sz w:val="24"/>
          <w:szCs w:val="24"/>
        </w:rPr>
      </w:pPr>
    </w:p>
    <w:p w:rsidR="006D777D" w:rsidRDefault="006D777D" w:rsidP="006D777D">
      <w:pPr>
        <w:tabs>
          <w:tab w:val="left" w:pos="6003"/>
        </w:tabs>
        <w:rPr>
          <w:rFonts w:ascii="Times New Roman" w:hAnsi="Times New Roman" w:cs="Times New Roman"/>
          <w:sz w:val="24"/>
          <w:szCs w:val="24"/>
        </w:rPr>
        <w:sectPr w:rsidR="006D777D" w:rsidSect="0064147D">
          <w:pgSz w:w="11910" w:h="16840" w:code="9"/>
          <w:pgMar w:top="2268" w:right="1701" w:bottom="1701" w:left="2268" w:header="993" w:footer="1066" w:gutter="0"/>
          <w:cols w:space="720"/>
          <w:docGrid w:linePitch="299"/>
        </w:sectPr>
      </w:pPr>
    </w:p>
    <w:p w:rsidR="006D777D" w:rsidRDefault="006D777D" w:rsidP="006D777D">
      <w:pPr>
        <w:tabs>
          <w:tab w:val="left" w:pos="6003"/>
        </w:tabs>
        <w:rPr>
          <w:rFonts w:ascii="Times New Roman" w:hAnsi="Times New Roman" w:cs="Times New Roman"/>
          <w:sz w:val="24"/>
          <w:szCs w:val="24"/>
        </w:rPr>
      </w:pPr>
      <w:r>
        <w:rPr>
          <w:rFonts w:ascii="Times New Roman" w:hAnsi="Times New Roman" w:cs="Times New Roman"/>
          <w:sz w:val="24"/>
          <w:szCs w:val="24"/>
        </w:rPr>
        <w:lastRenderedPageBreak/>
        <w:t xml:space="preserve">Lampiran Dokumentasi </w:t>
      </w:r>
    </w:p>
    <w:p w:rsidR="006D777D" w:rsidRDefault="006D777D" w:rsidP="006D777D">
      <w:pPr>
        <w:tabs>
          <w:tab w:val="left" w:pos="6003"/>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3600" behindDoc="0" locked="0" layoutInCell="1" allowOverlap="1" wp14:anchorId="7E4D09E5" wp14:editId="6C818CE0">
            <wp:simplePos x="0" y="0"/>
            <wp:positionH relativeFrom="column">
              <wp:posOffset>-5518</wp:posOffset>
            </wp:positionH>
            <wp:positionV relativeFrom="paragraph">
              <wp:posOffset>3197</wp:posOffset>
            </wp:positionV>
            <wp:extent cx="5042535" cy="3783902"/>
            <wp:effectExtent l="0" t="0" r="5715" b="7620"/>
            <wp:wrapNone/>
            <wp:docPr id="7" name="Picture 7" descr="C:\Users\WIN10\Pictures\WhatsApp Image 2025-05-07 at 14.1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10\Pictures\WhatsApp Image 2025-05-07 at 14.12.56.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42535" cy="37839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4624" behindDoc="0" locked="0" layoutInCell="1" allowOverlap="1" wp14:anchorId="0EBA057A" wp14:editId="1170C216">
            <wp:simplePos x="0" y="0"/>
            <wp:positionH relativeFrom="column">
              <wp:posOffset>-132080</wp:posOffset>
            </wp:positionH>
            <wp:positionV relativeFrom="paragraph">
              <wp:posOffset>196215</wp:posOffset>
            </wp:positionV>
            <wp:extent cx="5042535" cy="3783330"/>
            <wp:effectExtent l="0" t="0" r="5715" b="7620"/>
            <wp:wrapNone/>
            <wp:docPr id="12" name="Picture 12" descr="C:\Users\WIN10\Pictures\WhatsApp Image 2025-05-07 at 14.1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10\Pictures\WhatsApp Image 2025-05-07 at 14.12.58.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42535" cy="3783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Default="006D777D" w:rsidP="006D777D">
      <w:pPr>
        <w:rPr>
          <w:rFonts w:ascii="Times New Roman" w:hAnsi="Times New Roman" w:cs="Times New Roman"/>
          <w:sz w:val="24"/>
          <w:szCs w:val="24"/>
        </w:rPr>
      </w:pPr>
    </w:p>
    <w:p w:rsidR="006D777D" w:rsidRDefault="006D777D" w:rsidP="006D777D">
      <w:pPr>
        <w:rPr>
          <w:rFonts w:ascii="Times New Roman" w:hAnsi="Times New Roman" w:cs="Times New Roman"/>
          <w:sz w:val="24"/>
          <w:szCs w:val="24"/>
        </w:rPr>
      </w:pPr>
    </w:p>
    <w:p w:rsidR="006D777D" w:rsidRDefault="006D777D" w:rsidP="006D777D">
      <w:pPr>
        <w:tabs>
          <w:tab w:val="left" w:pos="3352"/>
        </w:tabs>
        <w:rPr>
          <w:rFonts w:ascii="Times New Roman" w:hAnsi="Times New Roman" w:cs="Times New Roman"/>
          <w:sz w:val="24"/>
          <w:szCs w:val="24"/>
        </w:rPr>
      </w:pPr>
      <w:r>
        <w:rPr>
          <w:rFonts w:ascii="Times New Roman" w:hAnsi="Times New Roman" w:cs="Times New Roman"/>
          <w:sz w:val="24"/>
          <w:szCs w:val="24"/>
        </w:rPr>
        <w:tab/>
      </w: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Pr="00F5343A" w:rsidRDefault="006D777D" w:rsidP="006D777D">
      <w:pPr>
        <w:rPr>
          <w:rFonts w:ascii="Times New Roman" w:hAnsi="Times New Roman" w:cs="Times New Roman"/>
          <w:sz w:val="24"/>
          <w:szCs w:val="24"/>
        </w:rPr>
      </w:pPr>
    </w:p>
    <w:p w:rsidR="006D777D" w:rsidRDefault="006D777D" w:rsidP="006D777D">
      <w:pPr>
        <w:rPr>
          <w:rFonts w:ascii="Times New Roman" w:hAnsi="Times New Roman" w:cs="Times New Roman"/>
          <w:sz w:val="24"/>
          <w:szCs w:val="24"/>
        </w:rPr>
      </w:pPr>
    </w:p>
    <w:p w:rsidR="006D777D" w:rsidRDefault="006D777D" w:rsidP="006D777D">
      <w:pPr>
        <w:tabs>
          <w:tab w:val="left" w:pos="3178"/>
        </w:tabs>
        <w:rPr>
          <w:rFonts w:ascii="Times New Roman" w:hAnsi="Times New Roman" w:cs="Times New Roman"/>
          <w:sz w:val="24"/>
          <w:szCs w:val="24"/>
        </w:rPr>
      </w:pPr>
      <w:r>
        <w:rPr>
          <w:rFonts w:ascii="Times New Roman" w:hAnsi="Times New Roman" w:cs="Times New Roman"/>
          <w:sz w:val="24"/>
          <w:szCs w:val="24"/>
        </w:rPr>
        <w:tab/>
      </w:r>
    </w:p>
    <w:p w:rsidR="006D777D" w:rsidRDefault="006D777D" w:rsidP="006D777D">
      <w:pPr>
        <w:tabs>
          <w:tab w:val="left" w:pos="3178"/>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0" locked="0" layoutInCell="1" allowOverlap="1" wp14:anchorId="6868BC42" wp14:editId="150B2AB6">
            <wp:simplePos x="0" y="0"/>
            <wp:positionH relativeFrom="column">
              <wp:posOffset>-159385</wp:posOffset>
            </wp:positionH>
            <wp:positionV relativeFrom="paragraph">
              <wp:posOffset>-5715</wp:posOffset>
            </wp:positionV>
            <wp:extent cx="2661285" cy="3547110"/>
            <wp:effectExtent l="0" t="0" r="5715" b="0"/>
            <wp:wrapNone/>
            <wp:docPr id="13" name="Picture 13" descr="C:\Users\WIN10\Pictures\WhatsApp Image 2025-05-07 at 14.1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10\Pictures\WhatsApp Image 2025-05-07 at 14.13.00.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1285" cy="3547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6672" behindDoc="0" locked="0" layoutInCell="1" allowOverlap="1" wp14:anchorId="68724FD2" wp14:editId="046D24FA">
            <wp:simplePos x="0" y="0"/>
            <wp:positionH relativeFrom="column">
              <wp:posOffset>2721741</wp:posOffset>
            </wp:positionH>
            <wp:positionV relativeFrom="paragraph">
              <wp:posOffset>-2124</wp:posOffset>
            </wp:positionV>
            <wp:extent cx="2664373" cy="3550619"/>
            <wp:effectExtent l="0" t="0" r="3175" b="0"/>
            <wp:wrapNone/>
            <wp:docPr id="15" name="Picture 15" descr="C:\Users\WIN10\Pictures\WhatsApp Image 2025-05-07 at 14.1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10\Pictures\WhatsApp Image 2025-05-07 at 14.13.0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64373" cy="3550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8720" behindDoc="0" locked="0" layoutInCell="1" allowOverlap="1" wp14:anchorId="14BFAF97" wp14:editId="18BFEB28">
            <wp:simplePos x="0" y="0"/>
            <wp:positionH relativeFrom="column">
              <wp:posOffset>2863806</wp:posOffset>
            </wp:positionH>
            <wp:positionV relativeFrom="paragraph">
              <wp:posOffset>30217</wp:posOffset>
            </wp:positionV>
            <wp:extent cx="2531319" cy="3594538"/>
            <wp:effectExtent l="0" t="0" r="2540" b="6350"/>
            <wp:wrapNone/>
            <wp:docPr id="18" name="Picture 18" descr="C:\Users\WIN10\Pictures\WhatsApp Image 2025-05-07 at 14.1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10\Pictures\WhatsApp Image 2025-05-07 at 14.13.03.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9840" cy="35924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7696" behindDoc="0" locked="0" layoutInCell="1" allowOverlap="1" wp14:anchorId="15AD12F5" wp14:editId="2BBD080A">
            <wp:simplePos x="0" y="0"/>
            <wp:positionH relativeFrom="column">
              <wp:posOffset>-163173</wp:posOffset>
            </wp:positionH>
            <wp:positionV relativeFrom="paragraph">
              <wp:posOffset>30217</wp:posOffset>
            </wp:positionV>
            <wp:extent cx="2697197" cy="3594538"/>
            <wp:effectExtent l="0" t="0" r="8255" b="6350"/>
            <wp:wrapNone/>
            <wp:docPr id="16" name="Picture 16" descr="C:\Users\WIN10\Pictures\WhatsApp Image 2025-05-07 at 14.13.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10\Pictures\WhatsApp Image 2025-05-07 at 14.13.02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6713" cy="35938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Pr="00345826" w:rsidRDefault="006D777D" w:rsidP="006D777D">
      <w:pPr>
        <w:rPr>
          <w:rFonts w:ascii="Times New Roman" w:hAnsi="Times New Roman" w:cs="Times New Roman"/>
          <w:sz w:val="24"/>
          <w:szCs w:val="24"/>
        </w:rPr>
      </w:pPr>
    </w:p>
    <w:p w:rsidR="006D777D" w:rsidRDefault="006D777D" w:rsidP="006D777D">
      <w:pPr>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r>
        <w:rPr>
          <w:rFonts w:ascii="Times New Roman" w:hAnsi="Times New Roman" w:cs="Times New Roman"/>
          <w:sz w:val="24"/>
          <w:szCs w:val="24"/>
        </w:rPr>
        <w:tab/>
      </w: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p>
    <w:p w:rsidR="006D777D" w:rsidRDefault="006D777D" w:rsidP="006D777D">
      <w:pPr>
        <w:tabs>
          <w:tab w:val="left" w:pos="1589"/>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0768" behindDoc="0" locked="0" layoutInCell="1" allowOverlap="1" wp14:anchorId="2ED4BDEA" wp14:editId="32867F05">
            <wp:simplePos x="0" y="0"/>
            <wp:positionH relativeFrom="column">
              <wp:posOffset>-207728</wp:posOffset>
            </wp:positionH>
            <wp:positionV relativeFrom="paragraph">
              <wp:posOffset>4006463</wp:posOffset>
            </wp:positionV>
            <wp:extent cx="5406887" cy="3637722"/>
            <wp:effectExtent l="0" t="0" r="3810" b="1270"/>
            <wp:wrapNone/>
            <wp:docPr id="20" name="Picture 20" descr="C:\Users\WIN10\Pictures\WhatsApp Image 2025-05-07 at 14.1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10\Pictures\WhatsApp Image 2025-05-07 at 14.13.05.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12837" cy="3641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679744" behindDoc="0" locked="0" layoutInCell="1" allowOverlap="1" wp14:anchorId="6CC3A174" wp14:editId="2815D9A6">
            <wp:simplePos x="0" y="0"/>
            <wp:positionH relativeFrom="column">
              <wp:posOffset>-207810</wp:posOffset>
            </wp:positionH>
            <wp:positionV relativeFrom="paragraph">
              <wp:posOffset>-9287</wp:posOffset>
            </wp:positionV>
            <wp:extent cx="5406390" cy="3716655"/>
            <wp:effectExtent l="0" t="0" r="3810" b="0"/>
            <wp:wrapNone/>
            <wp:docPr id="19" name="Picture 19" descr="C:\Users\WIN10\Pictures\WhatsApp Image 2025-05-07 at 14.1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10\Pictures\WhatsApp Image 2025-05-07 at 14.13.04.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6390" cy="3716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Pr="00DF1824" w:rsidRDefault="006D777D" w:rsidP="006D777D">
      <w:pPr>
        <w:rPr>
          <w:rFonts w:ascii="Times New Roman" w:hAnsi="Times New Roman" w:cs="Times New Roman"/>
          <w:sz w:val="24"/>
          <w:szCs w:val="24"/>
        </w:rPr>
      </w:pPr>
    </w:p>
    <w:p w:rsidR="006D777D" w:rsidRDefault="006D777D" w:rsidP="006D777D">
      <w:pPr>
        <w:rPr>
          <w:rFonts w:ascii="Times New Roman" w:hAnsi="Times New Roman" w:cs="Times New Roman"/>
          <w:sz w:val="24"/>
          <w:szCs w:val="24"/>
        </w:rPr>
      </w:pPr>
    </w:p>
    <w:p w:rsidR="006D777D" w:rsidRDefault="006D777D" w:rsidP="006D777D">
      <w:pPr>
        <w:tabs>
          <w:tab w:val="left" w:pos="2670"/>
        </w:tabs>
        <w:rPr>
          <w:rFonts w:ascii="Times New Roman" w:hAnsi="Times New Roman" w:cs="Times New Roman"/>
          <w:sz w:val="24"/>
          <w:szCs w:val="24"/>
        </w:rPr>
      </w:pPr>
      <w:r>
        <w:rPr>
          <w:rFonts w:ascii="Times New Roman" w:hAnsi="Times New Roman" w:cs="Times New Roman"/>
          <w:sz w:val="24"/>
          <w:szCs w:val="24"/>
        </w:rPr>
        <w:tab/>
      </w:r>
    </w:p>
    <w:p w:rsidR="006D777D" w:rsidRDefault="006D777D" w:rsidP="006D777D">
      <w:pPr>
        <w:pStyle w:val="BodyText"/>
        <w:spacing w:before="85"/>
      </w:pPr>
    </w:p>
    <w:p w:rsidR="006D777D" w:rsidRDefault="006D777D" w:rsidP="006D777D">
      <w:pPr>
        <w:ind w:left="468"/>
        <w:rPr>
          <w:b/>
          <w:sz w:val="24"/>
        </w:rPr>
      </w:pPr>
      <w:bookmarkStart w:id="7" w:name="Lampiran_3._Lembar_Telaah_Ahli_Media"/>
      <w:bookmarkEnd w:id="7"/>
      <w:r>
        <w:rPr>
          <w:b/>
          <w:sz w:val="24"/>
        </w:rPr>
        <w:t>Lampiran</w:t>
      </w:r>
      <w:r>
        <w:rPr>
          <w:b/>
          <w:spacing w:val="-2"/>
          <w:sz w:val="24"/>
        </w:rPr>
        <w:t xml:space="preserve"> </w:t>
      </w:r>
      <w:r>
        <w:rPr>
          <w:b/>
          <w:sz w:val="24"/>
        </w:rPr>
        <w:t>3.</w:t>
      </w:r>
      <w:r>
        <w:rPr>
          <w:b/>
          <w:spacing w:val="-2"/>
          <w:sz w:val="24"/>
        </w:rPr>
        <w:t xml:space="preserve"> </w:t>
      </w:r>
      <w:r>
        <w:rPr>
          <w:b/>
          <w:sz w:val="24"/>
        </w:rPr>
        <w:t>Lembar</w:t>
      </w:r>
      <w:r>
        <w:rPr>
          <w:b/>
          <w:spacing w:val="-3"/>
          <w:sz w:val="24"/>
        </w:rPr>
        <w:t xml:space="preserve"> </w:t>
      </w:r>
      <w:r>
        <w:rPr>
          <w:b/>
          <w:sz w:val="24"/>
        </w:rPr>
        <w:t>Telaah</w:t>
      </w:r>
      <w:r>
        <w:rPr>
          <w:b/>
          <w:spacing w:val="-2"/>
          <w:sz w:val="24"/>
        </w:rPr>
        <w:t xml:space="preserve"> </w:t>
      </w:r>
      <w:r>
        <w:rPr>
          <w:b/>
          <w:sz w:val="24"/>
        </w:rPr>
        <w:t>Ahli</w:t>
      </w:r>
      <w:r>
        <w:rPr>
          <w:b/>
          <w:spacing w:val="-3"/>
          <w:sz w:val="24"/>
        </w:rPr>
        <w:t xml:space="preserve"> </w:t>
      </w:r>
      <w:r>
        <w:rPr>
          <w:b/>
          <w:spacing w:val="-2"/>
          <w:sz w:val="24"/>
        </w:rPr>
        <w:t>Media</w:t>
      </w:r>
    </w:p>
    <w:p w:rsidR="006D777D" w:rsidRDefault="006D777D" w:rsidP="006D777D">
      <w:pPr>
        <w:pStyle w:val="BodyText"/>
        <w:spacing w:before="60"/>
        <w:rPr>
          <w:b/>
        </w:rPr>
      </w:pPr>
    </w:p>
    <w:p w:rsidR="006D777D" w:rsidRDefault="006D777D" w:rsidP="006D777D">
      <w:pPr>
        <w:spacing w:before="1"/>
        <w:ind w:left="206"/>
        <w:jc w:val="center"/>
        <w:rPr>
          <w:b/>
          <w:sz w:val="24"/>
        </w:rPr>
      </w:pPr>
      <w:bookmarkStart w:id="8" w:name="LEMBAR_TELAAH_AHLI_MEDIA_PEMBELAJARAN"/>
      <w:bookmarkEnd w:id="8"/>
      <w:r>
        <w:rPr>
          <w:b/>
          <w:sz w:val="24"/>
          <w:u w:val="thick"/>
        </w:rPr>
        <w:t>LEMBAR</w:t>
      </w:r>
      <w:r>
        <w:rPr>
          <w:b/>
          <w:spacing w:val="-4"/>
          <w:sz w:val="24"/>
          <w:u w:val="thick"/>
        </w:rPr>
        <w:t xml:space="preserve"> </w:t>
      </w:r>
      <w:r>
        <w:rPr>
          <w:b/>
          <w:sz w:val="24"/>
          <w:u w:val="thick"/>
        </w:rPr>
        <w:t>TELAAH</w:t>
      </w:r>
      <w:r>
        <w:rPr>
          <w:b/>
          <w:spacing w:val="-2"/>
          <w:sz w:val="24"/>
          <w:u w:val="thick"/>
        </w:rPr>
        <w:t xml:space="preserve"> </w:t>
      </w:r>
      <w:r>
        <w:rPr>
          <w:b/>
          <w:sz w:val="24"/>
          <w:u w:val="thick"/>
        </w:rPr>
        <w:t>AHLI</w:t>
      </w:r>
      <w:r>
        <w:rPr>
          <w:b/>
          <w:spacing w:val="-5"/>
          <w:sz w:val="24"/>
          <w:u w:val="thick"/>
        </w:rPr>
        <w:t xml:space="preserve"> </w:t>
      </w:r>
      <w:r>
        <w:rPr>
          <w:b/>
          <w:sz w:val="24"/>
          <w:u w:val="thick"/>
        </w:rPr>
        <w:t>MEDIA</w:t>
      </w:r>
      <w:r>
        <w:rPr>
          <w:b/>
          <w:spacing w:val="-1"/>
          <w:sz w:val="24"/>
          <w:u w:val="thick"/>
        </w:rPr>
        <w:t xml:space="preserve"> </w:t>
      </w:r>
      <w:r>
        <w:rPr>
          <w:b/>
          <w:spacing w:val="-2"/>
          <w:sz w:val="24"/>
          <w:u w:val="thick"/>
        </w:rPr>
        <w:t>PEMBELAJARAN</w:t>
      </w:r>
    </w:p>
    <w:p w:rsidR="006D777D" w:rsidRDefault="006D777D" w:rsidP="006D777D">
      <w:pPr>
        <w:pStyle w:val="BodyText"/>
        <w:spacing w:before="62"/>
        <w:rPr>
          <w:b/>
        </w:rPr>
      </w:pPr>
    </w:p>
    <w:p w:rsidR="006D777D" w:rsidRDefault="006D777D" w:rsidP="006D777D">
      <w:pPr>
        <w:pStyle w:val="ListParagraph"/>
        <w:widowControl w:val="0"/>
        <w:numPr>
          <w:ilvl w:val="0"/>
          <w:numId w:val="45"/>
        </w:numPr>
        <w:tabs>
          <w:tab w:val="left" w:pos="760"/>
        </w:tabs>
        <w:autoSpaceDE w:val="0"/>
        <w:autoSpaceDN w:val="0"/>
        <w:spacing w:after="0" w:line="240" w:lineRule="auto"/>
        <w:ind w:hanging="292"/>
        <w:contextualSpacing w:val="0"/>
        <w:jc w:val="both"/>
        <w:rPr>
          <w:b/>
          <w:sz w:val="24"/>
        </w:rPr>
      </w:pPr>
      <w:bookmarkStart w:id="9" w:name="A._Identitas"/>
      <w:bookmarkEnd w:id="9"/>
      <w:r>
        <w:rPr>
          <w:b/>
          <w:spacing w:val="-2"/>
          <w:sz w:val="24"/>
        </w:rPr>
        <w:t>Identitas</w:t>
      </w:r>
    </w:p>
    <w:p w:rsidR="006D777D" w:rsidRDefault="006D777D" w:rsidP="006D777D">
      <w:pPr>
        <w:pStyle w:val="BodyText"/>
        <w:spacing w:before="137"/>
        <w:ind w:left="468"/>
        <w:jc w:val="both"/>
      </w:pPr>
      <w:r>
        <w:t>Nama Mahasiswa</w:t>
      </w:r>
      <w:r>
        <w:rPr>
          <w:spacing w:val="77"/>
          <w:w w:val="150"/>
        </w:rPr>
        <w:t xml:space="preserve">   </w:t>
      </w:r>
      <w:r>
        <w:rPr>
          <w:spacing w:val="-10"/>
        </w:rPr>
        <w:t xml:space="preserve">: </w:t>
      </w:r>
      <w:r w:rsidRPr="00AF6FEE">
        <w:t>Cut Raudhatul Afifah</w:t>
      </w:r>
    </w:p>
    <w:p w:rsidR="006D777D" w:rsidRDefault="006D777D" w:rsidP="006D777D">
      <w:pPr>
        <w:pStyle w:val="BodyText"/>
        <w:spacing w:before="62"/>
      </w:pPr>
    </w:p>
    <w:p w:rsidR="006D777D" w:rsidRDefault="006D777D" w:rsidP="006D777D">
      <w:pPr>
        <w:pStyle w:val="BodyText"/>
        <w:tabs>
          <w:tab w:val="left" w:pos="2687"/>
        </w:tabs>
        <w:ind w:left="468"/>
        <w:jc w:val="both"/>
      </w:pPr>
      <w:r>
        <w:rPr>
          <w:spacing w:val="-5"/>
        </w:rPr>
        <w:t>NPM</w:t>
      </w:r>
      <w:r>
        <w:tab/>
      </w:r>
      <w:r>
        <w:rPr>
          <w:spacing w:val="-10"/>
        </w:rPr>
        <w:t xml:space="preserve">: </w:t>
      </w:r>
      <w:r w:rsidRPr="00AF6FEE">
        <w:t>211434205</w:t>
      </w:r>
    </w:p>
    <w:p w:rsidR="006D777D" w:rsidRDefault="006D777D" w:rsidP="006D777D">
      <w:pPr>
        <w:pStyle w:val="BodyText"/>
        <w:spacing w:before="62"/>
      </w:pPr>
    </w:p>
    <w:p w:rsidR="006D777D" w:rsidRDefault="006D777D" w:rsidP="006D777D">
      <w:pPr>
        <w:pStyle w:val="BodyText"/>
        <w:tabs>
          <w:tab w:val="left" w:pos="2694"/>
        </w:tabs>
        <w:spacing w:before="1" w:line="360" w:lineRule="auto"/>
        <w:ind w:left="2887" w:right="259" w:hanging="2420"/>
        <w:jc w:val="both"/>
      </w:pPr>
      <w:r>
        <w:t>Judul Penelitian</w:t>
      </w:r>
      <w:r>
        <w:rPr>
          <w:spacing w:val="80"/>
        </w:rPr>
        <w:t xml:space="preserve"> </w:t>
      </w:r>
      <w:r>
        <w:rPr>
          <w:spacing w:val="80"/>
        </w:rPr>
        <w:tab/>
      </w:r>
      <w:r>
        <w:t xml:space="preserve">: </w:t>
      </w:r>
      <w:r w:rsidRPr="00AF6FEE">
        <w:t>Pengaruh Pembelajaran Realistic Mathematics Education (RME) Berbasis Ethnomatematika Untuk Meningkatkan Hasil Belajar Siswa SD</w:t>
      </w:r>
    </w:p>
    <w:p w:rsidR="006D777D" w:rsidRDefault="006D777D" w:rsidP="006D777D">
      <w:pPr>
        <w:pStyle w:val="BodyText"/>
        <w:tabs>
          <w:tab w:val="left" w:pos="2687"/>
        </w:tabs>
        <w:spacing w:before="200"/>
        <w:ind w:left="468"/>
        <w:jc w:val="both"/>
      </w:pPr>
      <w:r>
        <w:rPr>
          <w:spacing w:val="-2"/>
        </w:rPr>
        <w:t>Validator</w:t>
      </w:r>
      <w:r>
        <w:tab/>
      </w:r>
      <w:r>
        <w:rPr>
          <w:spacing w:val="-10"/>
        </w:rPr>
        <w:t xml:space="preserve">: </w:t>
      </w:r>
    </w:p>
    <w:p w:rsidR="006D777D" w:rsidRDefault="006D777D" w:rsidP="006D777D">
      <w:pPr>
        <w:pStyle w:val="BodyText"/>
        <w:spacing w:before="62"/>
      </w:pPr>
    </w:p>
    <w:p w:rsidR="006D777D" w:rsidRDefault="006D777D" w:rsidP="006D777D">
      <w:pPr>
        <w:pStyle w:val="BodyText"/>
        <w:spacing w:before="1"/>
        <w:ind w:left="468"/>
        <w:jc w:val="both"/>
      </w:pPr>
      <w:r>
        <w:t>Tanggal</w:t>
      </w:r>
      <w:r>
        <w:rPr>
          <w:spacing w:val="-1"/>
        </w:rPr>
        <w:t xml:space="preserve"> </w:t>
      </w:r>
      <w:r>
        <w:t>Validasi</w:t>
      </w:r>
      <w:r>
        <w:rPr>
          <w:spacing w:val="52"/>
          <w:w w:val="150"/>
        </w:rPr>
        <w:t xml:space="preserve">    </w:t>
      </w:r>
      <w:r>
        <w:rPr>
          <w:spacing w:val="-10"/>
        </w:rPr>
        <w:t>:</w:t>
      </w:r>
    </w:p>
    <w:p w:rsidR="006D777D" w:rsidRDefault="006D777D" w:rsidP="006D777D">
      <w:pPr>
        <w:pStyle w:val="BodyText"/>
        <w:spacing w:before="62"/>
      </w:pPr>
    </w:p>
    <w:p w:rsidR="006D777D" w:rsidRDefault="006D777D" w:rsidP="006D777D">
      <w:pPr>
        <w:pStyle w:val="ListParagraph"/>
        <w:widowControl w:val="0"/>
        <w:numPr>
          <w:ilvl w:val="0"/>
          <w:numId w:val="45"/>
        </w:numPr>
        <w:tabs>
          <w:tab w:val="left" w:pos="748"/>
        </w:tabs>
        <w:autoSpaceDE w:val="0"/>
        <w:autoSpaceDN w:val="0"/>
        <w:spacing w:after="0" w:line="240" w:lineRule="auto"/>
        <w:ind w:left="748" w:hanging="280"/>
        <w:contextualSpacing w:val="0"/>
        <w:jc w:val="both"/>
        <w:rPr>
          <w:b/>
          <w:sz w:val="24"/>
        </w:rPr>
      </w:pPr>
      <w:r>
        <w:rPr>
          <w:b/>
          <w:spacing w:val="-2"/>
          <w:sz w:val="24"/>
        </w:rPr>
        <w:t>Pengantar</w:t>
      </w:r>
    </w:p>
    <w:p w:rsidR="006D777D" w:rsidRDefault="006D777D" w:rsidP="006D777D">
      <w:pPr>
        <w:pStyle w:val="BodyText"/>
        <w:spacing w:before="137" w:line="360" w:lineRule="auto"/>
        <w:ind w:left="468" w:right="258"/>
        <w:jc w:val="both"/>
      </w:pPr>
      <w:r>
        <w:t xml:space="preserve">Lembar angket ini bertujuan untuk mengetahui pendapat Bapak/Ibu terhadap media pembelajaran yang dikembangkan menggunakan pendekatan Realistic Mathematics Education (RME) berbasis Ethnomatematika. Media ini digunakan untuk meningkatkan </w:t>
      </w:r>
      <w:r w:rsidRPr="00AF6FEE">
        <w:t>hasil belajar siswa SD</w:t>
      </w:r>
      <w:r>
        <w:t xml:space="preserve"> siswa kelas III MIN 8 Medan Petisah. Pendapat, kritik, dan saran dari Bapak/Ibu sangat bermanfaat untuk memperbaiki serta meningkatkan kualitas media pembelajaran ini.</w:t>
      </w:r>
    </w:p>
    <w:p w:rsidR="006D777D" w:rsidRDefault="006D777D" w:rsidP="006D777D">
      <w:pPr>
        <w:pStyle w:val="ListParagraph"/>
        <w:widowControl w:val="0"/>
        <w:numPr>
          <w:ilvl w:val="0"/>
          <w:numId w:val="45"/>
        </w:numPr>
        <w:tabs>
          <w:tab w:val="left" w:pos="760"/>
        </w:tabs>
        <w:autoSpaceDE w:val="0"/>
        <w:autoSpaceDN w:val="0"/>
        <w:spacing w:before="199" w:after="0" w:line="240" w:lineRule="auto"/>
        <w:ind w:hanging="292"/>
        <w:contextualSpacing w:val="0"/>
        <w:jc w:val="both"/>
        <w:rPr>
          <w:b/>
          <w:sz w:val="24"/>
        </w:rPr>
      </w:pPr>
      <w:bookmarkStart w:id="10" w:name="C._Petunjuk_Pengisian:"/>
      <w:bookmarkEnd w:id="10"/>
      <w:r>
        <w:rPr>
          <w:b/>
          <w:sz w:val="24"/>
        </w:rPr>
        <w:t>Petunjuk</w:t>
      </w:r>
      <w:r>
        <w:rPr>
          <w:b/>
          <w:spacing w:val="-4"/>
          <w:sz w:val="24"/>
        </w:rPr>
        <w:t xml:space="preserve"> </w:t>
      </w:r>
      <w:r>
        <w:rPr>
          <w:b/>
          <w:spacing w:val="-2"/>
          <w:sz w:val="24"/>
        </w:rPr>
        <w:t>Pengisian:</w:t>
      </w:r>
    </w:p>
    <w:p w:rsidR="006D777D" w:rsidRDefault="006D777D" w:rsidP="006D777D">
      <w:pPr>
        <w:pStyle w:val="ListParagraph"/>
        <w:widowControl w:val="0"/>
        <w:numPr>
          <w:ilvl w:val="1"/>
          <w:numId w:val="45"/>
        </w:numPr>
        <w:tabs>
          <w:tab w:val="left" w:pos="708"/>
        </w:tabs>
        <w:autoSpaceDE w:val="0"/>
        <w:autoSpaceDN w:val="0"/>
        <w:spacing w:before="140" w:after="0" w:line="240" w:lineRule="auto"/>
        <w:contextualSpacing w:val="0"/>
        <w:rPr>
          <w:sz w:val="24"/>
        </w:rPr>
      </w:pPr>
      <w:r>
        <w:rPr>
          <w:sz w:val="24"/>
        </w:rPr>
        <w:t>Lembar</w:t>
      </w:r>
      <w:r>
        <w:rPr>
          <w:spacing w:val="-3"/>
          <w:sz w:val="24"/>
        </w:rPr>
        <w:t xml:space="preserve"> </w:t>
      </w:r>
      <w:r>
        <w:rPr>
          <w:sz w:val="24"/>
        </w:rPr>
        <w:t>ini</w:t>
      </w:r>
      <w:r>
        <w:rPr>
          <w:spacing w:val="-3"/>
          <w:sz w:val="24"/>
        </w:rPr>
        <w:t xml:space="preserve"> </w:t>
      </w:r>
      <w:r>
        <w:rPr>
          <w:sz w:val="24"/>
        </w:rPr>
        <w:t>diisi</w:t>
      </w:r>
      <w:r>
        <w:rPr>
          <w:spacing w:val="-2"/>
          <w:sz w:val="24"/>
        </w:rPr>
        <w:t xml:space="preserve"> </w:t>
      </w:r>
      <w:r>
        <w:rPr>
          <w:sz w:val="24"/>
        </w:rPr>
        <w:t>oleh</w:t>
      </w:r>
      <w:r>
        <w:rPr>
          <w:spacing w:val="-1"/>
          <w:sz w:val="24"/>
        </w:rPr>
        <w:t xml:space="preserve"> </w:t>
      </w:r>
      <w:r>
        <w:rPr>
          <w:sz w:val="24"/>
        </w:rPr>
        <w:t>guru</w:t>
      </w:r>
      <w:r>
        <w:rPr>
          <w:spacing w:val="-2"/>
          <w:sz w:val="24"/>
        </w:rPr>
        <w:t xml:space="preserve"> </w:t>
      </w:r>
      <w:r>
        <w:rPr>
          <w:sz w:val="24"/>
        </w:rPr>
        <w:t>kelas</w:t>
      </w:r>
      <w:r>
        <w:rPr>
          <w:spacing w:val="1"/>
          <w:sz w:val="24"/>
        </w:rPr>
        <w:t xml:space="preserve"> </w:t>
      </w:r>
      <w:r>
        <w:rPr>
          <w:sz w:val="24"/>
        </w:rPr>
        <w:t>III</w:t>
      </w:r>
      <w:r>
        <w:rPr>
          <w:spacing w:val="3"/>
          <w:sz w:val="24"/>
        </w:rPr>
        <w:t xml:space="preserve"> </w:t>
      </w:r>
      <w:r>
        <w:rPr>
          <w:sz w:val="24"/>
        </w:rPr>
        <w:t>MIN 8 Medan Petisah sebagai</w:t>
      </w:r>
      <w:r>
        <w:rPr>
          <w:spacing w:val="-1"/>
          <w:sz w:val="24"/>
        </w:rPr>
        <w:t xml:space="preserve"> </w:t>
      </w:r>
      <w:r>
        <w:rPr>
          <w:sz w:val="24"/>
        </w:rPr>
        <w:t>ahli</w:t>
      </w:r>
      <w:r>
        <w:rPr>
          <w:spacing w:val="-1"/>
          <w:sz w:val="24"/>
        </w:rPr>
        <w:t xml:space="preserve"> </w:t>
      </w:r>
      <w:r>
        <w:rPr>
          <w:spacing w:val="-2"/>
          <w:sz w:val="24"/>
        </w:rPr>
        <w:t>media.</w:t>
      </w:r>
    </w:p>
    <w:p w:rsidR="006D777D" w:rsidRDefault="006D777D" w:rsidP="006D777D">
      <w:pPr>
        <w:pStyle w:val="ListParagraph"/>
        <w:widowControl w:val="0"/>
        <w:numPr>
          <w:ilvl w:val="1"/>
          <w:numId w:val="45"/>
        </w:numPr>
        <w:tabs>
          <w:tab w:val="left" w:pos="708"/>
        </w:tabs>
        <w:autoSpaceDE w:val="0"/>
        <w:autoSpaceDN w:val="0"/>
        <w:spacing w:before="120" w:after="0" w:line="240" w:lineRule="auto"/>
        <w:contextualSpacing w:val="0"/>
        <w:rPr>
          <w:sz w:val="24"/>
        </w:rPr>
      </w:pPr>
      <w:r>
        <w:rPr>
          <w:sz w:val="24"/>
        </w:rPr>
        <w:t>Beri</w:t>
      </w:r>
      <w:r>
        <w:rPr>
          <w:spacing w:val="-4"/>
          <w:sz w:val="24"/>
        </w:rPr>
        <w:t xml:space="preserve"> </w:t>
      </w:r>
      <w:r>
        <w:rPr>
          <w:sz w:val="24"/>
        </w:rPr>
        <w:t>tanda</w:t>
      </w:r>
      <w:r>
        <w:rPr>
          <w:spacing w:val="-2"/>
          <w:sz w:val="24"/>
        </w:rPr>
        <w:t xml:space="preserve"> </w:t>
      </w:r>
      <w:r>
        <w:rPr>
          <w:sz w:val="24"/>
        </w:rPr>
        <w:t>ceklis (</w:t>
      </w:r>
      <w:r>
        <w:rPr>
          <w:rFonts w:ascii="MS UI Gothic" w:hAnsi="MS UI Gothic"/>
          <w:sz w:val="24"/>
        </w:rPr>
        <w:t>✓</w:t>
      </w:r>
      <w:r>
        <w:rPr>
          <w:sz w:val="24"/>
        </w:rPr>
        <w:t>)</w:t>
      </w:r>
      <w:r>
        <w:rPr>
          <w:spacing w:val="-2"/>
          <w:sz w:val="24"/>
        </w:rPr>
        <w:t xml:space="preserve"> </w:t>
      </w:r>
      <w:r>
        <w:rPr>
          <w:sz w:val="24"/>
        </w:rPr>
        <w:t>pada kolom</w:t>
      </w:r>
      <w:r>
        <w:rPr>
          <w:spacing w:val="-4"/>
          <w:sz w:val="24"/>
        </w:rPr>
        <w:t xml:space="preserve"> </w:t>
      </w:r>
      <w:r>
        <w:rPr>
          <w:sz w:val="24"/>
        </w:rPr>
        <w:t>yang</w:t>
      </w:r>
      <w:r>
        <w:rPr>
          <w:spacing w:val="1"/>
          <w:sz w:val="24"/>
        </w:rPr>
        <w:t xml:space="preserve"> </w:t>
      </w:r>
      <w:r>
        <w:rPr>
          <w:sz w:val="24"/>
        </w:rPr>
        <w:t>sesuai dengan</w:t>
      </w:r>
      <w:r>
        <w:rPr>
          <w:spacing w:val="-1"/>
          <w:sz w:val="24"/>
        </w:rPr>
        <w:t xml:space="preserve"> </w:t>
      </w:r>
      <w:r>
        <w:rPr>
          <w:sz w:val="24"/>
        </w:rPr>
        <w:t>pendapat</w:t>
      </w:r>
      <w:r>
        <w:rPr>
          <w:spacing w:val="-1"/>
          <w:sz w:val="24"/>
        </w:rPr>
        <w:t xml:space="preserve"> </w:t>
      </w:r>
      <w:r>
        <w:rPr>
          <w:spacing w:val="-2"/>
          <w:sz w:val="24"/>
        </w:rPr>
        <w:t>Bapak/Ibu.</w:t>
      </w:r>
    </w:p>
    <w:p w:rsidR="006D777D" w:rsidRDefault="006D777D" w:rsidP="006D777D">
      <w:pPr>
        <w:pStyle w:val="ListParagraph"/>
        <w:widowControl w:val="0"/>
        <w:numPr>
          <w:ilvl w:val="1"/>
          <w:numId w:val="45"/>
        </w:numPr>
        <w:tabs>
          <w:tab w:val="left" w:pos="708"/>
        </w:tabs>
        <w:autoSpaceDE w:val="0"/>
        <w:autoSpaceDN w:val="0"/>
        <w:spacing w:before="124" w:after="0" w:line="240" w:lineRule="auto"/>
        <w:contextualSpacing w:val="0"/>
        <w:rPr>
          <w:sz w:val="24"/>
        </w:rPr>
      </w:pPr>
      <w:r>
        <w:rPr>
          <w:sz w:val="24"/>
        </w:rPr>
        <w:t>Tulis</w:t>
      </w:r>
      <w:r>
        <w:rPr>
          <w:spacing w:val="-7"/>
          <w:sz w:val="24"/>
        </w:rPr>
        <w:t xml:space="preserve"> </w:t>
      </w:r>
      <w:r>
        <w:rPr>
          <w:sz w:val="24"/>
        </w:rPr>
        <w:t>komentar</w:t>
      </w:r>
      <w:r>
        <w:rPr>
          <w:spacing w:val="-1"/>
          <w:sz w:val="24"/>
        </w:rPr>
        <w:t xml:space="preserve"> </w:t>
      </w:r>
      <w:r>
        <w:rPr>
          <w:sz w:val="24"/>
        </w:rPr>
        <w:t>dan</w:t>
      </w:r>
      <w:r>
        <w:rPr>
          <w:spacing w:val="-2"/>
          <w:sz w:val="24"/>
        </w:rPr>
        <w:t xml:space="preserve"> </w:t>
      </w:r>
      <w:r>
        <w:rPr>
          <w:sz w:val="24"/>
        </w:rPr>
        <w:t>saran</w:t>
      </w:r>
      <w:r>
        <w:rPr>
          <w:spacing w:val="1"/>
          <w:sz w:val="24"/>
        </w:rPr>
        <w:t xml:space="preserve"> </w:t>
      </w:r>
      <w:r>
        <w:rPr>
          <w:sz w:val="24"/>
        </w:rPr>
        <w:t>pada</w:t>
      </w:r>
      <w:r>
        <w:rPr>
          <w:spacing w:val="-1"/>
          <w:sz w:val="24"/>
        </w:rPr>
        <w:t xml:space="preserve"> </w:t>
      </w:r>
      <w:r>
        <w:rPr>
          <w:sz w:val="24"/>
        </w:rPr>
        <w:t>bagian yang</w:t>
      </w:r>
      <w:r>
        <w:rPr>
          <w:spacing w:val="-2"/>
          <w:sz w:val="24"/>
        </w:rPr>
        <w:t xml:space="preserve"> </w:t>
      </w:r>
      <w:r>
        <w:rPr>
          <w:sz w:val="24"/>
        </w:rPr>
        <w:t>telah</w:t>
      </w:r>
      <w:r>
        <w:rPr>
          <w:spacing w:val="-1"/>
          <w:sz w:val="24"/>
        </w:rPr>
        <w:t xml:space="preserve"> </w:t>
      </w:r>
      <w:r>
        <w:rPr>
          <w:spacing w:val="-2"/>
          <w:sz w:val="24"/>
        </w:rPr>
        <w:t>disediakan.</w:t>
      </w:r>
    </w:p>
    <w:p w:rsidR="006D777D" w:rsidRDefault="006D777D" w:rsidP="006D777D">
      <w:pPr>
        <w:pStyle w:val="ListParagraph"/>
        <w:widowControl w:val="0"/>
        <w:numPr>
          <w:ilvl w:val="1"/>
          <w:numId w:val="45"/>
        </w:numPr>
        <w:tabs>
          <w:tab w:val="left" w:pos="708"/>
        </w:tabs>
        <w:autoSpaceDE w:val="0"/>
        <w:autoSpaceDN w:val="0"/>
        <w:spacing w:before="137" w:after="0" w:line="240" w:lineRule="auto"/>
        <w:contextualSpacing w:val="0"/>
        <w:rPr>
          <w:sz w:val="24"/>
        </w:rPr>
      </w:pPr>
      <w:r>
        <w:rPr>
          <w:sz w:val="24"/>
        </w:rPr>
        <w:t>Makna</w:t>
      </w:r>
      <w:r>
        <w:rPr>
          <w:spacing w:val="-2"/>
          <w:sz w:val="24"/>
        </w:rPr>
        <w:t xml:space="preserve"> </w:t>
      </w:r>
      <w:r>
        <w:rPr>
          <w:sz w:val="24"/>
        </w:rPr>
        <w:t>skor</w:t>
      </w:r>
      <w:r>
        <w:rPr>
          <w:spacing w:val="1"/>
          <w:sz w:val="24"/>
        </w:rPr>
        <w:t xml:space="preserve"> </w:t>
      </w:r>
      <w:r>
        <w:rPr>
          <w:spacing w:val="-2"/>
          <w:sz w:val="24"/>
        </w:rPr>
        <w:t>telaah:</w:t>
      </w:r>
    </w:p>
    <w:p w:rsidR="006D777D" w:rsidRDefault="006D777D" w:rsidP="006D777D">
      <w:pPr>
        <w:pStyle w:val="ListParagraph"/>
        <w:widowControl w:val="0"/>
        <w:numPr>
          <w:ilvl w:val="2"/>
          <w:numId w:val="45"/>
        </w:numPr>
        <w:tabs>
          <w:tab w:val="left" w:pos="786"/>
        </w:tabs>
        <w:autoSpaceDE w:val="0"/>
        <w:autoSpaceDN w:val="0"/>
        <w:spacing w:before="139" w:after="0" w:line="240" w:lineRule="auto"/>
        <w:ind w:left="786" w:hanging="138"/>
        <w:contextualSpacing w:val="0"/>
        <w:rPr>
          <w:sz w:val="24"/>
        </w:rPr>
      </w:pPr>
      <w:r>
        <w:rPr>
          <w:sz w:val="24"/>
        </w:rPr>
        <w:t>4</w:t>
      </w:r>
      <w:r>
        <w:rPr>
          <w:spacing w:val="-1"/>
          <w:sz w:val="24"/>
        </w:rPr>
        <w:t xml:space="preserve"> </w:t>
      </w:r>
      <w:r>
        <w:rPr>
          <w:sz w:val="24"/>
        </w:rPr>
        <w:t>= sangat</w:t>
      </w:r>
      <w:r>
        <w:rPr>
          <w:spacing w:val="-1"/>
          <w:sz w:val="24"/>
        </w:rPr>
        <w:t xml:space="preserve"> </w:t>
      </w:r>
      <w:r>
        <w:rPr>
          <w:spacing w:val="-4"/>
          <w:sz w:val="24"/>
        </w:rPr>
        <w:t>valid</w:t>
      </w:r>
    </w:p>
    <w:p w:rsidR="006D777D" w:rsidRDefault="006D777D" w:rsidP="006D777D">
      <w:pPr>
        <w:pStyle w:val="ListParagraph"/>
        <w:widowControl w:val="0"/>
        <w:numPr>
          <w:ilvl w:val="2"/>
          <w:numId w:val="45"/>
        </w:numPr>
        <w:tabs>
          <w:tab w:val="left" w:pos="786"/>
        </w:tabs>
        <w:autoSpaceDE w:val="0"/>
        <w:autoSpaceDN w:val="0"/>
        <w:spacing w:before="137" w:after="0" w:line="240" w:lineRule="auto"/>
        <w:ind w:left="786" w:hanging="138"/>
        <w:contextualSpacing w:val="0"/>
        <w:rPr>
          <w:sz w:val="24"/>
        </w:rPr>
      </w:pPr>
      <w:r>
        <w:rPr>
          <w:sz w:val="24"/>
        </w:rPr>
        <w:t>3</w:t>
      </w:r>
      <w:r>
        <w:rPr>
          <w:spacing w:val="-1"/>
          <w:sz w:val="24"/>
        </w:rPr>
        <w:t xml:space="preserve"> </w:t>
      </w:r>
      <w:r>
        <w:rPr>
          <w:sz w:val="24"/>
        </w:rPr>
        <w:t>=</w:t>
      </w:r>
      <w:r>
        <w:rPr>
          <w:spacing w:val="1"/>
          <w:sz w:val="24"/>
        </w:rPr>
        <w:t xml:space="preserve"> </w:t>
      </w:r>
      <w:r>
        <w:rPr>
          <w:sz w:val="24"/>
        </w:rPr>
        <w:t xml:space="preserve">cukup </w:t>
      </w:r>
      <w:r>
        <w:rPr>
          <w:spacing w:val="-2"/>
          <w:sz w:val="24"/>
        </w:rPr>
        <w:t>valid</w:t>
      </w:r>
    </w:p>
    <w:p w:rsidR="006D777D" w:rsidRDefault="006D777D" w:rsidP="006D777D">
      <w:pPr>
        <w:pStyle w:val="ListParagraph"/>
        <w:rPr>
          <w:sz w:val="24"/>
        </w:rPr>
        <w:sectPr w:rsidR="006D777D" w:rsidSect="00DF1824">
          <w:pgSz w:w="12240" w:h="15840"/>
          <w:pgMar w:top="1820" w:right="1440" w:bottom="280" w:left="1800" w:header="720" w:footer="720" w:gutter="0"/>
          <w:cols w:space="720"/>
        </w:sectPr>
      </w:pPr>
    </w:p>
    <w:p w:rsidR="006D777D" w:rsidRDefault="006D777D" w:rsidP="006D777D">
      <w:pPr>
        <w:pStyle w:val="ListParagraph"/>
        <w:widowControl w:val="0"/>
        <w:numPr>
          <w:ilvl w:val="2"/>
          <w:numId w:val="45"/>
        </w:numPr>
        <w:tabs>
          <w:tab w:val="left" w:pos="786"/>
        </w:tabs>
        <w:autoSpaceDE w:val="0"/>
        <w:autoSpaceDN w:val="0"/>
        <w:spacing w:before="61" w:after="0" w:line="240" w:lineRule="auto"/>
        <w:ind w:left="786" w:hanging="138"/>
        <w:contextualSpacing w:val="0"/>
        <w:rPr>
          <w:sz w:val="24"/>
        </w:rPr>
      </w:pPr>
      <w:r>
        <w:rPr>
          <w:sz w:val="24"/>
        </w:rPr>
        <w:lastRenderedPageBreak/>
        <w:t>2</w:t>
      </w:r>
      <w:r>
        <w:rPr>
          <w:spacing w:val="-1"/>
          <w:sz w:val="24"/>
        </w:rPr>
        <w:t xml:space="preserve"> </w:t>
      </w:r>
      <w:r>
        <w:rPr>
          <w:sz w:val="24"/>
        </w:rPr>
        <w:t xml:space="preserve">= kurang </w:t>
      </w:r>
      <w:r>
        <w:rPr>
          <w:spacing w:val="-2"/>
          <w:sz w:val="24"/>
        </w:rPr>
        <w:t>valid</w:t>
      </w:r>
    </w:p>
    <w:p w:rsidR="006D777D" w:rsidRDefault="006D777D" w:rsidP="006D777D">
      <w:pPr>
        <w:pStyle w:val="ListParagraph"/>
        <w:widowControl w:val="0"/>
        <w:numPr>
          <w:ilvl w:val="2"/>
          <w:numId w:val="45"/>
        </w:numPr>
        <w:tabs>
          <w:tab w:val="left" w:pos="786"/>
        </w:tabs>
        <w:autoSpaceDE w:val="0"/>
        <w:autoSpaceDN w:val="0"/>
        <w:spacing w:before="137" w:after="0" w:line="240" w:lineRule="auto"/>
        <w:ind w:left="786" w:hanging="138"/>
        <w:contextualSpacing w:val="0"/>
        <w:rPr>
          <w:sz w:val="24"/>
        </w:rPr>
      </w:pPr>
      <w:r>
        <w:rPr>
          <w:sz w:val="24"/>
        </w:rPr>
        <w:t>1</w:t>
      </w:r>
      <w:r>
        <w:rPr>
          <w:spacing w:val="-1"/>
          <w:sz w:val="24"/>
        </w:rPr>
        <w:t xml:space="preserve"> </w:t>
      </w:r>
      <w:r>
        <w:rPr>
          <w:sz w:val="24"/>
        </w:rPr>
        <w:t>=</w:t>
      </w:r>
      <w:r>
        <w:rPr>
          <w:spacing w:val="1"/>
          <w:sz w:val="24"/>
        </w:rPr>
        <w:t xml:space="preserve"> </w:t>
      </w:r>
      <w:r>
        <w:rPr>
          <w:sz w:val="24"/>
        </w:rPr>
        <w:t xml:space="preserve">tidak </w:t>
      </w:r>
      <w:r>
        <w:rPr>
          <w:spacing w:val="-2"/>
          <w:sz w:val="24"/>
        </w:rPr>
        <w:t>valid</w:t>
      </w:r>
    </w:p>
    <w:p w:rsidR="006D777D" w:rsidRDefault="006D777D" w:rsidP="006D777D">
      <w:pPr>
        <w:pStyle w:val="BodyText"/>
        <w:spacing w:before="63"/>
      </w:pPr>
    </w:p>
    <w:p w:rsidR="006D777D" w:rsidRPr="00F20BE1" w:rsidRDefault="006D777D" w:rsidP="006D777D">
      <w:pPr>
        <w:pStyle w:val="ListParagraph"/>
        <w:widowControl w:val="0"/>
        <w:numPr>
          <w:ilvl w:val="0"/>
          <w:numId w:val="45"/>
        </w:numPr>
        <w:tabs>
          <w:tab w:val="left" w:pos="760"/>
        </w:tabs>
        <w:autoSpaceDE w:val="0"/>
        <w:autoSpaceDN w:val="0"/>
        <w:spacing w:after="0" w:line="240" w:lineRule="auto"/>
        <w:ind w:hanging="292"/>
        <w:contextualSpacing w:val="0"/>
        <w:rPr>
          <w:b/>
          <w:sz w:val="24"/>
        </w:rPr>
      </w:pPr>
      <w:bookmarkStart w:id="11" w:name="D._Komponen_Pengisian:"/>
      <w:bookmarkEnd w:id="11"/>
      <w:r>
        <w:rPr>
          <w:b/>
          <w:sz w:val="24"/>
        </w:rPr>
        <w:t>Komponen</w:t>
      </w:r>
      <w:r>
        <w:rPr>
          <w:b/>
          <w:spacing w:val="-4"/>
          <w:sz w:val="24"/>
        </w:rPr>
        <w:t xml:space="preserve"> </w:t>
      </w:r>
      <w:r>
        <w:rPr>
          <w:b/>
          <w:spacing w:val="-2"/>
          <w:sz w:val="24"/>
        </w:rPr>
        <w:t>Pengisian:</w:t>
      </w:r>
    </w:p>
    <w:tbl>
      <w:tblPr>
        <w:tblW w:w="9085" w:type="dxa"/>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987"/>
        <w:gridCol w:w="505"/>
        <w:gridCol w:w="507"/>
        <w:gridCol w:w="505"/>
        <w:gridCol w:w="505"/>
        <w:gridCol w:w="507"/>
      </w:tblGrid>
      <w:tr w:rsidR="006D777D" w:rsidTr="00F44671">
        <w:trPr>
          <w:trHeight w:val="414"/>
        </w:trPr>
        <w:tc>
          <w:tcPr>
            <w:tcW w:w="569" w:type="dxa"/>
            <w:vMerge w:val="restart"/>
            <w:shd w:val="clear" w:color="auto" w:fill="BEBEBE"/>
          </w:tcPr>
          <w:p w:rsidR="006D777D" w:rsidRDefault="006D777D" w:rsidP="00F44671">
            <w:pPr>
              <w:pStyle w:val="TableParagraph"/>
              <w:spacing w:before="212"/>
              <w:ind w:left="107"/>
              <w:rPr>
                <w:b/>
                <w:sz w:val="24"/>
              </w:rPr>
            </w:pPr>
            <w:r>
              <w:rPr>
                <w:b/>
                <w:spacing w:val="-5"/>
                <w:sz w:val="24"/>
              </w:rPr>
              <w:t>No.</w:t>
            </w:r>
          </w:p>
        </w:tc>
        <w:tc>
          <w:tcPr>
            <w:tcW w:w="5987" w:type="dxa"/>
            <w:vMerge w:val="restart"/>
            <w:shd w:val="clear" w:color="auto" w:fill="BEBEBE"/>
          </w:tcPr>
          <w:p w:rsidR="006D777D" w:rsidRDefault="006D777D" w:rsidP="00F44671">
            <w:pPr>
              <w:pStyle w:val="TableParagraph"/>
              <w:spacing w:before="212"/>
              <w:ind w:left="7"/>
              <w:jc w:val="center"/>
              <w:rPr>
                <w:b/>
                <w:sz w:val="24"/>
              </w:rPr>
            </w:pPr>
            <w:r>
              <w:rPr>
                <w:b/>
                <w:sz w:val="24"/>
              </w:rPr>
              <w:t>Aspek yang</w:t>
            </w:r>
            <w:r>
              <w:rPr>
                <w:b/>
                <w:spacing w:val="1"/>
                <w:sz w:val="24"/>
              </w:rPr>
              <w:t xml:space="preserve"> </w:t>
            </w:r>
            <w:r>
              <w:rPr>
                <w:b/>
                <w:spacing w:val="-2"/>
                <w:sz w:val="24"/>
              </w:rPr>
              <w:t>dinilai</w:t>
            </w:r>
          </w:p>
        </w:tc>
        <w:tc>
          <w:tcPr>
            <w:tcW w:w="2529" w:type="dxa"/>
            <w:gridSpan w:val="5"/>
            <w:shd w:val="clear" w:color="auto" w:fill="BEBEBE"/>
          </w:tcPr>
          <w:p w:rsidR="006D777D" w:rsidRDefault="006D777D" w:rsidP="00F44671">
            <w:pPr>
              <w:pStyle w:val="TableParagraph"/>
              <w:spacing w:before="1"/>
              <w:ind w:left="4"/>
              <w:jc w:val="center"/>
              <w:rPr>
                <w:b/>
                <w:sz w:val="24"/>
              </w:rPr>
            </w:pPr>
            <w:r>
              <w:rPr>
                <w:b/>
                <w:spacing w:val="-2"/>
                <w:sz w:val="24"/>
              </w:rPr>
              <w:t>Nilai</w:t>
            </w:r>
          </w:p>
        </w:tc>
      </w:tr>
      <w:tr w:rsidR="006D777D" w:rsidTr="00F44671">
        <w:trPr>
          <w:trHeight w:val="415"/>
        </w:trPr>
        <w:tc>
          <w:tcPr>
            <w:tcW w:w="569" w:type="dxa"/>
            <w:vMerge/>
            <w:tcBorders>
              <w:top w:val="nil"/>
            </w:tcBorders>
            <w:shd w:val="clear" w:color="auto" w:fill="BEBEBE"/>
          </w:tcPr>
          <w:p w:rsidR="006D777D" w:rsidRDefault="006D777D" w:rsidP="00F44671">
            <w:pPr>
              <w:rPr>
                <w:sz w:val="2"/>
                <w:szCs w:val="2"/>
              </w:rPr>
            </w:pPr>
          </w:p>
        </w:tc>
        <w:tc>
          <w:tcPr>
            <w:tcW w:w="5987" w:type="dxa"/>
            <w:vMerge/>
            <w:tcBorders>
              <w:top w:val="nil"/>
            </w:tcBorders>
            <w:shd w:val="clear" w:color="auto" w:fill="BEBEBE"/>
          </w:tcPr>
          <w:p w:rsidR="006D777D" w:rsidRDefault="006D777D" w:rsidP="00F44671">
            <w:pPr>
              <w:rPr>
                <w:sz w:val="2"/>
                <w:szCs w:val="2"/>
              </w:rPr>
            </w:pPr>
          </w:p>
        </w:tc>
        <w:tc>
          <w:tcPr>
            <w:tcW w:w="505" w:type="dxa"/>
            <w:shd w:val="clear" w:color="auto" w:fill="BEBEBE"/>
          </w:tcPr>
          <w:p w:rsidR="006D777D" w:rsidRDefault="006D777D" w:rsidP="00F44671">
            <w:pPr>
              <w:pStyle w:val="TableParagraph"/>
              <w:spacing w:line="275" w:lineRule="exact"/>
              <w:ind w:left="7"/>
              <w:jc w:val="center"/>
              <w:rPr>
                <w:b/>
                <w:sz w:val="24"/>
              </w:rPr>
            </w:pPr>
            <w:r>
              <w:rPr>
                <w:b/>
                <w:spacing w:val="-10"/>
                <w:sz w:val="24"/>
              </w:rPr>
              <w:t>1</w:t>
            </w:r>
          </w:p>
        </w:tc>
        <w:tc>
          <w:tcPr>
            <w:tcW w:w="507" w:type="dxa"/>
            <w:shd w:val="clear" w:color="auto" w:fill="BEBEBE"/>
          </w:tcPr>
          <w:p w:rsidR="006D777D" w:rsidRDefault="006D777D" w:rsidP="00F44671">
            <w:pPr>
              <w:pStyle w:val="TableParagraph"/>
              <w:spacing w:line="275" w:lineRule="exact"/>
              <w:ind w:left="4"/>
              <w:jc w:val="center"/>
              <w:rPr>
                <w:b/>
                <w:sz w:val="24"/>
              </w:rPr>
            </w:pPr>
            <w:r>
              <w:rPr>
                <w:b/>
                <w:spacing w:val="-10"/>
                <w:sz w:val="24"/>
              </w:rPr>
              <w:t>2</w:t>
            </w:r>
          </w:p>
        </w:tc>
        <w:tc>
          <w:tcPr>
            <w:tcW w:w="505" w:type="dxa"/>
            <w:shd w:val="clear" w:color="auto" w:fill="BEBEBE"/>
          </w:tcPr>
          <w:p w:rsidR="006D777D" w:rsidRDefault="006D777D" w:rsidP="00F44671">
            <w:pPr>
              <w:pStyle w:val="TableParagraph"/>
              <w:spacing w:line="275" w:lineRule="exact"/>
              <w:ind w:left="5"/>
              <w:jc w:val="center"/>
              <w:rPr>
                <w:b/>
                <w:sz w:val="24"/>
              </w:rPr>
            </w:pPr>
            <w:r>
              <w:rPr>
                <w:b/>
                <w:spacing w:val="-10"/>
                <w:sz w:val="24"/>
              </w:rPr>
              <w:t>3</w:t>
            </w:r>
          </w:p>
        </w:tc>
        <w:tc>
          <w:tcPr>
            <w:tcW w:w="505" w:type="dxa"/>
            <w:shd w:val="clear" w:color="auto" w:fill="BEBEBE"/>
          </w:tcPr>
          <w:p w:rsidR="006D777D" w:rsidRDefault="006D777D" w:rsidP="00F44671">
            <w:pPr>
              <w:pStyle w:val="TableParagraph"/>
              <w:spacing w:line="275" w:lineRule="exact"/>
              <w:ind w:left="3"/>
              <w:jc w:val="center"/>
              <w:rPr>
                <w:b/>
                <w:sz w:val="24"/>
              </w:rPr>
            </w:pPr>
            <w:r>
              <w:rPr>
                <w:b/>
                <w:spacing w:val="-10"/>
                <w:sz w:val="24"/>
              </w:rPr>
              <w:t>4</w:t>
            </w:r>
          </w:p>
        </w:tc>
        <w:tc>
          <w:tcPr>
            <w:tcW w:w="507" w:type="dxa"/>
            <w:shd w:val="clear" w:color="auto" w:fill="BEBEBE"/>
          </w:tcPr>
          <w:p w:rsidR="006D777D" w:rsidRDefault="006D777D" w:rsidP="00F44671">
            <w:pPr>
              <w:pStyle w:val="TableParagraph"/>
              <w:spacing w:line="275" w:lineRule="exact"/>
              <w:ind w:left="4" w:right="4"/>
              <w:jc w:val="center"/>
              <w:rPr>
                <w:b/>
                <w:sz w:val="24"/>
              </w:rPr>
            </w:pPr>
            <w:r>
              <w:rPr>
                <w:b/>
                <w:spacing w:val="-10"/>
                <w:sz w:val="24"/>
              </w:rPr>
              <w:t>5</w:t>
            </w:r>
          </w:p>
        </w:tc>
      </w:tr>
      <w:tr w:rsidR="006D777D" w:rsidTr="00F44671">
        <w:trPr>
          <w:trHeight w:val="412"/>
        </w:trPr>
        <w:tc>
          <w:tcPr>
            <w:tcW w:w="569" w:type="dxa"/>
            <w:shd w:val="clear" w:color="auto" w:fill="BEBEBE"/>
          </w:tcPr>
          <w:p w:rsidR="006D777D" w:rsidRDefault="006D777D" w:rsidP="00F44671">
            <w:pPr>
              <w:pStyle w:val="TableParagraph"/>
              <w:spacing w:line="275" w:lineRule="exact"/>
              <w:ind w:left="107"/>
              <w:rPr>
                <w:b/>
                <w:sz w:val="24"/>
              </w:rPr>
            </w:pPr>
            <w:r>
              <w:rPr>
                <w:b/>
                <w:spacing w:val="-10"/>
                <w:sz w:val="24"/>
              </w:rPr>
              <w:t>A</w:t>
            </w:r>
          </w:p>
        </w:tc>
        <w:tc>
          <w:tcPr>
            <w:tcW w:w="8516" w:type="dxa"/>
            <w:gridSpan w:val="6"/>
            <w:shd w:val="clear" w:color="auto" w:fill="BEBEBE"/>
          </w:tcPr>
          <w:p w:rsidR="006D777D" w:rsidRDefault="006D777D" w:rsidP="00F44671">
            <w:pPr>
              <w:pStyle w:val="TableParagraph"/>
              <w:spacing w:line="275" w:lineRule="exact"/>
              <w:ind w:left="107"/>
              <w:rPr>
                <w:b/>
                <w:i/>
                <w:sz w:val="24"/>
              </w:rPr>
            </w:pPr>
            <w:r>
              <w:rPr>
                <w:b/>
                <w:sz w:val="24"/>
              </w:rPr>
              <w:t>Desain</w:t>
            </w:r>
            <w:r>
              <w:rPr>
                <w:b/>
                <w:spacing w:val="-2"/>
                <w:sz w:val="24"/>
              </w:rPr>
              <w:t xml:space="preserve"> </w:t>
            </w:r>
            <w:r>
              <w:rPr>
                <w:b/>
                <w:sz w:val="24"/>
              </w:rPr>
              <w:t>Presentasi</w:t>
            </w:r>
            <w:r>
              <w:rPr>
                <w:b/>
                <w:spacing w:val="-1"/>
                <w:sz w:val="24"/>
              </w:rPr>
              <w:t xml:space="preserve"> </w:t>
            </w:r>
            <w:r>
              <w:rPr>
                <w:b/>
                <w:i/>
                <w:sz w:val="24"/>
              </w:rPr>
              <w:t>(Presentation</w:t>
            </w:r>
            <w:r>
              <w:rPr>
                <w:b/>
                <w:i/>
                <w:spacing w:val="-1"/>
                <w:sz w:val="24"/>
              </w:rPr>
              <w:t xml:space="preserve"> </w:t>
            </w:r>
            <w:r>
              <w:rPr>
                <w:b/>
                <w:i/>
                <w:spacing w:val="-2"/>
                <w:sz w:val="24"/>
              </w:rPr>
              <w:t>Design)</w:t>
            </w:r>
          </w:p>
        </w:tc>
      </w:tr>
      <w:tr w:rsidR="006D777D" w:rsidTr="00F44671">
        <w:trPr>
          <w:trHeight w:val="827"/>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spacing w:line="275" w:lineRule="exact"/>
              <w:ind w:left="107"/>
              <w:rPr>
                <w:sz w:val="24"/>
              </w:rPr>
            </w:pPr>
            <w:r>
              <w:rPr>
                <w:sz w:val="24"/>
              </w:rPr>
              <w:t>Desain</w:t>
            </w:r>
            <w:r>
              <w:rPr>
                <w:spacing w:val="14"/>
                <w:sz w:val="24"/>
              </w:rPr>
              <w:t xml:space="preserve"> </w:t>
            </w:r>
            <w:r>
              <w:rPr>
                <w:sz w:val="24"/>
              </w:rPr>
              <w:t>Bahan ajar</w:t>
            </w:r>
            <w:r>
              <w:rPr>
                <w:spacing w:val="16"/>
                <w:sz w:val="24"/>
              </w:rPr>
              <w:t xml:space="preserve"> </w:t>
            </w:r>
            <w:r>
              <w:rPr>
                <w:sz w:val="24"/>
              </w:rPr>
              <w:t>mampu</w:t>
            </w:r>
            <w:r>
              <w:rPr>
                <w:spacing w:val="16"/>
                <w:sz w:val="24"/>
              </w:rPr>
              <w:t xml:space="preserve"> </w:t>
            </w:r>
            <w:r>
              <w:rPr>
                <w:sz w:val="24"/>
              </w:rPr>
              <w:t>membantu</w:t>
            </w:r>
            <w:r>
              <w:rPr>
                <w:spacing w:val="16"/>
                <w:sz w:val="24"/>
              </w:rPr>
              <w:t xml:space="preserve"> </w:t>
            </w:r>
            <w:r>
              <w:rPr>
                <w:sz w:val="24"/>
              </w:rPr>
              <w:t>dalam</w:t>
            </w:r>
            <w:r>
              <w:rPr>
                <w:spacing w:val="15"/>
                <w:sz w:val="24"/>
              </w:rPr>
              <w:t xml:space="preserve"> </w:t>
            </w:r>
            <w:r>
              <w:rPr>
                <w:sz w:val="24"/>
              </w:rPr>
              <w:t>meningkatkan</w:t>
            </w:r>
            <w:r>
              <w:rPr>
                <w:spacing w:val="16"/>
                <w:sz w:val="24"/>
              </w:rPr>
              <w:t xml:space="preserve"> </w:t>
            </w:r>
            <w:r>
              <w:rPr>
                <w:spacing w:val="-5"/>
                <w:sz w:val="24"/>
              </w:rPr>
              <w:t>dan</w:t>
            </w:r>
            <w:r>
              <w:rPr>
                <w:sz w:val="24"/>
              </w:rPr>
              <w:t xml:space="preserve"> mengefisiensikan</w:t>
            </w:r>
            <w:r>
              <w:rPr>
                <w:spacing w:val="-3"/>
                <w:sz w:val="24"/>
              </w:rPr>
              <w:t xml:space="preserve"> </w:t>
            </w:r>
            <w:r>
              <w:rPr>
                <w:spacing w:val="-2"/>
                <w:sz w:val="24"/>
              </w:rPr>
              <w:t>pembelajaran</w:t>
            </w: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r>
      <w:tr w:rsidR="006D777D" w:rsidTr="00F44671">
        <w:trPr>
          <w:trHeight w:val="414"/>
        </w:trPr>
        <w:tc>
          <w:tcPr>
            <w:tcW w:w="569" w:type="dxa"/>
            <w:shd w:val="clear" w:color="auto" w:fill="BEBEBE"/>
          </w:tcPr>
          <w:p w:rsidR="006D777D" w:rsidRDefault="006D777D" w:rsidP="00F44671">
            <w:pPr>
              <w:pStyle w:val="TableParagraph"/>
              <w:spacing w:before="1"/>
              <w:ind w:left="107"/>
              <w:rPr>
                <w:b/>
                <w:sz w:val="24"/>
              </w:rPr>
            </w:pPr>
            <w:r>
              <w:rPr>
                <w:b/>
                <w:spacing w:val="-10"/>
                <w:sz w:val="24"/>
              </w:rPr>
              <w:t>B</w:t>
            </w:r>
          </w:p>
        </w:tc>
        <w:tc>
          <w:tcPr>
            <w:tcW w:w="8516" w:type="dxa"/>
            <w:gridSpan w:val="6"/>
            <w:shd w:val="clear" w:color="auto" w:fill="BEBEBE"/>
          </w:tcPr>
          <w:p w:rsidR="006D777D" w:rsidRDefault="006D777D" w:rsidP="00F44671">
            <w:pPr>
              <w:pStyle w:val="TableParagraph"/>
              <w:spacing w:before="1"/>
              <w:ind w:left="107"/>
              <w:rPr>
                <w:b/>
                <w:i/>
                <w:sz w:val="24"/>
              </w:rPr>
            </w:pPr>
            <w:r>
              <w:rPr>
                <w:b/>
                <w:sz w:val="24"/>
              </w:rPr>
              <w:t>Interaksi</w:t>
            </w:r>
            <w:r>
              <w:rPr>
                <w:b/>
                <w:spacing w:val="-2"/>
                <w:sz w:val="24"/>
              </w:rPr>
              <w:t xml:space="preserve"> </w:t>
            </w:r>
            <w:r>
              <w:rPr>
                <w:b/>
                <w:sz w:val="24"/>
              </w:rPr>
              <w:t>Pengguna</w:t>
            </w:r>
            <w:r>
              <w:rPr>
                <w:b/>
                <w:spacing w:val="-2"/>
                <w:sz w:val="24"/>
              </w:rPr>
              <w:t xml:space="preserve"> </w:t>
            </w:r>
            <w:r>
              <w:rPr>
                <w:b/>
                <w:i/>
                <w:sz w:val="24"/>
              </w:rPr>
              <w:t>(Interaction</w:t>
            </w:r>
            <w:r>
              <w:rPr>
                <w:b/>
                <w:i/>
                <w:spacing w:val="-1"/>
                <w:sz w:val="24"/>
              </w:rPr>
              <w:t xml:space="preserve"> </w:t>
            </w:r>
            <w:r>
              <w:rPr>
                <w:b/>
                <w:i/>
                <w:spacing w:val="-2"/>
                <w:sz w:val="24"/>
              </w:rPr>
              <w:t>Usability)</w:t>
            </w:r>
          </w:p>
        </w:tc>
      </w:tr>
      <w:tr w:rsidR="006D777D" w:rsidTr="00F44671">
        <w:trPr>
          <w:trHeight w:val="446"/>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spacing w:line="275" w:lineRule="exact"/>
              <w:ind w:left="107"/>
              <w:rPr>
                <w:sz w:val="24"/>
              </w:rPr>
            </w:pPr>
            <w:r>
              <w:rPr>
                <w:sz w:val="24"/>
              </w:rPr>
              <w:t>Kemudahan</w:t>
            </w:r>
            <w:r>
              <w:rPr>
                <w:spacing w:val="-4"/>
                <w:sz w:val="24"/>
              </w:rPr>
              <w:t xml:space="preserve"> </w:t>
            </w:r>
            <w:r>
              <w:rPr>
                <w:spacing w:val="-2"/>
                <w:sz w:val="24"/>
              </w:rPr>
              <w:t>navigasi</w:t>
            </w: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r>
      <w:tr w:rsidR="006D777D" w:rsidTr="00F44671">
        <w:trPr>
          <w:trHeight w:val="443"/>
        </w:trPr>
        <w:tc>
          <w:tcPr>
            <w:tcW w:w="569" w:type="dxa"/>
          </w:tcPr>
          <w:p w:rsidR="006D777D" w:rsidRDefault="006D777D" w:rsidP="00F44671">
            <w:pPr>
              <w:pStyle w:val="TableParagraph"/>
              <w:spacing w:line="275" w:lineRule="exact"/>
              <w:ind w:left="107"/>
              <w:rPr>
                <w:sz w:val="24"/>
              </w:rPr>
            </w:pPr>
            <w:r>
              <w:rPr>
                <w:spacing w:val="-10"/>
                <w:sz w:val="24"/>
              </w:rPr>
              <w:t>2</w:t>
            </w:r>
          </w:p>
        </w:tc>
        <w:tc>
          <w:tcPr>
            <w:tcW w:w="5987" w:type="dxa"/>
          </w:tcPr>
          <w:p w:rsidR="006D777D" w:rsidRDefault="006D777D" w:rsidP="00F44671">
            <w:pPr>
              <w:pStyle w:val="TableParagraph"/>
              <w:spacing w:line="275" w:lineRule="exact"/>
              <w:ind w:left="107"/>
              <w:rPr>
                <w:sz w:val="24"/>
              </w:rPr>
            </w:pPr>
            <w:r>
              <w:rPr>
                <w:sz w:val="24"/>
              </w:rPr>
              <w:t>Tampilan</w:t>
            </w:r>
            <w:r>
              <w:rPr>
                <w:spacing w:val="-2"/>
                <w:sz w:val="24"/>
              </w:rPr>
              <w:t xml:space="preserve"> </w:t>
            </w:r>
            <w:r>
              <w:rPr>
                <w:sz w:val="24"/>
              </w:rPr>
              <w:t>yang</w:t>
            </w:r>
            <w:r>
              <w:rPr>
                <w:spacing w:val="-2"/>
                <w:sz w:val="24"/>
              </w:rPr>
              <w:t xml:space="preserve"> </w:t>
            </w:r>
            <w:r>
              <w:rPr>
                <w:sz w:val="24"/>
              </w:rPr>
              <w:t>dapat</w:t>
            </w:r>
            <w:r>
              <w:rPr>
                <w:spacing w:val="-1"/>
                <w:sz w:val="24"/>
              </w:rPr>
              <w:t xml:space="preserve"> </w:t>
            </w:r>
            <w:r>
              <w:rPr>
                <w:spacing w:val="-2"/>
                <w:sz w:val="24"/>
              </w:rPr>
              <w:t>ditebak</w:t>
            </w: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r>
      <w:tr w:rsidR="006D777D" w:rsidTr="00F44671">
        <w:trPr>
          <w:trHeight w:val="446"/>
        </w:trPr>
        <w:tc>
          <w:tcPr>
            <w:tcW w:w="569" w:type="dxa"/>
          </w:tcPr>
          <w:p w:rsidR="006D777D" w:rsidRDefault="006D777D" w:rsidP="00F44671">
            <w:pPr>
              <w:pStyle w:val="TableParagraph"/>
              <w:spacing w:line="275" w:lineRule="exact"/>
              <w:ind w:left="107"/>
              <w:rPr>
                <w:sz w:val="24"/>
              </w:rPr>
            </w:pPr>
            <w:r>
              <w:rPr>
                <w:spacing w:val="-10"/>
                <w:sz w:val="24"/>
              </w:rPr>
              <w:t>3</w:t>
            </w:r>
          </w:p>
        </w:tc>
        <w:tc>
          <w:tcPr>
            <w:tcW w:w="5987" w:type="dxa"/>
          </w:tcPr>
          <w:p w:rsidR="006D777D" w:rsidRDefault="006D777D" w:rsidP="00F44671">
            <w:pPr>
              <w:pStyle w:val="TableParagraph"/>
              <w:spacing w:line="275" w:lineRule="exact"/>
              <w:ind w:left="107"/>
              <w:rPr>
                <w:sz w:val="24"/>
              </w:rPr>
            </w:pPr>
            <w:r>
              <w:rPr>
                <w:sz w:val="24"/>
              </w:rPr>
              <w:t>Kualitas</w:t>
            </w:r>
            <w:r>
              <w:rPr>
                <w:spacing w:val="-1"/>
                <w:sz w:val="24"/>
              </w:rPr>
              <w:t xml:space="preserve"> </w:t>
            </w:r>
            <w:r>
              <w:rPr>
                <w:sz w:val="24"/>
              </w:rPr>
              <w:t>dari</w:t>
            </w:r>
            <w:r>
              <w:rPr>
                <w:spacing w:val="-1"/>
                <w:sz w:val="24"/>
              </w:rPr>
              <w:t xml:space="preserve"> </w:t>
            </w:r>
            <w:r>
              <w:rPr>
                <w:sz w:val="24"/>
              </w:rPr>
              <w:t>tampilan</w:t>
            </w:r>
            <w:r>
              <w:rPr>
                <w:spacing w:val="-1"/>
                <w:sz w:val="24"/>
              </w:rPr>
              <w:t xml:space="preserve"> </w:t>
            </w:r>
            <w:r>
              <w:rPr>
                <w:sz w:val="24"/>
              </w:rPr>
              <w:t>fitur</w:t>
            </w:r>
            <w:r>
              <w:rPr>
                <w:spacing w:val="-1"/>
                <w:sz w:val="24"/>
              </w:rPr>
              <w:t xml:space="preserve"> </w:t>
            </w:r>
            <w:r>
              <w:rPr>
                <w:spacing w:val="-2"/>
                <w:sz w:val="24"/>
              </w:rPr>
              <w:t>bantuan</w:t>
            </w: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r>
      <w:tr w:rsidR="006D777D" w:rsidTr="00F44671">
        <w:trPr>
          <w:trHeight w:val="446"/>
        </w:trPr>
        <w:tc>
          <w:tcPr>
            <w:tcW w:w="569" w:type="dxa"/>
            <w:shd w:val="clear" w:color="auto" w:fill="BEBEBE"/>
          </w:tcPr>
          <w:p w:rsidR="006D777D" w:rsidRDefault="006D777D" w:rsidP="00F44671">
            <w:pPr>
              <w:pStyle w:val="TableParagraph"/>
              <w:spacing w:line="275" w:lineRule="exact"/>
              <w:ind w:left="107"/>
              <w:rPr>
                <w:b/>
                <w:sz w:val="24"/>
              </w:rPr>
            </w:pPr>
            <w:r>
              <w:rPr>
                <w:b/>
                <w:spacing w:val="-10"/>
                <w:sz w:val="24"/>
              </w:rPr>
              <w:t>C</w:t>
            </w:r>
          </w:p>
        </w:tc>
        <w:tc>
          <w:tcPr>
            <w:tcW w:w="8516" w:type="dxa"/>
            <w:gridSpan w:val="6"/>
            <w:shd w:val="clear" w:color="auto" w:fill="BEBEBE"/>
          </w:tcPr>
          <w:p w:rsidR="006D777D" w:rsidRDefault="006D777D" w:rsidP="00F44671">
            <w:pPr>
              <w:pStyle w:val="TableParagraph"/>
              <w:spacing w:line="275" w:lineRule="exact"/>
              <w:ind w:left="107"/>
              <w:rPr>
                <w:b/>
                <w:i/>
                <w:sz w:val="24"/>
              </w:rPr>
            </w:pPr>
            <w:r>
              <w:rPr>
                <w:b/>
                <w:sz w:val="24"/>
              </w:rPr>
              <w:t xml:space="preserve">Aksebilitas </w:t>
            </w:r>
            <w:r>
              <w:rPr>
                <w:b/>
                <w:i/>
                <w:spacing w:val="-2"/>
                <w:sz w:val="24"/>
              </w:rPr>
              <w:t>(Accessibility)</w:t>
            </w:r>
          </w:p>
        </w:tc>
      </w:tr>
      <w:tr w:rsidR="006D777D" w:rsidTr="00F44671">
        <w:trPr>
          <w:trHeight w:val="827"/>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tabs>
                <w:tab w:val="left" w:pos="1036"/>
                <w:tab w:val="left" w:pos="1671"/>
                <w:tab w:val="left" w:pos="2616"/>
                <w:tab w:val="left" w:pos="3228"/>
                <w:tab w:val="left" w:pos="4130"/>
                <w:tab w:val="left" w:pos="5326"/>
              </w:tabs>
              <w:spacing w:line="275" w:lineRule="exact"/>
              <w:ind w:left="107"/>
              <w:rPr>
                <w:sz w:val="24"/>
              </w:rPr>
            </w:pPr>
            <w:r>
              <w:rPr>
                <w:spacing w:val="-2"/>
                <w:sz w:val="24"/>
              </w:rPr>
              <w:t>Desain</w:t>
            </w:r>
            <w:r>
              <w:rPr>
                <w:sz w:val="24"/>
              </w:rPr>
              <w:tab/>
            </w:r>
            <w:r>
              <w:rPr>
                <w:spacing w:val="-4"/>
                <w:sz w:val="24"/>
              </w:rPr>
              <w:t>dari</w:t>
            </w:r>
            <w:r>
              <w:rPr>
                <w:sz w:val="24"/>
              </w:rPr>
              <w:tab/>
            </w:r>
            <w:r>
              <w:rPr>
                <w:spacing w:val="-2"/>
                <w:sz w:val="24"/>
              </w:rPr>
              <w:t>control</w:t>
            </w:r>
            <w:r>
              <w:rPr>
                <w:sz w:val="24"/>
              </w:rPr>
              <w:tab/>
            </w:r>
            <w:r>
              <w:rPr>
                <w:spacing w:val="-5"/>
                <w:sz w:val="24"/>
              </w:rPr>
              <w:t>dan</w:t>
            </w:r>
            <w:r>
              <w:rPr>
                <w:sz w:val="24"/>
              </w:rPr>
              <w:tab/>
            </w:r>
            <w:r>
              <w:rPr>
                <w:spacing w:val="-2"/>
                <w:sz w:val="24"/>
              </w:rPr>
              <w:t>format</w:t>
            </w:r>
            <w:r>
              <w:rPr>
                <w:sz w:val="24"/>
              </w:rPr>
              <w:tab/>
            </w:r>
            <w:r>
              <w:rPr>
                <w:spacing w:val="-2"/>
                <w:sz w:val="24"/>
              </w:rPr>
              <w:t>penyajian</w:t>
            </w:r>
            <w:r>
              <w:rPr>
                <w:sz w:val="24"/>
              </w:rPr>
              <w:tab/>
            </w:r>
            <w:r>
              <w:rPr>
                <w:spacing w:val="-4"/>
                <w:sz w:val="24"/>
              </w:rPr>
              <w:t>untuk</w:t>
            </w:r>
          </w:p>
          <w:p w:rsidR="006D777D" w:rsidRDefault="006D777D" w:rsidP="00F44671">
            <w:pPr>
              <w:pStyle w:val="TableParagraph"/>
              <w:spacing w:before="137"/>
              <w:ind w:left="107"/>
              <w:rPr>
                <w:sz w:val="24"/>
              </w:rPr>
            </w:pPr>
            <w:r>
              <w:rPr>
                <w:sz w:val="24"/>
              </w:rPr>
              <w:t>mengkomodasi</w:t>
            </w:r>
            <w:r>
              <w:rPr>
                <w:spacing w:val="-1"/>
                <w:sz w:val="24"/>
              </w:rPr>
              <w:t xml:space="preserve"> </w:t>
            </w:r>
            <w:r>
              <w:rPr>
                <w:sz w:val="24"/>
              </w:rPr>
              <w:t>berbagai</w:t>
            </w:r>
            <w:r>
              <w:rPr>
                <w:spacing w:val="-1"/>
                <w:sz w:val="24"/>
              </w:rPr>
              <w:t xml:space="preserve"> </w:t>
            </w:r>
            <w:r>
              <w:rPr>
                <w:spacing w:val="-2"/>
                <w:sz w:val="24"/>
              </w:rPr>
              <w:t>pelajaran</w:t>
            </w: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r>
      <w:tr w:rsidR="006D777D" w:rsidTr="00F44671">
        <w:trPr>
          <w:trHeight w:val="443"/>
        </w:trPr>
        <w:tc>
          <w:tcPr>
            <w:tcW w:w="569" w:type="dxa"/>
            <w:shd w:val="clear" w:color="auto" w:fill="BEBEBE"/>
          </w:tcPr>
          <w:p w:rsidR="006D777D" w:rsidRDefault="006D777D" w:rsidP="00F44671">
            <w:pPr>
              <w:pStyle w:val="TableParagraph"/>
              <w:spacing w:line="275" w:lineRule="exact"/>
              <w:ind w:left="107"/>
              <w:rPr>
                <w:b/>
                <w:sz w:val="24"/>
              </w:rPr>
            </w:pPr>
            <w:r>
              <w:rPr>
                <w:b/>
                <w:spacing w:val="-10"/>
                <w:sz w:val="24"/>
              </w:rPr>
              <w:t>D</w:t>
            </w:r>
          </w:p>
        </w:tc>
        <w:tc>
          <w:tcPr>
            <w:tcW w:w="8516" w:type="dxa"/>
            <w:gridSpan w:val="6"/>
            <w:shd w:val="clear" w:color="auto" w:fill="BEBEBE"/>
          </w:tcPr>
          <w:p w:rsidR="006D777D" w:rsidRDefault="006D777D" w:rsidP="00F44671">
            <w:pPr>
              <w:pStyle w:val="TableParagraph"/>
              <w:spacing w:line="275" w:lineRule="exact"/>
              <w:ind w:left="107"/>
              <w:rPr>
                <w:b/>
                <w:i/>
                <w:sz w:val="24"/>
              </w:rPr>
            </w:pPr>
            <w:r>
              <w:rPr>
                <w:b/>
                <w:sz w:val="24"/>
              </w:rPr>
              <w:t>Penggunaan</w:t>
            </w:r>
            <w:r>
              <w:rPr>
                <w:b/>
                <w:spacing w:val="-2"/>
                <w:sz w:val="24"/>
              </w:rPr>
              <w:t xml:space="preserve"> </w:t>
            </w:r>
            <w:r>
              <w:rPr>
                <w:b/>
                <w:sz w:val="24"/>
              </w:rPr>
              <w:t>Kembali</w:t>
            </w:r>
            <w:r>
              <w:rPr>
                <w:b/>
                <w:spacing w:val="1"/>
                <w:sz w:val="24"/>
              </w:rPr>
              <w:t xml:space="preserve"> </w:t>
            </w:r>
            <w:r>
              <w:rPr>
                <w:b/>
                <w:i/>
                <w:spacing w:val="-2"/>
                <w:sz w:val="24"/>
              </w:rPr>
              <w:t>(Reusability)</w:t>
            </w:r>
          </w:p>
        </w:tc>
      </w:tr>
      <w:tr w:rsidR="006D777D" w:rsidTr="00F44671">
        <w:trPr>
          <w:trHeight w:val="828"/>
        </w:trPr>
        <w:tc>
          <w:tcPr>
            <w:tcW w:w="569" w:type="dxa"/>
          </w:tcPr>
          <w:p w:rsidR="006D777D" w:rsidRDefault="006D777D" w:rsidP="00F44671">
            <w:pPr>
              <w:pStyle w:val="TableParagraph"/>
              <w:spacing w:before="1"/>
              <w:ind w:left="107"/>
              <w:rPr>
                <w:sz w:val="24"/>
              </w:rPr>
            </w:pPr>
            <w:r>
              <w:rPr>
                <w:spacing w:val="-10"/>
                <w:sz w:val="24"/>
              </w:rPr>
              <w:t>1</w:t>
            </w:r>
          </w:p>
        </w:tc>
        <w:tc>
          <w:tcPr>
            <w:tcW w:w="5987" w:type="dxa"/>
          </w:tcPr>
          <w:p w:rsidR="006D777D" w:rsidRDefault="006D777D" w:rsidP="00F44671">
            <w:pPr>
              <w:pStyle w:val="TableParagraph"/>
              <w:spacing w:before="1"/>
              <w:ind w:left="107"/>
              <w:rPr>
                <w:sz w:val="24"/>
              </w:rPr>
            </w:pPr>
            <w:r>
              <w:rPr>
                <w:sz w:val="24"/>
              </w:rPr>
              <w:t>Kemampuan</w:t>
            </w:r>
            <w:r>
              <w:rPr>
                <w:spacing w:val="33"/>
                <w:sz w:val="24"/>
              </w:rPr>
              <w:t xml:space="preserve">  </w:t>
            </w:r>
            <w:r>
              <w:rPr>
                <w:sz w:val="24"/>
              </w:rPr>
              <w:t>untuk</w:t>
            </w:r>
            <w:r>
              <w:rPr>
                <w:spacing w:val="34"/>
                <w:sz w:val="24"/>
              </w:rPr>
              <w:t xml:space="preserve">  </w:t>
            </w:r>
            <w:r>
              <w:rPr>
                <w:sz w:val="24"/>
              </w:rPr>
              <w:t>digunakan</w:t>
            </w:r>
            <w:r>
              <w:rPr>
                <w:spacing w:val="34"/>
                <w:sz w:val="24"/>
              </w:rPr>
              <w:t xml:space="preserve">  </w:t>
            </w:r>
            <w:r>
              <w:rPr>
                <w:sz w:val="24"/>
              </w:rPr>
              <w:t>dalam</w:t>
            </w:r>
            <w:r>
              <w:rPr>
                <w:spacing w:val="33"/>
                <w:sz w:val="24"/>
              </w:rPr>
              <w:t xml:space="preserve">  </w:t>
            </w:r>
            <w:r>
              <w:rPr>
                <w:sz w:val="24"/>
              </w:rPr>
              <w:t>berbagai</w:t>
            </w:r>
            <w:r>
              <w:rPr>
                <w:spacing w:val="34"/>
                <w:sz w:val="24"/>
              </w:rPr>
              <w:t xml:space="preserve">  </w:t>
            </w:r>
            <w:r>
              <w:rPr>
                <w:spacing w:val="-2"/>
                <w:sz w:val="24"/>
              </w:rPr>
              <w:t>variasi</w:t>
            </w:r>
          </w:p>
          <w:p w:rsidR="006D777D" w:rsidRDefault="006D777D" w:rsidP="00F44671">
            <w:pPr>
              <w:pStyle w:val="TableParagraph"/>
              <w:spacing w:before="137"/>
              <w:ind w:left="107"/>
              <w:rPr>
                <w:sz w:val="24"/>
              </w:rPr>
            </w:pPr>
            <w:r>
              <w:rPr>
                <w:sz w:val="24"/>
              </w:rPr>
              <w:t>pembelajaran</w:t>
            </w:r>
            <w:r>
              <w:rPr>
                <w:spacing w:val="-2"/>
                <w:sz w:val="24"/>
              </w:rPr>
              <w:t xml:space="preserve"> </w:t>
            </w:r>
            <w:r>
              <w:rPr>
                <w:sz w:val="24"/>
              </w:rPr>
              <w:t>dan</w:t>
            </w:r>
            <w:r>
              <w:rPr>
                <w:spacing w:val="-2"/>
                <w:sz w:val="24"/>
              </w:rPr>
              <w:t xml:space="preserve"> </w:t>
            </w:r>
            <w:r>
              <w:rPr>
                <w:sz w:val="24"/>
              </w:rPr>
              <w:t>dengan</w:t>
            </w:r>
            <w:r>
              <w:rPr>
                <w:spacing w:val="1"/>
                <w:sz w:val="24"/>
              </w:rPr>
              <w:t xml:space="preserve"> </w:t>
            </w:r>
            <w:r>
              <w:rPr>
                <w:sz w:val="24"/>
              </w:rPr>
              <w:t>pelajar</w:t>
            </w:r>
            <w:r>
              <w:rPr>
                <w:spacing w:val="-2"/>
                <w:sz w:val="24"/>
              </w:rPr>
              <w:t xml:space="preserve"> </w:t>
            </w:r>
            <w:r>
              <w:rPr>
                <w:sz w:val="24"/>
              </w:rPr>
              <w:t>yang</w:t>
            </w:r>
            <w:r>
              <w:rPr>
                <w:spacing w:val="-1"/>
                <w:sz w:val="24"/>
              </w:rPr>
              <w:t xml:space="preserve"> </w:t>
            </w:r>
            <w:r>
              <w:rPr>
                <w:spacing w:val="-2"/>
                <w:sz w:val="24"/>
              </w:rPr>
              <w:t>berbeda</w:t>
            </w: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r>
      <w:tr w:rsidR="006D777D" w:rsidTr="00F44671">
        <w:trPr>
          <w:trHeight w:val="446"/>
        </w:trPr>
        <w:tc>
          <w:tcPr>
            <w:tcW w:w="569" w:type="dxa"/>
            <w:shd w:val="clear" w:color="auto" w:fill="BEBEBE"/>
          </w:tcPr>
          <w:p w:rsidR="006D777D" w:rsidRDefault="006D777D" w:rsidP="00F44671">
            <w:pPr>
              <w:pStyle w:val="TableParagraph"/>
              <w:spacing w:before="1"/>
              <w:ind w:left="107"/>
              <w:rPr>
                <w:b/>
                <w:sz w:val="24"/>
              </w:rPr>
            </w:pPr>
            <w:r>
              <w:rPr>
                <w:b/>
                <w:spacing w:val="-10"/>
                <w:sz w:val="24"/>
              </w:rPr>
              <w:t>E</w:t>
            </w:r>
          </w:p>
        </w:tc>
        <w:tc>
          <w:tcPr>
            <w:tcW w:w="8516" w:type="dxa"/>
            <w:gridSpan w:val="6"/>
            <w:shd w:val="clear" w:color="auto" w:fill="BEBEBE"/>
          </w:tcPr>
          <w:p w:rsidR="006D777D" w:rsidRDefault="006D777D" w:rsidP="00F44671">
            <w:pPr>
              <w:pStyle w:val="TableParagraph"/>
              <w:spacing w:before="1"/>
              <w:ind w:left="107"/>
              <w:rPr>
                <w:b/>
                <w:i/>
                <w:sz w:val="24"/>
              </w:rPr>
            </w:pPr>
            <w:r>
              <w:rPr>
                <w:b/>
                <w:sz w:val="24"/>
              </w:rPr>
              <w:t>Memenuhi</w:t>
            </w:r>
            <w:r>
              <w:rPr>
                <w:b/>
                <w:spacing w:val="-2"/>
                <w:sz w:val="24"/>
              </w:rPr>
              <w:t xml:space="preserve"> </w:t>
            </w:r>
            <w:r>
              <w:rPr>
                <w:b/>
                <w:sz w:val="24"/>
              </w:rPr>
              <w:t>Standar</w:t>
            </w:r>
            <w:r>
              <w:rPr>
                <w:b/>
                <w:spacing w:val="-2"/>
                <w:sz w:val="24"/>
              </w:rPr>
              <w:t xml:space="preserve"> </w:t>
            </w:r>
            <w:r>
              <w:rPr>
                <w:b/>
                <w:i/>
                <w:sz w:val="24"/>
              </w:rPr>
              <w:t>(Standards</w:t>
            </w:r>
            <w:r>
              <w:rPr>
                <w:b/>
                <w:i/>
                <w:spacing w:val="-1"/>
                <w:sz w:val="24"/>
              </w:rPr>
              <w:t xml:space="preserve"> </w:t>
            </w:r>
            <w:r>
              <w:rPr>
                <w:b/>
                <w:i/>
                <w:spacing w:val="-2"/>
                <w:sz w:val="24"/>
              </w:rPr>
              <w:t>Compliance)</w:t>
            </w:r>
          </w:p>
        </w:tc>
      </w:tr>
      <w:tr w:rsidR="006D777D" w:rsidTr="00F44671">
        <w:trPr>
          <w:trHeight w:val="445"/>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spacing w:line="275" w:lineRule="exact"/>
              <w:ind w:left="107"/>
              <w:rPr>
                <w:sz w:val="24"/>
              </w:rPr>
            </w:pPr>
            <w:r>
              <w:rPr>
                <w:sz w:val="24"/>
              </w:rPr>
              <w:t>Taat</w:t>
            </w:r>
            <w:r>
              <w:rPr>
                <w:spacing w:val="-3"/>
                <w:sz w:val="24"/>
              </w:rPr>
              <w:t xml:space="preserve"> </w:t>
            </w:r>
            <w:r>
              <w:rPr>
                <w:sz w:val="24"/>
              </w:rPr>
              <w:t>pada</w:t>
            </w:r>
            <w:r>
              <w:rPr>
                <w:spacing w:val="-2"/>
                <w:sz w:val="24"/>
              </w:rPr>
              <w:t xml:space="preserve"> </w:t>
            </w:r>
            <w:r>
              <w:rPr>
                <w:sz w:val="24"/>
              </w:rPr>
              <w:t xml:space="preserve">spesifikasi standar </w:t>
            </w:r>
            <w:r>
              <w:rPr>
                <w:spacing w:val="-2"/>
                <w:sz w:val="24"/>
              </w:rPr>
              <w:t>internasional</w:t>
            </w: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5" w:type="dxa"/>
          </w:tcPr>
          <w:p w:rsidR="006D777D" w:rsidRDefault="006D777D" w:rsidP="00F44671">
            <w:pPr>
              <w:pStyle w:val="TableParagraph"/>
              <w:rPr>
                <w:sz w:val="24"/>
              </w:rPr>
            </w:pPr>
          </w:p>
        </w:tc>
        <w:tc>
          <w:tcPr>
            <w:tcW w:w="507" w:type="dxa"/>
          </w:tcPr>
          <w:p w:rsidR="006D777D" w:rsidRDefault="006D777D" w:rsidP="00F44671">
            <w:pPr>
              <w:pStyle w:val="TableParagraph"/>
              <w:rPr>
                <w:sz w:val="24"/>
              </w:rPr>
            </w:pPr>
          </w:p>
        </w:tc>
      </w:tr>
      <w:tr w:rsidR="006D777D" w:rsidTr="00F44671">
        <w:trPr>
          <w:trHeight w:val="426"/>
        </w:trPr>
        <w:tc>
          <w:tcPr>
            <w:tcW w:w="9085" w:type="dxa"/>
            <w:gridSpan w:val="7"/>
          </w:tcPr>
          <w:p w:rsidR="006D777D" w:rsidRDefault="006D777D" w:rsidP="00F44671">
            <w:pPr>
              <w:pStyle w:val="TableParagraph"/>
              <w:spacing w:line="275" w:lineRule="exact"/>
              <w:ind w:left="107"/>
              <w:rPr>
                <w:sz w:val="24"/>
              </w:rPr>
            </w:pPr>
            <w:r>
              <w:rPr>
                <w:sz w:val="24"/>
              </w:rPr>
              <w:t>Jika</w:t>
            </w:r>
            <w:r>
              <w:rPr>
                <w:spacing w:val="-4"/>
                <w:sz w:val="24"/>
              </w:rPr>
              <w:t xml:space="preserve"> </w:t>
            </w:r>
            <w:r>
              <w:rPr>
                <w:sz w:val="24"/>
              </w:rPr>
              <w:t>Bapak/Ibu</w:t>
            </w:r>
            <w:r>
              <w:rPr>
                <w:spacing w:val="-2"/>
                <w:sz w:val="24"/>
              </w:rPr>
              <w:t xml:space="preserve"> </w:t>
            </w:r>
            <w:r>
              <w:rPr>
                <w:sz w:val="24"/>
              </w:rPr>
              <w:t>memiliki</w:t>
            </w:r>
            <w:r>
              <w:rPr>
                <w:spacing w:val="-1"/>
                <w:sz w:val="24"/>
              </w:rPr>
              <w:t xml:space="preserve"> </w:t>
            </w:r>
            <w:r>
              <w:rPr>
                <w:sz w:val="24"/>
              </w:rPr>
              <w:t>saran/perbaikan,</w:t>
            </w:r>
            <w:r>
              <w:rPr>
                <w:spacing w:val="-2"/>
                <w:sz w:val="24"/>
              </w:rPr>
              <w:t xml:space="preserve"> </w:t>
            </w:r>
            <w:r>
              <w:rPr>
                <w:sz w:val="24"/>
              </w:rPr>
              <w:t>Bapak/Ibu</w:t>
            </w:r>
            <w:r>
              <w:rPr>
                <w:spacing w:val="-2"/>
                <w:sz w:val="24"/>
              </w:rPr>
              <w:t xml:space="preserve"> </w:t>
            </w:r>
            <w:r>
              <w:rPr>
                <w:sz w:val="24"/>
              </w:rPr>
              <w:t>dapat</w:t>
            </w:r>
            <w:r>
              <w:rPr>
                <w:spacing w:val="-1"/>
                <w:sz w:val="24"/>
              </w:rPr>
              <w:t xml:space="preserve"> </w:t>
            </w:r>
            <w:r>
              <w:rPr>
                <w:sz w:val="24"/>
              </w:rPr>
              <w:t>menuliskannya</w:t>
            </w:r>
            <w:r>
              <w:rPr>
                <w:spacing w:val="-1"/>
                <w:sz w:val="24"/>
              </w:rPr>
              <w:t xml:space="preserve"> </w:t>
            </w:r>
            <w:r>
              <w:rPr>
                <w:sz w:val="24"/>
              </w:rPr>
              <w:t>dibawah</w:t>
            </w:r>
            <w:r>
              <w:rPr>
                <w:spacing w:val="-1"/>
                <w:sz w:val="24"/>
              </w:rPr>
              <w:t xml:space="preserve"> </w:t>
            </w:r>
            <w:r>
              <w:rPr>
                <w:spacing w:val="-4"/>
                <w:sz w:val="24"/>
              </w:rPr>
              <w:t>ini,</w:t>
            </w:r>
          </w:p>
        </w:tc>
      </w:tr>
    </w:tbl>
    <w:p w:rsidR="006D777D" w:rsidRDefault="006D777D" w:rsidP="006D777D">
      <w:pPr>
        <w:pStyle w:val="ListParagraph"/>
        <w:tabs>
          <w:tab w:val="left" w:pos="760"/>
        </w:tabs>
        <w:ind w:left="760"/>
        <w:rPr>
          <w:b/>
          <w:sz w:val="24"/>
        </w:rPr>
      </w:pPr>
    </w:p>
    <w:p w:rsidR="006D777D" w:rsidRDefault="006D777D" w:rsidP="006D777D">
      <w:pPr>
        <w:pStyle w:val="BodyText"/>
        <w:rPr>
          <w:b/>
          <w:sz w:val="12"/>
        </w:rPr>
      </w:pPr>
    </w:p>
    <w:p w:rsidR="006D777D" w:rsidRDefault="006D777D" w:rsidP="006D777D">
      <w:pPr>
        <w:pStyle w:val="TableParagraph"/>
        <w:rPr>
          <w:sz w:val="24"/>
        </w:rPr>
        <w:sectPr w:rsidR="006D777D">
          <w:pgSz w:w="12240" w:h="15840"/>
          <w:pgMar w:top="1640" w:right="1440" w:bottom="1591" w:left="1800" w:header="720" w:footer="720" w:gutter="0"/>
          <w:cols w:space="720"/>
        </w:sectPr>
      </w:pPr>
    </w:p>
    <w:p w:rsidR="006D777D" w:rsidRDefault="006D777D" w:rsidP="006D777D">
      <w:pPr>
        <w:pStyle w:val="ListParagraph"/>
        <w:tabs>
          <w:tab w:val="left" w:pos="748"/>
        </w:tabs>
        <w:spacing w:before="219"/>
        <w:ind w:left="748"/>
        <w:rPr>
          <w:b/>
          <w:sz w:val="24"/>
        </w:rPr>
      </w:pPr>
      <w:bookmarkStart w:id="12" w:name="E._Komentar_dan_Saran:"/>
      <w:bookmarkEnd w:id="12"/>
    </w:p>
    <w:p w:rsidR="006D777D" w:rsidRDefault="006D777D" w:rsidP="006D777D">
      <w:pPr>
        <w:pStyle w:val="ListParagraph"/>
        <w:tabs>
          <w:tab w:val="left" w:pos="748"/>
        </w:tabs>
        <w:spacing w:before="219"/>
        <w:ind w:left="748"/>
        <w:rPr>
          <w:b/>
          <w:sz w:val="24"/>
        </w:rPr>
      </w:pPr>
    </w:p>
    <w:p w:rsidR="006D777D" w:rsidRDefault="006D777D" w:rsidP="006D777D">
      <w:pPr>
        <w:pStyle w:val="ListParagraph"/>
        <w:tabs>
          <w:tab w:val="left" w:pos="748"/>
        </w:tabs>
        <w:spacing w:before="219"/>
        <w:ind w:left="748"/>
        <w:rPr>
          <w:b/>
          <w:sz w:val="24"/>
        </w:rPr>
      </w:pPr>
    </w:p>
    <w:p w:rsidR="006D777D" w:rsidRDefault="006D777D" w:rsidP="006D777D">
      <w:pPr>
        <w:pStyle w:val="ListParagraph"/>
        <w:tabs>
          <w:tab w:val="left" w:pos="748"/>
        </w:tabs>
        <w:spacing w:before="219"/>
        <w:ind w:left="748"/>
        <w:rPr>
          <w:b/>
          <w:sz w:val="24"/>
        </w:rPr>
      </w:pPr>
    </w:p>
    <w:p w:rsidR="006D777D" w:rsidRDefault="006D777D" w:rsidP="006D777D">
      <w:pPr>
        <w:pStyle w:val="ListParagraph"/>
        <w:tabs>
          <w:tab w:val="left" w:pos="748"/>
        </w:tabs>
        <w:spacing w:before="219"/>
        <w:ind w:left="748"/>
        <w:rPr>
          <w:b/>
          <w:sz w:val="24"/>
        </w:rPr>
      </w:pPr>
    </w:p>
    <w:p w:rsidR="006D777D" w:rsidRDefault="006D777D" w:rsidP="006D777D">
      <w:pPr>
        <w:pStyle w:val="ListParagraph"/>
        <w:tabs>
          <w:tab w:val="left" w:pos="748"/>
        </w:tabs>
        <w:spacing w:before="219"/>
        <w:ind w:left="748"/>
        <w:rPr>
          <w:b/>
          <w:sz w:val="24"/>
        </w:rPr>
      </w:pPr>
    </w:p>
    <w:p w:rsidR="006D777D" w:rsidRDefault="006D777D" w:rsidP="006D777D">
      <w:pPr>
        <w:pStyle w:val="ListParagraph"/>
        <w:widowControl w:val="0"/>
        <w:numPr>
          <w:ilvl w:val="0"/>
          <w:numId w:val="45"/>
        </w:numPr>
        <w:tabs>
          <w:tab w:val="left" w:pos="748"/>
        </w:tabs>
        <w:autoSpaceDE w:val="0"/>
        <w:autoSpaceDN w:val="0"/>
        <w:spacing w:before="219" w:after="0" w:line="240" w:lineRule="auto"/>
        <w:ind w:left="748" w:hanging="280"/>
        <w:contextualSpacing w:val="0"/>
        <w:rPr>
          <w:b/>
          <w:sz w:val="24"/>
        </w:rPr>
      </w:pPr>
      <w:r>
        <w:rPr>
          <w:b/>
          <w:sz w:val="24"/>
        </w:rPr>
        <w:t>Komentar</w:t>
      </w:r>
      <w:r>
        <w:rPr>
          <w:b/>
          <w:spacing w:val="-3"/>
          <w:sz w:val="24"/>
        </w:rPr>
        <w:t xml:space="preserve"> </w:t>
      </w:r>
      <w:r>
        <w:rPr>
          <w:b/>
          <w:sz w:val="24"/>
        </w:rPr>
        <w:t>dan</w:t>
      </w:r>
      <w:r>
        <w:rPr>
          <w:b/>
          <w:spacing w:val="-1"/>
          <w:sz w:val="24"/>
        </w:rPr>
        <w:t xml:space="preserve"> </w:t>
      </w:r>
      <w:r>
        <w:rPr>
          <w:b/>
          <w:spacing w:val="-2"/>
          <w:sz w:val="24"/>
        </w:rPr>
        <w:t>Saran:</w:t>
      </w:r>
    </w:p>
    <w:p w:rsidR="006D777D" w:rsidRDefault="006D777D" w:rsidP="006D777D">
      <w:pPr>
        <w:pStyle w:val="BodyText"/>
        <w:spacing w:before="4"/>
        <w:rPr>
          <w:b/>
          <w:sz w:val="4"/>
        </w:rPr>
      </w:pPr>
      <w:r>
        <w:rPr>
          <w:b/>
          <w:noProof/>
          <w:sz w:val="4"/>
          <w:lang w:val="en-US"/>
        </w:rPr>
        <w:lastRenderedPageBreak/>
        <w:drawing>
          <wp:anchor distT="0" distB="0" distL="0" distR="0" simplePos="0" relativeHeight="251681792" behindDoc="1" locked="0" layoutInCell="1" allowOverlap="1" wp14:anchorId="0D9C45C0" wp14:editId="3F2C85A8">
            <wp:simplePos x="0" y="0"/>
            <wp:positionH relativeFrom="page">
              <wp:posOffset>1394209</wp:posOffset>
            </wp:positionH>
            <wp:positionV relativeFrom="paragraph">
              <wp:posOffset>47049</wp:posOffset>
            </wp:positionV>
            <wp:extent cx="5321488" cy="1780031"/>
            <wp:effectExtent l="0" t="0" r="0" b="0"/>
            <wp:wrapTopAndBottom/>
            <wp:docPr id="2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6" cstate="print"/>
                    <a:stretch>
                      <a:fillRect/>
                    </a:stretch>
                  </pic:blipFill>
                  <pic:spPr>
                    <a:xfrm>
                      <a:off x="0" y="0"/>
                      <a:ext cx="5321488" cy="1780031"/>
                    </a:xfrm>
                    <a:prstGeom prst="rect">
                      <a:avLst/>
                    </a:prstGeom>
                  </pic:spPr>
                </pic:pic>
              </a:graphicData>
            </a:graphic>
          </wp:anchor>
        </w:drawing>
      </w:r>
    </w:p>
    <w:p w:rsidR="006D777D" w:rsidRDefault="006D777D" w:rsidP="006D777D">
      <w:pPr>
        <w:pStyle w:val="BodyText"/>
        <w:spacing w:before="84"/>
        <w:rPr>
          <w:b/>
        </w:rPr>
      </w:pPr>
    </w:p>
    <w:p w:rsidR="006D777D" w:rsidRDefault="006D777D" w:rsidP="006D777D">
      <w:pPr>
        <w:pStyle w:val="ListParagraph"/>
        <w:widowControl w:val="0"/>
        <w:numPr>
          <w:ilvl w:val="0"/>
          <w:numId w:val="45"/>
        </w:numPr>
        <w:tabs>
          <w:tab w:val="left" w:pos="733"/>
        </w:tabs>
        <w:autoSpaceDE w:val="0"/>
        <w:autoSpaceDN w:val="0"/>
        <w:spacing w:after="0" w:line="240" w:lineRule="auto"/>
        <w:ind w:left="733" w:hanging="265"/>
        <w:contextualSpacing w:val="0"/>
        <w:rPr>
          <w:b/>
          <w:sz w:val="24"/>
        </w:rPr>
      </w:pPr>
      <w:bookmarkStart w:id="13" w:name="F._Kesimpulan"/>
      <w:bookmarkEnd w:id="13"/>
      <w:r>
        <w:rPr>
          <w:b/>
          <w:spacing w:val="-2"/>
          <w:sz w:val="24"/>
        </w:rPr>
        <w:t>Kesimpulan</w:t>
      </w:r>
    </w:p>
    <w:p w:rsidR="006D777D" w:rsidRDefault="006D777D" w:rsidP="006D777D">
      <w:pPr>
        <w:pStyle w:val="BodyText"/>
        <w:spacing w:before="121" w:line="336" w:lineRule="auto"/>
        <w:ind w:left="468" w:right="18"/>
      </w:pPr>
      <w:r>
        <w:t>Berilah</w:t>
      </w:r>
      <w:r>
        <w:rPr>
          <w:spacing w:val="-5"/>
        </w:rPr>
        <w:t xml:space="preserve"> </w:t>
      </w:r>
      <w:r>
        <w:t>tanda</w:t>
      </w:r>
      <w:r>
        <w:rPr>
          <w:spacing w:val="-5"/>
        </w:rPr>
        <w:t xml:space="preserve"> </w:t>
      </w:r>
      <w:r>
        <w:t>ceklis</w:t>
      </w:r>
      <w:r>
        <w:rPr>
          <w:spacing w:val="-5"/>
        </w:rPr>
        <w:t xml:space="preserve"> </w:t>
      </w:r>
      <w:r>
        <w:t>(</w:t>
      </w:r>
      <w:r>
        <w:rPr>
          <w:rFonts w:ascii="MS UI Gothic" w:hAnsi="MS UI Gothic"/>
        </w:rPr>
        <w:t>✓</w:t>
      </w:r>
      <w:r>
        <w:t>)</w:t>
      </w:r>
      <w:r>
        <w:rPr>
          <w:spacing w:val="-6"/>
        </w:rPr>
        <w:t xml:space="preserve"> </w:t>
      </w:r>
      <w:r>
        <w:t>sesuai</w:t>
      </w:r>
      <w:r>
        <w:rPr>
          <w:spacing w:val="-4"/>
        </w:rPr>
        <w:t xml:space="preserve"> </w:t>
      </w:r>
      <w:r>
        <w:t>dengan</w:t>
      </w:r>
      <w:r>
        <w:rPr>
          <w:spacing w:val="-4"/>
        </w:rPr>
        <w:t xml:space="preserve"> </w:t>
      </w:r>
      <w:r>
        <w:t>pendapat</w:t>
      </w:r>
      <w:r>
        <w:rPr>
          <w:spacing w:val="-4"/>
        </w:rPr>
        <w:t xml:space="preserve"> </w:t>
      </w:r>
      <w:r>
        <w:t>Bapak/Ibu</w:t>
      </w:r>
      <w:r>
        <w:rPr>
          <w:spacing w:val="-5"/>
        </w:rPr>
        <w:t xml:space="preserve"> </w:t>
      </w:r>
      <w:r>
        <w:t>terhadap</w:t>
      </w:r>
      <w:r>
        <w:rPr>
          <w:spacing w:val="-5"/>
        </w:rPr>
        <w:t xml:space="preserve"> </w:t>
      </w:r>
      <w:r>
        <w:t>media pembelajaran yang dikembangkan:</w:t>
      </w:r>
    </w:p>
    <w:p w:rsidR="006D777D" w:rsidRDefault="006D777D" w:rsidP="006D777D">
      <w:pPr>
        <w:pStyle w:val="ListParagraph"/>
        <w:widowControl w:val="0"/>
        <w:numPr>
          <w:ilvl w:val="1"/>
          <w:numId w:val="45"/>
        </w:numPr>
        <w:tabs>
          <w:tab w:val="left" w:pos="708"/>
        </w:tabs>
        <w:autoSpaceDE w:val="0"/>
        <w:autoSpaceDN w:val="0"/>
        <w:spacing w:before="27" w:after="0" w:line="240" w:lineRule="auto"/>
        <w:contextualSpacing w:val="0"/>
        <w:rPr>
          <w:sz w:val="24"/>
        </w:rPr>
      </w:pPr>
      <w:r>
        <w:rPr>
          <w:sz w:val="24"/>
        </w:rPr>
        <w:t>(</w:t>
      </w:r>
      <w:r>
        <w:rPr>
          <w:spacing w:val="-3"/>
          <w:sz w:val="24"/>
        </w:rPr>
        <w:t xml:space="preserve"> </w:t>
      </w:r>
      <w:r>
        <w:rPr>
          <w:sz w:val="24"/>
        </w:rPr>
        <w:t>)</w:t>
      </w:r>
      <w:r>
        <w:rPr>
          <w:spacing w:val="-2"/>
          <w:sz w:val="24"/>
        </w:rPr>
        <w:t xml:space="preserve"> </w:t>
      </w:r>
      <w:r>
        <w:rPr>
          <w:sz w:val="24"/>
        </w:rPr>
        <w:t>Sangat</w:t>
      </w:r>
      <w:r>
        <w:rPr>
          <w:spacing w:val="1"/>
          <w:sz w:val="24"/>
        </w:rPr>
        <w:t xml:space="preserve"> </w:t>
      </w:r>
      <w:r>
        <w:rPr>
          <w:sz w:val="24"/>
        </w:rPr>
        <w:t>valid,</w:t>
      </w:r>
      <w:r>
        <w:rPr>
          <w:spacing w:val="-5"/>
          <w:sz w:val="24"/>
        </w:rPr>
        <w:t xml:space="preserve"> </w:t>
      </w:r>
      <w:r>
        <w:rPr>
          <w:sz w:val="24"/>
        </w:rPr>
        <w:t>atau</w:t>
      </w:r>
      <w:r>
        <w:rPr>
          <w:spacing w:val="1"/>
          <w:sz w:val="24"/>
        </w:rPr>
        <w:t xml:space="preserve"> </w:t>
      </w:r>
      <w:r>
        <w:rPr>
          <w:sz w:val="24"/>
        </w:rPr>
        <w:t>dapat</w:t>
      </w:r>
      <w:r>
        <w:rPr>
          <w:spacing w:val="1"/>
          <w:sz w:val="24"/>
        </w:rPr>
        <w:t xml:space="preserve"> </w:t>
      </w:r>
      <w:r>
        <w:rPr>
          <w:spacing w:val="-2"/>
          <w:sz w:val="24"/>
        </w:rPr>
        <w:t>digunakan</w:t>
      </w:r>
    </w:p>
    <w:p w:rsidR="006D777D" w:rsidRDefault="006D777D" w:rsidP="006D777D">
      <w:pPr>
        <w:pStyle w:val="ListParagraph"/>
        <w:widowControl w:val="0"/>
        <w:numPr>
          <w:ilvl w:val="1"/>
          <w:numId w:val="45"/>
        </w:numPr>
        <w:tabs>
          <w:tab w:val="left" w:pos="708"/>
        </w:tabs>
        <w:autoSpaceDE w:val="0"/>
        <w:autoSpaceDN w:val="0"/>
        <w:spacing w:before="140" w:after="0" w:line="240" w:lineRule="auto"/>
        <w:contextualSpacing w:val="0"/>
        <w:rPr>
          <w:sz w:val="24"/>
        </w:rPr>
      </w:pPr>
      <w:r>
        <w:rPr>
          <w:sz w:val="24"/>
        </w:rPr>
        <w:t>(</w:t>
      </w:r>
      <w:r>
        <w:rPr>
          <w:spacing w:val="-5"/>
          <w:sz w:val="24"/>
        </w:rPr>
        <w:t xml:space="preserve"> </w:t>
      </w:r>
      <w:r>
        <w:rPr>
          <w:sz w:val="24"/>
        </w:rPr>
        <w:t>)</w:t>
      </w:r>
      <w:r>
        <w:rPr>
          <w:spacing w:val="-2"/>
          <w:sz w:val="24"/>
        </w:rPr>
        <w:t xml:space="preserve"> </w:t>
      </w:r>
      <w:r>
        <w:rPr>
          <w:sz w:val="24"/>
        </w:rPr>
        <w:t>Cukup</w:t>
      </w:r>
      <w:r>
        <w:rPr>
          <w:spacing w:val="-2"/>
          <w:sz w:val="24"/>
        </w:rPr>
        <w:t xml:space="preserve"> </w:t>
      </w:r>
      <w:r>
        <w:rPr>
          <w:sz w:val="24"/>
        </w:rPr>
        <w:t>valid</w:t>
      </w:r>
      <w:r>
        <w:rPr>
          <w:spacing w:val="-2"/>
          <w:sz w:val="24"/>
        </w:rPr>
        <w:t xml:space="preserve"> </w:t>
      </w:r>
      <w:r>
        <w:rPr>
          <w:sz w:val="24"/>
        </w:rPr>
        <w:t>atau</w:t>
      </w:r>
      <w:r>
        <w:rPr>
          <w:spacing w:val="1"/>
          <w:sz w:val="24"/>
        </w:rPr>
        <w:t xml:space="preserve"> </w:t>
      </w:r>
      <w:r>
        <w:rPr>
          <w:sz w:val="24"/>
        </w:rPr>
        <w:t>dapat</w:t>
      </w:r>
      <w:r>
        <w:rPr>
          <w:spacing w:val="-1"/>
          <w:sz w:val="24"/>
        </w:rPr>
        <w:t xml:space="preserve"> </w:t>
      </w:r>
      <w:r>
        <w:rPr>
          <w:sz w:val="24"/>
        </w:rPr>
        <w:t>digunakan</w:t>
      </w:r>
      <w:r>
        <w:rPr>
          <w:spacing w:val="-2"/>
          <w:sz w:val="24"/>
        </w:rPr>
        <w:t xml:space="preserve"> </w:t>
      </w:r>
      <w:r>
        <w:rPr>
          <w:sz w:val="24"/>
        </w:rPr>
        <w:t>namun</w:t>
      </w:r>
      <w:r>
        <w:rPr>
          <w:spacing w:val="1"/>
          <w:sz w:val="24"/>
        </w:rPr>
        <w:t xml:space="preserve"> </w:t>
      </w:r>
      <w:r>
        <w:rPr>
          <w:sz w:val="24"/>
        </w:rPr>
        <w:t>perlu</w:t>
      </w:r>
      <w:r>
        <w:rPr>
          <w:spacing w:val="-1"/>
          <w:sz w:val="24"/>
        </w:rPr>
        <w:t xml:space="preserve"> </w:t>
      </w:r>
      <w:r>
        <w:rPr>
          <w:sz w:val="24"/>
        </w:rPr>
        <w:t>revisi</w:t>
      </w:r>
      <w:r>
        <w:rPr>
          <w:spacing w:val="-1"/>
          <w:sz w:val="24"/>
        </w:rPr>
        <w:t xml:space="preserve"> </w:t>
      </w:r>
      <w:r>
        <w:rPr>
          <w:spacing w:val="-2"/>
          <w:sz w:val="24"/>
        </w:rPr>
        <w:t>kecil</w:t>
      </w:r>
    </w:p>
    <w:p w:rsidR="006D777D" w:rsidRDefault="006D777D" w:rsidP="006D777D">
      <w:pPr>
        <w:pStyle w:val="ListParagraph"/>
        <w:widowControl w:val="0"/>
        <w:numPr>
          <w:ilvl w:val="1"/>
          <w:numId w:val="45"/>
        </w:numPr>
        <w:tabs>
          <w:tab w:val="left" w:pos="708"/>
        </w:tabs>
        <w:autoSpaceDE w:val="0"/>
        <w:autoSpaceDN w:val="0"/>
        <w:spacing w:before="136" w:after="0" w:line="240" w:lineRule="auto"/>
        <w:contextualSpacing w:val="0"/>
        <w:rPr>
          <w:sz w:val="24"/>
        </w:rPr>
      </w:pPr>
      <w:r>
        <w:rPr>
          <w:sz w:val="24"/>
        </w:rPr>
        <w:t>(</w:t>
      </w:r>
      <w:r>
        <w:rPr>
          <w:spacing w:val="-5"/>
          <w:sz w:val="24"/>
        </w:rPr>
        <w:t xml:space="preserve"> </w:t>
      </w:r>
      <w:r>
        <w:rPr>
          <w:sz w:val="24"/>
        </w:rPr>
        <w:t>)</w:t>
      </w:r>
      <w:r>
        <w:rPr>
          <w:spacing w:val="-3"/>
          <w:sz w:val="24"/>
        </w:rPr>
        <w:t xml:space="preserve"> </w:t>
      </w:r>
      <w:r>
        <w:rPr>
          <w:sz w:val="24"/>
        </w:rPr>
        <w:t>Kurang valid,</w:t>
      </w:r>
      <w:r>
        <w:rPr>
          <w:spacing w:val="-1"/>
          <w:sz w:val="24"/>
        </w:rPr>
        <w:t xml:space="preserve"> </w:t>
      </w:r>
      <w:r>
        <w:rPr>
          <w:sz w:val="24"/>
        </w:rPr>
        <w:t>disarankan tidak</w:t>
      </w:r>
      <w:r>
        <w:rPr>
          <w:spacing w:val="-5"/>
          <w:sz w:val="24"/>
        </w:rPr>
        <w:t xml:space="preserve"> </w:t>
      </w:r>
      <w:r>
        <w:rPr>
          <w:sz w:val="24"/>
        </w:rPr>
        <w:t>digunakan</w:t>
      </w:r>
      <w:r>
        <w:rPr>
          <w:spacing w:val="1"/>
          <w:sz w:val="24"/>
        </w:rPr>
        <w:t xml:space="preserve"> </w:t>
      </w:r>
      <w:r>
        <w:rPr>
          <w:sz w:val="24"/>
        </w:rPr>
        <w:t>karena</w:t>
      </w:r>
      <w:r>
        <w:rPr>
          <w:spacing w:val="-1"/>
          <w:sz w:val="24"/>
        </w:rPr>
        <w:t xml:space="preserve"> </w:t>
      </w:r>
      <w:r>
        <w:rPr>
          <w:sz w:val="24"/>
        </w:rPr>
        <w:t>perlu revisi</w:t>
      </w:r>
      <w:r>
        <w:rPr>
          <w:spacing w:val="-1"/>
          <w:sz w:val="24"/>
        </w:rPr>
        <w:t xml:space="preserve"> </w:t>
      </w:r>
      <w:r>
        <w:rPr>
          <w:spacing w:val="-2"/>
          <w:sz w:val="24"/>
        </w:rPr>
        <w:t>besar</w:t>
      </w:r>
    </w:p>
    <w:p w:rsidR="006D777D" w:rsidRDefault="006D777D" w:rsidP="006D777D">
      <w:pPr>
        <w:pStyle w:val="ListParagraph"/>
        <w:widowControl w:val="0"/>
        <w:numPr>
          <w:ilvl w:val="1"/>
          <w:numId w:val="45"/>
        </w:numPr>
        <w:tabs>
          <w:tab w:val="left" w:pos="708"/>
        </w:tabs>
        <w:autoSpaceDE w:val="0"/>
        <w:autoSpaceDN w:val="0"/>
        <w:spacing w:before="140" w:after="0" w:line="240" w:lineRule="auto"/>
        <w:contextualSpacing w:val="0"/>
        <w:rPr>
          <w:sz w:val="24"/>
        </w:rPr>
      </w:pPr>
      <w:r>
        <w:rPr>
          <w:sz w:val="24"/>
        </w:rPr>
        <w:t>(</w:t>
      </w:r>
      <w:r>
        <w:rPr>
          <w:spacing w:val="-2"/>
          <w:sz w:val="24"/>
        </w:rPr>
        <w:t xml:space="preserve"> </w:t>
      </w:r>
      <w:r>
        <w:rPr>
          <w:sz w:val="24"/>
        </w:rPr>
        <w:t>)</w:t>
      </w:r>
      <w:r>
        <w:rPr>
          <w:spacing w:val="-2"/>
          <w:sz w:val="24"/>
        </w:rPr>
        <w:t xml:space="preserve"> </w:t>
      </w:r>
      <w:r>
        <w:rPr>
          <w:sz w:val="24"/>
        </w:rPr>
        <w:t>Tidak</w:t>
      </w:r>
      <w:r>
        <w:rPr>
          <w:spacing w:val="1"/>
          <w:sz w:val="24"/>
        </w:rPr>
        <w:t xml:space="preserve"> </w:t>
      </w:r>
      <w:r>
        <w:rPr>
          <w:sz w:val="24"/>
        </w:rPr>
        <w:t>valid,</w:t>
      </w:r>
      <w:r>
        <w:rPr>
          <w:spacing w:val="-1"/>
          <w:sz w:val="24"/>
        </w:rPr>
        <w:t xml:space="preserve"> </w:t>
      </w:r>
      <w:r>
        <w:rPr>
          <w:sz w:val="24"/>
        </w:rPr>
        <w:t>atau</w:t>
      </w:r>
      <w:r>
        <w:rPr>
          <w:spacing w:val="-1"/>
          <w:sz w:val="24"/>
        </w:rPr>
        <w:t xml:space="preserve"> </w:t>
      </w:r>
      <w:r>
        <w:rPr>
          <w:sz w:val="24"/>
        </w:rPr>
        <w:t>tidak</w:t>
      </w:r>
      <w:r>
        <w:rPr>
          <w:spacing w:val="-1"/>
          <w:sz w:val="24"/>
        </w:rPr>
        <w:t xml:space="preserve"> </w:t>
      </w:r>
      <w:r>
        <w:rPr>
          <w:sz w:val="24"/>
        </w:rPr>
        <w:t>boleh</w:t>
      </w:r>
      <w:r>
        <w:rPr>
          <w:spacing w:val="-1"/>
          <w:sz w:val="24"/>
        </w:rPr>
        <w:t xml:space="preserve"> </w:t>
      </w:r>
      <w:r>
        <w:rPr>
          <w:spacing w:val="-2"/>
          <w:sz w:val="24"/>
        </w:rPr>
        <w:t>digunakan</w:t>
      </w:r>
    </w:p>
    <w:p w:rsidR="006D777D" w:rsidRDefault="006D777D" w:rsidP="006D777D">
      <w:pPr>
        <w:pStyle w:val="BodyText"/>
      </w:pPr>
    </w:p>
    <w:p w:rsidR="006D777D" w:rsidRDefault="006D777D" w:rsidP="006D777D">
      <w:pPr>
        <w:pStyle w:val="BodyText"/>
        <w:spacing w:before="199"/>
      </w:pPr>
    </w:p>
    <w:p w:rsidR="006D777D" w:rsidRDefault="006D777D" w:rsidP="006D777D">
      <w:pPr>
        <w:pStyle w:val="BodyText"/>
        <w:tabs>
          <w:tab w:val="left" w:pos="5670"/>
        </w:tabs>
        <w:ind w:right="69"/>
        <w:jc w:val="both"/>
      </w:pPr>
      <w:r>
        <w:tab/>
        <w:t xml:space="preserve">Medan,                  </w:t>
      </w:r>
    </w:p>
    <w:p w:rsidR="006D777D" w:rsidRDefault="006D777D" w:rsidP="006D777D">
      <w:pPr>
        <w:pStyle w:val="BodyText"/>
        <w:spacing w:before="62"/>
      </w:pPr>
    </w:p>
    <w:p w:rsidR="006D777D" w:rsidRDefault="006D777D" w:rsidP="006D777D">
      <w:pPr>
        <w:pStyle w:val="BodyText"/>
        <w:tabs>
          <w:tab w:val="left" w:pos="5670"/>
        </w:tabs>
        <w:ind w:right="69"/>
        <w:jc w:val="both"/>
      </w:pPr>
      <w:r>
        <w:rPr>
          <w:spacing w:val="-2"/>
        </w:rPr>
        <w:tab/>
        <w:t>Validator,</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spacing w:before="185"/>
      </w:pPr>
    </w:p>
    <w:p w:rsidR="006D777D" w:rsidRDefault="006D777D" w:rsidP="006D777D">
      <w:pPr>
        <w:tabs>
          <w:tab w:val="left" w:leader="dot" w:pos="8659"/>
        </w:tabs>
        <w:ind w:left="5820"/>
        <w:rPr>
          <w:sz w:val="24"/>
        </w:rPr>
      </w:pPr>
      <w:r>
        <w:rPr>
          <w:spacing w:val="-10"/>
          <w:sz w:val="24"/>
        </w:rPr>
        <w:t>(</w:t>
      </w:r>
      <w:r>
        <w:rPr>
          <w:sz w:val="24"/>
        </w:rPr>
        <w:tab/>
      </w:r>
      <w:r>
        <w:rPr>
          <w:spacing w:val="-10"/>
          <w:sz w:val="24"/>
        </w:rPr>
        <w:t>)</w:t>
      </w:r>
    </w:p>
    <w:p w:rsidR="006D777D" w:rsidRDefault="006D777D" w:rsidP="006D777D">
      <w:pPr>
        <w:rPr>
          <w:sz w:val="24"/>
        </w:rPr>
        <w:sectPr w:rsidR="006D777D">
          <w:type w:val="continuous"/>
          <w:pgSz w:w="12240" w:h="15840"/>
          <w:pgMar w:top="1680" w:right="1440" w:bottom="280" w:left="1800" w:header="720" w:footer="720" w:gutter="0"/>
          <w:cols w:space="720"/>
        </w:sectPr>
      </w:pPr>
    </w:p>
    <w:p w:rsidR="006D777D" w:rsidRDefault="006D777D" w:rsidP="006D777D">
      <w:pPr>
        <w:ind w:left="468"/>
        <w:rPr>
          <w:b/>
          <w:sz w:val="24"/>
        </w:rPr>
      </w:pPr>
      <w:bookmarkStart w:id="14" w:name="Lampiran_5_Lembar_Observasi_Keterlaksana"/>
      <w:bookmarkEnd w:id="14"/>
      <w:r>
        <w:rPr>
          <w:b/>
          <w:sz w:val="24"/>
        </w:rPr>
        <w:lastRenderedPageBreak/>
        <w:t>Lampiran</w:t>
      </w:r>
      <w:r>
        <w:rPr>
          <w:b/>
          <w:spacing w:val="-2"/>
          <w:sz w:val="24"/>
        </w:rPr>
        <w:t xml:space="preserve"> </w:t>
      </w:r>
      <w:r>
        <w:rPr>
          <w:b/>
          <w:sz w:val="24"/>
        </w:rPr>
        <w:t>3.</w:t>
      </w:r>
      <w:r>
        <w:rPr>
          <w:b/>
          <w:spacing w:val="-2"/>
          <w:sz w:val="24"/>
        </w:rPr>
        <w:t xml:space="preserve"> </w:t>
      </w:r>
      <w:r>
        <w:rPr>
          <w:b/>
          <w:sz w:val="24"/>
        </w:rPr>
        <w:t>Lembar</w:t>
      </w:r>
      <w:r>
        <w:rPr>
          <w:b/>
          <w:spacing w:val="-3"/>
          <w:sz w:val="24"/>
        </w:rPr>
        <w:t xml:space="preserve"> </w:t>
      </w:r>
      <w:r>
        <w:rPr>
          <w:b/>
          <w:sz w:val="24"/>
        </w:rPr>
        <w:t>Telaah</w:t>
      </w:r>
      <w:r>
        <w:rPr>
          <w:b/>
          <w:spacing w:val="-2"/>
          <w:sz w:val="24"/>
        </w:rPr>
        <w:t xml:space="preserve"> </w:t>
      </w:r>
      <w:r>
        <w:rPr>
          <w:b/>
          <w:sz w:val="24"/>
        </w:rPr>
        <w:t>Ahli</w:t>
      </w:r>
      <w:r>
        <w:rPr>
          <w:b/>
          <w:spacing w:val="-3"/>
          <w:sz w:val="24"/>
        </w:rPr>
        <w:t xml:space="preserve"> </w:t>
      </w:r>
      <w:r>
        <w:rPr>
          <w:b/>
          <w:spacing w:val="-2"/>
          <w:sz w:val="24"/>
        </w:rPr>
        <w:t>Materi</w:t>
      </w:r>
    </w:p>
    <w:p w:rsidR="006D777D" w:rsidRDefault="006D777D" w:rsidP="006D777D">
      <w:pPr>
        <w:pStyle w:val="BodyText"/>
        <w:spacing w:before="60"/>
        <w:rPr>
          <w:b/>
        </w:rPr>
      </w:pPr>
    </w:p>
    <w:p w:rsidR="006D777D" w:rsidRDefault="006D777D" w:rsidP="006D777D">
      <w:pPr>
        <w:spacing w:before="1"/>
        <w:ind w:left="206"/>
        <w:jc w:val="center"/>
        <w:rPr>
          <w:b/>
          <w:sz w:val="24"/>
        </w:rPr>
      </w:pPr>
      <w:r>
        <w:rPr>
          <w:b/>
          <w:sz w:val="24"/>
          <w:u w:val="thick"/>
        </w:rPr>
        <w:t>LEMBAR</w:t>
      </w:r>
      <w:r>
        <w:rPr>
          <w:b/>
          <w:spacing w:val="-4"/>
          <w:sz w:val="24"/>
          <w:u w:val="thick"/>
        </w:rPr>
        <w:t xml:space="preserve"> </w:t>
      </w:r>
      <w:r>
        <w:rPr>
          <w:b/>
          <w:sz w:val="24"/>
          <w:u w:val="thick"/>
        </w:rPr>
        <w:t>TELAAH</w:t>
      </w:r>
      <w:r>
        <w:rPr>
          <w:b/>
          <w:spacing w:val="-2"/>
          <w:sz w:val="24"/>
          <w:u w:val="thick"/>
        </w:rPr>
        <w:t xml:space="preserve"> </w:t>
      </w:r>
      <w:r>
        <w:rPr>
          <w:b/>
          <w:sz w:val="24"/>
          <w:u w:val="thick"/>
        </w:rPr>
        <w:t>AHLI</w:t>
      </w:r>
      <w:r>
        <w:rPr>
          <w:b/>
          <w:spacing w:val="-5"/>
          <w:sz w:val="24"/>
          <w:u w:val="thick"/>
        </w:rPr>
        <w:t xml:space="preserve"> </w:t>
      </w:r>
      <w:r>
        <w:rPr>
          <w:b/>
          <w:sz w:val="24"/>
          <w:u w:val="thick"/>
        </w:rPr>
        <w:t>MEDIA</w:t>
      </w:r>
      <w:r>
        <w:rPr>
          <w:b/>
          <w:spacing w:val="-1"/>
          <w:sz w:val="24"/>
          <w:u w:val="thick"/>
        </w:rPr>
        <w:t xml:space="preserve"> </w:t>
      </w:r>
      <w:r>
        <w:rPr>
          <w:b/>
          <w:spacing w:val="-2"/>
          <w:sz w:val="24"/>
          <w:u w:val="thick"/>
        </w:rPr>
        <w:t>PEMBELAJARAN</w:t>
      </w:r>
    </w:p>
    <w:p w:rsidR="006D777D" w:rsidRDefault="006D777D" w:rsidP="006D777D">
      <w:pPr>
        <w:pStyle w:val="BodyText"/>
        <w:spacing w:before="62"/>
        <w:rPr>
          <w:b/>
        </w:rPr>
      </w:pPr>
    </w:p>
    <w:p w:rsidR="006D777D" w:rsidRDefault="006D777D" w:rsidP="006D777D">
      <w:pPr>
        <w:pStyle w:val="ListParagraph"/>
        <w:widowControl w:val="0"/>
        <w:numPr>
          <w:ilvl w:val="0"/>
          <w:numId w:val="46"/>
        </w:numPr>
        <w:tabs>
          <w:tab w:val="left" w:pos="760"/>
        </w:tabs>
        <w:autoSpaceDE w:val="0"/>
        <w:autoSpaceDN w:val="0"/>
        <w:spacing w:after="0" w:line="240" w:lineRule="auto"/>
        <w:contextualSpacing w:val="0"/>
        <w:rPr>
          <w:b/>
          <w:sz w:val="24"/>
        </w:rPr>
      </w:pPr>
      <w:r>
        <w:rPr>
          <w:b/>
          <w:spacing w:val="-2"/>
          <w:sz w:val="24"/>
        </w:rPr>
        <w:t>Identitas</w:t>
      </w:r>
    </w:p>
    <w:p w:rsidR="006D777D" w:rsidRDefault="006D777D" w:rsidP="006D777D">
      <w:pPr>
        <w:pStyle w:val="BodyText"/>
        <w:spacing w:before="137"/>
        <w:ind w:left="468"/>
        <w:jc w:val="both"/>
      </w:pPr>
      <w:r>
        <w:t>Nama Mahasiswa</w:t>
      </w:r>
      <w:r>
        <w:rPr>
          <w:spacing w:val="77"/>
          <w:w w:val="150"/>
        </w:rPr>
        <w:t xml:space="preserve">   </w:t>
      </w:r>
      <w:r>
        <w:rPr>
          <w:spacing w:val="-10"/>
        </w:rPr>
        <w:t xml:space="preserve">: </w:t>
      </w:r>
      <w:r w:rsidRPr="00AF6FEE">
        <w:t>Cut Raudhatul Afifah</w:t>
      </w:r>
    </w:p>
    <w:p w:rsidR="006D777D" w:rsidRDefault="006D777D" w:rsidP="006D777D">
      <w:pPr>
        <w:pStyle w:val="BodyText"/>
        <w:spacing w:before="62"/>
      </w:pPr>
    </w:p>
    <w:p w:rsidR="006D777D" w:rsidRDefault="006D777D" w:rsidP="006D777D">
      <w:pPr>
        <w:pStyle w:val="BodyText"/>
        <w:tabs>
          <w:tab w:val="left" w:pos="2687"/>
        </w:tabs>
        <w:ind w:left="468"/>
        <w:jc w:val="both"/>
      </w:pPr>
      <w:r>
        <w:rPr>
          <w:spacing w:val="-5"/>
        </w:rPr>
        <w:t>NPM</w:t>
      </w:r>
      <w:r>
        <w:tab/>
      </w:r>
      <w:r>
        <w:rPr>
          <w:spacing w:val="-10"/>
        </w:rPr>
        <w:t xml:space="preserve">: </w:t>
      </w:r>
      <w:r w:rsidRPr="00AF6FEE">
        <w:t>211434205</w:t>
      </w:r>
    </w:p>
    <w:p w:rsidR="006D777D" w:rsidRDefault="006D777D" w:rsidP="006D777D">
      <w:pPr>
        <w:pStyle w:val="BodyText"/>
        <w:spacing w:before="62"/>
      </w:pPr>
    </w:p>
    <w:p w:rsidR="006D777D" w:rsidRDefault="006D777D" w:rsidP="006D777D">
      <w:pPr>
        <w:pStyle w:val="BodyText"/>
        <w:tabs>
          <w:tab w:val="left" w:pos="2694"/>
        </w:tabs>
        <w:spacing w:before="1" w:line="360" w:lineRule="auto"/>
        <w:ind w:left="2887" w:right="259" w:hanging="2420"/>
        <w:jc w:val="both"/>
      </w:pPr>
      <w:r>
        <w:t>Judul Penelitian</w:t>
      </w:r>
      <w:r>
        <w:rPr>
          <w:spacing w:val="80"/>
        </w:rPr>
        <w:t xml:space="preserve"> </w:t>
      </w:r>
      <w:r>
        <w:rPr>
          <w:spacing w:val="80"/>
        </w:rPr>
        <w:tab/>
      </w:r>
      <w:r>
        <w:t xml:space="preserve">: </w:t>
      </w:r>
      <w:r w:rsidRPr="00AF6FEE">
        <w:t>Pengaruh Pembelajaran Realistic Mathematics Education (RME) Berbasis Ethnomatematika Untuk Meningkatkan Hasil Belajar Siswa SD</w:t>
      </w:r>
    </w:p>
    <w:p w:rsidR="006D777D" w:rsidRDefault="006D777D" w:rsidP="006D777D">
      <w:pPr>
        <w:pStyle w:val="BodyText"/>
        <w:tabs>
          <w:tab w:val="left" w:pos="2687"/>
        </w:tabs>
        <w:spacing w:before="200"/>
        <w:ind w:left="468"/>
        <w:jc w:val="both"/>
      </w:pPr>
      <w:r>
        <w:rPr>
          <w:spacing w:val="-2"/>
        </w:rPr>
        <w:t>Validator</w:t>
      </w:r>
      <w:r>
        <w:tab/>
      </w:r>
      <w:r>
        <w:rPr>
          <w:spacing w:val="-10"/>
        </w:rPr>
        <w:t xml:space="preserve">: </w:t>
      </w:r>
    </w:p>
    <w:p w:rsidR="006D777D" w:rsidRDefault="006D777D" w:rsidP="006D777D">
      <w:pPr>
        <w:pStyle w:val="BodyText"/>
        <w:spacing w:before="62"/>
      </w:pPr>
    </w:p>
    <w:p w:rsidR="006D777D" w:rsidRDefault="006D777D" w:rsidP="006D777D">
      <w:pPr>
        <w:pStyle w:val="BodyText"/>
        <w:spacing w:before="1"/>
        <w:ind w:left="468"/>
        <w:jc w:val="both"/>
      </w:pPr>
      <w:r>
        <w:t>Tanggal</w:t>
      </w:r>
      <w:r>
        <w:rPr>
          <w:spacing w:val="-1"/>
        </w:rPr>
        <w:t xml:space="preserve"> </w:t>
      </w:r>
      <w:r>
        <w:t>Validasi</w:t>
      </w:r>
      <w:r>
        <w:rPr>
          <w:spacing w:val="52"/>
          <w:w w:val="150"/>
        </w:rPr>
        <w:t xml:space="preserve">    </w:t>
      </w:r>
      <w:r>
        <w:rPr>
          <w:spacing w:val="-10"/>
        </w:rPr>
        <w:t>:</w:t>
      </w:r>
    </w:p>
    <w:p w:rsidR="006D777D" w:rsidRDefault="006D777D" w:rsidP="006D777D">
      <w:pPr>
        <w:pStyle w:val="BodyText"/>
        <w:spacing w:before="62"/>
      </w:pPr>
    </w:p>
    <w:p w:rsidR="006D777D" w:rsidRDefault="006D777D" w:rsidP="006D777D">
      <w:pPr>
        <w:pStyle w:val="ListParagraph"/>
        <w:widowControl w:val="0"/>
        <w:numPr>
          <w:ilvl w:val="0"/>
          <w:numId w:val="46"/>
        </w:numPr>
        <w:tabs>
          <w:tab w:val="left" w:pos="748"/>
        </w:tabs>
        <w:autoSpaceDE w:val="0"/>
        <w:autoSpaceDN w:val="0"/>
        <w:spacing w:after="0" w:line="240" w:lineRule="auto"/>
        <w:ind w:left="748" w:hanging="280"/>
        <w:contextualSpacing w:val="0"/>
        <w:rPr>
          <w:b/>
          <w:sz w:val="24"/>
        </w:rPr>
      </w:pPr>
      <w:r>
        <w:rPr>
          <w:b/>
          <w:spacing w:val="-2"/>
          <w:sz w:val="24"/>
        </w:rPr>
        <w:t>Pengantar</w:t>
      </w:r>
    </w:p>
    <w:p w:rsidR="006D777D" w:rsidRDefault="006D777D" w:rsidP="006D777D">
      <w:pPr>
        <w:pStyle w:val="BodyText"/>
        <w:spacing w:before="137" w:line="360" w:lineRule="auto"/>
        <w:ind w:left="468" w:right="258"/>
        <w:jc w:val="both"/>
      </w:pPr>
      <w:r>
        <w:t xml:space="preserve">Lembar angket ini bertujuan untuk mengetahui pendapat Bapak/Ibu terhadap media pembelajaran yang dikembangkan menggunakan pendekatan Realistic Mathematics Education (RME) berbasis Ethnomatematika. Media ini digunakan untuk meningkatkan </w:t>
      </w:r>
      <w:r w:rsidRPr="00AF6FEE">
        <w:t>hasil belajar siswa SD</w:t>
      </w:r>
      <w:r>
        <w:t xml:space="preserve"> siswa kelas III MIN 8 Medan Petisah. Pendapat, kritik, dan saran dari Bapak/Ibu sangat bermanfaat untuk memperbaiki serta meningkatkan kualitas media pembelajaran ini.</w:t>
      </w:r>
    </w:p>
    <w:p w:rsidR="006D777D" w:rsidRDefault="006D777D" w:rsidP="006D777D">
      <w:pPr>
        <w:pStyle w:val="ListParagraph"/>
        <w:widowControl w:val="0"/>
        <w:numPr>
          <w:ilvl w:val="0"/>
          <w:numId w:val="46"/>
        </w:numPr>
        <w:tabs>
          <w:tab w:val="left" w:pos="760"/>
        </w:tabs>
        <w:autoSpaceDE w:val="0"/>
        <w:autoSpaceDN w:val="0"/>
        <w:spacing w:before="199" w:after="0" w:line="240" w:lineRule="auto"/>
        <w:ind w:hanging="292"/>
        <w:contextualSpacing w:val="0"/>
        <w:rPr>
          <w:b/>
          <w:sz w:val="24"/>
        </w:rPr>
      </w:pPr>
      <w:r>
        <w:rPr>
          <w:b/>
          <w:sz w:val="24"/>
        </w:rPr>
        <w:t>Petunjuk</w:t>
      </w:r>
      <w:r>
        <w:rPr>
          <w:b/>
          <w:spacing w:val="-4"/>
          <w:sz w:val="24"/>
        </w:rPr>
        <w:t xml:space="preserve"> </w:t>
      </w:r>
      <w:r>
        <w:rPr>
          <w:b/>
          <w:spacing w:val="-2"/>
          <w:sz w:val="24"/>
        </w:rPr>
        <w:t>Pengisian:</w:t>
      </w:r>
    </w:p>
    <w:p w:rsidR="006D777D" w:rsidRDefault="006D777D" w:rsidP="006D777D">
      <w:pPr>
        <w:pStyle w:val="ListParagraph"/>
        <w:widowControl w:val="0"/>
        <w:numPr>
          <w:ilvl w:val="1"/>
          <w:numId w:val="46"/>
        </w:numPr>
        <w:tabs>
          <w:tab w:val="left" w:pos="708"/>
        </w:tabs>
        <w:autoSpaceDE w:val="0"/>
        <w:autoSpaceDN w:val="0"/>
        <w:spacing w:before="140" w:after="0" w:line="240" w:lineRule="auto"/>
        <w:contextualSpacing w:val="0"/>
        <w:rPr>
          <w:sz w:val="24"/>
        </w:rPr>
      </w:pPr>
      <w:r>
        <w:rPr>
          <w:sz w:val="24"/>
        </w:rPr>
        <w:t>Lembar</w:t>
      </w:r>
      <w:r>
        <w:rPr>
          <w:spacing w:val="-3"/>
          <w:sz w:val="24"/>
        </w:rPr>
        <w:t xml:space="preserve"> </w:t>
      </w:r>
      <w:r>
        <w:rPr>
          <w:sz w:val="24"/>
        </w:rPr>
        <w:t>ini</w:t>
      </w:r>
      <w:r>
        <w:rPr>
          <w:spacing w:val="-3"/>
          <w:sz w:val="24"/>
        </w:rPr>
        <w:t xml:space="preserve"> </w:t>
      </w:r>
      <w:r>
        <w:rPr>
          <w:sz w:val="24"/>
        </w:rPr>
        <w:t>diisi</w:t>
      </w:r>
      <w:r>
        <w:rPr>
          <w:spacing w:val="-2"/>
          <w:sz w:val="24"/>
        </w:rPr>
        <w:t xml:space="preserve"> </w:t>
      </w:r>
      <w:r>
        <w:rPr>
          <w:sz w:val="24"/>
        </w:rPr>
        <w:t>oleh</w:t>
      </w:r>
      <w:r>
        <w:rPr>
          <w:spacing w:val="-1"/>
          <w:sz w:val="24"/>
        </w:rPr>
        <w:t xml:space="preserve"> </w:t>
      </w:r>
      <w:r>
        <w:rPr>
          <w:sz w:val="24"/>
        </w:rPr>
        <w:t>guru</w:t>
      </w:r>
      <w:r>
        <w:rPr>
          <w:spacing w:val="-2"/>
          <w:sz w:val="24"/>
        </w:rPr>
        <w:t xml:space="preserve"> </w:t>
      </w:r>
      <w:r>
        <w:rPr>
          <w:sz w:val="24"/>
        </w:rPr>
        <w:t>kelas</w:t>
      </w:r>
      <w:r>
        <w:rPr>
          <w:spacing w:val="1"/>
          <w:sz w:val="24"/>
        </w:rPr>
        <w:t xml:space="preserve"> </w:t>
      </w:r>
      <w:r>
        <w:rPr>
          <w:sz w:val="24"/>
        </w:rPr>
        <w:t>III</w:t>
      </w:r>
      <w:r>
        <w:rPr>
          <w:spacing w:val="3"/>
          <w:sz w:val="24"/>
        </w:rPr>
        <w:t xml:space="preserve"> </w:t>
      </w:r>
      <w:r>
        <w:rPr>
          <w:sz w:val="24"/>
        </w:rPr>
        <w:t>MIN 8 Medan Petisah sebagai</w:t>
      </w:r>
      <w:r>
        <w:rPr>
          <w:spacing w:val="-1"/>
          <w:sz w:val="24"/>
        </w:rPr>
        <w:t xml:space="preserve"> </w:t>
      </w:r>
      <w:r>
        <w:rPr>
          <w:sz w:val="24"/>
        </w:rPr>
        <w:t>ahli</w:t>
      </w:r>
      <w:r>
        <w:rPr>
          <w:spacing w:val="-1"/>
          <w:sz w:val="24"/>
        </w:rPr>
        <w:t xml:space="preserve"> </w:t>
      </w:r>
      <w:r>
        <w:rPr>
          <w:spacing w:val="-2"/>
          <w:sz w:val="24"/>
        </w:rPr>
        <w:t>media.</w:t>
      </w:r>
    </w:p>
    <w:p w:rsidR="006D777D" w:rsidRDefault="006D777D" w:rsidP="006D777D">
      <w:pPr>
        <w:pStyle w:val="ListParagraph"/>
        <w:widowControl w:val="0"/>
        <w:numPr>
          <w:ilvl w:val="1"/>
          <w:numId w:val="46"/>
        </w:numPr>
        <w:tabs>
          <w:tab w:val="left" w:pos="708"/>
        </w:tabs>
        <w:autoSpaceDE w:val="0"/>
        <w:autoSpaceDN w:val="0"/>
        <w:spacing w:before="120" w:after="0" w:line="240" w:lineRule="auto"/>
        <w:contextualSpacing w:val="0"/>
        <w:rPr>
          <w:sz w:val="24"/>
        </w:rPr>
      </w:pPr>
      <w:r>
        <w:rPr>
          <w:sz w:val="24"/>
        </w:rPr>
        <w:t>Beri</w:t>
      </w:r>
      <w:r>
        <w:rPr>
          <w:spacing w:val="-4"/>
          <w:sz w:val="24"/>
        </w:rPr>
        <w:t xml:space="preserve"> </w:t>
      </w:r>
      <w:r>
        <w:rPr>
          <w:sz w:val="24"/>
        </w:rPr>
        <w:t>tanda</w:t>
      </w:r>
      <w:r>
        <w:rPr>
          <w:spacing w:val="-2"/>
          <w:sz w:val="24"/>
        </w:rPr>
        <w:t xml:space="preserve"> </w:t>
      </w:r>
      <w:r>
        <w:rPr>
          <w:sz w:val="24"/>
        </w:rPr>
        <w:t>ceklis (</w:t>
      </w:r>
      <w:r>
        <w:rPr>
          <w:rFonts w:ascii="MS UI Gothic" w:hAnsi="MS UI Gothic"/>
          <w:sz w:val="24"/>
        </w:rPr>
        <w:t>✓</w:t>
      </w:r>
      <w:r>
        <w:rPr>
          <w:sz w:val="24"/>
        </w:rPr>
        <w:t>)</w:t>
      </w:r>
      <w:r>
        <w:rPr>
          <w:spacing w:val="-2"/>
          <w:sz w:val="24"/>
        </w:rPr>
        <w:t xml:space="preserve"> </w:t>
      </w:r>
      <w:r>
        <w:rPr>
          <w:sz w:val="24"/>
        </w:rPr>
        <w:t>pada kolom</w:t>
      </w:r>
      <w:r>
        <w:rPr>
          <w:spacing w:val="-4"/>
          <w:sz w:val="24"/>
        </w:rPr>
        <w:t xml:space="preserve"> </w:t>
      </w:r>
      <w:r>
        <w:rPr>
          <w:sz w:val="24"/>
        </w:rPr>
        <w:t>yang</w:t>
      </w:r>
      <w:r>
        <w:rPr>
          <w:spacing w:val="1"/>
          <w:sz w:val="24"/>
        </w:rPr>
        <w:t xml:space="preserve"> </w:t>
      </w:r>
      <w:r>
        <w:rPr>
          <w:sz w:val="24"/>
        </w:rPr>
        <w:t>sesuai dengan</w:t>
      </w:r>
      <w:r>
        <w:rPr>
          <w:spacing w:val="-1"/>
          <w:sz w:val="24"/>
        </w:rPr>
        <w:t xml:space="preserve"> </w:t>
      </w:r>
      <w:r>
        <w:rPr>
          <w:sz w:val="24"/>
        </w:rPr>
        <w:t>pendapat</w:t>
      </w:r>
      <w:r>
        <w:rPr>
          <w:spacing w:val="-1"/>
          <w:sz w:val="24"/>
        </w:rPr>
        <w:t xml:space="preserve"> </w:t>
      </w:r>
      <w:r>
        <w:rPr>
          <w:spacing w:val="-2"/>
          <w:sz w:val="24"/>
        </w:rPr>
        <w:t>Bapak/Ibu.</w:t>
      </w:r>
    </w:p>
    <w:p w:rsidR="006D777D" w:rsidRDefault="006D777D" w:rsidP="006D777D">
      <w:pPr>
        <w:pStyle w:val="ListParagraph"/>
        <w:widowControl w:val="0"/>
        <w:numPr>
          <w:ilvl w:val="1"/>
          <w:numId w:val="46"/>
        </w:numPr>
        <w:tabs>
          <w:tab w:val="left" w:pos="708"/>
        </w:tabs>
        <w:autoSpaceDE w:val="0"/>
        <w:autoSpaceDN w:val="0"/>
        <w:spacing w:before="124" w:after="0" w:line="240" w:lineRule="auto"/>
        <w:contextualSpacing w:val="0"/>
        <w:rPr>
          <w:sz w:val="24"/>
        </w:rPr>
      </w:pPr>
      <w:r>
        <w:rPr>
          <w:sz w:val="24"/>
        </w:rPr>
        <w:t>Tulis</w:t>
      </w:r>
      <w:r>
        <w:rPr>
          <w:spacing w:val="-7"/>
          <w:sz w:val="24"/>
        </w:rPr>
        <w:t xml:space="preserve"> </w:t>
      </w:r>
      <w:r>
        <w:rPr>
          <w:sz w:val="24"/>
        </w:rPr>
        <w:t>komentar</w:t>
      </w:r>
      <w:r>
        <w:rPr>
          <w:spacing w:val="-1"/>
          <w:sz w:val="24"/>
        </w:rPr>
        <w:t xml:space="preserve"> </w:t>
      </w:r>
      <w:r>
        <w:rPr>
          <w:sz w:val="24"/>
        </w:rPr>
        <w:t>dan</w:t>
      </w:r>
      <w:r>
        <w:rPr>
          <w:spacing w:val="-2"/>
          <w:sz w:val="24"/>
        </w:rPr>
        <w:t xml:space="preserve"> </w:t>
      </w:r>
      <w:r>
        <w:rPr>
          <w:sz w:val="24"/>
        </w:rPr>
        <w:t>saran</w:t>
      </w:r>
      <w:r>
        <w:rPr>
          <w:spacing w:val="1"/>
          <w:sz w:val="24"/>
        </w:rPr>
        <w:t xml:space="preserve"> </w:t>
      </w:r>
      <w:r>
        <w:rPr>
          <w:sz w:val="24"/>
        </w:rPr>
        <w:t>pada</w:t>
      </w:r>
      <w:r>
        <w:rPr>
          <w:spacing w:val="-1"/>
          <w:sz w:val="24"/>
        </w:rPr>
        <w:t xml:space="preserve"> </w:t>
      </w:r>
      <w:r>
        <w:rPr>
          <w:sz w:val="24"/>
        </w:rPr>
        <w:t>bagian yang</w:t>
      </w:r>
      <w:r>
        <w:rPr>
          <w:spacing w:val="-2"/>
          <w:sz w:val="24"/>
        </w:rPr>
        <w:t xml:space="preserve"> </w:t>
      </w:r>
      <w:r>
        <w:rPr>
          <w:sz w:val="24"/>
        </w:rPr>
        <w:t>telah</w:t>
      </w:r>
      <w:r>
        <w:rPr>
          <w:spacing w:val="-1"/>
          <w:sz w:val="24"/>
        </w:rPr>
        <w:t xml:space="preserve"> </w:t>
      </w:r>
      <w:r>
        <w:rPr>
          <w:spacing w:val="-2"/>
          <w:sz w:val="24"/>
        </w:rPr>
        <w:t>disediakan.</w:t>
      </w:r>
    </w:p>
    <w:p w:rsidR="006D777D" w:rsidRDefault="006D777D" w:rsidP="006D777D">
      <w:pPr>
        <w:pStyle w:val="ListParagraph"/>
        <w:widowControl w:val="0"/>
        <w:numPr>
          <w:ilvl w:val="1"/>
          <w:numId w:val="46"/>
        </w:numPr>
        <w:tabs>
          <w:tab w:val="left" w:pos="708"/>
        </w:tabs>
        <w:autoSpaceDE w:val="0"/>
        <w:autoSpaceDN w:val="0"/>
        <w:spacing w:before="137" w:after="0" w:line="240" w:lineRule="auto"/>
        <w:contextualSpacing w:val="0"/>
        <w:rPr>
          <w:sz w:val="24"/>
        </w:rPr>
      </w:pPr>
      <w:r>
        <w:rPr>
          <w:sz w:val="24"/>
        </w:rPr>
        <w:t>Makna</w:t>
      </w:r>
      <w:r>
        <w:rPr>
          <w:spacing w:val="-2"/>
          <w:sz w:val="24"/>
        </w:rPr>
        <w:t xml:space="preserve"> </w:t>
      </w:r>
      <w:r>
        <w:rPr>
          <w:sz w:val="24"/>
        </w:rPr>
        <w:t>skor</w:t>
      </w:r>
      <w:r>
        <w:rPr>
          <w:spacing w:val="1"/>
          <w:sz w:val="24"/>
        </w:rPr>
        <w:t xml:space="preserve"> </w:t>
      </w:r>
      <w:r>
        <w:rPr>
          <w:spacing w:val="-2"/>
          <w:sz w:val="24"/>
        </w:rPr>
        <w:t>telaah:</w:t>
      </w:r>
    </w:p>
    <w:p w:rsidR="006D777D" w:rsidRDefault="006D777D" w:rsidP="006D777D">
      <w:pPr>
        <w:pStyle w:val="ListParagraph"/>
        <w:widowControl w:val="0"/>
        <w:numPr>
          <w:ilvl w:val="2"/>
          <w:numId w:val="46"/>
        </w:numPr>
        <w:tabs>
          <w:tab w:val="left" w:pos="786"/>
        </w:tabs>
        <w:autoSpaceDE w:val="0"/>
        <w:autoSpaceDN w:val="0"/>
        <w:spacing w:before="139" w:after="0" w:line="240" w:lineRule="auto"/>
        <w:ind w:left="786" w:hanging="138"/>
        <w:contextualSpacing w:val="0"/>
        <w:rPr>
          <w:sz w:val="24"/>
        </w:rPr>
      </w:pPr>
      <w:r>
        <w:rPr>
          <w:sz w:val="24"/>
        </w:rPr>
        <w:t>4</w:t>
      </w:r>
      <w:r>
        <w:rPr>
          <w:spacing w:val="-1"/>
          <w:sz w:val="24"/>
        </w:rPr>
        <w:t xml:space="preserve"> </w:t>
      </w:r>
      <w:r>
        <w:rPr>
          <w:sz w:val="24"/>
        </w:rPr>
        <w:t>= sangat</w:t>
      </w:r>
      <w:r>
        <w:rPr>
          <w:spacing w:val="-1"/>
          <w:sz w:val="24"/>
        </w:rPr>
        <w:t xml:space="preserve"> </w:t>
      </w:r>
      <w:r>
        <w:rPr>
          <w:spacing w:val="-4"/>
          <w:sz w:val="24"/>
        </w:rPr>
        <w:t>valid</w:t>
      </w:r>
    </w:p>
    <w:p w:rsidR="006D777D" w:rsidRDefault="006D777D" w:rsidP="006D777D">
      <w:pPr>
        <w:pStyle w:val="ListParagraph"/>
        <w:widowControl w:val="0"/>
        <w:numPr>
          <w:ilvl w:val="2"/>
          <w:numId w:val="46"/>
        </w:numPr>
        <w:tabs>
          <w:tab w:val="left" w:pos="786"/>
        </w:tabs>
        <w:autoSpaceDE w:val="0"/>
        <w:autoSpaceDN w:val="0"/>
        <w:spacing w:before="137" w:after="0" w:line="240" w:lineRule="auto"/>
        <w:ind w:left="786" w:hanging="138"/>
        <w:contextualSpacing w:val="0"/>
        <w:rPr>
          <w:sz w:val="24"/>
        </w:rPr>
      </w:pPr>
      <w:r>
        <w:rPr>
          <w:sz w:val="24"/>
        </w:rPr>
        <w:t>3</w:t>
      </w:r>
      <w:r>
        <w:rPr>
          <w:spacing w:val="-1"/>
          <w:sz w:val="24"/>
        </w:rPr>
        <w:t xml:space="preserve"> </w:t>
      </w:r>
      <w:r>
        <w:rPr>
          <w:sz w:val="24"/>
        </w:rPr>
        <w:t>=</w:t>
      </w:r>
      <w:r>
        <w:rPr>
          <w:spacing w:val="1"/>
          <w:sz w:val="24"/>
        </w:rPr>
        <w:t xml:space="preserve"> </w:t>
      </w:r>
      <w:r>
        <w:rPr>
          <w:sz w:val="24"/>
        </w:rPr>
        <w:t xml:space="preserve">cukup </w:t>
      </w:r>
      <w:r>
        <w:rPr>
          <w:spacing w:val="-2"/>
          <w:sz w:val="24"/>
        </w:rPr>
        <w:t>valid</w:t>
      </w:r>
    </w:p>
    <w:p w:rsidR="006D777D" w:rsidRDefault="006D777D" w:rsidP="006D777D">
      <w:pPr>
        <w:pStyle w:val="ListParagraph"/>
        <w:rPr>
          <w:sz w:val="24"/>
        </w:rPr>
        <w:sectPr w:rsidR="006D777D" w:rsidSect="00DF1824">
          <w:pgSz w:w="12240" w:h="15840"/>
          <w:pgMar w:top="1820" w:right="1440" w:bottom="280" w:left="1800" w:header="720" w:footer="720" w:gutter="0"/>
          <w:cols w:space="720"/>
        </w:sectPr>
      </w:pPr>
    </w:p>
    <w:p w:rsidR="006D777D" w:rsidRDefault="006D777D" w:rsidP="006D777D">
      <w:pPr>
        <w:pStyle w:val="ListParagraph"/>
        <w:widowControl w:val="0"/>
        <w:numPr>
          <w:ilvl w:val="2"/>
          <w:numId w:val="46"/>
        </w:numPr>
        <w:tabs>
          <w:tab w:val="left" w:pos="786"/>
        </w:tabs>
        <w:autoSpaceDE w:val="0"/>
        <w:autoSpaceDN w:val="0"/>
        <w:spacing w:before="61" w:after="0" w:line="240" w:lineRule="auto"/>
        <w:ind w:left="786" w:hanging="138"/>
        <w:contextualSpacing w:val="0"/>
        <w:rPr>
          <w:sz w:val="24"/>
        </w:rPr>
      </w:pPr>
      <w:r>
        <w:rPr>
          <w:sz w:val="24"/>
        </w:rPr>
        <w:lastRenderedPageBreak/>
        <w:t>2</w:t>
      </w:r>
      <w:r>
        <w:rPr>
          <w:spacing w:val="-1"/>
          <w:sz w:val="24"/>
        </w:rPr>
        <w:t xml:space="preserve"> </w:t>
      </w:r>
      <w:r>
        <w:rPr>
          <w:sz w:val="24"/>
        </w:rPr>
        <w:t xml:space="preserve">= kurang </w:t>
      </w:r>
      <w:r>
        <w:rPr>
          <w:spacing w:val="-2"/>
          <w:sz w:val="24"/>
        </w:rPr>
        <w:t>valid</w:t>
      </w:r>
    </w:p>
    <w:p w:rsidR="006D777D" w:rsidRDefault="006D777D" w:rsidP="006D777D">
      <w:pPr>
        <w:pStyle w:val="ListParagraph"/>
        <w:widowControl w:val="0"/>
        <w:numPr>
          <w:ilvl w:val="2"/>
          <w:numId w:val="46"/>
        </w:numPr>
        <w:tabs>
          <w:tab w:val="left" w:pos="786"/>
        </w:tabs>
        <w:autoSpaceDE w:val="0"/>
        <w:autoSpaceDN w:val="0"/>
        <w:spacing w:before="137" w:after="0" w:line="240" w:lineRule="auto"/>
        <w:ind w:left="786" w:hanging="138"/>
        <w:contextualSpacing w:val="0"/>
        <w:rPr>
          <w:sz w:val="24"/>
        </w:rPr>
      </w:pPr>
      <w:r>
        <w:rPr>
          <w:sz w:val="24"/>
        </w:rPr>
        <w:t>1</w:t>
      </w:r>
      <w:r>
        <w:rPr>
          <w:spacing w:val="-1"/>
          <w:sz w:val="24"/>
        </w:rPr>
        <w:t xml:space="preserve"> </w:t>
      </w:r>
      <w:r>
        <w:rPr>
          <w:sz w:val="24"/>
        </w:rPr>
        <w:t>=</w:t>
      </w:r>
      <w:r>
        <w:rPr>
          <w:spacing w:val="1"/>
          <w:sz w:val="24"/>
        </w:rPr>
        <w:t xml:space="preserve"> </w:t>
      </w:r>
      <w:r>
        <w:rPr>
          <w:sz w:val="24"/>
        </w:rPr>
        <w:t xml:space="preserve">tidak </w:t>
      </w:r>
      <w:r>
        <w:rPr>
          <w:spacing w:val="-2"/>
          <w:sz w:val="24"/>
        </w:rPr>
        <w:t>valid</w:t>
      </w:r>
    </w:p>
    <w:p w:rsidR="006D777D" w:rsidRDefault="006D777D" w:rsidP="006D777D">
      <w:pPr>
        <w:pStyle w:val="BodyText"/>
        <w:spacing w:line="360" w:lineRule="auto"/>
        <w:ind w:left="5668" w:hanging="29"/>
      </w:pPr>
    </w:p>
    <w:p w:rsidR="006D777D" w:rsidRDefault="006D777D" w:rsidP="006D777D">
      <w:pPr>
        <w:pStyle w:val="BodyText"/>
        <w:spacing w:line="360" w:lineRule="auto"/>
        <w:ind w:left="5668" w:hanging="29"/>
      </w:pPr>
    </w:p>
    <w:p w:rsidR="006D777D" w:rsidRDefault="006D777D" w:rsidP="006D777D">
      <w:pPr>
        <w:pStyle w:val="BodyText"/>
        <w:spacing w:line="360" w:lineRule="auto"/>
        <w:ind w:left="5668" w:hanging="29"/>
      </w:pPr>
    </w:p>
    <w:p w:rsidR="006D777D" w:rsidRDefault="006D777D" w:rsidP="006D777D">
      <w:pPr>
        <w:pStyle w:val="BodyText"/>
        <w:spacing w:line="360" w:lineRule="auto"/>
        <w:ind w:left="5668" w:hanging="29"/>
      </w:pPr>
    </w:p>
    <w:p w:rsidR="006D777D" w:rsidRPr="00F20BE1" w:rsidRDefault="006D777D" w:rsidP="006D777D">
      <w:pPr>
        <w:pStyle w:val="ListParagraph"/>
        <w:widowControl w:val="0"/>
        <w:numPr>
          <w:ilvl w:val="0"/>
          <w:numId w:val="46"/>
        </w:numPr>
        <w:tabs>
          <w:tab w:val="left" w:pos="760"/>
        </w:tabs>
        <w:autoSpaceDE w:val="0"/>
        <w:autoSpaceDN w:val="0"/>
        <w:spacing w:after="0" w:line="240" w:lineRule="auto"/>
        <w:contextualSpacing w:val="0"/>
        <w:rPr>
          <w:b/>
          <w:sz w:val="24"/>
        </w:rPr>
      </w:pPr>
      <w:r w:rsidRPr="00F20BE1">
        <w:rPr>
          <w:b/>
          <w:sz w:val="24"/>
        </w:rPr>
        <w:t>Komponen</w:t>
      </w:r>
      <w:r w:rsidRPr="00F20BE1">
        <w:rPr>
          <w:b/>
          <w:spacing w:val="-4"/>
          <w:sz w:val="24"/>
        </w:rPr>
        <w:t xml:space="preserve"> </w:t>
      </w:r>
      <w:r w:rsidRPr="00F20BE1">
        <w:rPr>
          <w:b/>
          <w:spacing w:val="-2"/>
          <w:sz w:val="24"/>
        </w:rPr>
        <w:t>Pengisian:</w:t>
      </w:r>
    </w:p>
    <w:tbl>
      <w:tblPr>
        <w:tblW w:w="9085" w:type="dxa"/>
        <w:tblInd w:w="4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987"/>
        <w:gridCol w:w="505"/>
        <w:gridCol w:w="507"/>
        <w:gridCol w:w="505"/>
        <w:gridCol w:w="505"/>
        <w:gridCol w:w="507"/>
      </w:tblGrid>
      <w:tr w:rsidR="006D777D" w:rsidTr="00F44671">
        <w:trPr>
          <w:trHeight w:val="413"/>
        </w:trPr>
        <w:tc>
          <w:tcPr>
            <w:tcW w:w="569" w:type="dxa"/>
            <w:vMerge w:val="restart"/>
            <w:shd w:val="clear" w:color="auto" w:fill="BEBEBE"/>
          </w:tcPr>
          <w:p w:rsidR="006D777D" w:rsidRDefault="006D777D" w:rsidP="00F44671">
            <w:pPr>
              <w:pStyle w:val="TableParagraph"/>
              <w:spacing w:before="210"/>
              <w:ind w:left="107"/>
              <w:rPr>
                <w:b/>
                <w:sz w:val="24"/>
              </w:rPr>
            </w:pPr>
            <w:r>
              <w:rPr>
                <w:b/>
                <w:spacing w:val="-5"/>
                <w:sz w:val="24"/>
              </w:rPr>
              <w:t>No.</w:t>
            </w:r>
          </w:p>
        </w:tc>
        <w:tc>
          <w:tcPr>
            <w:tcW w:w="5987" w:type="dxa"/>
            <w:vMerge w:val="restart"/>
            <w:shd w:val="clear" w:color="auto" w:fill="BEBEBE"/>
          </w:tcPr>
          <w:p w:rsidR="006D777D" w:rsidRDefault="006D777D" w:rsidP="00F44671">
            <w:pPr>
              <w:pStyle w:val="TableParagraph"/>
              <w:spacing w:before="210"/>
              <w:ind w:left="7"/>
              <w:jc w:val="center"/>
              <w:rPr>
                <w:b/>
                <w:sz w:val="24"/>
              </w:rPr>
            </w:pPr>
            <w:r>
              <w:rPr>
                <w:b/>
                <w:sz w:val="24"/>
              </w:rPr>
              <w:t>Aspek</w:t>
            </w:r>
            <w:r>
              <w:rPr>
                <w:b/>
                <w:spacing w:val="-1"/>
                <w:sz w:val="24"/>
              </w:rPr>
              <w:t xml:space="preserve"> </w:t>
            </w:r>
            <w:r>
              <w:rPr>
                <w:b/>
                <w:sz w:val="24"/>
              </w:rPr>
              <w:t>yang</w:t>
            </w:r>
            <w:r>
              <w:rPr>
                <w:b/>
                <w:spacing w:val="-1"/>
                <w:sz w:val="24"/>
              </w:rPr>
              <w:t xml:space="preserve"> </w:t>
            </w:r>
            <w:r>
              <w:rPr>
                <w:b/>
                <w:spacing w:val="-2"/>
                <w:sz w:val="24"/>
              </w:rPr>
              <w:t>dinilai</w:t>
            </w:r>
          </w:p>
        </w:tc>
        <w:tc>
          <w:tcPr>
            <w:tcW w:w="2529" w:type="dxa"/>
            <w:gridSpan w:val="5"/>
            <w:shd w:val="clear" w:color="auto" w:fill="BEBEBE"/>
          </w:tcPr>
          <w:p w:rsidR="006D777D" w:rsidRDefault="006D777D" w:rsidP="00F44671">
            <w:pPr>
              <w:pStyle w:val="TableParagraph"/>
              <w:spacing w:line="276" w:lineRule="exact"/>
              <w:ind w:left="4"/>
              <w:jc w:val="center"/>
              <w:rPr>
                <w:b/>
                <w:sz w:val="24"/>
              </w:rPr>
            </w:pPr>
            <w:r>
              <w:rPr>
                <w:b/>
                <w:spacing w:val="-2"/>
                <w:sz w:val="24"/>
              </w:rPr>
              <w:t>Nilai</w:t>
            </w:r>
          </w:p>
        </w:tc>
      </w:tr>
      <w:tr w:rsidR="006D777D" w:rsidTr="00F44671">
        <w:trPr>
          <w:trHeight w:val="414"/>
        </w:trPr>
        <w:tc>
          <w:tcPr>
            <w:tcW w:w="569" w:type="dxa"/>
            <w:vMerge/>
            <w:tcBorders>
              <w:top w:val="nil"/>
            </w:tcBorders>
            <w:shd w:val="clear" w:color="auto" w:fill="BEBEBE"/>
          </w:tcPr>
          <w:p w:rsidR="006D777D" w:rsidRDefault="006D777D" w:rsidP="00F44671">
            <w:pPr>
              <w:rPr>
                <w:sz w:val="2"/>
                <w:szCs w:val="2"/>
              </w:rPr>
            </w:pPr>
          </w:p>
        </w:tc>
        <w:tc>
          <w:tcPr>
            <w:tcW w:w="5987" w:type="dxa"/>
            <w:vMerge/>
            <w:tcBorders>
              <w:top w:val="nil"/>
            </w:tcBorders>
            <w:shd w:val="clear" w:color="auto" w:fill="BEBEBE"/>
          </w:tcPr>
          <w:p w:rsidR="006D777D" w:rsidRDefault="006D777D" w:rsidP="00F44671">
            <w:pPr>
              <w:rPr>
                <w:sz w:val="2"/>
                <w:szCs w:val="2"/>
              </w:rPr>
            </w:pPr>
          </w:p>
        </w:tc>
        <w:tc>
          <w:tcPr>
            <w:tcW w:w="505" w:type="dxa"/>
            <w:shd w:val="clear" w:color="auto" w:fill="BEBEBE"/>
          </w:tcPr>
          <w:p w:rsidR="006D777D" w:rsidRDefault="006D777D" w:rsidP="00F44671">
            <w:pPr>
              <w:pStyle w:val="TableParagraph"/>
              <w:spacing w:line="275" w:lineRule="exact"/>
              <w:ind w:left="7"/>
              <w:jc w:val="center"/>
              <w:rPr>
                <w:b/>
                <w:sz w:val="24"/>
              </w:rPr>
            </w:pPr>
            <w:r>
              <w:rPr>
                <w:b/>
                <w:spacing w:val="-10"/>
                <w:sz w:val="24"/>
              </w:rPr>
              <w:t>1</w:t>
            </w:r>
          </w:p>
        </w:tc>
        <w:tc>
          <w:tcPr>
            <w:tcW w:w="507" w:type="dxa"/>
            <w:shd w:val="clear" w:color="auto" w:fill="BEBEBE"/>
          </w:tcPr>
          <w:p w:rsidR="006D777D" w:rsidRDefault="006D777D" w:rsidP="00F44671">
            <w:pPr>
              <w:pStyle w:val="TableParagraph"/>
              <w:spacing w:line="275" w:lineRule="exact"/>
              <w:ind w:left="4"/>
              <w:jc w:val="center"/>
              <w:rPr>
                <w:b/>
                <w:sz w:val="24"/>
              </w:rPr>
            </w:pPr>
            <w:r>
              <w:rPr>
                <w:b/>
                <w:spacing w:val="-10"/>
                <w:sz w:val="24"/>
              </w:rPr>
              <w:t>2</w:t>
            </w:r>
          </w:p>
        </w:tc>
        <w:tc>
          <w:tcPr>
            <w:tcW w:w="505" w:type="dxa"/>
            <w:shd w:val="clear" w:color="auto" w:fill="BEBEBE"/>
          </w:tcPr>
          <w:p w:rsidR="006D777D" w:rsidRDefault="006D777D" w:rsidP="00F44671">
            <w:pPr>
              <w:pStyle w:val="TableParagraph"/>
              <w:spacing w:line="275" w:lineRule="exact"/>
              <w:ind w:left="5"/>
              <w:jc w:val="center"/>
              <w:rPr>
                <w:b/>
                <w:sz w:val="24"/>
              </w:rPr>
            </w:pPr>
            <w:r>
              <w:rPr>
                <w:b/>
                <w:spacing w:val="-10"/>
                <w:sz w:val="24"/>
              </w:rPr>
              <w:t>3</w:t>
            </w:r>
          </w:p>
        </w:tc>
        <w:tc>
          <w:tcPr>
            <w:tcW w:w="505" w:type="dxa"/>
            <w:shd w:val="clear" w:color="auto" w:fill="BEBEBE"/>
          </w:tcPr>
          <w:p w:rsidR="006D777D" w:rsidRDefault="006D777D" w:rsidP="00F44671">
            <w:pPr>
              <w:pStyle w:val="TableParagraph"/>
              <w:spacing w:line="275" w:lineRule="exact"/>
              <w:ind w:left="3"/>
              <w:jc w:val="center"/>
              <w:rPr>
                <w:b/>
                <w:sz w:val="24"/>
              </w:rPr>
            </w:pPr>
            <w:r>
              <w:rPr>
                <w:b/>
                <w:spacing w:val="-10"/>
                <w:sz w:val="24"/>
              </w:rPr>
              <w:t>4</w:t>
            </w:r>
          </w:p>
        </w:tc>
        <w:tc>
          <w:tcPr>
            <w:tcW w:w="507" w:type="dxa"/>
            <w:shd w:val="clear" w:color="auto" w:fill="BEBEBE"/>
          </w:tcPr>
          <w:p w:rsidR="006D777D" w:rsidRDefault="006D777D" w:rsidP="00F44671">
            <w:pPr>
              <w:pStyle w:val="TableParagraph"/>
              <w:spacing w:line="275" w:lineRule="exact"/>
              <w:ind w:left="4" w:right="4"/>
              <w:jc w:val="center"/>
              <w:rPr>
                <w:b/>
                <w:sz w:val="24"/>
              </w:rPr>
            </w:pPr>
            <w:r>
              <w:rPr>
                <w:b/>
                <w:spacing w:val="-10"/>
                <w:sz w:val="24"/>
              </w:rPr>
              <w:t>5</w:t>
            </w:r>
          </w:p>
        </w:tc>
      </w:tr>
      <w:tr w:rsidR="006D777D" w:rsidTr="00F44671">
        <w:trPr>
          <w:trHeight w:val="414"/>
        </w:trPr>
        <w:tc>
          <w:tcPr>
            <w:tcW w:w="569" w:type="dxa"/>
            <w:shd w:val="clear" w:color="auto" w:fill="BEBEBE"/>
          </w:tcPr>
          <w:p w:rsidR="006D777D" w:rsidRDefault="006D777D" w:rsidP="00F44671">
            <w:pPr>
              <w:pStyle w:val="TableParagraph"/>
              <w:spacing w:line="275" w:lineRule="exact"/>
              <w:ind w:left="107"/>
              <w:rPr>
                <w:b/>
                <w:sz w:val="24"/>
              </w:rPr>
            </w:pPr>
            <w:r>
              <w:rPr>
                <w:b/>
                <w:spacing w:val="-10"/>
                <w:sz w:val="24"/>
              </w:rPr>
              <w:t>A</w:t>
            </w:r>
          </w:p>
        </w:tc>
        <w:tc>
          <w:tcPr>
            <w:tcW w:w="8516" w:type="dxa"/>
            <w:gridSpan w:val="6"/>
            <w:shd w:val="clear" w:color="auto" w:fill="BEBEBE"/>
          </w:tcPr>
          <w:p w:rsidR="006D777D" w:rsidRDefault="006D777D" w:rsidP="00F44671">
            <w:pPr>
              <w:pStyle w:val="TableParagraph"/>
              <w:spacing w:line="275" w:lineRule="exact"/>
              <w:ind w:left="107"/>
              <w:rPr>
                <w:b/>
                <w:i/>
                <w:sz w:val="24"/>
              </w:rPr>
            </w:pPr>
            <w:r>
              <w:rPr>
                <w:b/>
                <w:sz w:val="24"/>
              </w:rPr>
              <w:t>Kualitas</w:t>
            </w:r>
            <w:r>
              <w:rPr>
                <w:b/>
                <w:spacing w:val="-2"/>
                <w:sz w:val="24"/>
              </w:rPr>
              <w:t xml:space="preserve"> </w:t>
            </w:r>
            <w:r>
              <w:rPr>
                <w:b/>
                <w:sz w:val="24"/>
              </w:rPr>
              <w:t>Isi/Materi</w:t>
            </w:r>
            <w:r>
              <w:rPr>
                <w:b/>
                <w:spacing w:val="1"/>
                <w:sz w:val="24"/>
              </w:rPr>
              <w:t xml:space="preserve"> </w:t>
            </w:r>
            <w:r>
              <w:rPr>
                <w:b/>
                <w:i/>
                <w:sz w:val="24"/>
              </w:rPr>
              <w:t>(Content</w:t>
            </w:r>
            <w:r>
              <w:rPr>
                <w:b/>
                <w:i/>
                <w:spacing w:val="-1"/>
                <w:sz w:val="24"/>
              </w:rPr>
              <w:t xml:space="preserve"> </w:t>
            </w:r>
            <w:r>
              <w:rPr>
                <w:b/>
                <w:i/>
                <w:spacing w:val="-2"/>
                <w:sz w:val="24"/>
              </w:rPr>
              <w:t>Quality)</w:t>
            </w:r>
          </w:p>
        </w:tc>
      </w:tr>
      <w:tr w:rsidR="006D777D" w:rsidTr="00F44671">
        <w:trPr>
          <w:trHeight w:val="412"/>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spacing w:line="275" w:lineRule="exact"/>
              <w:ind w:left="107"/>
              <w:rPr>
                <w:i/>
                <w:sz w:val="24"/>
              </w:rPr>
            </w:pPr>
            <w:r>
              <w:rPr>
                <w:sz w:val="24"/>
              </w:rPr>
              <w:t>Kebenaran</w:t>
            </w:r>
            <w:r>
              <w:rPr>
                <w:spacing w:val="-4"/>
                <w:sz w:val="24"/>
              </w:rPr>
              <w:t xml:space="preserve"> </w:t>
            </w:r>
            <w:r>
              <w:rPr>
                <w:i/>
                <w:spacing w:val="-2"/>
                <w:sz w:val="24"/>
              </w:rPr>
              <w:t>(Veracity)</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pPr>
          </w:p>
        </w:tc>
        <w:tc>
          <w:tcPr>
            <w:tcW w:w="507" w:type="dxa"/>
          </w:tcPr>
          <w:p w:rsidR="006D777D" w:rsidRDefault="006D777D" w:rsidP="00F44671">
            <w:pPr>
              <w:pStyle w:val="TableParagraph"/>
              <w:spacing w:line="234" w:lineRule="exact"/>
              <w:ind w:left="104"/>
              <w:rPr>
                <w:rFonts w:ascii="Cambria Math" w:hAnsi="Cambria Math"/>
                <w:sz w:val="20"/>
              </w:rPr>
            </w:pPr>
          </w:p>
        </w:tc>
      </w:tr>
      <w:tr w:rsidR="006D777D" w:rsidTr="00F44671">
        <w:trPr>
          <w:trHeight w:val="414"/>
        </w:trPr>
        <w:tc>
          <w:tcPr>
            <w:tcW w:w="569" w:type="dxa"/>
          </w:tcPr>
          <w:p w:rsidR="006D777D" w:rsidRDefault="006D777D" w:rsidP="00F44671">
            <w:pPr>
              <w:pStyle w:val="TableParagraph"/>
              <w:spacing w:line="275" w:lineRule="exact"/>
              <w:ind w:left="107"/>
              <w:rPr>
                <w:sz w:val="24"/>
              </w:rPr>
            </w:pPr>
            <w:r>
              <w:rPr>
                <w:spacing w:val="-10"/>
                <w:sz w:val="24"/>
              </w:rPr>
              <w:t>2</w:t>
            </w:r>
          </w:p>
        </w:tc>
        <w:tc>
          <w:tcPr>
            <w:tcW w:w="5987" w:type="dxa"/>
          </w:tcPr>
          <w:p w:rsidR="006D777D" w:rsidRDefault="006D777D" w:rsidP="00F44671">
            <w:pPr>
              <w:pStyle w:val="TableParagraph"/>
              <w:spacing w:line="275" w:lineRule="exact"/>
              <w:ind w:left="107"/>
              <w:rPr>
                <w:i/>
                <w:sz w:val="24"/>
              </w:rPr>
            </w:pPr>
            <w:r>
              <w:rPr>
                <w:sz w:val="24"/>
              </w:rPr>
              <w:t>Ketepatan</w:t>
            </w:r>
            <w:r>
              <w:rPr>
                <w:spacing w:val="-2"/>
                <w:sz w:val="24"/>
              </w:rPr>
              <w:t xml:space="preserve"> </w:t>
            </w:r>
            <w:r>
              <w:rPr>
                <w:i/>
                <w:spacing w:val="-2"/>
                <w:sz w:val="24"/>
              </w:rPr>
              <w:t>(Accuracy)</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pPr>
          </w:p>
        </w:tc>
        <w:tc>
          <w:tcPr>
            <w:tcW w:w="507" w:type="dxa"/>
          </w:tcPr>
          <w:p w:rsidR="006D777D" w:rsidRDefault="006D777D" w:rsidP="00F44671">
            <w:pPr>
              <w:pStyle w:val="TableParagraph"/>
              <w:spacing w:line="234" w:lineRule="exact"/>
              <w:ind w:left="104"/>
              <w:rPr>
                <w:rFonts w:ascii="Cambria Math" w:hAnsi="Cambria Math"/>
                <w:sz w:val="20"/>
              </w:rPr>
            </w:pPr>
          </w:p>
        </w:tc>
      </w:tr>
      <w:tr w:rsidR="006D777D" w:rsidTr="00F44671">
        <w:trPr>
          <w:trHeight w:val="414"/>
        </w:trPr>
        <w:tc>
          <w:tcPr>
            <w:tcW w:w="569" w:type="dxa"/>
            <w:shd w:val="clear" w:color="auto" w:fill="BEBEBE"/>
          </w:tcPr>
          <w:p w:rsidR="006D777D" w:rsidRDefault="006D777D" w:rsidP="00F44671">
            <w:pPr>
              <w:pStyle w:val="TableParagraph"/>
              <w:spacing w:line="275" w:lineRule="exact"/>
              <w:ind w:left="107"/>
              <w:rPr>
                <w:b/>
                <w:sz w:val="24"/>
              </w:rPr>
            </w:pPr>
            <w:r>
              <w:rPr>
                <w:b/>
                <w:spacing w:val="-10"/>
                <w:sz w:val="24"/>
              </w:rPr>
              <w:t>B</w:t>
            </w:r>
          </w:p>
        </w:tc>
        <w:tc>
          <w:tcPr>
            <w:tcW w:w="8516" w:type="dxa"/>
            <w:gridSpan w:val="6"/>
            <w:shd w:val="clear" w:color="auto" w:fill="BEBEBE"/>
          </w:tcPr>
          <w:p w:rsidR="006D777D" w:rsidRDefault="006D777D" w:rsidP="00F44671">
            <w:pPr>
              <w:pStyle w:val="TableParagraph"/>
              <w:spacing w:line="275" w:lineRule="exact"/>
              <w:ind w:left="107"/>
              <w:rPr>
                <w:b/>
                <w:i/>
                <w:sz w:val="24"/>
              </w:rPr>
            </w:pPr>
            <w:r>
              <w:rPr>
                <w:b/>
                <w:sz w:val="24"/>
              </w:rPr>
              <w:t>Tujuan</w:t>
            </w:r>
            <w:r>
              <w:rPr>
                <w:b/>
                <w:spacing w:val="-2"/>
                <w:sz w:val="24"/>
              </w:rPr>
              <w:t xml:space="preserve"> </w:t>
            </w:r>
            <w:r>
              <w:rPr>
                <w:b/>
                <w:sz w:val="24"/>
              </w:rPr>
              <w:t xml:space="preserve">Pembelajaran </w:t>
            </w:r>
            <w:r>
              <w:rPr>
                <w:b/>
                <w:i/>
                <w:sz w:val="24"/>
              </w:rPr>
              <w:t>(Learning</w:t>
            </w:r>
            <w:r>
              <w:rPr>
                <w:b/>
                <w:i/>
                <w:spacing w:val="-2"/>
                <w:sz w:val="24"/>
              </w:rPr>
              <w:t xml:space="preserve"> </w:t>
            </w:r>
            <w:r>
              <w:rPr>
                <w:b/>
                <w:i/>
                <w:sz w:val="24"/>
              </w:rPr>
              <w:t>Goal</w:t>
            </w:r>
            <w:r>
              <w:rPr>
                <w:b/>
                <w:i/>
                <w:spacing w:val="-1"/>
                <w:sz w:val="24"/>
              </w:rPr>
              <w:t xml:space="preserve"> </w:t>
            </w:r>
            <w:r>
              <w:rPr>
                <w:b/>
                <w:i/>
                <w:spacing w:val="-2"/>
                <w:sz w:val="24"/>
              </w:rPr>
              <w:t>Aligment)</w:t>
            </w:r>
          </w:p>
        </w:tc>
      </w:tr>
      <w:tr w:rsidR="006D777D" w:rsidTr="00F44671">
        <w:trPr>
          <w:trHeight w:val="827"/>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spacing w:line="275" w:lineRule="exact"/>
              <w:ind w:left="107"/>
              <w:rPr>
                <w:i/>
                <w:sz w:val="24"/>
              </w:rPr>
            </w:pPr>
            <w:r>
              <w:rPr>
                <w:sz w:val="24"/>
              </w:rPr>
              <w:t>Sesuai</w:t>
            </w:r>
            <w:r>
              <w:rPr>
                <w:spacing w:val="35"/>
                <w:sz w:val="24"/>
              </w:rPr>
              <w:t xml:space="preserve">  </w:t>
            </w:r>
            <w:r>
              <w:rPr>
                <w:sz w:val="24"/>
              </w:rPr>
              <w:t>dengan</w:t>
            </w:r>
            <w:r>
              <w:rPr>
                <w:spacing w:val="35"/>
                <w:sz w:val="24"/>
              </w:rPr>
              <w:t xml:space="preserve">  </w:t>
            </w:r>
            <w:r>
              <w:rPr>
                <w:sz w:val="24"/>
              </w:rPr>
              <w:t>tujuan</w:t>
            </w:r>
            <w:r>
              <w:rPr>
                <w:spacing w:val="34"/>
                <w:sz w:val="24"/>
              </w:rPr>
              <w:t xml:space="preserve">  </w:t>
            </w:r>
            <w:r>
              <w:rPr>
                <w:sz w:val="24"/>
              </w:rPr>
              <w:t>pembelajaran</w:t>
            </w:r>
            <w:r>
              <w:rPr>
                <w:spacing w:val="36"/>
                <w:sz w:val="24"/>
              </w:rPr>
              <w:t xml:space="preserve">  </w:t>
            </w:r>
            <w:r>
              <w:rPr>
                <w:i/>
                <w:sz w:val="24"/>
              </w:rPr>
              <w:t>(Aligment</w:t>
            </w:r>
            <w:r>
              <w:rPr>
                <w:i/>
                <w:spacing w:val="35"/>
                <w:sz w:val="24"/>
              </w:rPr>
              <w:t xml:space="preserve">  </w:t>
            </w:r>
            <w:r>
              <w:rPr>
                <w:i/>
                <w:spacing w:val="-2"/>
                <w:sz w:val="24"/>
              </w:rPr>
              <w:t>among</w:t>
            </w:r>
          </w:p>
          <w:p w:rsidR="006D777D" w:rsidRDefault="006D777D" w:rsidP="00F44671">
            <w:pPr>
              <w:pStyle w:val="TableParagraph"/>
              <w:spacing w:before="139"/>
              <w:ind w:left="107"/>
              <w:rPr>
                <w:i/>
                <w:sz w:val="24"/>
              </w:rPr>
            </w:pPr>
            <w:r>
              <w:rPr>
                <w:i/>
                <w:sz w:val="24"/>
              </w:rPr>
              <w:t xml:space="preserve">learning </w:t>
            </w:r>
            <w:r>
              <w:rPr>
                <w:i/>
                <w:spacing w:val="-2"/>
                <w:sz w:val="24"/>
              </w:rPr>
              <w:t>goals)</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spacing w:line="234" w:lineRule="exact"/>
              <w:ind w:left="7" w:right="156"/>
              <w:jc w:val="center"/>
              <w:rPr>
                <w:rFonts w:ascii="Cambria Math" w:hAnsi="Cambria Math"/>
                <w:sz w:val="20"/>
              </w:rPr>
            </w:pPr>
          </w:p>
        </w:tc>
        <w:tc>
          <w:tcPr>
            <w:tcW w:w="507" w:type="dxa"/>
          </w:tcPr>
          <w:p w:rsidR="006D777D" w:rsidRDefault="006D777D" w:rsidP="00F44671">
            <w:pPr>
              <w:pStyle w:val="TableParagraph"/>
            </w:pPr>
          </w:p>
        </w:tc>
      </w:tr>
      <w:tr w:rsidR="006D777D" w:rsidTr="00F44671">
        <w:trPr>
          <w:trHeight w:val="446"/>
        </w:trPr>
        <w:tc>
          <w:tcPr>
            <w:tcW w:w="569" w:type="dxa"/>
          </w:tcPr>
          <w:p w:rsidR="006D777D" w:rsidRDefault="006D777D" w:rsidP="00F44671">
            <w:pPr>
              <w:pStyle w:val="TableParagraph"/>
              <w:spacing w:line="275" w:lineRule="exact"/>
              <w:ind w:left="107"/>
              <w:rPr>
                <w:sz w:val="24"/>
              </w:rPr>
            </w:pPr>
            <w:r>
              <w:rPr>
                <w:spacing w:val="-10"/>
                <w:sz w:val="24"/>
              </w:rPr>
              <w:t>2</w:t>
            </w:r>
          </w:p>
        </w:tc>
        <w:tc>
          <w:tcPr>
            <w:tcW w:w="5987" w:type="dxa"/>
          </w:tcPr>
          <w:p w:rsidR="006D777D" w:rsidRDefault="006D777D" w:rsidP="00F44671">
            <w:pPr>
              <w:pStyle w:val="TableParagraph"/>
              <w:spacing w:line="275" w:lineRule="exact"/>
              <w:ind w:left="107"/>
              <w:rPr>
                <w:i/>
                <w:sz w:val="24"/>
              </w:rPr>
            </w:pPr>
            <w:r>
              <w:rPr>
                <w:sz w:val="24"/>
              </w:rPr>
              <w:t>Sesuai</w:t>
            </w:r>
            <w:r>
              <w:rPr>
                <w:spacing w:val="-2"/>
                <w:sz w:val="24"/>
              </w:rPr>
              <w:t xml:space="preserve"> </w:t>
            </w:r>
            <w:r>
              <w:rPr>
                <w:sz w:val="24"/>
              </w:rPr>
              <w:t>dengan</w:t>
            </w:r>
            <w:r>
              <w:rPr>
                <w:spacing w:val="-2"/>
                <w:sz w:val="24"/>
              </w:rPr>
              <w:t xml:space="preserve"> </w:t>
            </w:r>
            <w:r>
              <w:rPr>
                <w:sz w:val="24"/>
              </w:rPr>
              <w:t>aktivitas</w:t>
            </w:r>
            <w:r>
              <w:rPr>
                <w:spacing w:val="-2"/>
                <w:sz w:val="24"/>
              </w:rPr>
              <w:t xml:space="preserve"> </w:t>
            </w:r>
            <w:r>
              <w:rPr>
                <w:sz w:val="24"/>
              </w:rPr>
              <w:t>pembelajaran</w:t>
            </w:r>
            <w:r>
              <w:rPr>
                <w:spacing w:val="1"/>
                <w:sz w:val="24"/>
              </w:rPr>
              <w:t xml:space="preserve"> </w:t>
            </w:r>
            <w:r>
              <w:rPr>
                <w:i/>
                <w:spacing w:val="-2"/>
                <w:sz w:val="24"/>
              </w:rPr>
              <w:t>(Activities)</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spacing w:line="234" w:lineRule="exact"/>
              <w:ind w:left="7" w:right="156"/>
              <w:jc w:val="center"/>
              <w:rPr>
                <w:rFonts w:ascii="Cambria Math" w:hAnsi="Cambria Math"/>
                <w:sz w:val="20"/>
              </w:rPr>
            </w:pPr>
          </w:p>
        </w:tc>
        <w:tc>
          <w:tcPr>
            <w:tcW w:w="507" w:type="dxa"/>
          </w:tcPr>
          <w:p w:rsidR="006D777D" w:rsidRDefault="006D777D" w:rsidP="00F44671">
            <w:pPr>
              <w:pStyle w:val="TableParagraph"/>
            </w:pPr>
          </w:p>
        </w:tc>
      </w:tr>
      <w:tr w:rsidR="006D777D" w:rsidTr="00F44671">
        <w:trPr>
          <w:trHeight w:val="443"/>
        </w:trPr>
        <w:tc>
          <w:tcPr>
            <w:tcW w:w="569" w:type="dxa"/>
          </w:tcPr>
          <w:p w:rsidR="006D777D" w:rsidRDefault="006D777D" w:rsidP="00F44671">
            <w:pPr>
              <w:pStyle w:val="TableParagraph"/>
              <w:spacing w:line="275" w:lineRule="exact"/>
              <w:ind w:left="107"/>
              <w:rPr>
                <w:sz w:val="24"/>
              </w:rPr>
            </w:pPr>
            <w:r>
              <w:rPr>
                <w:spacing w:val="-10"/>
                <w:sz w:val="24"/>
              </w:rPr>
              <w:t>3</w:t>
            </w:r>
          </w:p>
        </w:tc>
        <w:tc>
          <w:tcPr>
            <w:tcW w:w="5987" w:type="dxa"/>
          </w:tcPr>
          <w:p w:rsidR="006D777D" w:rsidRDefault="006D777D" w:rsidP="00F44671">
            <w:pPr>
              <w:pStyle w:val="TableParagraph"/>
              <w:spacing w:line="275" w:lineRule="exact"/>
              <w:ind w:left="107"/>
              <w:rPr>
                <w:i/>
                <w:sz w:val="24"/>
              </w:rPr>
            </w:pPr>
            <w:r>
              <w:rPr>
                <w:sz w:val="24"/>
              </w:rPr>
              <w:t>Sesuai</w:t>
            </w:r>
            <w:r>
              <w:rPr>
                <w:spacing w:val="-2"/>
                <w:sz w:val="24"/>
              </w:rPr>
              <w:t xml:space="preserve"> </w:t>
            </w:r>
            <w:r>
              <w:rPr>
                <w:sz w:val="24"/>
              </w:rPr>
              <w:t>dengan</w:t>
            </w:r>
            <w:r>
              <w:rPr>
                <w:spacing w:val="-2"/>
                <w:sz w:val="24"/>
              </w:rPr>
              <w:t xml:space="preserve"> </w:t>
            </w:r>
            <w:r>
              <w:rPr>
                <w:sz w:val="24"/>
              </w:rPr>
              <w:t>penilaian</w:t>
            </w:r>
            <w:r>
              <w:rPr>
                <w:spacing w:val="-1"/>
                <w:sz w:val="24"/>
              </w:rPr>
              <w:t xml:space="preserve"> </w:t>
            </w:r>
            <w:r>
              <w:rPr>
                <w:sz w:val="24"/>
              </w:rPr>
              <w:t>dalam</w:t>
            </w:r>
            <w:r>
              <w:rPr>
                <w:spacing w:val="-2"/>
                <w:sz w:val="24"/>
              </w:rPr>
              <w:t xml:space="preserve"> </w:t>
            </w:r>
            <w:r>
              <w:rPr>
                <w:sz w:val="24"/>
              </w:rPr>
              <w:t xml:space="preserve">pembelajaran </w:t>
            </w:r>
            <w:r>
              <w:rPr>
                <w:i/>
                <w:spacing w:val="-2"/>
                <w:sz w:val="24"/>
              </w:rPr>
              <w:t>(Assessments)</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spacing w:line="234" w:lineRule="exact"/>
              <w:ind w:left="7" w:right="156"/>
              <w:jc w:val="center"/>
              <w:rPr>
                <w:rFonts w:ascii="Cambria Math" w:hAnsi="Cambria Math"/>
                <w:sz w:val="20"/>
              </w:rPr>
            </w:pPr>
          </w:p>
        </w:tc>
        <w:tc>
          <w:tcPr>
            <w:tcW w:w="507" w:type="dxa"/>
          </w:tcPr>
          <w:p w:rsidR="006D777D" w:rsidRDefault="006D777D" w:rsidP="00F44671">
            <w:pPr>
              <w:pStyle w:val="TableParagraph"/>
            </w:pPr>
          </w:p>
        </w:tc>
      </w:tr>
      <w:tr w:rsidR="006D777D" w:rsidTr="00F44671">
        <w:trPr>
          <w:trHeight w:val="446"/>
        </w:trPr>
        <w:tc>
          <w:tcPr>
            <w:tcW w:w="569" w:type="dxa"/>
          </w:tcPr>
          <w:p w:rsidR="006D777D" w:rsidRDefault="006D777D" w:rsidP="00F44671">
            <w:pPr>
              <w:pStyle w:val="TableParagraph"/>
              <w:spacing w:before="1"/>
              <w:ind w:left="107"/>
              <w:rPr>
                <w:sz w:val="24"/>
              </w:rPr>
            </w:pPr>
            <w:r>
              <w:rPr>
                <w:spacing w:val="-10"/>
                <w:sz w:val="24"/>
              </w:rPr>
              <w:t>4</w:t>
            </w:r>
          </w:p>
        </w:tc>
        <w:tc>
          <w:tcPr>
            <w:tcW w:w="5987" w:type="dxa"/>
          </w:tcPr>
          <w:p w:rsidR="006D777D" w:rsidRDefault="006D777D" w:rsidP="00F44671">
            <w:pPr>
              <w:pStyle w:val="TableParagraph"/>
              <w:spacing w:before="1"/>
              <w:ind w:left="107"/>
              <w:rPr>
                <w:i/>
                <w:sz w:val="24"/>
              </w:rPr>
            </w:pPr>
            <w:r>
              <w:rPr>
                <w:sz w:val="24"/>
              </w:rPr>
              <w:t>Sesuai</w:t>
            </w:r>
            <w:r>
              <w:rPr>
                <w:spacing w:val="-2"/>
                <w:sz w:val="24"/>
              </w:rPr>
              <w:t xml:space="preserve"> </w:t>
            </w:r>
            <w:r>
              <w:rPr>
                <w:sz w:val="24"/>
              </w:rPr>
              <w:t>dengan</w:t>
            </w:r>
            <w:r>
              <w:rPr>
                <w:spacing w:val="-1"/>
                <w:sz w:val="24"/>
              </w:rPr>
              <w:t xml:space="preserve"> </w:t>
            </w:r>
            <w:r>
              <w:rPr>
                <w:sz w:val="24"/>
              </w:rPr>
              <w:t>karakteristik</w:t>
            </w:r>
            <w:r>
              <w:rPr>
                <w:spacing w:val="-1"/>
                <w:sz w:val="24"/>
              </w:rPr>
              <w:t xml:space="preserve"> </w:t>
            </w:r>
            <w:r>
              <w:rPr>
                <w:sz w:val="24"/>
              </w:rPr>
              <w:t>siswa</w:t>
            </w:r>
            <w:r>
              <w:rPr>
                <w:spacing w:val="-1"/>
                <w:sz w:val="24"/>
              </w:rPr>
              <w:t xml:space="preserve"> </w:t>
            </w:r>
            <w:r>
              <w:rPr>
                <w:i/>
                <w:sz w:val="24"/>
              </w:rPr>
              <w:t>(Learner</w:t>
            </w:r>
            <w:r>
              <w:rPr>
                <w:i/>
                <w:spacing w:val="-1"/>
                <w:sz w:val="24"/>
              </w:rPr>
              <w:t xml:space="preserve"> </w:t>
            </w:r>
            <w:r>
              <w:rPr>
                <w:i/>
                <w:spacing w:val="-2"/>
                <w:sz w:val="24"/>
              </w:rPr>
              <w:t>characteristics)</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spacing w:before="1"/>
              <w:ind w:left="7" w:right="156"/>
              <w:jc w:val="center"/>
              <w:rPr>
                <w:rFonts w:ascii="Cambria Math" w:hAnsi="Cambria Math"/>
                <w:sz w:val="20"/>
              </w:rPr>
            </w:pPr>
          </w:p>
        </w:tc>
        <w:tc>
          <w:tcPr>
            <w:tcW w:w="507" w:type="dxa"/>
          </w:tcPr>
          <w:p w:rsidR="006D777D" w:rsidRDefault="006D777D" w:rsidP="00F44671">
            <w:pPr>
              <w:pStyle w:val="TableParagraph"/>
            </w:pPr>
          </w:p>
        </w:tc>
      </w:tr>
      <w:tr w:rsidR="006D777D" w:rsidTr="00F44671">
        <w:trPr>
          <w:trHeight w:val="445"/>
        </w:trPr>
        <w:tc>
          <w:tcPr>
            <w:tcW w:w="569" w:type="dxa"/>
            <w:shd w:val="clear" w:color="auto" w:fill="BEBEBE"/>
          </w:tcPr>
          <w:p w:rsidR="006D777D" w:rsidRDefault="006D777D" w:rsidP="00F44671">
            <w:pPr>
              <w:pStyle w:val="TableParagraph"/>
              <w:spacing w:line="275" w:lineRule="exact"/>
              <w:ind w:left="107"/>
              <w:rPr>
                <w:b/>
                <w:sz w:val="24"/>
              </w:rPr>
            </w:pPr>
            <w:r>
              <w:rPr>
                <w:b/>
                <w:spacing w:val="-10"/>
                <w:sz w:val="24"/>
              </w:rPr>
              <w:t>C</w:t>
            </w:r>
          </w:p>
        </w:tc>
        <w:tc>
          <w:tcPr>
            <w:tcW w:w="8516" w:type="dxa"/>
            <w:gridSpan w:val="6"/>
            <w:shd w:val="clear" w:color="auto" w:fill="BEBEBE"/>
          </w:tcPr>
          <w:p w:rsidR="006D777D" w:rsidRDefault="006D777D" w:rsidP="00F44671">
            <w:pPr>
              <w:pStyle w:val="TableParagraph"/>
              <w:spacing w:line="275" w:lineRule="exact"/>
              <w:ind w:left="107"/>
              <w:rPr>
                <w:b/>
                <w:i/>
                <w:sz w:val="24"/>
              </w:rPr>
            </w:pPr>
            <w:r>
              <w:rPr>
                <w:b/>
                <w:sz w:val="24"/>
              </w:rPr>
              <w:t>Umpan</w:t>
            </w:r>
            <w:r>
              <w:rPr>
                <w:b/>
                <w:spacing w:val="-6"/>
                <w:sz w:val="24"/>
              </w:rPr>
              <w:t xml:space="preserve"> </w:t>
            </w:r>
            <w:r>
              <w:rPr>
                <w:b/>
                <w:sz w:val="24"/>
              </w:rPr>
              <w:t>Balik</w:t>
            </w:r>
            <w:r>
              <w:rPr>
                <w:b/>
                <w:spacing w:val="-3"/>
                <w:sz w:val="24"/>
              </w:rPr>
              <w:t xml:space="preserve"> </w:t>
            </w:r>
            <w:r>
              <w:rPr>
                <w:b/>
                <w:sz w:val="24"/>
              </w:rPr>
              <w:t>dan</w:t>
            </w:r>
            <w:r>
              <w:rPr>
                <w:b/>
                <w:spacing w:val="2"/>
                <w:sz w:val="24"/>
              </w:rPr>
              <w:t xml:space="preserve"> </w:t>
            </w:r>
            <w:r>
              <w:rPr>
                <w:b/>
                <w:sz w:val="24"/>
              </w:rPr>
              <w:t>Adaptasi</w:t>
            </w:r>
            <w:r>
              <w:rPr>
                <w:b/>
                <w:spacing w:val="-2"/>
                <w:sz w:val="24"/>
              </w:rPr>
              <w:t xml:space="preserve"> </w:t>
            </w:r>
            <w:r>
              <w:rPr>
                <w:b/>
                <w:i/>
                <w:sz w:val="24"/>
              </w:rPr>
              <w:t>(Feedback</w:t>
            </w:r>
            <w:r>
              <w:rPr>
                <w:b/>
                <w:i/>
                <w:spacing w:val="-1"/>
                <w:sz w:val="24"/>
              </w:rPr>
              <w:t xml:space="preserve"> </w:t>
            </w:r>
            <w:r>
              <w:rPr>
                <w:b/>
                <w:i/>
                <w:sz w:val="24"/>
              </w:rPr>
              <w:t>and</w:t>
            </w:r>
            <w:r>
              <w:rPr>
                <w:b/>
                <w:i/>
                <w:spacing w:val="-1"/>
                <w:sz w:val="24"/>
              </w:rPr>
              <w:t xml:space="preserve"> </w:t>
            </w:r>
            <w:r>
              <w:rPr>
                <w:b/>
                <w:i/>
                <w:spacing w:val="-2"/>
                <w:sz w:val="24"/>
              </w:rPr>
              <w:t>adaptation)</w:t>
            </w:r>
          </w:p>
        </w:tc>
      </w:tr>
      <w:tr w:rsidR="006D777D" w:rsidTr="00F44671">
        <w:trPr>
          <w:trHeight w:val="827"/>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spacing w:line="275" w:lineRule="exact"/>
              <w:ind w:left="107"/>
              <w:rPr>
                <w:sz w:val="24"/>
              </w:rPr>
            </w:pPr>
            <w:r>
              <w:rPr>
                <w:sz w:val="24"/>
              </w:rPr>
              <w:t>Konsep</w:t>
            </w:r>
            <w:r>
              <w:rPr>
                <w:spacing w:val="48"/>
                <w:sz w:val="24"/>
              </w:rPr>
              <w:t xml:space="preserve"> </w:t>
            </w:r>
            <w:r>
              <w:rPr>
                <w:sz w:val="24"/>
              </w:rPr>
              <w:t>adaptasi</w:t>
            </w:r>
            <w:r>
              <w:rPr>
                <w:spacing w:val="51"/>
                <w:sz w:val="24"/>
              </w:rPr>
              <w:t xml:space="preserve"> </w:t>
            </w:r>
            <w:r>
              <w:rPr>
                <w:sz w:val="24"/>
              </w:rPr>
              <w:t>atau</w:t>
            </w:r>
            <w:r>
              <w:rPr>
                <w:spacing w:val="51"/>
                <w:sz w:val="24"/>
              </w:rPr>
              <w:t xml:space="preserve"> </w:t>
            </w:r>
            <w:r>
              <w:rPr>
                <w:sz w:val="24"/>
              </w:rPr>
              <w:t>umpan</w:t>
            </w:r>
            <w:r>
              <w:rPr>
                <w:spacing w:val="50"/>
                <w:sz w:val="24"/>
              </w:rPr>
              <w:t xml:space="preserve"> </w:t>
            </w:r>
            <w:r>
              <w:rPr>
                <w:sz w:val="24"/>
              </w:rPr>
              <w:t>balik</w:t>
            </w:r>
            <w:r>
              <w:rPr>
                <w:spacing w:val="51"/>
                <w:sz w:val="24"/>
              </w:rPr>
              <w:t xml:space="preserve"> </w:t>
            </w:r>
            <w:r>
              <w:rPr>
                <w:sz w:val="24"/>
              </w:rPr>
              <w:t>dapat</w:t>
            </w:r>
            <w:r>
              <w:rPr>
                <w:spacing w:val="52"/>
                <w:sz w:val="24"/>
              </w:rPr>
              <w:t xml:space="preserve"> </w:t>
            </w:r>
            <w:r>
              <w:rPr>
                <w:sz w:val="24"/>
              </w:rPr>
              <w:t>dijalankan</w:t>
            </w:r>
            <w:r>
              <w:rPr>
                <w:spacing w:val="51"/>
                <w:sz w:val="24"/>
              </w:rPr>
              <w:t xml:space="preserve"> </w:t>
            </w:r>
            <w:r>
              <w:rPr>
                <w:spacing w:val="-4"/>
                <w:sz w:val="24"/>
              </w:rPr>
              <w:t>oleh</w:t>
            </w:r>
          </w:p>
          <w:p w:rsidR="006D777D" w:rsidRDefault="006D777D" w:rsidP="00F44671">
            <w:pPr>
              <w:pStyle w:val="TableParagraph"/>
              <w:spacing w:before="137"/>
              <w:ind w:left="107"/>
              <w:rPr>
                <w:sz w:val="24"/>
              </w:rPr>
            </w:pPr>
            <w:r>
              <w:rPr>
                <w:sz w:val="24"/>
              </w:rPr>
              <w:t>pelajaran atau</w:t>
            </w:r>
            <w:r>
              <w:rPr>
                <w:spacing w:val="-1"/>
                <w:sz w:val="24"/>
              </w:rPr>
              <w:t xml:space="preserve"> </w:t>
            </w:r>
            <w:r>
              <w:rPr>
                <w:sz w:val="24"/>
              </w:rPr>
              <w:t>model</w:t>
            </w:r>
            <w:r>
              <w:rPr>
                <w:spacing w:val="-1"/>
                <w:sz w:val="24"/>
              </w:rPr>
              <w:t xml:space="preserve"> </w:t>
            </w:r>
            <w:r>
              <w:rPr>
                <w:sz w:val="24"/>
              </w:rPr>
              <w:t>pelajar</w:t>
            </w:r>
            <w:r>
              <w:rPr>
                <w:spacing w:val="-3"/>
                <w:sz w:val="24"/>
              </w:rPr>
              <w:t xml:space="preserve"> </w:t>
            </w:r>
            <w:r>
              <w:rPr>
                <w:sz w:val="24"/>
              </w:rPr>
              <w:t>yang</w:t>
            </w:r>
            <w:r>
              <w:rPr>
                <w:spacing w:val="-1"/>
                <w:sz w:val="24"/>
              </w:rPr>
              <w:t xml:space="preserve"> </w:t>
            </w:r>
            <w:r>
              <w:rPr>
                <w:spacing w:val="-2"/>
                <w:sz w:val="24"/>
              </w:rPr>
              <w:t>berbeda</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spacing w:line="234" w:lineRule="exact"/>
              <w:ind w:left="7" w:right="156"/>
              <w:jc w:val="center"/>
              <w:rPr>
                <w:rFonts w:ascii="Cambria Math" w:hAnsi="Cambria Math"/>
                <w:sz w:val="20"/>
              </w:rPr>
            </w:pPr>
          </w:p>
        </w:tc>
        <w:tc>
          <w:tcPr>
            <w:tcW w:w="507" w:type="dxa"/>
          </w:tcPr>
          <w:p w:rsidR="006D777D" w:rsidRDefault="006D777D" w:rsidP="00F44671">
            <w:pPr>
              <w:pStyle w:val="TableParagraph"/>
            </w:pPr>
          </w:p>
        </w:tc>
      </w:tr>
      <w:tr w:rsidR="006D777D" w:rsidTr="00F44671">
        <w:trPr>
          <w:trHeight w:val="443"/>
        </w:trPr>
        <w:tc>
          <w:tcPr>
            <w:tcW w:w="569" w:type="dxa"/>
            <w:shd w:val="clear" w:color="auto" w:fill="BEBEBE"/>
          </w:tcPr>
          <w:p w:rsidR="006D777D" w:rsidRDefault="006D777D" w:rsidP="00F44671">
            <w:pPr>
              <w:pStyle w:val="TableParagraph"/>
              <w:spacing w:line="275" w:lineRule="exact"/>
              <w:ind w:left="107"/>
              <w:rPr>
                <w:b/>
                <w:sz w:val="24"/>
              </w:rPr>
            </w:pPr>
            <w:r>
              <w:rPr>
                <w:b/>
                <w:spacing w:val="-10"/>
                <w:sz w:val="24"/>
              </w:rPr>
              <w:t>D</w:t>
            </w:r>
          </w:p>
        </w:tc>
        <w:tc>
          <w:tcPr>
            <w:tcW w:w="8516" w:type="dxa"/>
            <w:gridSpan w:val="6"/>
            <w:shd w:val="clear" w:color="auto" w:fill="BEBEBE"/>
          </w:tcPr>
          <w:p w:rsidR="006D777D" w:rsidRDefault="006D777D" w:rsidP="00F44671">
            <w:pPr>
              <w:pStyle w:val="TableParagraph"/>
              <w:spacing w:line="275" w:lineRule="exact"/>
              <w:ind w:left="107"/>
              <w:rPr>
                <w:b/>
                <w:i/>
                <w:sz w:val="24"/>
              </w:rPr>
            </w:pPr>
            <w:r>
              <w:rPr>
                <w:b/>
                <w:sz w:val="24"/>
              </w:rPr>
              <w:t>Motivasi</w:t>
            </w:r>
            <w:r>
              <w:rPr>
                <w:b/>
                <w:spacing w:val="-1"/>
                <w:sz w:val="24"/>
              </w:rPr>
              <w:t xml:space="preserve"> </w:t>
            </w:r>
            <w:r>
              <w:rPr>
                <w:b/>
                <w:i/>
                <w:spacing w:val="-2"/>
                <w:sz w:val="24"/>
              </w:rPr>
              <w:t>(Motivation)</w:t>
            </w:r>
          </w:p>
        </w:tc>
      </w:tr>
      <w:tr w:rsidR="006D777D" w:rsidTr="00F44671">
        <w:trPr>
          <w:trHeight w:val="827"/>
        </w:trPr>
        <w:tc>
          <w:tcPr>
            <w:tcW w:w="569" w:type="dxa"/>
          </w:tcPr>
          <w:p w:rsidR="006D777D" w:rsidRDefault="006D777D" w:rsidP="00F44671">
            <w:pPr>
              <w:pStyle w:val="TableParagraph"/>
              <w:spacing w:line="275" w:lineRule="exact"/>
              <w:ind w:left="107"/>
              <w:rPr>
                <w:sz w:val="24"/>
              </w:rPr>
            </w:pPr>
            <w:r>
              <w:rPr>
                <w:spacing w:val="-10"/>
                <w:sz w:val="24"/>
              </w:rPr>
              <w:t>1</w:t>
            </w:r>
          </w:p>
        </w:tc>
        <w:tc>
          <w:tcPr>
            <w:tcW w:w="5987" w:type="dxa"/>
          </w:tcPr>
          <w:p w:rsidR="006D777D" w:rsidRDefault="006D777D" w:rsidP="00F44671">
            <w:pPr>
              <w:pStyle w:val="TableParagraph"/>
              <w:spacing w:line="275" w:lineRule="exact"/>
              <w:ind w:left="107"/>
              <w:rPr>
                <w:sz w:val="24"/>
              </w:rPr>
            </w:pPr>
            <w:r>
              <w:rPr>
                <w:sz w:val="24"/>
              </w:rPr>
              <w:t>Kemampuan</w:t>
            </w:r>
            <w:r>
              <w:rPr>
                <w:spacing w:val="33"/>
                <w:sz w:val="24"/>
              </w:rPr>
              <w:t xml:space="preserve">  </w:t>
            </w:r>
            <w:r>
              <w:rPr>
                <w:sz w:val="24"/>
              </w:rPr>
              <w:t>memotivasi</w:t>
            </w:r>
            <w:r>
              <w:rPr>
                <w:spacing w:val="35"/>
                <w:sz w:val="24"/>
              </w:rPr>
              <w:t xml:space="preserve">  </w:t>
            </w:r>
            <w:r>
              <w:rPr>
                <w:sz w:val="24"/>
              </w:rPr>
              <w:t>dan</w:t>
            </w:r>
            <w:r>
              <w:rPr>
                <w:spacing w:val="33"/>
                <w:sz w:val="24"/>
              </w:rPr>
              <w:t xml:space="preserve">  </w:t>
            </w:r>
            <w:r>
              <w:rPr>
                <w:sz w:val="24"/>
              </w:rPr>
              <w:t>menarik</w:t>
            </w:r>
            <w:r>
              <w:rPr>
                <w:spacing w:val="34"/>
                <w:sz w:val="24"/>
              </w:rPr>
              <w:t xml:space="preserve">  </w:t>
            </w:r>
            <w:r>
              <w:rPr>
                <w:sz w:val="24"/>
              </w:rPr>
              <w:t>perhatian</w:t>
            </w:r>
            <w:r>
              <w:rPr>
                <w:spacing w:val="34"/>
                <w:sz w:val="24"/>
              </w:rPr>
              <w:t xml:space="preserve">  </w:t>
            </w:r>
            <w:r>
              <w:rPr>
                <w:spacing w:val="-4"/>
                <w:sz w:val="24"/>
              </w:rPr>
              <w:t>anak</w:t>
            </w:r>
          </w:p>
          <w:p w:rsidR="006D777D" w:rsidRDefault="006D777D" w:rsidP="00F44671">
            <w:pPr>
              <w:pStyle w:val="TableParagraph"/>
              <w:spacing w:before="139"/>
              <w:ind w:left="107"/>
              <w:rPr>
                <w:sz w:val="24"/>
              </w:rPr>
            </w:pPr>
            <w:r>
              <w:rPr>
                <w:spacing w:val="-2"/>
                <w:sz w:val="24"/>
              </w:rPr>
              <w:t>pelajar</w:t>
            </w:r>
          </w:p>
        </w:tc>
        <w:tc>
          <w:tcPr>
            <w:tcW w:w="505" w:type="dxa"/>
          </w:tcPr>
          <w:p w:rsidR="006D777D" w:rsidRDefault="006D777D" w:rsidP="00F44671">
            <w:pPr>
              <w:pStyle w:val="TableParagraph"/>
            </w:pPr>
          </w:p>
        </w:tc>
        <w:tc>
          <w:tcPr>
            <w:tcW w:w="507" w:type="dxa"/>
          </w:tcPr>
          <w:p w:rsidR="006D777D" w:rsidRDefault="006D777D" w:rsidP="00F44671">
            <w:pPr>
              <w:pStyle w:val="TableParagraph"/>
            </w:pPr>
          </w:p>
        </w:tc>
        <w:tc>
          <w:tcPr>
            <w:tcW w:w="505" w:type="dxa"/>
          </w:tcPr>
          <w:p w:rsidR="006D777D" w:rsidRDefault="006D777D" w:rsidP="00F44671">
            <w:pPr>
              <w:pStyle w:val="TableParagraph"/>
            </w:pPr>
          </w:p>
        </w:tc>
        <w:tc>
          <w:tcPr>
            <w:tcW w:w="505" w:type="dxa"/>
          </w:tcPr>
          <w:p w:rsidR="006D777D" w:rsidRDefault="006D777D" w:rsidP="00F44671">
            <w:pPr>
              <w:pStyle w:val="TableParagraph"/>
              <w:spacing w:line="234" w:lineRule="exact"/>
              <w:ind w:left="7" w:right="156"/>
              <w:jc w:val="center"/>
              <w:rPr>
                <w:rFonts w:ascii="Cambria Math" w:hAnsi="Cambria Math"/>
                <w:sz w:val="20"/>
              </w:rPr>
            </w:pPr>
          </w:p>
        </w:tc>
        <w:tc>
          <w:tcPr>
            <w:tcW w:w="507" w:type="dxa"/>
          </w:tcPr>
          <w:p w:rsidR="006D777D" w:rsidRDefault="006D777D" w:rsidP="00F44671">
            <w:pPr>
              <w:pStyle w:val="TableParagraph"/>
            </w:pPr>
          </w:p>
        </w:tc>
      </w:tr>
      <w:tr w:rsidR="006D777D" w:rsidTr="00F44671">
        <w:trPr>
          <w:trHeight w:val="2332"/>
        </w:trPr>
        <w:tc>
          <w:tcPr>
            <w:tcW w:w="9085" w:type="dxa"/>
            <w:gridSpan w:val="7"/>
          </w:tcPr>
          <w:p w:rsidR="006D777D" w:rsidRDefault="006D777D" w:rsidP="00F44671">
            <w:pPr>
              <w:pStyle w:val="TableParagraph"/>
              <w:spacing w:before="1"/>
              <w:ind w:left="107"/>
              <w:rPr>
                <w:sz w:val="24"/>
              </w:rPr>
            </w:pPr>
            <w:r>
              <w:rPr>
                <w:sz w:val="24"/>
              </w:rPr>
              <w:t>Jika</w:t>
            </w:r>
            <w:r>
              <w:rPr>
                <w:spacing w:val="-4"/>
                <w:sz w:val="24"/>
              </w:rPr>
              <w:t xml:space="preserve"> </w:t>
            </w:r>
            <w:r>
              <w:rPr>
                <w:sz w:val="24"/>
              </w:rPr>
              <w:t>Bapak/Ibu</w:t>
            </w:r>
            <w:r>
              <w:rPr>
                <w:spacing w:val="-1"/>
                <w:sz w:val="24"/>
              </w:rPr>
              <w:t xml:space="preserve"> </w:t>
            </w:r>
            <w:r>
              <w:rPr>
                <w:sz w:val="24"/>
              </w:rPr>
              <w:t>memiliki saran/perbaikan,</w:t>
            </w:r>
            <w:r>
              <w:rPr>
                <w:spacing w:val="-1"/>
                <w:sz w:val="24"/>
              </w:rPr>
              <w:t xml:space="preserve"> </w:t>
            </w:r>
            <w:r>
              <w:rPr>
                <w:sz w:val="24"/>
              </w:rPr>
              <w:t>Bapak/Ibu</w:t>
            </w:r>
            <w:r>
              <w:rPr>
                <w:spacing w:val="-1"/>
                <w:sz w:val="24"/>
              </w:rPr>
              <w:t xml:space="preserve"> </w:t>
            </w:r>
            <w:r>
              <w:rPr>
                <w:sz w:val="24"/>
              </w:rPr>
              <w:t>dapat menuliskannya</w:t>
            </w:r>
            <w:r>
              <w:rPr>
                <w:spacing w:val="-1"/>
                <w:sz w:val="24"/>
              </w:rPr>
              <w:t xml:space="preserve"> </w:t>
            </w:r>
            <w:r>
              <w:rPr>
                <w:sz w:val="24"/>
              </w:rPr>
              <w:t>dibawah</w:t>
            </w:r>
            <w:r>
              <w:rPr>
                <w:spacing w:val="-1"/>
                <w:sz w:val="24"/>
              </w:rPr>
              <w:t xml:space="preserve"> </w:t>
            </w:r>
            <w:r>
              <w:rPr>
                <w:spacing w:val="-4"/>
                <w:sz w:val="24"/>
              </w:rPr>
              <w:t>ini,</w:t>
            </w:r>
          </w:p>
        </w:tc>
      </w:tr>
    </w:tbl>
    <w:p w:rsidR="006D777D" w:rsidRDefault="006D777D" w:rsidP="006D777D">
      <w:pPr>
        <w:pStyle w:val="ListParagraph"/>
        <w:tabs>
          <w:tab w:val="left" w:pos="760"/>
        </w:tabs>
        <w:ind w:left="760"/>
        <w:rPr>
          <w:b/>
          <w:sz w:val="24"/>
        </w:rPr>
      </w:pPr>
    </w:p>
    <w:p w:rsidR="006D777D" w:rsidRDefault="006D777D" w:rsidP="006D777D">
      <w:pPr>
        <w:pStyle w:val="BodyText"/>
        <w:rPr>
          <w:b/>
          <w:sz w:val="12"/>
        </w:rPr>
      </w:pPr>
    </w:p>
    <w:p w:rsidR="006D777D" w:rsidRDefault="006D777D" w:rsidP="006D777D">
      <w:pPr>
        <w:pStyle w:val="TableParagraph"/>
        <w:rPr>
          <w:sz w:val="24"/>
        </w:rPr>
      </w:pPr>
    </w:p>
    <w:p w:rsidR="006D777D" w:rsidRDefault="006D777D" w:rsidP="006D777D">
      <w:pPr>
        <w:pStyle w:val="TableParagraph"/>
        <w:rPr>
          <w:sz w:val="24"/>
        </w:rPr>
      </w:pPr>
    </w:p>
    <w:p w:rsidR="006D777D" w:rsidRDefault="006D777D" w:rsidP="006D777D">
      <w:pPr>
        <w:pStyle w:val="TableParagraph"/>
        <w:rPr>
          <w:sz w:val="24"/>
        </w:rPr>
      </w:pPr>
    </w:p>
    <w:p w:rsidR="006D777D" w:rsidRDefault="006D777D" w:rsidP="006D777D">
      <w:pPr>
        <w:pStyle w:val="TableParagraph"/>
        <w:rPr>
          <w:sz w:val="24"/>
        </w:rPr>
      </w:pPr>
    </w:p>
    <w:p w:rsidR="006D777D" w:rsidRDefault="006D777D" w:rsidP="006D777D">
      <w:pPr>
        <w:pStyle w:val="TableParagraph"/>
        <w:rPr>
          <w:sz w:val="24"/>
        </w:rPr>
      </w:pPr>
    </w:p>
    <w:p w:rsidR="006D777D" w:rsidRDefault="006D777D" w:rsidP="006D777D">
      <w:pPr>
        <w:pStyle w:val="TableParagraph"/>
        <w:rPr>
          <w:sz w:val="24"/>
        </w:rPr>
      </w:pPr>
    </w:p>
    <w:p w:rsidR="006D777D" w:rsidRDefault="006D777D" w:rsidP="006D777D">
      <w:pPr>
        <w:pStyle w:val="TableParagraph"/>
        <w:rPr>
          <w:sz w:val="24"/>
        </w:rPr>
      </w:pPr>
    </w:p>
    <w:p w:rsidR="006D777D" w:rsidRDefault="006D777D" w:rsidP="006D777D">
      <w:pPr>
        <w:pStyle w:val="TableParagraph"/>
        <w:rPr>
          <w:sz w:val="24"/>
        </w:rPr>
        <w:sectPr w:rsidR="006D777D" w:rsidSect="00DF1824">
          <w:type w:val="continuous"/>
          <w:pgSz w:w="12240" w:h="15840"/>
          <w:pgMar w:top="1640" w:right="1440" w:bottom="1591" w:left="1800" w:header="720" w:footer="720" w:gutter="0"/>
          <w:cols w:space="720"/>
        </w:sectPr>
      </w:pPr>
    </w:p>
    <w:p w:rsidR="006D777D" w:rsidRDefault="006D777D" w:rsidP="006D777D">
      <w:pPr>
        <w:pStyle w:val="ListParagraph"/>
        <w:widowControl w:val="0"/>
        <w:numPr>
          <w:ilvl w:val="0"/>
          <w:numId w:val="46"/>
        </w:numPr>
        <w:tabs>
          <w:tab w:val="left" w:pos="748"/>
        </w:tabs>
        <w:autoSpaceDE w:val="0"/>
        <w:autoSpaceDN w:val="0"/>
        <w:spacing w:before="219" w:after="0" w:line="240" w:lineRule="auto"/>
        <w:ind w:left="748" w:hanging="280"/>
        <w:contextualSpacing w:val="0"/>
        <w:rPr>
          <w:b/>
          <w:sz w:val="24"/>
        </w:rPr>
      </w:pPr>
      <w:r>
        <w:rPr>
          <w:b/>
          <w:sz w:val="24"/>
        </w:rPr>
        <w:lastRenderedPageBreak/>
        <w:t>Komentar</w:t>
      </w:r>
      <w:r>
        <w:rPr>
          <w:b/>
          <w:spacing w:val="-3"/>
          <w:sz w:val="24"/>
        </w:rPr>
        <w:t xml:space="preserve"> </w:t>
      </w:r>
      <w:r>
        <w:rPr>
          <w:b/>
          <w:sz w:val="24"/>
        </w:rPr>
        <w:t>dan</w:t>
      </w:r>
      <w:r>
        <w:rPr>
          <w:b/>
          <w:spacing w:val="-1"/>
          <w:sz w:val="24"/>
        </w:rPr>
        <w:t xml:space="preserve"> </w:t>
      </w:r>
      <w:r>
        <w:rPr>
          <w:b/>
          <w:spacing w:val="-2"/>
          <w:sz w:val="24"/>
        </w:rPr>
        <w:t>Saran:</w:t>
      </w:r>
    </w:p>
    <w:p w:rsidR="006D777D" w:rsidRDefault="006D777D" w:rsidP="006D777D">
      <w:pPr>
        <w:pStyle w:val="BodyText"/>
        <w:spacing w:before="4"/>
        <w:rPr>
          <w:b/>
          <w:sz w:val="4"/>
        </w:rPr>
      </w:pPr>
      <w:r>
        <w:rPr>
          <w:b/>
          <w:noProof/>
          <w:sz w:val="4"/>
          <w:lang w:val="en-US"/>
        </w:rPr>
        <w:drawing>
          <wp:anchor distT="0" distB="0" distL="0" distR="0" simplePos="0" relativeHeight="251682816" behindDoc="1" locked="0" layoutInCell="1" allowOverlap="1" wp14:anchorId="78A8EF31" wp14:editId="03ED34BF">
            <wp:simplePos x="0" y="0"/>
            <wp:positionH relativeFrom="page">
              <wp:posOffset>1394209</wp:posOffset>
            </wp:positionH>
            <wp:positionV relativeFrom="paragraph">
              <wp:posOffset>47049</wp:posOffset>
            </wp:positionV>
            <wp:extent cx="5321488" cy="1780031"/>
            <wp:effectExtent l="0" t="0" r="0" b="0"/>
            <wp:wrapTopAndBottom/>
            <wp:docPr id="2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6" cstate="print"/>
                    <a:stretch>
                      <a:fillRect/>
                    </a:stretch>
                  </pic:blipFill>
                  <pic:spPr>
                    <a:xfrm>
                      <a:off x="0" y="0"/>
                      <a:ext cx="5321488" cy="1780031"/>
                    </a:xfrm>
                    <a:prstGeom prst="rect">
                      <a:avLst/>
                    </a:prstGeom>
                  </pic:spPr>
                </pic:pic>
              </a:graphicData>
            </a:graphic>
          </wp:anchor>
        </w:drawing>
      </w:r>
    </w:p>
    <w:p w:rsidR="006D777D" w:rsidRDefault="006D777D" w:rsidP="006D777D">
      <w:pPr>
        <w:pStyle w:val="BodyText"/>
        <w:spacing w:before="84"/>
        <w:rPr>
          <w:b/>
        </w:rPr>
      </w:pPr>
    </w:p>
    <w:p w:rsidR="006D777D" w:rsidRDefault="006D777D" w:rsidP="006D777D">
      <w:pPr>
        <w:pStyle w:val="ListParagraph"/>
        <w:widowControl w:val="0"/>
        <w:numPr>
          <w:ilvl w:val="0"/>
          <w:numId w:val="46"/>
        </w:numPr>
        <w:tabs>
          <w:tab w:val="left" w:pos="733"/>
        </w:tabs>
        <w:autoSpaceDE w:val="0"/>
        <w:autoSpaceDN w:val="0"/>
        <w:spacing w:after="0" w:line="240" w:lineRule="auto"/>
        <w:ind w:left="733" w:hanging="265"/>
        <w:contextualSpacing w:val="0"/>
        <w:rPr>
          <w:b/>
          <w:sz w:val="24"/>
        </w:rPr>
      </w:pPr>
      <w:r>
        <w:rPr>
          <w:b/>
          <w:spacing w:val="-2"/>
          <w:sz w:val="24"/>
        </w:rPr>
        <w:t>Kesimpulan</w:t>
      </w:r>
    </w:p>
    <w:p w:rsidR="006D777D" w:rsidRDefault="006D777D" w:rsidP="006D777D">
      <w:pPr>
        <w:pStyle w:val="BodyText"/>
        <w:spacing w:before="121" w:line="336" w:lineRule="auto"/>
        <w:ind w:left="468" w:right="18"/>
      </w:pPr>
      <w:r>
        <w:t>Berilah</w:t>
      </w:r>
      <w:r>
        <w:rPr>
          <w:spacing w:val="-5"/>
        </w:rPr>
        <w:t xml:space="preserve"> </w:t>
      </w:r>
      <w:r>
        <w:t>tanda</w:t>
      </w:r>
      <w:r>
        <w:rPr>
          <w:spacing w:val="-5"/>
        </w:rPr>
        <w:t xml:space="preserve"> </w:t>
      </w:r>
      <w:r>
        <w:t>ceklis</w:t>
      </w:r>
      <w:r>
        <w:rPr>
          <w:spacing w:val="-5"/>
        </w:rPr>
        <w:t xml:space="preserve"> </w:t>
      </w:r>
      <w:r>
        <w:t>(</w:t>
      </w:r>
      <w:r>
        <w:rPr>
          <w:rFonts w:ascii="MS UI Gothic" w:hAnsi="MS UI Gothic"/>
        </w:rPr>
        <w:t>✓</w:t>
      </w:r>
      <w:r>
        <w:t>)</w:t>
      </w:r>
      <w:r>
        <w:rPr>
          <w:spacing w:val="-6"/>
        </w:rPr>
        <w:t xml:space="preserve"> </w:t>
      </w:r>
      <w:r>
        <w:t>sesuai</w:t>
      </w:r>
      <w:r>
        <w:rPr>
          <w:spacing w:val="-4"/>
        </w:rPr>
        <w:t xml:space="preserve"> </w:t>
      </w:r>
      <w:r>
        <w:t>dengan</w:t>
      </w:r>
      <w:r>
        <w:rPr>
          <w:spacing w:val="-4"/>
        </w:rPr>
        <w:t xml:space="preserve"> </w:t>
      </w:r>
      <w:r>
        <w:t>pendapat</w:t>
      </w:r>
      <w:r>
        <w:rPr>
          <w:spacing w:val="-4"/>
        </w:rPr>
        <w:t xml:space="preserve"> </w:t>
      </w:r>
      <w:r>
        <w:t>Bapak/Ibu</w:t>
      </w:r>
      <w:r>
        <w:rPr>
          <w:spacing w:val="-5"/>
        </w:rPr>
        <w:t xml:space="preserve"> </w:t>
      </w:r>
      <w:r>
        <w:t>terhadap</w:t>
      </w:r>
      <w:r>
        <w:rPr>
          <w:spacing w:val="-5"/>
        </w:rPr>
        <w:t xml:space="preserve"> </w:t>
      </w:r>
      <w:r>
        <w:t>media pembelajaran yang dikembangkan:</w:t>
      </w:r>
    </w:p>
    <w:p w:rsidR="006D777D" w:rsidRDefault="006D777D" w:rsidP="006D777D">
      <w:pPr>
        <w:pStyle w:val="ListParagraph"/>
        <w:widowControl w:val="0"/>
        <w:numPr>
          <w:ilvl w:val="1"/>
          <w:numId w:val="46"/>
        </w:numPr>
        <w:tabs>
          <w:tab w:val="left" w:pos="708"/>
        </w:tabs>
        <w:autoSpaceDE w:val="0"/>
        <w:autoSpaceDN w:val="0"/>
        <w:spacing w:before="27" w:after="0" w:line="240" w:lineRule="auto"/>
        <w:contextualSpacing w:val="0"/>
        <w:rPr>
          <w:sz w:val="24"/>
        </w:rPr>
      </w:pPr>
      <w:r>
        <w:rPr>
          <w:sz w:val="24"/>
        </w:rPr>
        <w:t>(</w:t>
      </w:r>
      <w:r>
        <w:rPr>
          <w:spacing w:val="-3"/>
          <w:sz w:val="24"/>
        </w:rPr>
        <w:t xml:space="preserve"> </w:t>
      </w:r>
      <w:r>
        <w:rPr>
          <w:sz w:val="24"/>
        </w:rPr>
        <w:t>)</w:t>
      </w:r>
      <w:r>
        <w:rPr>
          <w:spacing w:val="-2"/>
          <w:sz w:val="24"/>
        </w:rPr>
        <w:t xml:space="preserve"> </w:t>
      </w:r>
      <w:r>
        <w:rPr>
          <w:sz w:val="24"/>
        </w:rPr>
        <w:t>Sangat</w:t>
      </w:r>
      <w:r>
        <w:rPr>
          <w:spacing w:val="1"/>
          <w:sz w:val="24"/>
        </w:rPr>
        <w:t xml:space="preserve"> </w:t>
      </w:r>
      <w:r>
        <w:rPr>
          <w:sz w:val="24"/>
        </w:rPr>
        <w:t>valid,</w:t>
      </w:r>
      <w:r>
        <w:rPr>
          <w:spacing w:val="-5"/>
          <w:sz w:val="24"/>
        </w:rPr>
        <w:t xml:space="preserve"> </w:t>
      </w:r>
      <w:r>
        <w:rPr>
          <w:sz w:val="24"/>
        </w:rPr>
        <w:t>atau</w:t>
      </w:r>
      <w:r>
        <w:rPr>
          <w:spacing w:val="1"/>
          <w:sz w:val="24"/>
        </w:rPr>
        <w:t xml:space="preserve"> </w:t>
      </w:r>
      <w:r>
        <w:rPr>
          <w:sz w:val="24"/>
        </w:rPr>
        <w:t>dapat</w:t>
      </w:r>
      <w:r>
        <w:rPr>
          <w:spacing w:val="1"/>
          <w:sz w:val="24"/>
        </w:rPr>
        <w:t xml:space="preserve"> </w:t>
      </w:r>
      <w:r>
        <w:rPr>
          <w:spacing w:val="-2"/>
          <w:sz w:val="24"/>
        </w:rPr>
        <w:t>digunakan</w:t>
      </w:r>
    </w:p>
    <w:p w:rsidR="006D777D" w:rsidRDefault="006D777D" w:rsidP="006D777D">
      <w:pPr>
        <w:pStyle w:val="ListParagraph"/>
        <w:widowControl w:val="0"/>
        <w:numPr>
          <w:ilvl w:val="1"/>
          <w:numId w:val="46"/>
        </w:numPr>
        <w:tabs>
          <w:tab w:val="left" w:pos="708"/>
        </w:tabs>
        <w:autoSpaceDE w:val="0"/>
        <w:autoSpaceDN w:val="0"/>
        <w:spacing w:before="140" w:after="0" w:line="240" w:lineRule="auto"/>
        <w:contextualSpacing w:val="0"/>
        <w:rPr>
          <w:sz w:val="24"/>
        </w:rPr>
      </w:pPr>
      <w:r>
        <w:rPr>
          <w:sz w:val="24"/>
        </w:rPr>
        <w:t>(</w:t>
      </w:r>
      <w:r>
        <w:rPr>
          <w:spacing w:val="-5"/>
          <w:sz w:val="24"/>
        </w:rPr>
        <w:t xml:space="preserve"> </w:t>
      </w:r>
      <w:r>
        <w:rPr>
          <w:sz w:val="24"/>
        </w:rPr>
        <w:t>)</w:t>
      </w:r>
      <w:r>
        <w:rPr>
          <w:spacing w:val="-2"/>
          <w:sz w:val="24"/>
        </w:rPr>
        <w:t xml:space="preserve"> </w:t>
      </w:r>
      <w:r>
        <w:rPr>
          <w:sz w:val="24"/>
        </w:rPr>
        <w:t>Cukup</w:t>
      </w:r>
      <w:r>
        <w:rPr>
          <w:spacing w:val="-2"/>
          <w:sz w:val="24"/>
        </w:rPr>
        <w:t xml:space="preserve"> </w:t>
      </w:r>
      <w:r>
        <w:rPr>
          <w:sz w:val="24"/>
        </w:rPr>
        <w:t>valid</w:t>
      </w:r>
      <w:r>
        <w:rPr>
          <w:spacing w:val="-2"/>
          <w:sz w:val="24"/>
        </w:rPr>
        <w:t xml:space="preserve"> </w:t>
      </w:r>
      <w:r>
        <w:rPr>
          <w:sz w:val="24"/>
        </w:rPr>
        <w:t>atau</w:t>
      </w:r>
      <w:r>
        <w:rPr>
          <w:spacing w:val="1"/>
          <w:sz w:val="24"/>
        </w:rPr>
        <w:t xml:space="preserve"> </w:t>
      </w:r>
      <w:r>
        <w:rPr>
          <w:sz w:val="24"/>
        </w:rPr>
        <w:t>dapat</w:t>
      </w:r>
      <w:r>
        <w:rPr>
          <w:spacing w:val="-1"/>
          <w:sz w:val="24"/>
        </w:rPr>
        <w:t xml:space="preserve"> </w:t>
      </w:r>
      <w:r>
        <w:rPr>
          <w:sz w:val="24"/>
        </w:rPr>
        <w:t>digunakan</w:t>
      </w:r>
      <w:r>
        <w:rPr>
          <w:spacing w:val="-2"/>
          <w:sz w:val="24"/>
        </w:rPr>
        <w:t xml:space="preserve"> </w:t>
      </w:r>
      <w:r>
        <w:rPr>
          <w:sz w:val="24"/>
        </w:rPr>
        <w:t>namun</w:t>
      </w:r>
      <w:r>
        <w:rPr>
          <w:spacing w:val="1"/>
          <w:sz w:val="24"/>
        </w:rPr>
        <w:t xml:space="preserve"> </w:t>
      </w:r>
      <w:r>
        <w:rPr>
          <w:sz w:val="24"/>
        </w:rPr>
        <w:t>perlu</w:t>
      </w:r>
      <w:r>
        <w:rPr>
          <w:spacing w:val="-1"/>
          <w:sz w:val="24"/>
        </w:rPr>
        <w:t xml:space="preserve"> </w:t>
      </w:r>
      <w:r>
        <w:rPr>
          <w:sz w:val="24"/>
        </w:rPr>
        <w:t>revisi</w:t>
      </w:r>
      <w:r>
        <w:rPr>
          <w:spacing w:val="-1"/>
          <w:sz w:val="24"/>
        </w:rPr>
        <w:t xml:space="preserve"> </w:t>
      </w:r>
      <w:r>
        <w:rPr>
          <w:spacing w:val="-2"/>
          <w:sz w:val="24"/>
        </w:rPr>
        <w:t>kecil</w:t>
      </w:r>
    </w:p>
    <w:p w:rsidR="006D777D" w:rsidRDefault="006D777D" w:rsidP="006D777D">
      <w:pPr>
        <w:pStyle w:val="ListParagraph"/>
        <w:widowControl w:val="0"/>
        <w:numPr>
          <w:ilvl w:val="1"/>
          <w:numId w:val="46"/>
        </w:numPr>
        <w:tabs>
          <w:tab w:val="left" w:pos="708"/>
        </w:tabs>
        <w:autoSpaceDE w:val="0"/>
        <w:autoSpaceDN w:val="0"/>
        <w:spacing w:before="136" w:after="0" w:line="240" w:lineRule="auto"/>
        <w:contextualSpacing w:val="0"/>
        <w:rPr>
          <w:sz w:val="24"/>
        </w:rPr>
      </w:pPr>
      <w:r>
        <w:rPr>
          <w:sz w:val="24"/>
        </w:rPr>
        <w:t>(</w:t>
      </w:r>
      <w:r>
        <w:rPr>
          <w:spacing w:val="-5"/>
          <w:sz w:val="24"/>
        </w:rPr>
        <w:t xml:space="preserve"> </w:t>
      </w:r>
      <w:r>
        <w:rPr>
          <w:sz w:val="24"/>
        </w:rPr>
        <w:t>)</w:t>
      </w:r>
      <w:r>
        <w:rPr>
          <w:spacing w:val="-3"/>
          <w:sz w:val="24"/>
        </w:rPr>
        <w:t xml:space="preserve"> </w:t>
      </w:r>
      <w:r>
        <w:rPr>
          <w:sz w:val="24"/>
        </w:rPr>
        <w:t>Kurang valid,</w:t>
      </w:r>
      <w:r>
        <w:rPr>
          <w:spacing w:val="-1"/>
          <w:sz w:val="24"/>
        </w:rPr>
        <w:t xml:space="preserve"> </w:t>
      </w:r>
      <w:r>
        <w:rPr>
          <w:sz w:val="24"/>
        </w:rPr>
        <w:t>disarankan tidak</w:t>
      </w:r>
      <w:r>
        <w:rPr>
          <w:spacing w:val="-5"/>
          <w:sz w:val="24"/>
        </w:rPr>
        <w:t xml:space="preserve"> </w:t>
      </w:r>
      <w:r>
        <w:rPr>
          <w:sz w:val="24"/>
        </w:rPr>
        <w:t>digunakan</w:t>
      </w:r>
      <w:r>
        <w:rPr>
          <w:spacing w:val="1"/>
          <w:sz w:val="24"/>
        </w:rPr>
        <w:t xml:space="preserve"> </w:t>
      </w:r>
      <w:r>
        <w:rPr>
          <w:sz w:val="24"/>
        </w:rPr>
        <w:t>karena</w:t>
      </w:r>
      <w:r>
        <w:rPr>
          <w:spacing w:val="-1"/>
          <w:sz w:val="24"/>
        </w:rPr>
        <w:t xml:space="preserve"> </w:t>
      </w:r>
      <w:r>
        <w:rPr>
          <w:sz w:val="24"/>
        </w:rPr>
        <w:t>perlu revisi</w:t>
      </w:r>
      <w:r>
        <w:rPr>
          <w:spacing w:val="-1"/>
          <w:sz w:val="24"/>
        </w:rPr>
        <w:t xml:space="preserve"> </w:t>
      </w:r>
      <w:r>
        <w:rPr>
          <w:spacing w:val="-2"/>
          <w:sz w:val="24"/>
        </w:rPr>
        <w:t>besar</w:t>
      </w:r>
    </w:p>
    <w:p w:rsidR="006D777D" w:rsidRDefault="006D777D" w:rsidP="006D777D">
      <w:pPr>
        <w:pStyle w:val="ListParagraph"/>
        <w:widowControl w:val="0"/>
        <w:numPr>
          <w:ilvl w:val="1"/>
          <w:numId w:val="46"/>
        </w:numPr>
        <w:tabs>
          <w:tab w:val="left" w:pos="708"/>
        </w:tabs>
        <w:autoSpaceDE w:val="0"/>
        <w:autoSpaceDN w:val="0"/>
        <w:spacing w:before="140" w:after="0" w:line="240" w:lineRule="auto"/>
        <w:contextualSpacing w:val="0"/>
        <w:rPr>
          <w:sz w:val="24"/>
        </w:rPr>
      </w:pPr>
      <w:r>
        <w:rPr>
          <w:sz w:val="24"/>
        </w:rPr>
        <w:t>(</w:t>
      </w:r>
      <w:r>
        <w:rPr>
          <w:spacing w:val="-2"/>
          <w:sz w:val="24"/>
        </w:rPr>
        <w:t xml:space="preserve"> </w:t>
      </w:r>
      <w:r>
        <w:rPr>
          <w:sz w:val="24"/>
        </w:rPr>
        <w:t>)</w:t>
      </w:r>
      <w:r>
        <w:rPr>
          <w:spacing w:val="-2"/>
          <w:sz w:val="24"/>
        </w:rPr>
        <w:t xml:space="preserve"> </w:t>
      </w:r>
      <w:r>
        <w:rPr>
          <w:sz w:val="24"/>
        </w:rPr>
        <w:t>Tidak</w:t>
      </w:r>
      <w:r>
        <w:rPr>
          <w:spacing w:val="1"/>
          <w:sz w:val="24"/>
        </w:rPr>
        <w:t xml:space="preserve"> </w:t>
      </w:r>
      <w:r>
        <w:rPr>
          <w:sz w:val="24"/>
        </w:rPr>
        <w:t>valid,</w:t>
      </w:r>
      <w:r>
        <w:rPr>
          <w:spacing w:val="-1"/>
          <w:sz w:val="24"/>
        </w:rPr>
        <w:t xml:space="preserve"> </w:t>
      </w:r>
      <w:r>
        <w:rPr>
          <w:sz w:val="24"/>
        </w:rPr>
        <w:t>atau</w:t>
      </w:r>
      <w:r>
        <w:rPr>
          <w:spacing w:val="-1"/>
          <w:sz w:val="24"/>
        </w:rPr>
        <w:t xml:space="preserve"> </w:t>
      </w:r>
      <w:r>
        <w:rPr>
          <w:sz w:val="24"/>
        </w:rPr>
        <w:t>tidak</w:t>
      </w:r>
      <w:r>
        <w:rPr>
          <w:spacing w:val="-1"/>
          <w:sz w:val="24"/>
        </w:rPr>
        <w:t xml:space="preserve"> </w:t>
      </w:r>
      <w:r>
        <w:rPr>
          <w:sz w:val="24"/>
        </w:rPr>
        <w:t>boleh</w:t>
      </w:r>
      <w:r>
        <w:rPr>
          <w:spacing w:val="-1"/>
          <w:sz w:val="24"/>
        </w:rPr>
        <w:t xml:space="preserve"> </w:t>
      </w:r>
      <w:r>
        <w:rPr>
          <w:spacing w:val="-2"/>
          <w:sz w:val="24"/>
        </w:rPr>
        <w:t>digunakan</w:t>
      </w:r>
    </w:p>
    <w:p w:rsidR="006D777D" w:rsidRDefault="006D777D" w:rsidP="006D777D">
      <w:pPr>
        <w:pStyle w:val="BodyText"/>
      </w:pPr>
    </w:p>
    <w:p w:rsidR="006D777D" w:rsidRDefault="006D777D" w:rsidP="006D777D">
      <w:pPr>
        <w:pStyle w:val="BodyText"/>
        <w:spacing w:before="199"/>
      </w:pPr>
    </w:p>
    <w:p w:rsidR="006D777D" w:rsidRDefault="006D777D" w:rsidP="006D777D">
      <w:pPr>
        <w:pStyle w:val="BodyText"/>
        <w:tabs>
          <w:tab w:val="left" w:pos="5670"/>
        </w:tabs>
        <w:ind w:right="69"/>
        <w:jc w:val="both"/>
      </w:pPr>
      <w:r>
        <w:tab/>
        <w:t xml:space="preserve">Medan,                  </w:t>
      </w:r>
    </w:p>
    <w:p w:rsidR="006D777D" w:rsidRDefault="006D777D" w:rsidP="006D777D">
      <w:pPr>
        <w:pStyle w:val="BodyText"/>
        <w:spacing w:before="62"/>
      </w:pPr>
    </w:p>
    <w:p w:rsidR="006D777D" w:rsidRDefault="006D777D" w:rsidP="006D777D">
      <w:pPr>
        <w:pStyle w:val="BodyText"/>
        <w:tabs>
          <w:tab w:val="left" w:pos="5670"/>
        </w:tabs>
        <w:ind w:right="69"/>
        <w:jc w:val="both"/>
      </w:pPr>
      <w:r>
        <w:rPr>
          <w:spacing w:val="-2"/>
        </w:rPr>
        <w:tab/>
        <w:t>Validator,</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spacing w:before="185"/>
      </w:pPr>
    </w:p>
    <w:p w:rsidR="006D777D" w:rsidRDefault="006D777D" w:rsidP="006D777D">
      <w:pPr>
        <w:tabs>
          <w:tab w:val="left" w:leader="dot" w:pos="8659"/>
        </w:tabs>
        <w:ind w:left="5820"/>
        <w:rPr>
          <w:sz w:val="24"/>
        </w:rPr>
      </w:pPr>
      <w:r>
        <w:rPr>
          <w:spacing w:val="-10"/>
          <w:sz w:val="24"/>
        </w:rPr>
        <w:t>(</w:t>
      </w:r>
      <w:r>
        <w:rPr>
          <w:sz w:val="24"/>
        </w:rPr>
        <w:tab/>
      </w:r>
      <w:r>
        <w:rPr>
          <w:spacing w:val="-10"/>
          <w:sz w:val="24"/>
        </w:rPr>
        <w:t>)</w:t>
      </w:r>
    </w:p>
    <w:p w:rsidR="006D777D" w:rsidRDefault="006D777D" w:rsidP="006D777D">
      <w:pPr>
        <w:rPr>
          <w:sz w:val="24"/>
        </w:rPr>
        <w:sectPr w:rsidR="006D777D">
          <w:type w:val="continuous"/>
          <w:pgSz w:w="12240" w:h="15840"/>
          <w:pgMar w:top="1680" w:right="1440" w:bottom="280" w:left="1800" w:header="720" w:footer="720" w:gutter="0"/>
          <w:cols w:space="720"/>
        </w:sectPr>
      </w:pPr>
    </w:p>
    <w:p w:rsidR="006D777D" w:rsidRDefault="006D777D" w:rsidP="006D777D">
      <w:pPr>
        <w:pStyle w:val="BodyText"/>
        <w:spacing w:before="4"/>
        <w:rPr>
          <w:sz w:val="17"/>
        </w:rPr>
      </w:pPr>
      <w:r>
        <w:rPr>
          <w:b/>
          <w:noProof/>
          <w:sz w:val="28"/>
          <w:lang w:val="en-US"/>
        </w:rPr>
        <w:lastRenderedPageBreak/>
        <mc:AlternateContent>
          <mc:Choice Requires="wpg">
            <w:drawing>
              <wp:anchor distT="0" distB="0" distL="0" distR="0" simplePos="0" relativeHeight="251683840" behindDoc="1" locked="0" layoutInCell="1" allowOverlap="1" wp14:anchorId="2E168C3C" wp14:editId="320E991D">
                <wp:simplePos x="0" y="0"/>
                <wp:positionH relativeFrom="page">
                  <wp:posOffset>118744</wp:posOffset>
                </wp:positionH>
                <wp:positionV relativeFrom="page">
                  <wp:posOffset>-194754</wp:posOffset>
                </wp:positionV>
                <wp:extent cx="7627620" cy="11804650"/>
                <wp:effectExtent l="0" t="0" r="0" b="635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7620" cy="11804650"/>
                          <a:chOff x="0" y="0"/>
                          <a:chExt cx="7627620" cy="11804650"/>
                        </a:xfrm>
                      </wpg:grpSpPr>
                      <pic:pic xmlns:pic="http://schemas.openxmlformats.org/drawingml/2006/picture">
                        <pic:nvPicPr>
                          <pic:cNvPr id="147" name="Image 13"/>
                          <pic:cNvPicPr/>
                        </pic:nvPicPr>
                        <pic:blipFill>
                          <a:blip r:embed="rId47" cstate="print"/>
                          <a:stretch>
                            <a:fillRect/>
                          </a:stretch>
                        </pic:blipFill>
                        <pic:spPr>
                          <a:xfrm>
                            <a:off x="0" y="0"/>
                            <a:ext cx="7627619" cy="11804650"/>
                          </a:xfrm>
                          <a:prstGeom prst="rect">
                            <a:avLst/>
                          </a:prstGeom>
                        </pic:spPr>
                      </pic:pic>
                      <pic:pic xmlns:pic="http://schemas.openxmlformats.org/drawingml/2006/picture">
                        <pic:nvPicPr>
                          <pic:cNvPr id="148" name="Image 14"/>
                          <pic:cNvPicPr/>
                        </pic:nvPicPr>
                        <pic:blipFill>
                          <a:blip r:embed="rId48" cstate="print"/>
                          <a:stretch>
                            <a:fillRect/>
                          </a:stretch>
                        </pic:blipFill>
                        <pic:spPr>
                          <a:xfrm>
                            <a:off x="678813" y="3545845"/>
                            <a:ext cx="5493385" cy="1809750"/>
                          </a:xfrm>
                          <a:prstGeom prst="rect">
                            <a:avLst/>
                          </a:prstGeom>
                        </pic:spPr>
                      </pic:pic>
                      <pic:pic xmlns:pic="http://schemas.openxmlformats.org/drawingml/2006/picture">
                        <pic:nvPicPr>
                          <pic:cNvPr id="149" name="Image 15"/>
                          <pic:cNvPicPr/>
                        </pic:nvPicPr>
                        <pic:blipFill>
                          <a:blip r:embed="rId49" cstate="print"/>
                          <a:stretch>
                            <a:fillRect/>
                          </a:stretch>
                        </pic:blipFill>
                        <pic:spPr>
                          <a:xfrm>
                            <a:off x="466088" y="2466981"/>
                            <a:ext cx="6800850" cy="652145"/>
                          </a:xfrm>
                          <a:prstGeom prst="rect">
                            <a:avLst/>
                          </a:prstGeom>
                        </pic:spPr>
                      </pic:pic>
                      <wps:wsp>
                        <wps:cNvPr id="150" name="Graphic 16"/>
                        <wps:cNvSpPr/>
                        <wps:spPr>
                          <a:xfrm>
                            <a:off x="4888863" y="6576066"/>
                            <a:ext cx="768350" cy="733425"/>
                          </a:xfrm>
                          <a:custGeom>
                            <a:avLst/>
                            <a:gdLst/>
                            <a:ahLst/>
                            <a:cxnLst/>
                            <a:rect l="l" t="t" r="r" b="b"/>
                            <a:pathLst>
                              <a:path w="768350" h="733425">
                                <a:moveTo>
                                  <a:pt x="384175" y="0"/>
                                </a:moveTo>
                                <a:lnTo>
                                  <a:pt x="335914" y="2539"/>
                                </a:lnTo>
                                <a:lnTo>
                                  <a:pt x="289560" y="11429"/>
                                </a:lnTo>
                                <a:lnTo>
                                  <a:pt x="245110" y="24764"/>
                                </a:lnTo>
                                <a:lnTo>
                                  <a:pt x="203835" y="43179"/>
                                </a:lnTo>
                                <a:lnTo>
                                  <a:pt x="164464" y="65404"/>
                                </a:lnTo>
                                <a:lnTo>
                                  <a:pt x="128904" y="92710"/>
                                </a:lnTo>
                                <a:lnTo>
                                  <a:pt x="97154" y="123189"/>
                                </a:lnTo>
                                <a:lnTo>
                                  <a:pt x="68579" y="156845"/>
                                </a:lnTo>
                                <a:lnTo>
                                  <a:pt x="45085" y="194310"/>
                                </a:lnTo>
                                <a:lnTo>
                                  <a:pt x="26035" y="234314"/>
                                </a:lnTo>
                                <a:lnTo>
                                  <a:pt x="11429" y="276225"/>
                                </a:lnTo>
                                <a:lnTo>
                                  <a:pt x="3175" y="320675"/>
                                </a:lnTo>
                                <a:lnTo>
                                  <a:pt x="0" y="366395"/>
                                </a:lnTo>
                                <a:lnTo>
                                  <a:pt x="3175" y="412750"/>
                                </a:lnTo>
                                <a:lnTo>
                                  <a:pt x="11429" y="457200"/>
                                </a:lnTo>
                                <a:lnTo>
                                  <a:pt x="26035" y="499110"/>
                                </a:lnTo>
                                <a:lnTo>
                                  <a:pt x="45085" y="539114"/>
                                </a:lnTo>
                                <a:lnTo>
                                  <a:pt x="68579" y="575945"/>
                                </a:lnTo>
                                <a:lnTo>
                                  <a:pt x="97154" y="610235"/>
                                </a:lnTo>
                                <a:lnTo>
                                  <a:pt x="128904" y="640714"/>
                                </a:lnTo>
                                <a:lnTo>
                                  <a:pt x="164464" y="668020"/>
                                </a:lnTo>
                                <a:lnTo>
                                  <a:pt x="203835" y="690245"/>
                                </a:lnTo>
                                <a:lnTo>
                                  <a:pt x="245110" y="708660"/>
                                </a:lnTo>
                                <a:lnTo>
                                  <a:pt x="289560" y="721995"/>
                                </a:lnTo>
                                <a:lnTo>
                                  <a:pt x="335914" y="730250"/>
                                </a:lnTo>
                                <a:lnTo>
                                  <a:pt x="384175" y="733425"/>
                                </a:lnTo>
                                <a:lnTo>
                                  <a:pt x="432435" y="730250"/>
                                </a:lnTo>
                                <a:lnTo>
                                  <a:pt x="478789" y="721995"/>
                                </a:lnTo>
                                <a:lnTo>
                                  <a:pt x="523239" y="708660"/>
                                </a:lnTo>
                                <a:lnTo>
                                  <a:pt x="564514" y="690245"/>
                                </a:lnTo>
                                <a:lnTo>
                                  <a:pt x="603885" y="668020"/>
                                </a:lnTo>
                                <a:lnTo>
                                  <a:pt x="639444" y="640714"/>
                                </a:lnTo>
                                <a:lnTo>
                                  <a:pt x="671194" y="610235"/>
                                </a:lnTo>
                                <a:lnTo>
                                  <a:pt x="699769" y="575945"/>
                                </a:lnTo>
                                <a:lnTo>
                                  <a:pt x="723264" y="539114"/>
                                </a:lnTo>
                                <a:lnTo>
                                  <a:pt x="742314" y="499110"/>
                                </a:lnTo>
                                <a:lnTo>
                                  <a:pt x="756919" y="457200"/>
                                </a:lnTo>
                                <a:lnTo>
                                  <a:pt x="765175" y="412750"/>
                                </a:lnTo>
                                <a:lnTo>
                                  <a:pt x="768350" y="366395"/>
                                </a:lnTo>
                                <a:lnTo>
                                  <a:pt x="765175" y="320675"/>
                                </a:lnTo>
                                <a:lnTo>
                                  <a:pt x="756919" y="276225"/>
                                </a:lnTo>
                                <a:lnTo>
                                  <a:pt x="742314" y="234314"/>
                                </a:lnTo>
                                <a:lnTo>
                                  <a:pt x="723264" y="194310"/>
                                </a:lnTo>
                                <a:lnTo>
                                  <a:pt x="699769" y="156845"/>
                                </a:lnTo>
                                <a:lnTo>
                                  <a:pt x="671194" y="123189"/>
                                </a:lnTo>
                                <a:lnTo>
                                  <a:pt x="639444" y="92710"/>
                                </a:lnTo>
                                <a:lnTo>
                                  <a:pt x="603885" y="65404"/>
                                </a:lnTo>
                                <a:lnTo>
                                  <a:pt x="564514" y="43179"/>
                                </a:lnTo>
                                <a:lnTo>
                                  <a:pt x="523239" y="24764"/>
                                </a:lnTo>
                                <a:lnTo>
                                  <a:pt x="478789" y="11429"/>
                                </a:lnTo>
                                <a:lnTo>
                                  <a:pt x="432435" y="2539"/>
                                </a:lnTo>
                                <a:lnTo>
                                  <a:pt x="384175" y="0"/>
                                </a:lnTo>
                                <a:close/>
                              </a:path>
                            </a:pathLst>
                          </a:custGeom>
                          <a:solidFill>
                            <a:srgbClr val="FFFFFF"/>
                          </a:solidFill>
                        </wps:spPr>
                        <wps:bodyPr wrap="square" lIns="0" tIns="0" rIns="0" bIns="0" rtlCol="0">
                          <a:prstTxWarp prst="textNoShape">
                            <a:avLst/>
                          </a:prstTxWarp>
                          <a:noAutofit/>
                        </wps:bodyPr>
                      </wps:wsp>
                      <wps:wsp>
                        <wps:cNvPr id="151" name="Graphic 17"/>
                        <wps:cNvSpPr/>
                        <wps:spPr>
                          <a:xfrm>
                            <a:off x="4888863" y="6576066"/>
                            <a:ext cx="768350" cy="733425"/>
                          </a:xfrm>
                          <a:custGeom>
                            <a:avLst/>
                            <a:gdLst/>
                            <a:ahLst/>
                            <a:cxnLst/>
                            <a:rect l="l" t="t" r="r" b="b"/>
                            <a:pathLst>
                              <a:path w="768350" h="733425">
                                <a:moveTo>
                                  <a:pt x="0" y="366395"/>
                                </a:moveTo>
                                <a:lnTo>
                                  <a:pt x="3175" y="320675"/>
                                </a:lnTo>
                                <a:lnTo>
                                  <a:pt x="11429" y="276225"/>
                                </a:lnTo>
                                <a:lnTo>
                                  <a:pt x="26035" y="234314"/>
                                </a:lnTo>
                                <a:lnTo>
                                  <a:pt x="45085" y="194310"/>
                                </a:lnTo>
                                <a:lnTo>
                                  <a:pt x="68579" y="156845"/>
                                </a:lnTo>
                                <a:lnTo>
                                  <a:pt x="97154" y="123189"/>
                                </a:lnTo>
                                <a:lnTo>
                                  <a:pt x="128904" y="92710"/>
                                </a:lnTo>
                                <a:lnTo>
                                  <a:pt x="164464" y="65404"/>
                                </a:lnTo>
                                <a:lnTo>
                                  <a:pt x="203835" y="43179"/>
                                </a:lnTo>
                                <a:lnTo>
                                  <a:pt x="245110" y="24764"/>
                                </a:lnTo>
                                <a:lnTo>
                                  <a:pt x="289560" y="11429"/>
                                </a:lnTo>
                                <a:lnTo>
                                  <a:pt x="335914" y="2539"/>
                                </a:lnTo>
                                <a:lnTo>
                                  <a:pt x="384175" y="0"/>
                                </a:lnTo>
                                <a:lnTo>
                                  <a:pt x="432435" y="2539"/>
                                </a:lnTo>
                                <a:lnTo>
                                  <a:pt x="478789" y="11429"/>
                                </a:lnTo>
                                <a:lnTo>
                                  <a:pt x="523239" y="24764"/>
                                </a:lnTo>
                                <a:lnTo>
                                  <a:pt x="564514" y="43179"/>
                                </a:lnTo>
                                <a:lnTo>
                                  <a:pt x="603885" y="65404"/>
                                </a:lnTo>
                                <a:lnTo>
                                  <a:pt x="639444" y="92710"/>
                                </a:lnTo>
                                <a:lnTo>
                                  <a:pt x="671194" y="123189"/>
                                </a:lnTo>
                                <a:lnTo>
                                  <a:pt x="699769" y="156845"/>
                                </a:lnTo>
                                <a:lnTo>
                                  <a:pt x="723264" y="194310"/>
                                </a:lnTo>
                                <a:lnTo>
                                  <a:pt x="742314" y="234314"/>
                                </a:lnTo>
                                <a:lnTo>
                                  <a:pt x="756919" y="276225"/>
                                </a:lnTo>
                                <a:lnTo>
                                  <a:pt x="765175" y="320675"/>
                                </a:lnTo>
                                <a:lnTo>
                                  <a:pt x="768350" y="366395"/>
                                </a:lnTo>
                                <a:lnTo>
                                  <a:pt x="765175" y="412750"/>
                                </a:lnTo>
                                <a:lnTo>
                                  <a:pt x="756919" y="457200"/>
                                </a:lnTo>
                                <a:lnTo>
                                  <a:pt x="742314" y="499110"/>
                                </a:lnTo>
                                <a:lnTo>
                                  <a:pt x="723264" y="539114"/>
                                </a:lnTo>
                                <a:lnTo>
                                  <a:pt x="699769" y="575945"/>
                                </a:lnTo>
                                <a:lnTo>
                                  <a:pt x="671194" y="610235"/>
                                </a:lnTo>
                                <a:lnTo>
                                  <a:pt x="639444" y="640714"/>
                                </a:lnTo>
                                <a:lnTo>
                                  <a:pt x="603885" y="668020"/>
                                </a:lnTo>
                                <a:lnTo>
                                  <a:pt x="564514" y="690245"/>
                                </a:lnTo>
                                <a:lnTo>
                                  <a:pt x="523239" y="708660"/>
                                </a:lnTo>
                                <a:lnTo>
                                  <a:pt x="478789" y="721995"/>
                                </a:lnTo>
                                <a:lnTo>
                                  <a:pt x="432435" y="730250"/>
                                </a:lnTo>
                                <a:lnTo>
                                  <a:pt x="384175" y="733425"/>
                                </a:lnTo>
                                <a:lnTo>
                                  <a:pt x="335914" y="730250"/>
                                </a:lnTo>
                                <a:lnTo>
                                  <a:pt x="289560" y="721995"/>
                                </a:lnTo>
                                <a:lnTo>
                                  <a:pt x="245110" y="708660"/>
                                </a:lnTo>
                                <a:lnTo>
                                  <a:pt x="203835" y="690245"/>
                                </a:lnTo>
                                <a:lnTo>
                                  <a:pt x="164464" y="668020"/>
                                </a:lnTo>
                                <a:lnTo>
                                  <a:pt x="128904" y="640714"/>
                                </a:lnTo>
                                <a:lnTo>
                                  <a:pt x="97154" y="610235"/>
                                </a:lnTo>
                                <a:lnTo>
                                  <a:pt x="68579" y="575945"/>
                                </a:lnTo>
                                <a:lnTo>
                                  <a:pt x="45085" y="539114"/>
                                </a:lnTo>
                                <a:lnTo>
                                  <a:pt x="26035" y="499110"/>
                                </a:lnTo>
                                <a:lnTo>
                                  <a:pt x="11429" y="457200"/>
                                </a:lnTo>
                                <a:lnTo>
                                  <a:pt x="3175" y="412750"/>
                                </a:lnTo>
                                <a:lnTo>
                                  <a:pt x="0" y="366395"/>
                                </a:lnTo>
                                <a:close/>
                              </a:path>
                            </a:pathLst>
                          </a:custGeom>
                          <a:ln w="12700">
                            <a:solidFill>
                              <a:srgbClr val="000000"/>
                            </a:solidFill>
                            <a:prstDash val="solid"/>
                          </a:ln>
                        </wps:spPr>
                        <wps:bodyPr wrap="square" lIns="0" tIns="0" rIns="0" bIns="0" rtlCol="0">
                          <a:prstTxWarp prst="textNoShape">
                            <a:avLst/>
                          </a:prstTxWarp>
                          <a:noAutofit/>
                        </wps:bodyPr>
                      </wps:wsp>
                      <wps:wsp>
                        <wps:cNvPr id="152" name="Graphic 18"/>
                        <wps:cNvSpPr/>
                        <wps:spPr>
                          <a:xfrm>
                            <a:off x="3815713" y="6708781"/>
                            <a:ext cx="679450" cy="571500"/>
                          </a:xfrm>
                          <a:custGeom>
                            <a:avLst/>
                            <a:gdLst/>
                            <a:ahLst/>
                            <a:cxnLst/>
                            <a:rect l="l" t="t" r="r" b="b"/>
                            <a:pathLst>
                              <a:path w="679450" h="571500">
                                <a:moveTo>
                                  <a:pt x="536575" y="0"/>
                                </a:moveTo>
                                <a:lnTo>
                                  <a:pt x="142875" y="0"/>
                                </a:lnTo>
                                <a:lnTo>
                                  <a:pt x="0" y="285749"/>
                                </a:lnTo>
                                <a:lnTo>
                                  <a:pt x="142875" y="571499"/>
                                </a:lnTo>
                                <a:lnTo>
                                  <a:pt x="536575" y="571499"/>
                                </a:lnTo>
                                <a:lnTo>
                                  <a:pt x="679450" y="285749"/>
                                </a:lnTo>
                                <a:lnTo>
                                  <a:pt x="536575" y="0"/>
                                </a:lnTo>
                                <a:close/>
                              </a:path>
                            </a:pathLst>
                          </a:custGeom>
                          <a:solidFill>
                            <a:srgbClr val="FFFFFF"/>
                          </a:solidFill>
                        </wps:spPr>
                        <wps:bodyPr wrap="square" lIns="0" tIns="0" rIns="0" bIns="0" rtlCol="0">
                          <a:prstTxWarp prst="textNoShape">
                            <a:avLst/>
                          </a:prstTxWarp>
                          <a:noAutofit/>
                        </wps:bodyPr>
                      </wps:wsp>
                      <wps:wsp>
                        <wps:cNvPr id="153" name="Graphic 19"/>
                        <wps:cNvSpPr/>
                        <wps:spPr>
                          <a:xfrm>
                            <a:off x="2063113" y="6708781"/>
                            <a:ext cx="2432050" cy="571500"/>
                          </a:xfrm>
                          <a:custGeom>
                            <a:avLst/>
                            <a:gdLst/>
                            <a:ahLst/>
                            <a:cxnLst/>
                            <a:rect l="l" t="t" r="r" b="b"/>
                            <a:pathLst>
                              <a:path w="2432050" h="571500">
                                <a:moveTo>
                                  <a:pt x="1752600" y="285749"/>
                                </a:moveTo>
                                <a:lnTo>
                                  <a:pt x="1895475" y="0"/>
                                </a:lnTo>
                                <a:lnTo>
                                  <a:pt x="2289175" y="0"/>
                                </a:lnTo>
                                <a:lnTo>
                                  <a:pt x="2432050" y="285749"/>
                                </a:lnTo>
                                <a:lnTo>
                                  <a:pt x="2289175" y="571499"/>
                                </a:lnTo>
                                <a:lnTo>
                                  <a:pt x="1895475" y="571499"/>
                                </a:lnTo>
                                <a:lnTo>
                                  <a:pt x="1752600" y="285749"/>
                                </a:lnTo>
                                <a:close/>
                              </a:path>
                              <a:path w="2432050" h="571500">
                                <a:moveTo>
                                  <a:pt x="0" y="565149"/>
                                </a:moveTo>
                                <a:lnTo>
                                  <a:pt x="1282700" y="565149"/>
                                </a:lnTo>
                                <a:lnTo>
                                  <a:pt x="1282700" y="19049"/>
                                </a:lnTo>
                                <a:lnTo>
                                  <a:pt x="0" y="19049"/>
                                </a:lnTo>
                                <a:lnTo>
                                  <a:pt x="0" y="565149"/>
                                </a:lnTo>
                                <a:close/>
                              </a:path>
                            </a:pathLst>
                          </a:custGeom>
                          <a:ln w="12700">
                            <a:solidFill>
                              <a:srgbClr val="000000"/>
                            </a:solidFill>
                            <a:prstDash val="solid"/>
                          </a:ln>
                        </wps:spPr>
                        <wps:bodyPr wrap="square" lIns="0" tIns="0" rIns="0" bIns="0" rtlCol="0">
                          <a:prstTxWarp prst="textNoShape">
                            <a:avLst/>
                          </a:prstTxWarp>
                          <a:noAutofit/>
                        </wps:bodyPr>
                      </wps:wsp>
                      <wps:wsp>
                        <wps:cNvPr id="154" name="Graphic 20"/>
                        <wps:cNvSpPr/>
                        <wps:spPr>
                          <a:xfrm>
                            <a:off x="691513" y="6614166"/>
                            <a:ext cx="977900" cy="679450"/>
                          </a:xfrm>
                          <a:custGeom>
                            <a:avLst/>
                            <a:gdLst/>
                            <a:ahLst/>
                            <a:cxnLst/>
                            <a:rect l="l" t="t" r="r" b="b"/>
                            <a:pathLst>
                              <a:path w="977900" h="679450">
                                <a:moveTo>
                                  <a:pt x="488950" y="0"/>
                                </a:moveTo>
                                <a:lnTo>
                                  <a:pt x="0" y="679450"/>
                                </a:lnTo>
                                <a:lnTo>
                                  <a:pt x="977900" y="679450"/>
                                </a:lnTo>
                                <a:lnTo>
                                  <a:pt x="488950" y="0"/>
                                </a:lnTo>
                                <a:close/>
                              </a:path>
                            </a:pathLst>
                          </a:custGeom>
                          <a:solidFill>
                            <a:srgbClr val="FFFFFF"/>
                          </a:solidFill>
                        </wps:spPr>
                        <wps:bodyPr wrap="square" lIns="0" tIns="0" rIns="0" bIns="0" rtlCol="0">
                          <a:prstTxWarp prst="textNoShape">
                            <a:avLst/>
                          </a:prstTxWarp>
                          <a:noAutofit/>
                        </wps:bodyPr>
                      </wps:wsp>
                      <wps:wsp>
                        <wps:cNvPr id="155" name="Graphic 21"/>
                        <wps:cNvSpPr/>
                        <wps:spPr>
                          <a:xfrm>
                            <a:off x="691513" y="6614166"/>
                            <a:ext cx="977900" cy="679450"/>
                          </a:xfrm>
                          <a:custGeom>
                            <a:avLst/>
                            <a:gdLst/>
                            <a:ahLst/>
                            <a:cxnLst/>
                            <a:rect l="l" t="t" r="r" b="b"/>
                            <a:pathLst>
                              <a:path w="977900" h="679450">
                                <a:moveTo>
                                  <a:pt x="0" y="679450"/>
                                </a:moveTo>
                                <a:lnTo>
                                  <a:pt x="488950" y="0"/>
                                </a:lnTo>
                                <a:lnTo>
                                  <a:pt x="977900" y="679450"/>
                                </a:lnTo>
                                <a:lnTo>
                                  <a:pt x="0" y="67945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6" name="Image 22"/>
                          <pic:cNvPicPr/>
                        </pic:nvPicPr>
                        <pic:blipFill>
                          <a:blip r:embed="rId50" cstate="print"/>
                          <a:stretch>
                            <a:fillRect/>
                          </a:stretch>
                        </pic:blipFill>
                        <pic:spPr>
                          <a:xfrm>
                            <a:off x="1183638" y="8676646"/>
                            <a:ext cx="2629535" cy="2466975"/>
                          </a:xfrm>
                          <a:prstGeom prst="rect">
                            <a:avLst/>
                          </a:prstGeom>
                        </pic:spPr>
                      </pic:pic>
                      <wps:wsp>
                        <wps:cNvPr id="157" name="Graphic 23"/>
                        <wps:cNvSpPr/>
                        <wps:spPr>
                          <a:xfrm>
                            <a:off x="3748403" y="6637660"/>
                            <a:ext cx="795020" cy="721995"/>
                          </a:xfrm>
                          <a:custGeom>
                            <a:avLst/>
                            <a:gdLst/>
                            <a:ahLst/>
                            <a:cxnLst/>
                            <a:rect l="l" t="t" r="r" b="b"/>
                            <a:pathLst>
                              <a:path w="795020" h="721995">
                                <a:moveTo>
                                  <a:pt x="674370" y="0"/>
                                </a:moveTo>
                                <a:lnTo>
                                  <a:pt x="120650" y="0"/>
                                </a:lnTo>
                                <a:lnTo>
                                  <a:pt x="73660" y="8889"/>
                                </a:lnTo>
                                <a:lnTo>
                                  <a:pt x="34925" y="34925"/>
                                </a:lnTo>
                                <a:lnTo>
                                  <a:pt x="9525" y="73025"/>
                                </a:lnTo>
                                <a:lnTo>
                                  <a:pt x="0" y="120014"/>
                                </a:lnTo>
                                <a:lnTo>
                                  <a:pt x="0" y="601344"/>
                                </a:lnTo>
                                <a:lnTo>
                                  <a:pt x="9525" y="648334"/>
                                </a:lnTo>
                                <a:lnTo>
                                  <a:pt x="34925" y="686434"/>
                                </a:lnTo>
                                <a:lnTo>
                                  <a:pt x="73660" y="712469"/>
                                </a:lnTo>
                                <a:lnTo>
                                  <a:pt x="120650" y="721994"/>
                                </a:lnTo>
                                <a:lnTo>
                                  <a:pt x="674370" y="721994"/>
                                </a:lnTo>
                                <a:lnTo>
                                  <a:pt x="721360" y="712469"/>
                                </a:lnTo>
                                <a:lnTo>
                                  <a:pt x="759460" y="686434"/>
                                </a:lnTo>
                                <a:lnTo>
                                  <a:pt x="785495" y="648334"/>
                                </a:lnTo>
                                <a:lnTo>
                                  <a:pt x="795020" y="601344"/>
                                </a:lnTo>
                                <a:lnTo>
                                  <a:pt x="795020" y="120014"/>
                                </a:lnTo>
                                <a:lnTo>
                                  <a:pt x="785495" y="73025"/>
                                </a:lnTo>
                                <a:lnTo>
                                  <a:pt x="759460" y="34925"/>
                                </a:lnTo>
                                <a:lnTo>
                                  <a:pt x="721360" y="8889"/>
                                </a:lnTo>
                                <a:lnTo>
                                  <a:pt x="674370" y="0"/>
                                </a:lnTo>
                                <a:close/>
                              </a:path>
                            </a:pathLst>
                          </a:custGeom>
                          <a:solidFill>
                            <a:srgbClr val="FFFFFF"/>
                          </a:solidFill>
                        </wps:spPr>
                        <wps:bodyPr wrap="square" lIns="0" tIns="0" rIns="0" bIns="0" rtlCol="0">
                          <a:prstTxWarp prst="textNoShape">
                            <a:avLst/>
                          </a:prstTxWarp>
                          <a:noAutofit/>
                        </wps:bodyPr>
                      </wps:wsp>
                      <wps:wsp>
                        <wps:cNvPr id="158" name="Graphic 24"/>
                        <wps:cNvSpPr/>
                        <wps:spPr>
                          <a:xfrm>
                            <a:off x="3748403" y="6637660"/>
                            <a:ext cx="795020" cy="721995"/>
                          </a:xfrm>
                          <a:custGeom>
                            <a:avLst/>
                            <a:gdLst/>
                            <a:ahLst/>
                            <a:cxnLst/>
                            <a:rect l="l" t="t" r="r" b="b"/>
                            <a:pathLst>
                              <a:path w="795020" h="721995">
                                <a:moveTo>
                                  <a:pt x="0" y="120014"/>
                                </a:moveTo>
                                <a:lnTo>
                                  <a:pt x="9525" y="73025"/>
                                </a:lnTo>
                                <a:lnTo>
                                  <a:pt x="34925" y="34925"/>
                                </a:lnTo>
                                <a:lnTo>
                                  <a:pt x="73660" y="8889"/>
                                </a:lnTo>
                                <a:lnTo>
                                  <a:pt x="120650" y="0"/>
                                </a:lnTo>
                                <a:lnTo>
                                  <a:pt x="674370" y="0"/>
                                </a:lnTo>
                                <a:lnTo>
                                  <a:pt x="721360" y="8889"/>
                                </a:lnTo>
                                <a:lnTo>
                                  <a:pt x="759460" y="34925"/>
                                </a:lnTo>
                                <a:lnTo>
                                  <a:pt x="785495" y="73025"/>
                                </a:lnTo>
                                <a:lnTo>
                                  <a:pt x="795020" y="120014"/>
                                </a:lnTo>
                                <a:lnTo>
                                  <a:pt x="795020" y="601344"/>
                                </a:lnTo>
                                <a:lnTo>
                                  <a:pt x="785495" y="648334"/>
                                </a:lnTo>
                                <a:lnTo>
                                  <a:pt x="759460" y="686434"/>
                                </a:lnTo>
                                <a:lnTo>
                                  <a:pt x="721360" y="712469"/>
                                </a:lnTo>
                                <a:lnTo>
                                  <a:pt x="674370" y="721994"/>
                                </a:lnTo>
                                <a:lnTo>
                                  <a:pt x="120650" y="721994"/>
                                </a:lnTo>
                                <a:lnTo>
                                  <a:pt x="73660" y="712469"/>
                                </a:lnTo>
                                <a:lnTo>
                                  <a:pt x="34925" y="686434"/>
                                </a:lnTo>
                                <a:lnTo>
                                  <a:pt x="9525" y="648334"/>
                                </a:lnTo>
                                <a:lnTo>
                                  <a:pt x="0" y="601344"/>
                                </a:lnTo>
                                <a:lnTo>
                                  <a:pt x="0" y="120014"/>
                                </a:lnTo>
                                <a:close/>
                              </a:path>
                            </a:pathLst>
                          </a:custGeom>
                          <a:ln w="25400">
                            <a:solidFill>
                              <a:srgbClr val="BCBCBC"/>
                            </a:solidFill>
                            <a:prstDash val="solid"/>
                          </a:ln>
                        </wps:spPr>
                        <wps:bodyPr wrap="square" lIns="0" tIns="0" rIns="0" bIns="0" rtlCol="0">
                          <a:prstTxWarp prst="textNoShape">
                            <a:avLst/>
                          </a:prstTxWarp>
                          <a:noAutofit/>
                        </wps:bodyPr>
                      </wps:wsp>
                    </wpg:wgp>
                  </a:graphicData>
                </a:graphic>
              </wp:anchor>
            </w:drawing>
          </mc:Choice>
          <mc:Fallback>
            <w:pict>
              <v:group w14:anchorId="27D301E5" id="Group 146" o:spid="_x0000_s1026" style="position:absolute;margin-left:9.35pt;margin-top:-15.35pt;width:600.6pt;height:929.5pt;z-index:-251632640;mso-wrap-distance-left:0;mso-wrap-distance-right:0;mso-position-horizontal-relative:page;mso-position-vertical-relative:page" coordsize="76276,1180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zWWK4AAAIABJREFU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">
                <v:shape id="Image 13" o:spid="_x0000_s1027" type="#_x0000_t75" style="position:absolute;width:76276;height:118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j/eLDAAAA3AAAAA8AAABkcnMvZG93bnJldi54bWxET9tqwkAQfS/0H5Yp9K1uUorV6CaEgmAp&#10;hXrr8zQ7JiHZ2ZBdNfbrXUHwbQ7nOvNsMK04Uu9qywriUQSCuLC65lLBdrN4mYBwHllja5kUnMlB&#10;lj4+zDHR9sQrOq59KUIIuwQVVN53iZSuqMigG9mOOHB72xv0Afal1D2eQrhp5WsUjaXBmkNDhR19&#10;VFQ064NRkP995dPf6MfYehc3q8nn4V9/k1LPT0M+A+Fp8Hfxzb3UYf7bO1yfCRfI9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P94sMAAADcAAAADwAAAAAAAAAAAAAAAACf&#10;AgAAZHJzL2Rvd25yZXYueG1sUEsFBgAAAAAEAAQA9wAAAI8DAAAAAA==&#10;">
                  <v:imagedata r:id="rId51" o:title=""/>
                </v:shape>
                <v:shape id="Image 14" o:spid="_x0000_s1028" type="#_x0000_t75" style="position:absolute;left:6788;top:35458;width:54933;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nPHFAAAA3AAAAA8AAABkcnMvZG93bnJldi54bWxEj0FrAjEQhe8F/0OYQm81u1WKXY0ihYKX&#10;Itoi9TZsxuzSzWSbRF3/fedQ6G2G9+a9bxarwXfqQjG1gQ2U4wIUcR1sy87A58fb4wxUysgWu8Bk&#10;4EYJVsvR3QIrG668o8s+OyUhnCo00OTcV1qnuiGPaRx6YtFOIXrMskanbcSrhPtOPxXFs/bYsjQ0&#10;2NNrQ/X3/uwNOFtujqdt6srdz6GYuGl4f4lfxjzcD+s5qExD/jf/XW+s4E+FVp6RCf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CZzxxQAAANwAAAAPAAAAAAAAAAAAAAAA&#10;AJ8CAABkcnMvZG93bnJldi54bWxQSwUGAAAAAAQABAD3AAAAkQMAAAAA&#10;">
                  <v:imagedata r:id="rId52" o:title=""/>
                </v:shape>
                <v:shape id="Image 15" o:spid="_x0000_s1029" type="#_x0000_t75" style="position:absolute;left:4660;top:24669;width:68009;height:6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e+sjEAAAA3AAAAA8AAABkcnMvZG93bnJldi54bWxET99LwzAQfhf2P4Qb+CIutYyh3bIxBHUb&#10;gjrF51tya8qaS21i1/33y0Dw7T6+nzdb9K4WHbWh8qzgbpSBINbeVFwq+Pp8ur0HESKywdozKThR&#10;gMV8cDXDwvgjf1C3jaVIIRwKVGBjbAopg7bkMIx8Q5y4vW8dxgTbUpoWjync1TLPsol0WHFqsNjQ&#10;oyV92P46Bc/rHZ70W57vbl7fv182Wq5/bKfU9bBfTkFE6uO/+M+9Mmn++AEuz6QL5Pw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e+sjEAAAA3AAAAA8AAAAAAAAAAAAAAAAA&#10;nwIAAGRycy9kb3ducmV2LnhtbFBLBQYAAAAABAAEAPcAAACQAwAAAAA=&#10;">
                  <v:imagedata r:id="rId53" o:title=""/>
                </v:shape>
                <v:shape id="Graphic 16" o:spid="_x0000_s1030" style="position:absolute;left:48888;top:65760;width:7684;height:7334;visibility:visible;mso-wrap-style:square;v-text-anchor:top" coordsize="768350,73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YFcUA&#10;AADcAAAADwAAAGRycy9kb3ducmV2LnhtbESPQWvCQBCF74X+h2UKXopuFCuauooUCu1Ra0VvQ3aa&#10;Dc3Optltkv5751DwNsN789436+3ga9VRG6vABqaTDBRxEWzFpYHjx+t4CSomZIt1YDLwRxG2m/u7&#10;NeY29Lyn7pBKJSEcczTgUmpyrWPhyGOchIZYtK/QekyytqW2LfYS7ms9y7KF9lixNDhs6MVR8X34&#10;9QaK+SMed103XblTz5f5+4LOnz/GjB6G3TOoREO6mf+v36zgPwm+PCMT6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ClgVxQAAANwAAAAPAAAAAAAAAAAAAAAAAJgCAABkcnMv&#10;ZG93bnJldi54bWxQSwUGAAAAAAQABAD1AAAAigMAAAAA&#10;" path="m384175,l335914,2539r-46354,8890l245110,24764,203835,43179,164464,65404,128904,92710,97154,123189,68579,156845,45085,194310,26035,234314,11429,276225,3175,320675,,366395r3175,46355l11429,457200r14606,41910l45085,539114r23494,36831l97154,610235r31750,30479l164464,668020r39371,22225l245110,708660r44450,13335l335914,730250r48261,3175l432435,730250r46354,-8255l523239,708660r41275,-18415l603885,668020r35559,-27306l671194,610235r28575,-34290l723264,539114r19050,-40004l756919,457200r8256,-44450l768350,366395r-3175,-45720l756919,276225,742314,234314,723264,194310,699769,156845,671194,123189,639444,92710,603885,65404,564514,43179,523239,24764,478789,11429,432435,2539,384175,xe" stroked="f">
                  <v:path arrowok="t"/>
                </v:shape>
                <v:shape id="Graphic 17" o:spid="_x0000_s1031" style="position:absolute;left:48888;top:65760;width:7684;height:7334;visibility:visible;mso-wrap-style:square;v-text-anchor:top" coordsize="768350,733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2/qMMA&#10;AADcAAAADwAAAGRycy9kb3ducmV2LnhtbERP22rCQBB9L/QflhH6ZjZaWkp0FSm2ShHrjTwP2TEb&#10;zM6m2a3Gv3cLQt/mcK4znna2FmdqfeVYwSBJQRAXTldcKjjsP/pvIHxA1lg7JgVX8jCdPD6MMdPu&#10;wls670IpYgj7DBWYEJpMSl8YsugT1xBH7uhaiyHCtpS6xUsMt7UcpumrtFhxbDDY0Luh4rT7tQq+&#10;FmY1Xy+ebb75PvFPblfLz9wr9dTrZiMQgbrwL767lzrOfxnA3zPxAj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2/qMMAAADcAAAADwAAAAAAAAAAAAAAAACYAgAAZHJzL2Rv&#10;d25yZXYueG1sUEsFBgAAAAAEAAQA9QAAAIgDAAAAAA==&#10;" path="m,366395l3175,320675r8254,-44450l26035,234314,45085,194310,68579,156845,97154,123189,128904,92710,164464,65404,203835,43179,245110,24764,289560,11429,335914,2539,384175,r48260,2539l478789,11429r44450,13335l564514,43179r39371,22225l639444,92710r31750,30479l699769,156845r23495,37465l742314,234314r14605,41911l765175,320675r3175,45720l765175,412750r-8256,44450l742314,499110r-19050,40004l699769,575945r-28575,34290l639444,640714r-35559,27306l564514,690245r-41275,18415l478789,721995r-46354,8255l384175,733425r-48261,-3175l289560,721995,245110,708660,203835,690245,164464,668020,128904,640714,97154,610235,68579,575945,45085,539114,26035,499110,11429,457200,3175,412750,,366395xe" filled="f" strokeweight="1pt">
                  <v:path arrowok="t"/>
                </v:shape>
                <v:shape id="Graphic 18" o:spid="_x0000_s1032" style="position:absolute;left:38157;top:67087;width:6794;height:5715;visibility:visible;mso-wrap-style:square;v-text-anchor:top" coordsize="67945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P6x8MA&#10;AADcAAAADwAAAGRycy9kb3ducmV2LnhtbESPW4vCMBCF3wX/Q5gF3zS14IWuURZhwTdvFfFtaGbb&#10;YjMpSbbWf2+EhX2b4ZzvzJnVpjeN6Mj52rKC6SQBQVxYXXOpID9/j5cgfEDW2FgmBU/ysFkPByvM&#10;tH3wkbpTKEUMYZ+hgiqENpPSFxUZ9BPbEkftxzqDIa6ulNrhI4abRqZJMpcGa44XKmxpW1FxP/2a&#10;WKO87Fx/fbpF2uEtn973xaHplBp99F+fIAL14d/8R+905GYpvJ+JE8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P6x8MAAADcAAAADwAAAAAAAAAAAAAAAACYAgAAZHJzL2Rv&#10;d25yZXYueG1sUEsFBgAAAAAEAAQA9QAAAIgDAAAAAA==&#10;" path="m536575,l142875,,,285749,142875,571499r393700,l679450,285749,536575,xe" stroked="f">
                  <v:path arrowok="t"/>
                </v:shape>
                <v:shape id="Graphic 19" o:spid="_x0000_s1033" style="position:absolute;left:20631;top:67087;width:24320;height:5715;visibility:visible;mso-wrap-style:square;v-text-anchor:top" coordsize="243205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A6MUA&#10;AADcAAAADwAAAGRycy9kb3ducmV2LnhtbERP20rDQBB9F/yHZYS+NZvWCyV2G6xWKVWEXj5gyI7J&#10;muxszK5p7Ne7QsG3OZzrzPPBNqKnzhvHCiZJCoK4cNpwqeCwfx7PQPiArLFxTAp+yEO+uLyYY6bd&#10;kbfU70IpYgj7DBVUIbSZlL6oyKJPXEscuQ/XWQwRdqXUHR5juG3kNE3vpEXDsaHClh4rKurdt1Vg&#10;Jm+rl83JvK/L5dPp5vOr1q91rdToani4BxFoCP/is3ut4/zba/h7Jl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a8DoxQAAANwAAAAPAAAAAAAAAAAAAAAAAJgCAABkcnMv&#10;ZG93bnJldi54bWxQSwUGAAAAAAQABAD1AAAAigMAAAAA&#10;" path="m1752600,285749l1895475,r393700,l2432050,285749,2289175,571499r-393700,l1752600,285749xem,565149r1282700,l1282700,19049,,19049,,565149xe" filled="f" strokeweight="1pt">
                  <v:path arrowok="t"/>
                </v:shape>
                <v:shape id="Graphic 20" o:spid="_x0000_s1034" style="position:absolute;left:6915;top:66141;width:9779;height:6795;visibility:visible;mso-wrap-style:square;v-text-anchor:top" coordsize="977900,67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DtMIA&#10;AADcAAAADwAAAGRycy9kb3ducmV2LnhtbERPTYvCMBC9C/6HMMLeNFV01WoUEZU9LViVehyasS02&#10;k9Jktf77zcKCt3m8z1muW1OJBzWutKxgOIhAEGdWl5wrOJ/2/RkI55E1VpZJwYscrFfdzhJjbZ98&#10;pEficxFC2MWooPC+jqV0WUEG3cDWxIG72cagD7DJpW7wGcJNJUdR9CkNlhwaCqxpW1B2T36MAjdN&#10;9Wx6Pc+/h5d7mmwO6W4uWamPXrtZgPDU+rf43/2lw/zJGP6eCR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MO0wgAAANwAAAAPAAAAAAAAAAAAAAAAAJgCAABkcnMvZG93&#10;bnJldi54bWxQSwUGAAAAAAQABAD1AAAAhwMAAAAA&#10;" path="m488950,l,679450r977900,l488950,xe" stroked="f">
                  <v:path arrowok="t"/>
                </v:shape>
                <v:shape id="Graphic 21" o:spid="_x0000_s1035" style="position:absolute;left:6915;top:66141;width:9779;height:6795;visibility:visible;mso-wrap-style:square;v-text-anchor:top" coordsize="977900,679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ft8MA&#10;AADcAAAADwAAAGRycy9kb3ducmV2LnhtbERP3WrCMBS+H/gO4QjezdS5DtcZZQgFYcio+gCH5qwp&#10;a05qErX69MtgsLvz8f2e5XqwnbiQD61jBbNpBoK4drrlRsHxUD4uQISIrLFzTApuFGC9Gj0ssdDu&#10;yhVd9rERKYRDgQpMjH0hZagNWQxT1xMn7st5izFB30jt8ZrCbSefsuxFWmw5NRjsaWOo/t6frYL5&#10;Ma8+nmvzmXfDabepyld/L3dKTcbD+xuISEP8F/+5tzrNz3P4fSZd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fft8MAAADcAAAADwAAAAAAAAAAAAAAAACYAgAAZHJzL2Rv&#10;d25yZXYueG1sUEsFBgAAAAAEAAQA9QAAAIgDAAAAAA==&#10;" path="m,679450l488950,,977900,679450,,679450xe" filled="f" strokeweight="1pt">
                  <v:path arrowok="t"/>
                </v:shape>
                <v:shape id="Image 22" o:spid="_x0000_s1036" type="#_x0000_t75" style="position:absolute;left:11836;top:86766;width:26295;height:24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0grLCAAAA3AAAAA8AAABkcnMvZG93bnJldi54bWxET01rwkAQvRf8D8sIvRTd1NAo0VWsUOit&#10;NCmotyE7JsHsbNhdTfrvu4VCb/N4n7PZjaYTd3K+tazgeZ6AIK6sbrlW8FW+zVYgfEDW2FkmBd/k&#10;YbedPGww13bgT7oXoRYxhH2OCpoQ+lxKXzVk0M9tTxy5i3UGQ4SultrhEMNNJxdJkkmDLceGBns6&#10;NFRdi5tR8GHS8tQ7fH3i7nxMFnW61AMr9Tgd92sQgcbwL/5zv+s4/yWD32fiB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9IKywgAAANwAAAAPAAAAAAAAAAAAAAAAAJ8C&#10;AABkcnMvZG93bnJldi54bWxQSwUGAAAAAAQABAD3AAAAjgMAAAAA&#10;">
                  <v:imagedata r:id="rId54" o:title=""/>
                </v:shape>
                <v:shape id="Graphic 23" o:spid="_x0000_s1037" style="position:absolute;left:37484;top:66376;width:7950;height:7220;visibility:visible;mso-wrap-style:square;v-text-anchor:top" coordsize="795020,721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sD78A&#10;AADcAAAADwAAAGRycy9kb3ducmV2LnhtbERPTYvCMBC9C/6HMII3TV3QlWoqKgh7EVZX9jw0Y1ts&#10;JjVJbf33G0HY2zze56w3vanFg5yvLCuYTRMQxLnVFRcKLj+HyRKED8gaa8uk4EkeNtlwsMZU245P&#10;9DiHQsQQ9ikqKENoUil9XpJBP7UNceSu1hkMEbpCaoddDDe1/EiShTRYcWwosaF9Sfnt3BoFS4MF&#10;P8P8Nzm29wO6Xecv1bdS41G/XYEI1Id/8dv9peP8+Se8nokXyOw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qKwPvwAAANwAAAAPAAAAAAAAAAAAAAAAAJgCAABkcnMvZG93bnJl&#10;di54bWxQSwUGAAAAAAQABAD1AAAAhAMAAAAA&#10;" path="m674370,l120650,,73660,8889,34925,34925,9525,73025,,120014,,601344r9525,46990l34925,686434r38735,26035l120650,721994r553720,l721360,712469r38100,-26035l785495,648334r9525,-46990l795020,120014,785495,73025,759460,34925,721360,8889,674370,xe" stroked="f">
                  <v:path arrowok="t"/>
                </v:shape>
                <v:shape id="Graphic 24" o:spid="_x0000_s1038" style="position:absolute;left:37484;top:66376;width:7950;height:7220;visibility:visible;mso-wrap-style:square;v-text-anchor:top" coordsize="795020,721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D78YA&#10;AADcAAAADwAAAGRycy9kb3ducmV2LnhtbESPQWvCQBCF7wX/wzKCt7pJpcWmriJCQWgv2h7sbcyO&#10;SWh2NuyumvTXOwehtxnem/e+Wax616oLhdh4NpBPM1DEpbcNVwa+v94f56BiQrbYeiYDA0VYLUcP&#10;Cyysv/KOLvtUKQnhWKCBOqWu0DqWNTmMU98Ri3bywWGSNVTaBrxKuGv1U5a9aIcNS0ONHW1qKn/3&#10;Z2dgd7QUXvPhUH02P/kwc8e/U/9hzGTcr99AJerTv/l+vbWC/yy08oxMo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ED78YAAADcAAAADwAAAAAAAAAAAAAAAACYAgAAZHJz&#10;L2Rvd25yZXYueG1sUEsFBgAAAAAEAAQA9QAAAIsDAAAAAA==&#10;" path="m,120014l9525,73025,34925,34925,73660,8889,120650,,674370,r46990,8889l759460,34925r26035,38100l795020,120014r,481330l785495,648334r-26035,38100l721360,712469r-46990,9525l120650,721994,73660,712469,34925,686434,9525,648334,,601344,,120014xe" filled="f" strokecolor="#bcbcbc" strokeweight="2pt">
                  <v:path arrowok="t"/>
                </v:shape>
                <w10:wrap anchorx="page" anchory="page"/>
              </v:group>
            </w:pict>
          </mc:Fallback>
        </mc:AlternateContent>
      </w:r>
    </w:p>
    <w:p w:rsidR="006D777D" w:rsidRDefault="006D777D" w:rsidP="006D777D">
      <w:pPr>
        <w:spacing w:before="77"/>
        <w:ind w:left="7" w:right="120"/>
        <w:jc w:val="center"/>
        <w:rPr>
          <w:b/>
          <w:sz w:val="28"/>
        </w:rPr>
      </w:pPr>
      <w:r>
        <w:rPr>
          <w:b/>
          <w:color w:val="446EC4"/>
          <w:sz w:val="28"/>
        </w:rPr>
        <w:t>BAHAN</w:t>
      </w:r>
      <w:r>
        <w:rPr>
          <w:b/>
          <w:color w:val="446EC4"/>
          <w:spacing w:val="-26"/>
          <w:sz w:val="28"/>
        </w:rPr>
        <w:t xml:space="preserve"> </w:t>
      </w:r>
      <w:r>
        <w:rPr>
          <w:b/>
          <w:color w:val="446EC4"/>
          <w:spacing w:val="-4"/>
          <w:sz w:val="28"/>
        </w:rPr>
        <w:t>AJAR</w:t>
      </w:r>
    </w:p>
    <w:p w:rsidR="006D777D" w:rsidRDefault="006D777D" w:rsidP="006D777D">
      <w:pPr>
        <w:tabs>
          <w:tab w:val="left" w:pos="5048"/>
        </w:tabs>
        <w:spacing w:before="181" w:line="242" w:lineRule="auto"/>
        <w:ind w:left="2699" w:right="2582"/>
        <w:rPr>
          <w:spacing w:val="-6"/>
        </w:rPr>
      </w:pPr>
      <w:r>
        <w:t>Satuan Pendidikan</w:t>
      </w:r>
      <w:r>
        <w:tab/>
      </w:r>
      <w:r>
        <w:rPr>
          <w:spacing w:val="-6"/>
        </w:rPr>
        <w:t>:</w:t>
      </w:r>
      <w:r>
        <w:rPr>
          <w:spacing w:val="-25"/>
        </w:rPr>
        <w:t xml:space="preserve"> </w:t>
      </w:r>
      <w:r>
        <w:rPr>
          <w:spacing w:val="-6"/>
        </w:rPr>
        <w:t xml:space="preserve">Min 8 Medan Petisah </w:t>
      </w:r>
    </w:p>
    <w:p w:rsidR="006D777D" w:rsidRDefault="006D777D" w:rsidP="006D777D">
      <w:pPr>
        <w:tabs>
          <w:tab w:val="left" w:pos="5048"/>
        </w:tabs>
        <w:spacing w:before="181" w:line="242" w:lineRule="auto"/>
        <w:ind w:left="2699" w:right="2582"/>
      </w:pPr>
      <w:r>
        <w:t>Fase / Kelas</w:t>
      </w:r>
      <w:r>
        <w:tab/>
        <w:t>: A / 2</w:t>
      </w:r>
    </w:p>
    <w:p w:rsidR="006D777D" w:rsidRDefault="006D777D" w:rsidP="006D777D">
      <w:pPr>
        <w:tabs>
          <w:tab w:val="left" w:pos="5048"/>
        </w:tabs>
        <w:ind w:left="2699"/>
      </w:pPr>
      <w:r>
        <w:rPr>
          <w:spacing w:val="-2"/>
        </w:rPr>
        <w:t>Semester</w:t>
      </w:r>
      <w:r>
        <w:tab/>
        <w:t>:</w:t>
      </w:r>
      <w:r>
        <w:rPr>
          <w:spacing w:val="-3"/>
        </w:rPr>
        <w:t xml:space="preserve"> </w:t>
      </w:r>
      <w:r>
        <w:t>1 /</w:t>
      </w:r>
      <w:r>
        <w:rPr>
          <w:spacing w:val="-14"/>
        </w:rPr>
        <w:t xml:space="preserve"> </w:t>
      </w:r>
      <w:r>
        <w:rPr>
          <w:spacing w:val="-2"/>
        </w:rPr>
        <w:t>Ganjil</w:t>
      </w:r>
    </w:p>
    <w:p w:rsidR="006D777D" w:rsidRDefault="006D777D" w:rsidP="006D777D">
      <w:pPr>
        <w:tabs>
          <w:tab w:val="left" w:pos="5048"/>
        </w:tabs>
        <w:spacing w:before="10" w:line="304" w:lineRule="exact"/>
        <w:ind w:left="2699"/>
      </w:pPr>
      <w:r>
        <w:t>Mata</w:t>
      </w:r>
      <w:r>
        <w:rPr>
          <w:spacing w:val="-10"/>
        </w:rPr>
        <w:t xml:space="preserve"> </w:t>
      </w:r>
      <w:r>
        <w:rPr>
          <w:spacing w:val="-2"/>
        </w:rPr>
        <w:t>Pelajaran</w:t>
      </w:r>
      <w:r>
        <w:tab/>
        <w:t>:</w:t>
      </w:r>
      <w:r>
        <w:rPr>
          <w:spacing w:val="-10"/>
        </w:rPr>
        <w:t xml:space="preserve"> </w:t>
      </w:r>
      <w:r>
        <w:rPr>
          <w:spacing w:val="-2"/>
        </w:rPr>
        <w:t>Matematika</w:t>
      </w:r>
    </w:p>
    <w:p w:rsidR="006D777D" w:rsidRDefault="006D777D" w:rsidP="006D777D">
      <w:pPr>
        <w:tabs>
          <w:tab w:val="left" w:pos="5048"/>
        </w:tabs>
        <w:spacing w:line="304" w:lineRule="exact"/>
        <w:ind w:left="2699"/>
      </w:pPr>
      <w:r>
        <w:rPr>
          <w:spacing w:val="-2"/>
        </w:rPr>
        <w:t>Kurikulum</w:t>
      </w:r>
      <w:r>
        <w:tab/>
        <w:t>:</w:t>
      </w:r>
      <w:r>
        <w:rPr>
          <w:spacing w:val="-3"/>
        </w:rPr>
        <w:t xml:space="preserve"> </w:t>
      </w:r>
      <w:r>
        <w:rPr>
          <w:spacing w:val="-2"/>
        </w:rPr>
        <w:t>K13</w:t>
      </w:r>
    </w:p>
    <w:p w:rsidR="006D777D" w:rsidRDefault="006D777D" w:rsidP="006D777D">
      <w:pPr>
        <w:pStyle w:val="BodyText"/>
        <w:rPr>
          <w:sz w:val="22"/>
        </w:rPr>
      </w:pPr>
    </w:p>
    <w:p w:rsidR="006D777D" w:rsidRDefault="006D777D" w:rsidP="006D777D">
      <w:pPr>
        <w:pStyle w:val="BodyText"/>
        <w:rPr>
          <w:sz w:val="22"/>
        </w:rPr>
      </w:pPr>
    </w:p>
    <w:p w:rsidR="006D777D" w:rsidRDefault="006D777D" w:rsidP="006D777D">
      <w:pPr>
        <w:pStyle w:val="BodyText"/>
        <w:rPr>
          <w:sz w:val="22"/>
        </w:rPr>
      </w:pPr>
    </w:p>
    <w:p w:rsidR="006D777D" w:rsidRDefault="006D777D" w:rsidP="006D777D">
      <w:pPr>
        <w:pStyle w:val="BodyText"/>
        <w:rPr>
          <w:sz w:val="22"/>
        </w:rPr>
      </w:pPr>
    </w:p>
    <w:p w:rsidR="006D777D" w:rsidRDefault="006D777D" w:rsidP="006D777D">
      <w:pPr>
        <w:pStyle w:val="BodyText"/>
        <w:spacing w:before="296"/>
        <w:rPr>
          <w:sz w:val="22"/>
        </w:rPr>
      </w:pPr>
    </w:p>
    <w:p w:rsidR="006D777D" w:rsidRDefault="006D777D" w:rsidP="006D777D">
      <w:pPr>
        <w:pStyle w:val="ListParagraph"/>
        <w:widowControl w:val="0"/>
        <w:numPr>
          <w:ilvl w:val="0"/>
          <w:numId w:val="48"/>
        </w:numPr>
        <w:tabs>
          <w:tab w:val="left" w:pos="429"/>
        </w:tabs>
        <w:autoSpaceDE w:val="0"/>
        <w:autoSpaceDN w:val="0"/>
        <w:spacing w:after="0" w:line="240" w:lineRule="auto"/>
        <w:ind w:left="429" w:hanging="359"/>
        <w:contextualSpacing w:val="0"/>
        <w:rPr>
          <w:color w:val="FF0000"/>
          <w:sz w:val="23"/>
        </w:rPr>
      </w:pPr>
      <w:r>
        <w:rPr>
          <w:color w:val="FF0000"/>
          <w:sz w:val="23"/>
        </w:rPr>
        <w:t>Mengenal</w:t>
      </w:r>
      <w:r>
        <w:rPr>
          <w:color w:val="FF0000"/>
          <w:spacing w:val="16"/>
          <w:sz w:val="23"/>
        </w:rPr>
        <w:t xml:space="preserve"> </w:t>
      </w:r>
      <w:r>
        <w:rPr>
          <w:color w:val="FF0000"/>
          <w:sz w:val="23"/>
        </w:rPr>
        <w:t>Bangun</w:t>
      </w:r>
      <w:r>
        <w:rPr>
          <w:color w:val="FF0000"/>
          <w:spacing w:val="23"/>
          <w:sz w:val="23"/>
        </w:rPr>
        <w:t xml:space="preserve"> </w:t>
      </w:r>
      <w:r>
        <w:rPr>
          <w:color w:val="FF0000"/>
          <w:spacing w:val="-4"/>
          <w:sz w:val="23"/>
        </w:rPr>
        <w:t>Datar</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ind w:left="365"/>
      </w:pPr>
      <w:r>
        <w:t>Tahukah</w:t>
      </w:r>
      <w:r>
        <w:rPr>
          <w:spacing w:val="17"/>
        </w:rPr>
        <w:t xml:space="preserve"> </w:t>
      </w:r>
      <w:r>
        <w:t>kalian</w:t>
      </w:r>
      <w:r>
        <w:rPr>
          <w:spacing w:val="24"/>
        </w:rPr>
        <w:t xml:space="preserve"> </w:t>
      </w:r>
      <w:r>
        <w:rPr>
          <w:spacing w:val="-10"/>
        </w:rPr>
        <w:t>?</w:t>
      </w:r>
    </w:p>
    <w:p w:rsidR="006D777D" w:rsidRDefault="006D777D" w:rsidP="006D777D">
      <w:pPr>
        <w:pStyle w:val="BodyText"/>
        <w:spacing w:before="4" w:line="247" w:lineRule="auto"/>
        <w:ind w:left="365" w:right="3788"/>
      </w:pPr>
      <w:r>
        <w:t xml:space="preserve">Kelompok gambar di atas menyerupai bentuk bangun datar. </w:t>
      </w:r>
      <w:r>
        <w:rPr>
          <w:w w:val="105"/>
        </w:rPr>
        <w:t>Apa itu bangun datar?</w:t>
      </w:r>
    </w:p>
    <w:p w:rsidR="006D777D" w:rsidRDefault="006D777D" w:rsidP="006D777D">
      <w:pPr>
        <w:pStyle w:val="BodyText"/>
        <w:spacing w:before="9" w:line="247" w:lineRule="auto"/>
        <w:ind w:left="365" w:right="821"/>
      </w:pPr>
      <w:r>
        <w:rPr>
          <w:w w:val="105"/>
        </w:rPr>
        <w:t>Bangun</w:t>
      </w:r>
      <w:r>
        <w:rPr>
          <w:spacing w:val="-19"/>
          <w:w w:val="105"/>
        </w:rPr>
        <w:t xml:space="preserve"> </w:t>
      </w:r>
      <w:r>
        <w:rPr>
          <w:w w:val="105"/>
        </w:rPr>
        <w:t>datar</w:t>
      </w:r>
      <w:r>
        <w:rPr>
          <w:spacing w:val="-18"/>
          <w:w w:val="105"/>
        </w:rPr>
        <w:t xml:space="preserve"> </w:t>
      </w:r>
      <w:r>
        <w:rPr>
          <w:w w:val="105"/>
        </w:rPr>
        <w:t>adalah</w:t>
      </w:r>
      <w:r>
        <w:rPr>
          <w:spacing w:val="-17"/>
          <w:w w:val="105"/>
        </w:rPr>
        <w:t xml:space="preserve"> </w:t>
      </w:r>
      <w:r>
        <w:rPr>
          <w:w w:val="105"/>
        </w:rPr>
        <w:t>bidang</w:t>
      </w:r>
      <w:r>
        <w:rPr>
          <w:spacing w:val="-8"/>
          <w:w w:val="105"/>
        </w:rPr>
        <w:t xml:space="preserve"> </w:t>
      </w:r>
      <w:r>
        <w:rPr>
          <w:w w:val="105"/>
        </w:rPr>
        <w:t>datar</w:t>
      </w:r>
      <w:r>
        <w:rPr>
          <w:spacing w:val="-16"/>
          <w:w w:val="105"/>
        </w:rPr>
        <w:t xml:space="preserve"> </w:t>
      </w:r>
      <w:r>
        <w:rPr>
          <w:w w:val="105"/>
        </w:rPr>
        <w:t>yang</w:t>
      </w:r>
      <w:r>
        <w:rPr>
          <w:spacing w:val="-14"/>
          <w:w w:val="105"/>
        </w:rPr>
        <w:t xml:space="preserve"> </w:t>
      </w:r>
      <w:r>
        <w:rPr>
          <w:w w:val="105"/>
        </w:rPr>
        <w:t>dibatasi</w:t>
      </w:r>
      <w:r>
        <w:rPr>
          <w:spacing w:val="-18"/>
          <w:w w:val="105"/>
        </w:rPr>
        <w:t xml:space="preserve"> </w:t>
      </w:r>
      <w:r>
        <w:rPr>
          <w:w w:val="105"/>
        </w:rPr>
        <w:t>oleh</w:t>
      </w:r>
      <w:r>
        <w:rPr>
          <w:spacing w:val="-18"/>
          <w:w w:val="105"/>
        </w:rPr>
        <w:t xml:space="preserve"> </w:t>
      </w:r>
      <w:r>
        <w:rPr>
          <w:w w:val="105"/>
        </w:rPr>
        <w:t>garis-garis</w:t>
      </w:r>
      <w:r>
        <w:rPr>
          <w:spacing w:val="-17"/>
          <w:w w:val="105"/>
        </w:rPr>
        <w:t xml:space="preserve"> </w:t>
      </w:r>
      <w:r>
        <w:rPr>
          <w:w w:val="105"/>
        </w:rPr>
        <w:t>lurus</w:t>
      </w:r>
      <w:r>
        <w:rPr>
          <w:spacing w:val="-17"/>
          <w:w w:val="105"/>
        </w:rPr>
        <w:t xml:space="preserve"> </w:t>
      </w:r>
      <w:r>
        <w:rPr>
          <w:w w:val="105"/>
        </w:rPr>
        <w:t>atau</w:t>
      </w:r>
      <w:r>
        <w:rPr>
          <w:spacing w:val="-19"/>
          <w:w w:val="105"/>
        </w:rPr>
        <w:t xml:space="preserve"> </w:t>
      </w:r>
      <w:r>
        <w:rPr>
          <w:w w:val="105"/>
        </w:rPr>
        <w:t>lengkung. Berikut beberapa contoh bangun datar</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spacing w:before="49"/>
      </w:pPr>
    </w:p>
    <w:p w:rsidR="006D777D" w:rsidRDefault="006D777D" w:rsidP="006D777D">
      <w:pPr>
        <w:pStyle w:val="ListParagraph"/>
        <w:widowControl w:val="0"/>
        <w:numPr>
          <w:ilvl w:val="0"/>
          <w:numId w:val="48"/>
        </w:numPr>
        <w:tabs>
          <w:tab w:val="left" w:pos="428"/>
        </w:tabs>
        <w:autoSpaceDE w:val="0"/>
        <w:autoSpaceDN w:val="0"/>
        <w:spacing w:before="1" w:after="0" w:line="240" w:lineRule="auto"/>
        <w:ind w:left="428" w:hanging="358"/>
        <w:contextualSpacing w:val="0"/>
        <w:rPr>
          <w:b/>
          <w:color w:val="FF0000"/>
          <w:sz w:val="23"/>
        </w:rPr>
      </w:pPr>
      <w:r>
        <w:rPr>
          <w:b/>
          <w:color w:val="FF0000"/>
          <w:sz w:val="23"/>
        </w:rPr>
        <w:t>Macam-macam</w:t>
      </w:r>
      <w:r>
        <w:rPr>
          <w:b/>
          <w:color w:val="FF0000"/>
          <w:spacing w:val="36"/>
          <w:sz w:val="23"/>
        </w:rPr>
        <w:t xml:space="preserve"> </w:t>
      </w:r>
      <w:r>
        <w:rPr>
          <w:b/>
          <w:color w:val="FF0000"/>
          <w:sz w:val="23"/>
        </w:rPr>
        <w:t>Bangun</w:t>
      </w:r>
      <w:r>
        <w:rPr>
          <w:b/>
          <w:color w:val="FF0000"/>
          <w:spacing w:val="41"/>
          <w:sz w:val="23"/>
        </w:rPr>
        <w:t xml:space="preserve"> </w:t>
      </w:r>
      <w:r>
        <w:rPr>
          <w:b/>
          <w:color w:val="FF0000"/>
          <w:spacing w:val="-4"/>
          <w:sz w:val="23"/>
        </w:rPr>
        <w:t>Datar</w:t>
      </w:r>
    </w:p>
    <w:p w:rsidR="006D777D" w:rsidRDefault="006D777D" w:rsidP="006D777D">
      <w:pPr>
        <w:pStyle w:val="BodyText"/>
        <w:spacing w:before="25" w:line="290" w:lineRule="auto"/>
        <w:ind w:left="495" w:right="3704"/>
      </w:pPr>
      <w:r>
        <w:t xml:space="preserve">Dodi akan menjiplak bentuk benda-benda yang dipegangnya </w:t>
      </w:r>
      <w:r>
        <w:rPr>
          <w:w w:val="105"/>
        </w:rPr>
        <w:t>Dodi akan menjiplaknya di kertas gambar.</w:t>
      </w:r>
    </w:p>
    <w:p w:rsidR="006D777D" w:rsidRDefault="006D777D" w:rsidP="006D777D">
      <w:pPr>
        <w:pStyle w:val="BodyText"/>
        <w:spacing w:before="2" w:line="290" w:lineRule="auto"/>
        <w:ind w:left="495" w:right="4516"/>
      </w:pPr>
      <w:r>
        <w:t xml:space="preserve">Hasil jiplakannya akan berbentuk bangun datar. </w:t>
      </w:r>
      <w:r>
        <w:rPr>
          <w:w w:val="105"/>
        </w:rPr>
        <w:t>Bangun datar apa saja yang terbentuk?</w:t>
      </w:r>
    </w:p>
    <w:p w:rsidR="006D777D" w:rsidRDefault="006D777D" w:rsidP="006D777D">
      <w:pPr>
        <w:pStyle w:val="BodyText"/>
        <w:spacing w:before="56"/>
      </w:pPr>
    </w:p>
    <w:p w:rsidR="006D777D" w:rsidRDefault="006D777D" w:rsidP="006D777D">
      <w:pPr>
        <w:pStyle w:val="BodyText"/>
        <w:spacing w:before="1" w:line="290" w:lineRule="auto"/>
        <w:ind w:left="5459" w:right="821"/>
      </w:pPr>
      <w:r>
        <w:rPr>
          <w:w w:val="105"/>
        </w:rPr>
        <w:t>Kotak</w:t>
      </w:r>
      <w:r>
        <w:rPr>
          <w:spacing w:val="-19"/>
          <w:w w:val="105"/>
        </w:rPr>
        <w:t xml:space="preserve"> </w:t>
      </w:r>
      <w:r>
        <w:rPr>
          <w:w w:val="105"/>
        </w:rPr>
        <w:t>pensil</w:t>
      </w:r>
      <w:r>
        <w:rPr>
          <w:spacing w:val="-18"/>
          <w:w w:val="105"/>
        </w:rPr>
        <w:t xml:space="preserve"> </w:t>
      </w:r>
      <w:r>
        <w:rPr>
          <w:w w:val="105"/>
        </w:rPr>
        <w:t>dan</w:t>
      </w:r>
      <w:r>
        <w:rPr>
          <w:spacing w:val="-18"/>
          <w:w w:val="105"/>
        </w:rPr>
        <w:t xml:space="preserve"> </w:t>
      </w:r>
      <w:r>
        <w:rPr>
          <w:w w:val="105"/>
        </w:rPr>
        <w:t>buku</w:t>
      </w:r>
      <w:r>
        <w:rPr>
          <w:spacing w:val="-18"/>
          <w:w w:val="105"/>
        </w:rPr>
        <w:t xml:space="preserve"> </w:t>
      </w:r>
      <w:r>
        <w:rPr>
          <w:w w:val="105"/>
        </w:rPr>
        <w:t>gambar</w:t>
      </w:r>
      <w:r>
        <w:rPr>
          <w:spacing w:val="-18"/>
          <w:w w:val="105"/>
        </w:rPr>
        <w:t xml:space="preserve"> </w:t>
      </w:r>
      <w:r>
        <w:rPr>
          <w:w w:val="105"/>
        </w:rPr>
        <w:t>warna</w:t>
      </w:r>
      <w:r>
        <w:rPr>
          <w:spacing w:val="-18"/>
          <w:w w:val="105"/>
        </w:rPr>
        <w:t xml:space="preserve"> </w:t>
      </w:r>
      <w:r>
        <w:rPr>
          <w:w w:val="105"/>
        </w:rPr>
        <w:t>akan membentuk persegi Panjang.</w:t>
      </w:r>
    </w:p>
    <w:p w:rsidR="006D777D" w:rsidRDefault="006D777D" w:rsidP="006D777D">
      <w:pPr>
        <w:pStyle w:val="BodyText"/>
        <w:spacing w:line="288" w:lineRule="auto"/>
        <w:ind w:left="5459" w:right="138"/>
      </w:pPr>
      <w:r>
        <w:rPr>
          <w:w w:val="105"/>
        </w:rPr>
        <w:t xml:space="preserve">Kartu huruf akan membentuk persegi. </w:t>
      </w:r>
      <w:r>
        <w:t xml:space="preserve">Penggaris segitiga akan membentuk segitiga. </w:t>
      </w:r>
      <w:r>
        <w:rPr>
          <w:w w:val="105"/>
        </w:rPr>
        <w:t xml:space="preserve">Rautan pensil dan yoyo akan membentuk </w:t>
      </w:r>
      <w:r>
        <w:rPr>
          <w:spacing w:val="-2"/>
          <w:w w:val="105"/>
        </w:rPr>
        <w:t>lingkaran.</w:t>
      </w:r>
    </w:p>
    <w:p w:rsidR="006D777D" w:rsidRDefault="006D777D" w:rsidP="006D777D">
      <w:pPr>
        <w:pStyle w:val="BodyText"/>
        <w:spacing w:line="288" w:lineRule="auto"/>
        <w:sectPr w:rsidR="006D777D">
          <w:pgSz w:w="12220" w:h="18720"/>
          <w:pgMar w:top="1220" w:right="708" w:bottom="280" w:left="708" w:header="720" w:footer="720" w:gutter="0"/>
          <w:cols w:space="720"/>
        </w:sectPr>
      </w:pPr>
    </w:p>
    <w:p w:rsidR="006D777D" w:rsidRDefault="006D777D" w:rsidP="006D777D">
      <w:pPr>
        <w:pStyle w:val="BodyText"/>
        <w:spacing w:before="82"/>
        <w:ind w:left="1078"/>
      </w:pPr>
      <w:r>
        <w:rPr>
          <w:noProof/>
          <w:lang w:val="en-US"/>
        </w:rPr>
        <w:lastRenderedPageBreak/>
        <mc:AlternateContent>
          <mc:Choice Requires="wpg">
            <w:drawing>
              <wp:anchor distT="0" distB="0" distL="0" distR="0" simplePos="0" relativeHeight="251684864" behindDoc="1" locked="0" layoutInCell="1" allowOverlap="1" wp14:anchorId="2932633A" wp14:editId="0D157793">
                <wp:simplePos x="0" y="0"/>
                <wp:positionH relativeFrom="page">
                  <wp:posOffset>-28347</wp:posOffset>
                </wp:positionH>
                <wp:positionV relativeFrom="page">
                  <wp:posOffset>-181586</wp:posOffset>
                </wp:positionV>
                <wp:extent cx="7741920" cy="11875135"/>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41920" cy="11875135"/>
                          <a:chOff x="0" y="0"/>
                          <a:chExt cx="7741920" cy="11875135"/>
                        </a:xfrm>
                      </wpg:grpSpPr>
                      <pic:pic xmlns:pic="http://schemas.openxmlformats.org/drawingml/2006/picture">
                        <pic:nvPicPr>
                          <pic:cNvPr id="32" name="Image 26"/>
                          <pic:cNvPicPr/>
                        </pic:nvPicPr>
                        <pic:blipFill>
                          <a:blip r:embed="rId55" cstate="print"/>
                          <a:stretch>
                            <a:fillRect/>
                          </a:stretch>
                        </pic:blipFill>
                        <pic:spPr>
                          <a:xfrm>
                            <a:off x="0" y="0"/>
                            <a:ext cx="7741920" cy="11875135"/>
                          </a:xfrm>
                          <a:prstGeom prst="rect">
                            <a:avLst/>
                          </a:prstGeom>
                        </pic:spPr>
                      </pic:pic>
                      <wps:wsp>
                        <wps:cNvPr id="33" name="Graphic 27"/>
                        <wps:cNvSpPr/>
                        <wps:spPr>
                          <a:xfrm>
                            <a:off x="1608455" y="2118360"/>
                            <a:ext cx="1514475" cy="838200"/>
                          </a:xfrm>
                          <a:custGeom>
                            <a:avLst/>
                            <a:gdLst/>
                            <a:ahLst/>
                            <a:cxnLst/>
                            <a:rect l="l" t="t" r="r" b="b"/>
                            <a:pathLst>
                              <a:path w="1514475" h="838200">
                                <a:moveTo>
                                  <a:pt x="756919" y="0"/>
                                </a:moveTo>
                                <a:lnTo>
                                  <a:pt x="0" y="838200"/>
                                </a:lnTo>
                                <a:lnTo>
                                  <a:pt x="1514475" y="838200"/>
                                </a:lnTo>
                                <a:lnTo>
                                  <a:pt x="756919" y="0"/>
                                </a:lnTo>
                                <a:close/>
                              </a:path>
                            </a:pathLst>
                          </a:custGeom>
                          <a:solidFill>
                            <a:srgbClr val="EB792D"/>
                          </a:solidFill>
                        </wps:spPr>
                        <wps:bodyPr wrap="square" lIns="0" tIns="0" rIns="0" bIns="0" rtlCol="0">
                          <a:prstTxWarp prst="textNoShape">
                            <a:avLst/>
                          </a:prstTxWarp>
                          <a:noAutofit/>
                        </wps:bodyPr>
                      </wps:wsp>
                      <wps:wsp>
                        <wps:cNvPr id="34" name="Graphic 28"/>
                        <wps:cNvSpPr/>
                        <wps:spPr>
                          <a:xfrm>
                            <a:off x="1608455" y="2118360"/>
                            <a:ext cx="1514475" cy="838200"/>
                          </a:xfrm>
                          <a:custGeom>
                            <a:avLst/>
                            <a:gdLst/>
                            <a:ahLst/>
                            <a:cxnLst/>
                            <a:rect l="l" t="t" r="r" b="b"/>
                            <a:pathLst>
                              <a:path w="1514475" h="838200">
                                <a:moveTo>
                                  <a:pt x="0" y="838200"/>
                                </a:moveTo>
                                <a:lnTo>
                                  <a:pt x="756919" y="0"/>
                                </a:lnTo>
                                <a:lnTo>
                                  <a:pt x="1514475" y="838200"/>
                                </a:lnTo>
                                <a:lnTo>
                                  <a:pt x="0" y="838200"/>
                                </a:lnTo>
                                <a:close/>
                              </a:path>
                            </a:pathLst>
                          </a:custGeom>
                          <a:ln w="12700">
                            <a:solidFill>
                              <a:srgbClr val="000000"/>
                            </a:solidFill>
                            <a:prstDash val="solid"/>
                          </a:ln>
                        </wps:spPr>
                        <wps:bodyPr wrap="square" lIns="0" tIns="0" rIns="0" bIns="0" rtlCol="0">
                          <a:prstTxWarp prst="textNoShape">
                            <a:avLst/>
                          </a:prstTxWarp>
                          <a:noAutofit/>
                        </wps:bodyPr>
                      </wps:wsp>
                      <wps:wsp>
                        <wps:cNvPr id="35" name="Graphic 29"/>
                        <wps:cNvSpPr/>
                        <wps:spPr>
                          <a:xfrm>
                            <a:off x="1423669" y="4059555"/>
                            <a:ext cx="1609725" cy="704850"/>
                          </a:xfrm>
                          <a:custGeom>
                            <a:avLst/>
                            <a:gdLst/>
                            <a:ahLst/>
                            <a:cxnLst/>
                            <a:rect l="l" t="t" r="r" b="b"/>
                            <a:pathLst>
                              <a:path w="1609725" h="704850">
                                <a:moveTo>
                                  <a:pt x="1609725" y="0"/>
                                </a:moveTo>
                                <a:lnTo>
                                  <a:pt x="0" y="0"/>
                                </a:lnTo>
                                <a:lnTo>
                                  <a:pt x="0" y="704850"/>
                                </a:lnTo>
                                <a:lnTo>
                                  <a:pt x="1609725" y="704850"/>
                                </a:lnTo>
                                <a:lnTo>
                                  <a:pt x="1609725" y="0"/>
                                </a:lnTo>
                                <a:close/>
                              </a:path>
                            </a:pathLst>
                          </a:custGeom>
                          <a:solidFill>
                            <a:srgbClr val="FFC000"/>
                          </a:solidFill>
                        </wps:spPr>
                        <wps:bodyPr wrap="square" lIns="0" tIns="0" rIns="0" bIns="0" rtlCol="0">
                          <a:prstTxWarp prst="textNoShape">
                            <a:avLst/>
                          </a:prstTxWarp>
                          <a:noAutofit/>
                        </wps:bodyPr>
                      </wps:wsp>
                      <wps:wsp>
                        <wps:cNvPr id="36" name="Graphic 30"/>
                        <wps:cNvSpPr/>
                        <wps:spPr>
                          <a:xfrm>
                            <a:off x="1423669" y="4059555"/>
                            <a:ext cx="1609725" cy="704850"/>
                          </a:xfrm>
                          <a:custGeom>
                            <a:avLst/>
                            <a:gdLst/>
                            <a:ahLst/>
                            <a:cxnLst/>
                            <a:rect l="l" t="t" r="r" b="b"/>
                            <a:pathLst>
                              <a:path w="1609725" h="704850">
                                <a:moveTo>
                                  <a:pt x="0" y="704850"/>
                                </a:moveTo>
                                <a:lnTo>
                                  <a:pt x="1609725" y="704850"/>
                                </a:lnTo>
                                <a:lnTo>
                                  <a:pt x="1609725" y="0"/>
                                </a:lnTo>
                                <a:lnTo>
                                  <a:pt x="0" y="0"/>
                                </a:lnTo>
                                <a:lnTo>
                                  <a:pt x="0" y="704850"/>
                                </a:lnTo>
                                <a:close/>
                              </a:path>
                            </a:pathLst>
                          </a:custGeom>
                          <a:ln w="12700">
                            <a:solidFill>
                              <a:srgbClr val="B88800"/>
                            </a:solidFill>
                            <a:prstDash val="solid"/>
                          </a:ln>
                        </wps:spPr>
                        <wps:bodyPr wrap="square" lIns="0" tIns="0" rIns="0" bIns="0" rtlCol="0">
                          <a:prstTxWarp prst="textNoShape">
                            <a:avLst/>
                          </a:prstTxWarp>
                          <a:noAutofit/>
                        </wps:bodyPr>
                      </wps:wsp>
                      <wps:wsp>
                        <wps:cNvPr id="37" name="Graphic 31"/>
                        <wps:cNvSpPr/>
                        <wps:spPr>
                          <a:xfrm>
                            <a:off x="1701800" y="6080125"/>
                            <a:ext cx="932180" cy="814705"/>
                          </a:xfrm>
                          <a:custGeom>
                            <a:avLst/>
                            <a:gdLst/>
                            <a:ahLst/>
                            <a:cxnLst/>
                            <a:rect l="l" t="t" r="r" b="b"/>
                            <a:pathLst>
                              <a:path w="932180" h="814705">
                                <a:moveTo>
                                  <a:pt x="932180" y="0"/>
                                </a:moveTo>
                                <a:lnTo>
                                  <a:pt x="0" y="0"/>
                                </a:lnTo>
                                <a:lnTo>
                                  <a:pt x="0" y="814704"/>
                                </a:lnTo>
                                <a:lnTo>
                                  <a:pt x="932180" y="814704"/>
                                </a:lnTo>
                                <a:lnTo>
                                  <a:pt x="932180" y="0"/>
                                </a:lnTo>
                                <a:close/>
                              </a:path>
                            </a:pathLst>
                          </a:custGeom>
                          <a:solidFill>
                            <a:srgbClr val="A1A1A1"/>
                          </a:solidFill>
                        </wps:spPr>
                        <wps:bodyPr wrap="square" lIns="0" tIns="0" rIns="0" bIns="0" rtlCol="0">
                          <a:prstTxWarp prst="textNoShape">
                            <a:avLst/>
                          </a:prstTxWarp>
                          <a:noAutofit/>
                        </wps:bodyPr>
                      </wps:wsp>
                      <wps:wsp>
                        <wps:cNvPr id="38" name="Graphic 32"/>
                        <wps:cNvSpPr/>
                        <wps:spPr>
                          <a:xfrm>
                            <a:off x="1701800" y="6080125"/>
                            <a:ext cx="932180" cy="814705"/>
                          </a:xfrm>
                          <a:custGeom>
                            <a:avLst/>
                            <a:gdLst/>
                            <a:ahLst/>
                            <a:cxnLst/>
                            <a:rect l="l" t="t" r="r" b="b"/>
                            <a:pathLst>
                              <a:path w="932180" h="814705">
                                <a:moveTo>
                                  <a:pt x="0" y="814704"/>
                                </a:moveTo>
                                <a:lnTo>
                                  <a:pt x="932180" y="814704"/>
                                </a:lnTo>
                                <a:lnTo>
                                  <a:pt x="932180" y="0"/>
                                </a:lnTo>
                                <a:lnTo>
                                  <a:pt x="0" y="0"/>
                                </a:lnTo>
                                <a:lnTo>
                                  <a:pt x="0" y="814704"/>
                                </a:lnTo>
                                <a:close/>
                              </a:path>
                            </a:pathLst>
                          </a:custGeom>
                          <a:ln w="12700">
                            <a:solidFill>
                              <a:srgbClr val="787878"/>
                            </a:solidFill>
                            <a:prstDash val="solid"/>
                          </a:ln>
                        </wps:spPr>
                        <wps:bodyPr wrap="square" lIns="0" tIns="0" rIns="0" bIns="0" rtlCol="0">
                          <a:prstTxWarp prst="textNoShape">
                            <a:avLst/>
                          </a:prstTxWarp>
                          <a:noAutofit/>
                        </wps:bodyPr>
                      </wps:wsp>
                      <wps:wsp>
                        <wps:cNvPr id="39" name="Graphic 33"/>
                        <wps:cNvSpPr/>
                        <wps:spPr>
                          <a:xfrm>
                            <a:off x="3638550" y="2112010"/>
                            <a:ext cx="1473200" cy="838200"/>
                          </a:xfrm>
                          <a:custGeom>
                            <a:avLst/>
                            <a:gdLst/>
                            <a:ahLst/>
                            <a:cxnLst/>
                            <a:rect l="l" t="t" r="r" b="b"/>
                            <a:pathLst>
                              <a:path w="1473200" h="838200">
                                <a:moveTo>
                                  <a:pt x="0" y="0"/>
                                </a:moveTo>
                                <a:lnTo>
                                  <a:pt x="0" y="838200"/>
                                </a:lnTo>
                                <a:lnTo>
                                  <a:pt x="1473200" y="838200"/>
                                </a:lnTo>
                                <a:lnTo>
                                  <a:pt x="0" y="0"/>
                                </a:lnTo>
                                <a:close/>
                              </a:path>
                            </a:pathLst>
                          </a:custGeom>
                          <a:solidFill>
                            <a:srgbClr val="446EC4"/>
                          </a:solidFill>
                        </wps:spPr>
                        <wps:bodyPr wrap="square" lIns="0" tIns="0" rIns="0" bIns="0" rtlCol="0">
                          <a:prstTxWarp prst="textNoShape">
                            <a:avLst/>
                          </a:prstTxWarp>
                          <a:noAutofit/>
                        </wps:bodyPr>
                      </wps:wsp>
                      <wps:wsp>
                        <wps:cNvPr id="40" name="Graphic 34"/>
                        <wps:cNvSpPr/>
                        <wps:spPr>
                          <a:xfrm>
                            <a:off x="3638550" y="2112010"/>
                            <a:ext cx="1473200" cy="838200"/>
                          </a:xfrm>
                          <a:custGeom>
                            <a:avLst/>
                            <a:gdLst/>
                            <a:ahLst/>
                            <a:cxnLst/>
                            <a:rect l="l" t="t" r="r" b="b"/>
                            <a:pathLst>
                              <a:path w="1473200" h="838200">
                                <a:moveTo>
                                  <a:pt x="0" y="838200"/>
                                </a:moveTo>
                                <a:lnTo>
                                  <a:pt x="0" y="0"/>
                                </a:lnTo>
                                <a:lnTo>
                                  <a:pt x="1473200" y="838200"/>
                                </a:lnTo>
                                <a:lnTo>
                                  <a:pt x="0" y="838200"/>
                                </a:lnTo>
                                <a:close/>
                              </a:path>
                            </a:pathLst>
                          </a:custGeom>
                          <a:ln w="12700">
                            <a:solidFill>
                              <a:srgbClr val="2C528F"/>
                            </a:solidFill>
                            <a:prstDash val="solid"/>
                          </a:ln>
                        </wps:spPr>
                        <wps:bodyPr wrap="square" lIns="0" tIns="0" rIns="0" bIns="0" rtlCol="0">
                          <a:prstTxWarp prst="textNoShape">
                            <a:avLst/>
                          </a:prstTxWarp>
                          <a:noAutofit/>
                        </wps:bodyPr>
                      </wps:wsp>
                      <wps:wsp>
                        <wps:cNvPr id="41" name="Graphic 35"/>
                        <wps:cNvSpPr/>
                        <wps:spPr>
                          <a:xfrm>
                            <a:off x="1538605" y="8201025"/>
                            <a:ext cx="932180" cy="901065"/>
                          </a:xfrm>
                          <a:custGeom>
                            <a:avLst/>
                            <a:gdLst/>
                            <a:ahLst/>
                            <a:cxnLst/>
                            <a:rect l="l" t="t" r="r" b="b"/>
                            <a:pathLst>
                              <a:path w="932180" h="901065">
                                <a:moveTo>
                                  <a:pt x="466089" y="0"/>
                                </a:moveTo>
                                <a:lnTo>
                                  <a:pt x="418464" y="1904"/>
                                </a:lnTo>
                                <a:lnTo>
                                  <a:pt x="372109" y="8889"/>
                                </a:lnTo>
                                <a:lnTo>
                                  <a:pt x="327659" y="20320"/>
                                </a:lnTo>
                                <a:lnTo>
                                  <a:pt x="284480" y="35560"/>
                                </a:lnTo>
                                <a:lnTo>
                                  <a:pt x="243839" y="53975"/>
                                </a:lnTo>
                                <a:lnTo>
                                  <a:pt x="205739" y="76835"/>
                                </a:lnTo>
                                <a:lnTo>
                                  <a:pt x="169544" y="102870"/>
                                </a:lnTo>
                                <a:lnTo>
                                  <a:pt x="136525" y="132079"/>
                                </a:lnTo>
                                <a:lnTo>
                                  <a:pt x="106680" y="163829"/>
                                </a:lnTo>
                                <a:lnTo>
                                  <a:pt x="79375" y="198754"/>
                                </a:lnTo>
                                <a:lnTo>
                                  <a:pt x="56514" y="235585"/>
                                </a:lnTo>
                                <a:lnTo>
                                  <a:pt x="36829" y="274954"/>
                                </a:lnTo>
                                <a:lnTo>
                                  <a:pt x="20954" y="316229"/>
                                </a:lnTo>
                                <a:lnTo>
                                  <a:pt x="9525" y="359410"/>
                                </a:lnTo>
                                <a:lnTo>
                                  <a:pt x="2539" y="404495"/>
                                </a:lnTo>
                                <a:lnTo>
                                  <a:pt x="0" y="450214"/>
                                </a:lnTo>
                                <a:lnTo>
                                  <a:pt x="2539" y="496569"/>
                                </a:lnTo>
                                <a:lnTo>
                                  <a:pt x="9525" y="541019"/>
                                </a:lnTo>
                                <a:lnTo>
                                  <a:pt x="20954" y="584200"/>
                                </a:lnTo>
                                <a:lnTo>
                                  <a:pt x="36829" y="625475"/>
                                </a:lnTo>
                                <a:lnTo>
                                  <a:pt x="56514" y="664844"/>
                                </a:lnTo>
                                <a:lnTo>
                                  <a:pt x="79375" y="702310"/>
                                </a:lnTo>
                                <a:lnTo>
                                  <a:pt x="106680" y="737235"/>
                                </a:lnTo>
                                <a:lnTo>
                                  <a:pt x="136525" y="768985"/>
                                </a:lnTo>
                                <a:lnTo>
                                  <a:pt x="169544" y="798194"/>
                                </a:lnTo>
                                <a:lnTo>
                                  <a:pt x="205739" y="824230"/>
                                </a:lnTo>
                                <a:lnTo>
                                  <a:pt x="243839" y="846455"/>
                                </a:lnTo>
                                <a:lnTo>
                                  <a:pt x="284480" y="865505"/>
                                </a:lnTo>
                                <a:lnTo>
                                  <a:pt x="327659" y="880744"/>
                                </a:lnTo>
                                <a:lnTo>
                                  <a:pt x="372109" y="891539"/>
                                </a:lnTo>
                                <a:lnTo>
                                  <a:pt x="418464" y="898525"/>
                                </a:lnTo>
                                <a:lnTo>
                                  <a:pt x="466089" y="901064"/>
                                </a:lnTo>
                                <a:lnTo>
                                  <a:pt x="513714" y="898525"/>
                                </a:lnTo>
                                <a:lnTo>
                                  <a:pt x="560069" y="891539"/>
                                </a:lnTo>
                                <a:lnTo>
                                  <a:pt x="604519" y="880744"/>
                                </a:lnTo>
                                <a:lnTo>
                                  <a:pt x="647700" y="865505"/>
                                </a:lnTo>
                                <a:lnTo>
                                  <a:pt x="688339" y="846455"/>
                                </a:lnTo>
                                <a:lnTo>
                                  <a:pt x="726439" y="824230"/>
                                </a:lnTo>
                                <a:lnTo>
                                  <a:pt x="762634" y="798194"/>
                                </a:lnTo>
                                <a:lnTo>
                                  <a:pt x="795655" y="768985"/>
                                </a:lnTo>
                                <a:lnTo>
                                  <a:pt x="825500" y="737235"/>
                                </a:lnTo>
                                <a:lnTo>
                                  <a:pt x="852805" y="702310"/>
                                </a:lnTo>
                                <a:lnTo>
                                  <a:pt x="875664" y="664844"/>
                                </a:lnTo>
                                <a:lnTo>
                                  <a:pt x="895350" y="625475"/>
                                </a:lnTo>
                                <a:lnTo>
                                  <a:pt x="911225" y="584200"/>
                                </a:lnTo>
                                <a:lnTo>
                                  <a:pt x="922655" y="541019"/>
                                </a:lnTo>
                                <a:lnTo>
                                  <a:pt x="929639" y="496569"/>
                                </a:lnTo>
                                <a:lnTo>
                                  <a:pt x="932180" y="450214"/>
                                </a:lnTo>
                                <a:lnTo>
                                  <a:pt x="929639" y="404495"/>
                                </a:lnTo>
                                <a:lnTo>
                                  <a:pt x="922655" y="359410"/>
                                </a:lnTo>
                                <a:lnTo>
                                  <a:pt x="911225" y="316229"/>
                                </a:lnTo>
                                <a:lnTo>
                                  <a:pt x="895350" y="274954"/>
                                </a:lnTo>
                                <a:lnTo>
                                  <a:pt x="875664" y="235585"/>
                                </a:lnTo>
                                <a:lnTo>
                                  <a:pt x="852805" y="198754"/>
                                </a:lnTo>
                                <a:lnTo>
                                  <a:pt x="825500" y="163829"/>
                                </a:lnTo>
                                <a:lnTo>
                                  <a:pt x="795655" y="132079"/>
                                </a:lnTo>
                                <a:lnTo>
                                  <a:pt x="762634" y="102870"/>
                                </a:lnTo>
                                <a:lnTo>
                                  <a:pt x="726439" y="76835"/>
                                </a:lnTo>
                                <a:lnTo>
                                  <a:pt x="688339" y="53975"/>
                                </a:lnTo>
                                <a:lnTo>
                                  <a:pt x="647700" y="35560"/>
                                </a:lnTo>
                                <a:lnTo>
                                  <a:pt x="604519" y="20320"/>
                                </a:lnTo>
                                <a:lnTo>
                                  <a:pt x="560069" y="8889"/>
                                </a:lnTo>
                                <a:lnTo>
                                  <a:pt x="513714" y="1904"/>
                                </a:lnTo>
                                <a:lnTo>
                                  <a:pt x="466089" y="0"/>
                                </a:lnTo>
                                <a:close/>
                              </a:path>
                            </a:pathLst>
                          </a:custGeom>
                          <a:solidFill>
                            <a:srgbClr val="FFC000"/>
                          </a:solidFill>
                        </wps:spPr>
                        <wps:bodyPr wrap="square" lIns="0" tIns="0" rIns="0" bIns="0" rtlCol="0">
                          <a:prstTxWarp prst="textNoShape">
                            <a:avLst/>
                          </a:prstTxWarp>
                          <a:noAutofit/>
                        </wps:bodyPr>
                      </wps:wsp>
                      <wps:wsp>
                        <wps:cNvPr id="42" name="Graphic 36"/>
                        <wps:cNvSpPr/>
                        <wps:spPr>
                          <a:xfrm>
                            <a:off x="1538605" y="8201025"/>
                            <a:ext cx="932180" cy="901065"/>
                          </a:xfrm>
                          <a:custGeom>
                            <a:avLst/>
                            <a:gdLst/>
                            <a:ahLst/>
                            <a:cxnLst/>
                            <a:rect l="l" t="t" r="r" b="b"/>
                            <a:pathLst>
                              <a:path w="932180" h="901065">
                                <a:moveTo>
                                  <a:pt x="0" y="450214"/>
                                </a:moveTo>
                                <a:lnTo>
                                  <a:pt x="2539" y="404495"/>
                                </a:lnTo>
                                <a:lnTo>
                                  <a:pt x="9525" y="359410"/>
                                </a:lnTo>
                                <a:lnTo>
                                  <a:pt x="20954" y="316229"/>
                                </a:lnTo>
                                <a:lnTo>
                                  <a:pt x="36829" y="274954"/>
                                </a:lnTo>
                                <a:lnTo>
                                  <a:pt x="56514" y="235585"/>
                                </a:lnTo>
                                <a:lnTo>
                                  <a:pt x="79375" y="198754"/>
                                </a:lnTo>
                                <a:lnTo>
                                  <a:pt x="106680" y="163829"/>
                                </a:lnTo>
                                <a:lnTo>
                                  <a:pt x="136525" y="132079"/>
                                </a:lnTo>
                                <a:lnTo>
                                  <a:pt x="169544" y="102870"/>
                                </a:lnTo>
                                <a:lnTo>
                                  <a:pt x="205739" y="76835"/>
                                </a:lnTo>
                                <a:lnTo>
                                  <a:pt x="243839" y="53975"/>
                                </a:lnTo>
                                <a:lnTo>
                                  <a:pt x="284480" y="35560"/>
                                </a:lnTo>
                                <a:lnTo>
                                  <a:pt x="327659" y="20320"/>
                                </a:lnTo>
                                <a:lnTo>
                                  <a:pt x="372109" y="8889"/>
                                </a:lnTo>
                                <a:lnTo>
                                  <a:pt x="418464" y="1904"/>
                                </a:lnTo>
                                <a:lnTo>
                                  <a:pt x="466089" y="0"/>
                                </a:lnTo>
                                <a:lnTo>
                                  <a:pt x="513714" y="1904"/>
                                </a:lnTo>
                                <a:lnTo>
                                  <a:pt x="560069" y="8889"/>
                                </a:lnTo>
                                <a:lnTo>
                                  <a:pt x="604519" y="20320"/>
                                </a:lnTo>
                                <a:lnTo>
                                  <a:pt x="647700" y="35560"/>
                                </a:lnTo>
                                <a:lnTo>
                                  <a:pt x="688339" y="53975"/>
                                </a:lnTo>
                                <a:lnTo>
                                  <a:pt x="726439" y="76835"/>
                                </a:lnTo>
                                <a:lnTo>
                                  <a:pt x="762634" y="102870"/>
                                </a:lnTo>
                                <a:lnTo>
                                  <a:pt x="795655" y="132079"/>
                                </a:lnTo>
                                <a:lnTo>
                                  <a:pt x="825500" y="163829"/>
                                </a:lnTo>
                                <a:lnTo>
                                  <a:pt x="852805" y="198754"/>
                                </a:lnTo>
                                <a:lnTo>
                                  <a:pt x="875664" y="235585"/>
                                </a:lnTo>
                                <a:lnTo>
                                  <a:pt x="895350" y="274954"/>
                                </a:lnTo>
                                <a:lnTo>
                                  <a:pt x="911225" y="316229"/>
                                </a:lnTo>
                                <a:lnTo>
                                  <a:pt x="922655" y="359410"/>
                                </a:lnTo>
                                <a:lnTo>
                                  <a:pt x="929639" y="404495"/>
                                </a:lnTo>
                                <a:lnTo>
                                  <a:pt x="932180" y="450214"/>
                                </a:lnTo>
                                <a:lnTo>
                                  <a:pt x="929639" y="496569"/>
                                </a:lnTo>
                                <a:lnTo>
                                  <a:pt x="922655" y="541019"/>
                                </a:lnTo>
                                <a:lnTo>
                                  <a:pt x="911225" y="584200"/>
                                </a:lnTo>
                                <a:lnTo>
                                  <a:pt x="895350" y="625475"/>
                                </a:lnTo>
                                <a:lnTo>
                                  <a:pt x="875664" y="664844"/>
                                </a:lnTo>
                                <a:lnTo>
                                  <a:pt x="852805" y="702310"/>
                                </a:lnTo>
                                <a:lnTo>
                                  <a:pt x="825500" y="737235"/>
                                </a:lnTo>
                                <a:lnTo>
                                  <a:pt x="795655" y="768985"/>
                                </a:lnTo>
                                <a:lnTo>
                                  <a:pt x="762634" y="798194"/>
                                </a:lnTo>
                                <a:lnTo>
                                  <a:pt x="726439" y="824230"/>
                                </a:lnTo>
                                <a:lnTo>
                                  <a:pt x="688339" y="846455"/>
                                </a:lnTo>
                                <a:lnTo>
                                  <a:pt x="647700" y="865505"/>
                                </a:lnTo>
                                <a:lnTo>
                                  <a:pt x="604519" y="880744"/>
                                </a:lnTo>
                                <a:lnTo>
                                  <a:pt x="560069" y="891539"/>
                                </a:lnTo>
                                <a:lnTo>
                                  <a:pt x="513714" y="898525"/>
                                </a:lnTo>
                                <a:lnTo>
                                  <a:pt x="466089" y="901064"/>
                                </a:lnTo>
                                <a:lnTo>
                                  <a:pt x="418464" y="898525"/>
                                </a:lnTo>
                                <a:lnTo>
                                  <a:pt x="372109" y="891539"/>
                                </a:lnTo>
                                <a:lnTo>
                                  <a:pt x="327659" y="880744"/>
                                </a:lnTo>
                                <a:lnTo>
                                  <a:pt x="284480" y="865505"/>
                                </a:lnTo>
                                <a:lnTo>
                                  <a:pt x="243839" y="846455"/>
                                </a:lnTo>
                                <a:lnTo>
                                  <a:pt x="205739" y="824230"/>
                                </a:lnTo>
                                <a:lnTo>
                                  <a:pt x="169544" y="798194"/>
                                </a:lnTo>
                                <a:lnTo>
                                  <a:pt x="136525" y="768985"/>
                                </a:lnTo>
                                <a:lnTo>
                                  <a:pt x="106680" y="737235"/>
                                </a:lnTo>
                                <a:lnTo>
                                  <a:pt x="79375" y="702310"/>
                                </a:lnTo>
                                <a:lnTo>
                                  <a:pt x="56514" y="664844"/>
                                </a:lnTo>
                                <a:lnTo>
                                  <a:pt x="36829" y="625475"/>
                                </a:lnTo>
                                <a:lnTo>
                                  <a:pt x="20954" y="584200"/>
                                </a:lnTo>
                                <a:lnTo>
                                  <a:pt x="9525" y="541019"/>
                                </a:lnTo>
                                <a:lnTo>
                                  <a:pt x="2539" y="496569"/>
                                </a:lnTo>
                                <a:lnTo>
                                  <a:pt x="0" y="450214"/>
                                </a:lnTo>
                                <a:close/>
                              </a:path>
                            </a:pathLst>
                          </a:custGeom>
                          <a:ln w="12700">
                            <a:solidFill>
                              <a:srgbClr val="B88800"/>
                            </a:solidFill>
                            <a:prstDash val="solid"/>
                          </a:ln>
                        </wps:spPr>
                        <wps:bodyPr wrap="square" lIns="0" tIns="0" rIns="0" bIns="0" rtlCol="0">
                          <a:prstTxWarp prst="textNoShape">
                            <a:avLst/>
                          </a:prstTxWarp>
                          <a:noAutofit/>
                        </wps:bodyPr>
                      </wps:wsp>
                      <pic:pic xmlns:pic="http://schemas.openxmlformats.org/drawingml/2006/picture">
                        <pic:nvPicPr>
                          <pic:cNvPr id="43" name="Image 37"/>
                          <pic:cNvPicPr/>
                        </pic:nvPicPr>
                        <pic:blipFill>
                          <a:blip r:embed="rId56" cstate="print"/>
                          <a:stretch>
                            <a:fillRect/>
                          </a:stretch>
                        </pic:blipFill>
                        <pic:spPr>
                          <a:xfrm>
                            <a:off x="2688589" y="8191500"/>
                            <a:ext cx="1818639" cy="910589"/>
                          </a:xfrm>
                          <a:prstGeom prst="rect">
                            <a:avLst/>
                          </a:prstGeom>
                        </pic:spPr>
                      </pic:pic>
                      <wps:wsp>
                        <wps:cNvPr id="44" name="Graphic 38"/>
                        <wps:cNvSpPr/>
                        <wps:spPr>
                          <a:xfrm>
                            <a:off x="3647440" y="10409556"/>
                            <a:ext cx="986790" cy="941069"/>
                          </a:xfrm>
                          <a:custGeom>
                            <a:avLst/>
                            <a:gdLst/>
                            <a:ahLst/>
                            <a:cxnLst/>
                            <a:rect l="l" t="t" r="r" b="b"/>
                            <a:pathLst>
                              <a:path w="986790" h="941069">
                                <a:moveTo>
                                  <a:pt x="493395" y="0"/>
                                </a:moveTo>
                                <a:lnTo>
                                  <a:pt x="0" y="359410"/>
                                </a:lnTo>
                                <a:lnTo>
                                  <a:pt x="188595" y="941070"/>
                                </a:lnTo>
                                <a:lnTo>
                                  <a:pt x="798195" y="941070"/>
                                </a:lnTo>
                                <a:lnTo>
                                  <a:pt x="986789" y="359410"/>
                                </a:lnTo>
                                <a:lnTo>
                                  <a:pt x="493395" y="0"/>
                                </a:lnTo>
                                <a:close/>
                              </a:path>
                            </a:pathLst>
                          </a:custGeom>
                          <a:solidFill>
                            <a:srgbClr val="446EC4"/>
                          </a:solidFill>
                        </wps:spPr>
                        <wps:bodyPr wrap="square" lIns="0" tIns="0" rIns="0" bIns="0" rtlCol="0">
                          <a:prstTxWarp prst="textNoShape">
                            <a:avLst/>
                          </a:prstTxWarp>
                          <a:noAutofit/>
                        </wps:bodyPr>
                      </wps:wsp>
                      <wps:wsp>
                        <wps:cNvPr id="45" name="Graphic 39"/>
                        <wps:cNvSpPr/>
                        <wps:spPr>
                          <a:xfrm>
                            <a:off x="3647440" y="10409556"/>
                            <a:ext cx="986790" cy="941069"/>
                          </a:xfrm>
                          <a:custGeom>
                            <a:avLst/>
                            <a:gdLst/>
                            <a:ahLst/>
                            <a:cxnLst/>
                            <a:rect l="l" t="t" r="r" b="b"/>
                            <a:pathLst>
                              <a:path w="986790" h="941069">
                                <a:moveTo>
                                  <a:pt x="0" y="359410"/>
                                </a:moveTo>
                                <a:lnTo>
                                  <a:pt x="493395" y="0"/>
                                </a:lnTo>
                                <a:lnTo>
                                  <a:pt x="986789" y="359410"/>
                                </a:lnTo>
                                <a:lnTo>
                                  <a:pt x="798195" y="941070"/>
                                </a:lnTo>
                                <a:lnTo>
                                  <a:pt x="188595" y="941070"/>
                                </a:lnTo>
                                <a:lnTo>
                                  <a:pt x="0" y="359410"/>
                                </a:lnTo>
                                <a:close/>
                              </a:path>
                            </a:pathLst>
                          </a:custGeom>
                          <a:ln w="12698">
                            <a:solidFill>
                              <a:srgbClr val="2C528F"/>
                            </a:solidFill>
                            <a:prstDash val="solid"/>
                          </a:ln>
                        </wps:spPr>
                        <wps:bodyPr wrap="square" lIns="0" tIns="0" rIns="0" bIns="0" rtlCol="0">
                          <a:prstTxWarp prst="textNoShape">
                            <a:avLst/>
                          </a:prstTxWarp>
                          <a:noAutofit/>
                        </wps:bodyPr>
                      </wps:wsp>
                      <wps:wsp>
                        <wps:cNvPr id="46" name="Graphic 40"/>
                        <wps:cNvSpPr/>
                        <wps:spPr>
                          <a:xfrm>
                            <a:off x="4969509" y="10437496"/>
                            <a:ext cx="1068705" cy="886460"/>
                          </a:xfrm>
                          <a:custGeom>
                            <a:avLst/>
                            <a:gdLst/>
                            <a:ahLst/>
                            <a:cxnLst/>
                            <a:rect l="l" t="t" r="r" b="b"/>
                            <a:pathLst>
                              <a:path w="1068705" h="886460">
                                <a:moveTo>
                                  <a:pt x="847089" y="0"/>
                                </a:moveTo>
                                <a:lnTo>
                                  <a:pt x="221614" y="0"/>
                                </a:lnTo>
                                <a:lnTo>
                                  <a:pt x="0" y="443229"/>
                                </a:lnTo>
                                <a:lnTo>
                                  <a:pt x="221614" y="886459"/>
                                </a:lnTo>
                                <a:lnTo>
                                  <a:pt x="847089" y="886459"/>
                                </a:lnTo>
                                <a:lnTo>
                                  <a:pt x="1068704" y="443229"/>
                                </a:lnTo>
                                <a:lnTo>
                                  <a:pt x="847089" y="0"/>
                                </a:lnTo>
                                <a:close/>
                              </a:path>
                            </a:pathLst>
                          </a:custGeom>
                          <a:solidFill>
                            <a:srgbClr val="EB792D"/>
                          </a:solidFill>
                        </wps:spPr>
                        <wps:bodyPr wrap="square" lIns="0" tIns="0" rIns="0" bIns="0" rtlCol="0">
                          <a:prstTxWarp prst="textNoShape">
                            <a:avLst/>
                          </a:prstTxWarp>
                          <a:noAutofit/>
                        </wps:bodyPr>
                      </wps:wsp>
                      <wps:wsp>
                        <wps:cNvPr id="47" name="Graphic 41"/>
                        <wps:cNvSpPr/>
                        <wps:spPr>
                          <a:xfrm>
                            <a:off x="4969509" y="10437496"/>
                            <a:ext cx="1068705" cy="886460"/>
                          </a:xfrm>
                          <a:custGeom>
                            <a:avLst/>
                            <a:gdLst/>
                            <a:ahLst/>
                            <a:cxnLst/>
                            <a:rect l="l" t="t" r="r" b="b"/>
                            <a:pathLst>
                              <a:path w="1068705" h="886460">
                                <a:moveTo>
                                  <a:pt x="0" y="443229"/>
                                </a:moveTo>
                                <a:lnTo>
                                  <a:pt x="221614" y="0"/>
                                </a:lnTo>
                                <a:lnTo>
                                  <a:pt x="847089" y="0"/>
                                </a:lnTo>
                                <a:lnTo>
                                  <a:pt x="1068704" y="443229"/>
                                </a:lnTo>
                                <a:lnTo>
                                  <a:pt x="847089" y="886459"/>
                                </a:lnTo>
                                <a:lnTo>
                                  <a:pt x="221614" y="886459"/>
                                </a:lnTo>
                                <a:lnTo>
                                  <a:pt x="0" y="443229"/>
                                </a:lnTo>
                                <a:close/>
                              </a:path>
                            </a:pathLst>
                          </a:custGeom>
                          <a:ln w="12700">
                            <a:solidFill>
                              <a:srgbClr val="AC5A1F"/>
                            </a:solidFill>
                            <a:prstDash val="solid"/>
                          </a:ln>
                        </wps:spPr>
                        <wps:bodyPr wrap="square" lIns="0" tIns="0" rIns="0" bIns="0" rtlCol="0">
                          <a:prstTxWarp prst="textNoShape">
                            <a:avLst/>
                          </a:prstTxWarp>
                          <a:noAutofit/>
                        </wps:bodyPr>
                      </wps:wsp>
                      <pic:pic xmlns:pic="http://schemas.openxmlformats.org/drawingml/2006/picture">
                        <pic:nvPicPr>
                          <pic:cNvPr id="160" name="Image 42"/>
                          <pic:cNvPicPr/>
                        </pic:nvPicPr>
                        <pic:blipFill>
                          <a:blip r:embed="rId57" cstate="print"/>
                          <a:stretch>
                            <a:fillRect/>
                          </a:stretch>
                        </pic:blipFill>
                        <pic:spPr>
                          <a:xfrm>
                            <a:off x="3367404" y="4017011"/>
                            <a:ext cx="1774189" cy="791845"/>
                          </a:xfrm>
                          <a:prstGeom prst="rect">
                            <a:avLst/>
                          </a:prstGeom>
                        </pic:spPr>
                      </pic:pic>
                      <pic:pic xmlns:pic="http://schemas.openxmlformats.org/drawingml/2006/picture">
                        <pic:nvPicPr>
                          <pic:cNvPr id="161" name="Image 43"/>
                          <pic:cNvPicPr/>
                        </pic:nvPicPr>
                        <pic:blipFill>
                          <a:blip r:embed="rId58" cstate="print"/>
                          <a:stretch>
                            <a:fillRect/>
                          </a:stretch>
                        </pic:blipFill>
                        <pic:spPr>
                          <a:xfrm>
                            <a:off x="3295015" y="6043295"/>
                            <a:ext cx="877569" cy="877569"/>
                          </a:xfrm>
                          <a:prstGeom prst="rect">
                            <a:avLst/>
                          </a:prstGeom>
                        </pic:spPr>
                      </pic:pic>
                      <wps:wsp>
                        <wps:cNvPr id="162" name="Graphic 44"/>
                        <wps:cNvSpPr/>
                        <wps:spPr>
                          <a:xfrm>
                            <a:off x="3399790" y="10051415"/>
                            <a:ext cx="2807335" cy="1300480"/>
                          </a:xfrm>
                          <a:custGeom>
                            <a:avLst/>
                            <a:gdLst/>
                            <a:ahLst/>
                            <a:cxnLst/>
                            <a:rect l="l" t="t" r="r" b="b"/>
                            <a:pathLst>
                              <a:path w="2807335" h="1300480">
                                <a:moveTo>
                                  <a:pt x="2590800" y="0"/>
                                </a:moveTo>
                                <a:lnTo>
                                  <a:pt x="216535" y="0"/>
                                </a:lnTo>
                                <a:lnTo>
                                  <a:pt x="167005" y="5714"/>
                                </a:lnTo>
                                <a:lnTo>
                                  <a:pt x="121285" y="22224"/>
                                </a:lnTo>
                                <a:lnTo>
                                  <a:pt x="81280" y="47624"/>
                                </a:lnTo>
                                <a:lnTo>
                                  <a:pt x="47625" y="81279"/>
                                </a:lnTo>
                                <a:lnTo>
                                  <a:pt x="22225" y="121919"/>
                                </a:lnTo>
                                <a:lnTo>
                                  <a:pt x="5714" y="167639"/>
                                </a:lnTo>
                                <a:lnTo>
                                  <a:pt x="0" y="217169"/>
                                </a:lnTo>
                                <a:lnTo>
                                  <a:pt x="0" y="1083944"/>
                                </a:lnTo>
                                <a:lnTo>
                                  <a:pt x="5714" y="1133474"/>
                                </a:lnTo>
                                <a:lnTo>
                                  <a:pt x="22225" y="1179194"/>
                                </a:lnTo>
                                <a:lnTo>
                                  <a:pt x="47625" y="1219834"/>
                                </a:lnTo>
                                <a:lnTo>
                                  <a:pt x="81280" y="1252854"/>
                                </a:lnTo>
                                <a:lnTo>
                                  <a:pt x="121285" y="1278889"/>
                                </a:lnTo>
                                <a:lnTo>
                                  <a:pt x="167005" y="1294764"/>
                                </a:lnTo>
                                <a:lnTo>
                                  <a:pt x="216535" y="1300479"/>
                                </a:lnTo>
                                <a:lnTo>
                                  <a:pt x="2590800" y="1300479"/>
                                </a:lnTo>
                                <a:lnTo>
                                  <a:pt x="2640330" y="1294764"/>
                                </a:lnTo>
                                <a:lnTo>
                                  <a:pt x="2686050" y="1278889"/>
                                </a:lnTo>
                                <a:lnTo>
                                  <a:pt x="2726055" y="1252854"/>
                                </a:lnTo>
                                <a:lnTo>
                                  <a:pt x="2759710" y="1219834"/>
                                </a:lnTo>
                                <a:lnTo>
                                  <a:pt x="2785110" y="1179194"/>
                                </a:lnTo>
                                <a:lnTo>
                                  <a:pt x="2801620" y="1133474"/>
                                </a:lnTo>
                                <a:lnTo>
                                  <a:pt x="2807335" y="1083944"/>
                                </a:lnTo>
                                <a:lnTo>
                                  <a:pt x="2807335" y="217169"/>
                                </a:lnTo>
                                <a:lnTo>
                                  <a:pt x="2801620" y="167639"/>
                                </a:lnTo>
                                <a:lnTo>
                                  <a:pt x="2785110" y="121919"/>
                                </a:lnTo>
                                <a:lnTo>
                                  <a:pt x="2759710" y="81279"/>
                                </a:lnTo>
                                <a:lnTo>
                                  <a:pt x="2726055" y="47624"/>
                                </a:lnTo>
                                <a:lnTo>
                                  <a:pt x="2686050" y="22224"/>
                                </a:lnTo>
                                <a:lnTo>
                                  <a:pt x="2640330" y="5714"/>
                                </a:lnTo>
                                <a:lnTo>
                                  <a:pt x="2590800" y="0"/>
                                </a:lnTo>
                                <a:close/>
                              </a:path>
                            </a:pathLst>
                          </a:custGeom>
                          <a:solidFill>
                            <a:srgbClr val="FFFFFF"/>
                          </a:solidFill>
                        </wps:spPr>
                        <wps:bodyPr wrap="square" lIns="0" tIns="0" rIns="0" bIns="0" rtlCol="0">
                          <a:prstTxWarp prst="textNoShape">
                            <a:avLst/>
                          </a:prstTxWarp>
                          <a:noAutofit/>
                        </wps:bodyPr>
                      </wps:wsp>
                      <wps:wsp>
                        <wps:cNvPr id="163" name="Graphic 45"/>
                        <wps:cNvSpPr/>
                        <wps:spPr>
                          <a:xfrm>
                            <a:off x="3399790" y="10051415"/>
                            <a:ext cx="2807335" cy="1300480"/>
                          </a:xfrm>
                          <a:custGeom>
                            <a:avLst/>
                            <a:gdLst/>
                            <a:ahLst/>
                            <a:cxnLst/>
                            <a:rect l="l" t="t" r="r" b="b"/>
                            <a:pathLst>
                              <a:path w="2807335" h="1300480">
                                <a:moveTo>
                                  <a:pt x="0" y="217169"/>
                                </a:moveTo>
                                <a:lnTo>
                                  <a:pt x="5714" y="167639"/>
                                </a:lnTo>
                                <a:lnTo>
                                  <a:pt x="22225" y="121919"/>
                                </a:lnTo>
                                <a:lnTo>
                                  <a:pt x="47625" y="81279"/>
                                </a:lnTo>
                                <a:lnTo>
                                  <a:pt x="81280" y="47624"/>
                                </a:lnTo>
                                <a:lnTo>
                                  <a:pt x="121285" y="22224"/>
                                </a:lnTo>
                                <a:lnTo>
                                  <a:pt x="167005" y="5714"/>
                                </a:lnTo>
                                <a:lnTo>
                                  <a:pt x="216535" y="0"/>
                                </a:lnTo>
                                <a:lnTo>
                                  <a:pt x="2590800" y="0"/>
                                </a:lnTo>
                                <a:lnTo>
                                  <a:pt x="2640330" y="5714"/>
                                </a:lnTo>
                                <a:lnTo>
                                  <a:pt x="2686050" y="22224"/>
                                </a:lnTo>
                                <a:lnTo>
                                  <a:pt x="2726055" y="47624"/>
                                </a:lnTo>
                                <a:lnTo>
                                  <a:pt x="2759710" y="81279"/>
                                </a:lnTo>
                                <a:lnTo>
                                  <a:pt x="2785110" y="121919"/>
                                </a:lnTo>
                                <a:lnTo>
                                  <a:pt x="2801620" y="167639"/>
                                </a:lnTo>
                                <a:lnTo>
                                  <a:pt x="2807335" y="217169"/>
                                </a:lnTo>
                                <a:lnTo>
                                  <a:pt x="2807335" y="1083944"/>
                                </a:lnTo>
                                <a:lnTo>
                                  <a:pt x="2801620" y="1133474"/>
                                </a:lnTo>
                                <a:lnTo>
                                  <a:pt x="2785110" y="1179194"/>
                                </a:lnTo>
                                <a:lnTo>
                                  <a:pt x="2759710" y="1219834"/>
                                </a:lnTo>
                                <a:lnTo>
                                  <a:pt x="2726055" y="1252854"/>
                                </a:lnTo>
                                <a:lnTo>
                                  <a:pt x="2686050" y="1278889"/>
                                </a:lnTo>
                                <a:lnTo>
                                  <a:pt x="2640330" y="1294764"/>
                                </a:lnTo>
                                <a:lnTo>
                                  <a:pt x="2590800" y="1300479"/>
                                </a:lnTo>
                                <a:lnTo>
                                  <a:pt x="216535" y="1300479"/>
                                </a:lnTo>
                                <a:lnTo>
                                  <a:pt x="167005" y="1294764"/>
                                </a:lnTo>
                                <a:lnTo>
                                  <a:pt x="121285" y="1278889"/>
                                </a:lnTo>
                                <a:lnTo>
                                  <a:pt x="81280" y="1252854"/>
                                </a:lnTo>
                                <a:lnTo>
                                  <a:pt x="47625" y="1219834"/>
                                </a:lnTo>
                                <a:lnTo>
                                  <a:pt x="22225" y="1179194"/>
                                </a:lnTo>
                                <a:lnTo>
                                  <a:pt x="5714" y="1133474"/>
                                </a:lnTo>
                                <a:lnTo>
                                  <a:pt x="0" y="1083944"/>
                                </a:lnTo>
                                <a:lnTo>
                                  <a:pt x="0" y="217169"/>
                                </a:lnTo>
                                <a:close/>
                              </a:path>
                            </a:pathLst>
                          </a:custGeom>
                          <a:ln w="25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37338E6" id="Group 159" o:spid="_x0000_s1026" style="position:absolute;margin-left:-2.25pt;margin-top:-14.3pt;width:609.6pt;height:935.05pt;z-index:-251631616;mso-wrap-distance-left:0;mso-wrap-distance-right:0;mso-position-horizontal-relative:page;mso-position-vertical-relative:page" coordsize="77419,118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">
                <v:shape id="Image 26" o:spid="_x0000_s1027" type="#_x0000_t75" style="position:absolute;width:77419;height:118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qwzjBAAAA2wAAAA8AAABkcnMvZG93bnJldi54bWxEj0GLwjAUhO8L/ofwBG9ragXRahQRCgte&#10;1Jaen82zLTYvpclq/fdGWNjjMDPfMJvdYFrxoN41lhXMphEI4tLqhisFeZZ+L0E4j6yxtUwKXuRg&#10;tx19bTDR9slnelx8JQKEXYIKau+7REpX1mTQTW1HHLyb7Q36IPtK6h6fAW5aGUfRQhpsOCzU2NGh&#10;pvJ++TUK2iItTvmyiFfNdUGpzLPoWGVKTcbDfg3C0+D/w3/tH61gHsPnS/gBcvs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rqwzjBAAAA2wAAAA8AAAAAAAAAAAAAAAAAnwIA&#10;AGRycy9kb3ducmV2LnhtbFBLBQYAAAAABAAEAPcAAACNAwAAAAA=&#10;">
                  <v:imagedata r:id="rId59" o:title=""/>
                </v:shape>
                <v:shape id="Graphic 27" o:spid="_x0000_s1028" style="position:absolute;left:16084;top:21183;width:15145;height:8382;visibility:visible;mso-wrap-style:square;v-text-anchor:top" coordsize="1514475,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O9sMA&#10;AADbAAAADwAAAGRycy9kb3ducmV2LnhtbESPT2sCMRTE70K/Q3hCb5q1gshqFJEW7EGkKuv1sXlu&#10;9k9elk3U9ds3hYLHYWZ+wyzXvW3EnTpfOlYwGScgiHOnSy4UnE9fozkIH5A1No5JwZM8rFdvgyWm&#10;2j34h+7HUIgIYZ+iAhNCm0rpc0MW/di1xNG7us5iiLIrpO7wEeG2kR9JMpMWS44LBlvaGsrr480q&#10;2GP2aaus0N8XuZ35+nzIuDoo9T7sNwsQgfrwCv+3d1rBdAp/X+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WO9sMAAADbAAAADwAAAAAAAAAAAAAAAACYAgAAZHJzL2Rv&#10;d25yZXYueG1sUEsFBgAAAAAEAAQA9QAAAIgDAAAAAA==&#10;" path="m756919,l,838200r1514475,l756919,xe" fillcolor="#eb792d" stroked="f">
                  <v:path arrowok="t"/>
                </v:shape>
                <v:shape id="Graphic 28" o:spid="_x0000_s1029" style="position:absolute;left:16084;top:21183;width:15145;height:8382;visibility:visible;mso-wrap-style:square;v-text-anchor:top" coordsize="1514475,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4lcIA&#10;AADbAAAADwAAAGRycy9kb3ducmV2LnhtbESPT4vCMBTE74LfITxhb5rqLotUUxFR9LTgHzw/mmdb&#10;27yUJNr67c3Cwh6HmfkNs1z1phFPcr6yrGA6SUAQ51ZXXCi4nHfjOQgfkDU2lknBizyssuFgiam2&#10;HR/peQqFiBD2KSooQ2hTKX1ekkE/sS1x9G7WGQxRukJqh12Em0bOkuRbGqw4LpTY0qakvD49jILZ&#10;9WL67d674I/mPv9ZF82r7pT6GPXrBYhAffgP/7UPWsHnF/x+iT9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jiVwgAAANsAAAAPAAAAAAAAAAAAAAAAAJgCAABkcnMvZG93&#10;bnJldi54bWxQSwUGAAAAAAQABAD1AAAAhwMAAAAA&#10;" path="m,838200l756919,r757556,838200l,838200xe" filled="f" strokeweight="1pt">
                  <v:path arrowok="t"/>
                </v:shape>
                <v:shape id="Graphic 29" o:spid="_x0000_s1030" style="position:absolute;left:14236;top:40595;width:16097;height:7049;visibility:visible;mso-wrap-style:square;v-text-anchor:top" coordsize="1609725,7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P+sQA&#10;AADbAAAADwAAAGRycy9kb3ducmV2LnhtbESP3WoCMRSE7wXfIRyhdzVri0VWo0hpQaiF+oe3x+S4&#10;G9ycLJt0d/v2TaHg5TAz3zCLVe8q0VITrGcFk3EGglh7Y7lQcDy8P85AhIhssPJMCn4owGo5HCww&#10;N77jHbX7WIgE4ZCjgjLGOpcy6JIchrGviZN39Y3DmGRTSNNgl+Cukk9Z9iIdWk4LJdb0WpK+7b+d&#10;gt5+bPT2662zFxc+tcZrdz61Sj2M+vUcRKQ+3sP/7Y1R8DyFv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j/rEAAAA2wAAAA8AAAAAAAAAAAAAAAAAmAIAAGRycy9k&#10;b3ducmV2LnhtbFBLBQYAAAAABAAEAPUAAACJAwAAAAA=&#10;" path="m1609725,l,,,704850r1609725,l1609725,xe" fillcolor="#ffc000" stroked="f">
                  <v:path arrowok="t"/>
                </v:shape>
                <v:shape id="Graphic 30" o:spid="_x0000_s1031" style="position:absolute;left:14236;top:40595;width:16097;height:7049;visibility:visible;mso-wrap-style:square;v-text-anchor:top" coordsize="1609725,7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KZsQA&#10;AADbAAAADwAAAGRycy9kb3ducmV2LnhtbESPQWvCQBSE7wX/w/IEb3VjLaLRVaxFKPRkFPT4yD6T&#10;aPZt2N2atL++Kwgeh5n5hlmsOlOLGzlfWVYwGiYgiHOrKy4UHPbb1ykIH5A11pZJwS95WC17LwtM&#10;tW15R7csFCJC2KeooAyhSaX0eUkG/dA2xNE7W2cwROkKqR22EW5q+ZYkE2mw4rhQYkObkvJr9mMU&#10;bP/cMTt9tx+76SxcDu/nzfEzyZQa9Lv1HESgLjzDj/aXVjCewP1L/A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vSmbEAAAA2wAAAA8AAAAAAAAAAAAAAAAAmAIAAGRycy9k&#10;b3ducmV2LnhtbFBLBQYAAAAABAAEAPUAAACJAwAAAAA=&#10;" path="m,704850r1609725,l1609725,,,,,704850xe" filled="f" strokecolor="#b88800" strokeweight="1pt">
                  <v:path arrowok="t"/>
                </v:shape>
                <v:shape id="Graphic 31" o:spid="_x0000_s1032" style="position:absolute;left:17018;top:60801;width:9321;height:8147;visibility:visible;mso-wrap-style:square;v-text-anchor:top" coordsize="932180,8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NNscA&#10;AADbAAAADwAAAGRycy9kb3ducmV2LnhtbESPQWvCQBSE70L/w/IK3nRjLWqjq5TSUi+iVal6e80+&#10;k9Ds25hdY/z3bkHocZiZb5jJrDGFqKlyuWUFvW4EgjixOudUwXbz0RmBcB5ZY2GZFFzJwWz60Jpg&#10;rO2Fv6he+1QECLsYFWTel7GULsnIoOvakjh4R1sZ9EFWqdQVXgLcFPIpigbSYM5hIcOS3jJKftdn&#10;o6CZfx+ui/fP0f7n5fS8O/eOtV4tlWo/Nq9jEJ4a/x++t+daQX8If1/CD5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DjTbHAAAA2wAAAA8AAAAAAAAAAAAAAAAAmAIAAGRy&#10;cy9kb3ducmV2LnhtbFBLBQYAAAAABAAEAPUAAACMAwAAAAA=&#10;" path="m932180,l,,,814704r932180,l932180,xe" fillcolor="#a1a1a1" stroked="f">
                  <v:path arrowok="t"/>
                </v:shape>
                <v:shape id="Graphic 32" o:spid="_x0000_s1033" style="position:absolute;left:17018;top:60801;width:9321;height:8147;visibility:visible;mso-wrap-style:square;v-text-anchor:top" coordsize="932180,8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ML8A&#10;AADbAAAADwAAAGRycy9kb3ducmV2LnhtbERPzWrCQBC+F/oOyxS81Um1iKSuYoOKNzX2AYbsmA1m&#10;Z0N21fj23UOhx4/vf7EaXKvu3IfGi4aPcQaKpfKmkVrDz3n7PgcVIomh1gtreHKA1fL1ZUG58Q85&#10;8b2MtUohEnLSYGPscsRQWXYUxr5jSdzF945ign2NpqdHCnctTrJsho4aSQ2WOi4sV9fy5jR87rDE&#10;03O72+x9sbbFETfH74PWo7dh/QUq8hD/xX/uvdEwTWPTl/QDc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BlkwvwAAANsAAAAPAAAAAAAAAAAAAAAAAJgCAABkcnMvZG93bnJl&#10;di54bWxQSwUGAAAAAAQABAD1AAAAhAMAAAAA&#10;" path="m,814704r932180,l932180,,,,,814704xe" filled="f" strokecolor="#787878" strokeweight="1pt">
                  <v:path arrowok="t"/>
                </v:shape>
                <v:shape id="Graphic 33" o:spid="_x0000_s1034" style="position:absolute;left:36385;top:21120;width:14732;height:8382;visibility:visible;mso-wrap-style:square;v-text-anchor:top" coordsize="14732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cXGsQA&#10;AADbAAAADwAAAGRycy9kb3ducmV2LnhtbESPS2vCQBSF94L/YbiF7nTSSsWmjkEKlnblo+r6NnOb&#10;Cc3cSTJTjf56RxBcHs7j40yzzlbiQK0vHSt4GiYgiHOnSy4UbL8XgwkIH5A1Vo5JwYk8ZLN+b4qp&#10;dkde02ETChFH2KeowIRQp1L63JBFP3Q1cfR+XWsxRNkWUrd4jOO2ks9JMpYWS44EgzW9G8r/Nv82&#10;Qppm8XVevZx+ktHHVi/3aza7TqnHh27+BiJQF+7hW/tTKxi9wvVL/AFy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XFxrEAAAA2wAAAA8AAAAAAAAAAAAAAAAAmAIAAGRycy9k&#10;b3ducmV2LnhtbFBLBQYAAAAABAAEAPUAAACJAwAAAAA=&#10;" path="m,l,838200r1473200,l,xe" fillcolor="#446ec4" stroked="f">
                  <v:path arrowok="t"/>
                </v:shape>
                <v:shape id="Graphic 34" o:spid="_x0000_s1035" style="position:absolute;left:36385;top:21120;width:14732;height:8382;visibility:visible;mso-wrap-style:square;v-text-anchor:top" coordsize="1473200,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FunMAA&#10;AADbAAAADwAAAGRycy9kb3ducmV2LnhtbERPTWsCMRC9F/wPYYTeatYidVmNIkJBpIfW9uJt2Iyb&#10;1c1kSeIa++ubQ8Hj430v18l2YiAfWscKppMCBHHtdMuNgp/v95cSRIjIGjvHpOBOAdar0dMSK+1u&#10;/EXDITYih3CoUIGJsa+kDLUhi2HieuLMnZy3GDP0jdQebzncdvK1KN6kxZZzg8Getobqy+FqFaS0&#10;P6fS+ON9+rv5/JBUD3MslXoep80CRKQUH+J/904rmOX1+Uv+A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GFunMAAAADbAAAADwAAAAAAAAAAAAAAAACYAgAAZHJzL2Rvd25y&#10;ZXYueG1sUEsFBgAAAAAEAAQA9QAAAIUDAAAAAA==&#10;" path="m,838200l,,1473200,838200,,838200xe" filled="f" strokecolor="#2c528f" strokeweight="1pt">
                  <v:path arrowok="t"/>
                </v:shape>
                <v:shape id="Graphic 35" o:spid="_x0000_s1036" style="position:absolute;left:15386;top:82010;width:9321;height:9010;visibility:visible;mso-wrap-style:square;v-text-anchor:top" coordsize="932180,90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CQHsUA&#10;AADbAAAADwAAAGRycy9kb3ducmV2LnhtbESP3WrCQBSE7wXfYTkFb6Ru/CslzUaCIFQK1do+wCF7&#10;moRmz8bsNol9+q4geDnMzDdMshlMLTpqXWVZwXwWgSDOra64UPD1uXt8BuE8ssbaMim4kINNOh4l&#10;GGvb8wd1J1+IAGEXo4LS+yaW0uUlGXQz2xAH79u2Bn2QbSF1i32Am1ououhJGqw4LJTY0Lak/Of0&#10;axRk67d++nc0GXb1+/mwp8pHy4tSk4chewHhafD38K39qhWs5nD9En6AT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wJAexQAAANsAAAAPAAAAAAAAAAAAAAAAAJgCAABkcnMv&#10;ZG93bnJldi54bWxQSwUGAAAAAAQABAD1AAAAigMAAAAA&#10;" path="m466089,l418464,1904,372109,8889,327659,20320,284480,35560,243839,53975,205739,76835r-36195,26035l136525,132079r-29845,31750l79375,198754,56514,235585,36829,274954,20954,316229,9525,359410,2539,404495,,450214r2539,46355l9525,541019r11429,43181l36829,625475r19685,39369l79375,702310r27305,34925l136525,768985r33019,29209l205739,824230r38100,22225l284480,865505r43179,15239l372109,891539r46355,6986l466089,901064r47625,-2539l560069,891539r44450,-10795l647700,865505r40639,-19050l726439,824230r36195,-26036l795655,768985r29845,-31750l852805,702310r22859,-37466l895350,625475r15875,-41275l922655,541019r6984,-44450l932180,450214r-2541,-45719l922655,359410,911225,316229,895350,274954,875664,235585,852805,198754,825500,163829,795655,132079,762634,102870,726439,76835,688339,53975,647700,35560,604519,20320,560069,8889,513714,1904,466089,xe" fillcolor="#ffc000" stroked="f">
                  <v:path arrowok="t"/>
                </v:shape>
                <v:shape id="Graphic 36" o:spid="_x0000_s1037" style="position:absolute;left:15386;top:82010;width:9321;height:9010;visibility:visible;mso-wrap-style:square;v-text-anchor:top" coordsize="932180,90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sN0MQA&#10;AADbAAAADwAAAGRycy9kb3ducmV2LnhtbESPQWvCQBSE74L/YXlCb/pSK1Wjq0ihpbdWLYK3R/Y1&#10;CWbfxuxG4793C0KPw8x8wyzXna3UhRtfOtHwPEpAsWTOlJJr+Nm/D2egfCAxVDlhDTf2sF71e0tK&#10;jbvKli+7kKsIEZ+ShiKEOkX0WcGW/MjVLNH7dY2lEGWTo2noGuG2wnGSvKKlUuJCQTW/FZyddq3V&#10;8HWbzqf4ccBkuz8dv19aPM9a1Ppp0G0WoAJ34T/8aH8aDZMx/H2JPw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bDdDEAAAA2wAAAA8AAAAAAAAAAAAAAAAAmAIAAGRycy9k&#10;b3ducmV2LnhtbFBLBQYAAAAABAAEAPUAAACJAwAAAAA=&#10;" path="m,450214l2539,404495,9525,359410,20954,316229,36829,274954,56514,235585,79375,198754r27305,-34925l136525,132079r33019,-29209l205739,76835,243839,53975,284480,35560,327659,20320,372109,8889,418464,1904,466089,r47625,1904l560069,8889r44450,11431l647700,35560r40639,18415l726439,76835r36195,26035l795655,132079r29845,31750l852805,198754r22859,36831l895350,274954r15875,41275l922655,359410r6984,45085l932180,450214r-2541,46355l922655,541019r-11430,43181l895350,625475r-19686,39369l852805,702310r-27305,34925l795655,768985r-33021,29209l726439,824230r-38100,22225l647700,865505r-43181,15239l560069,891539r-46355,6986l466089,901064r-47625,-2539l372109,891539,327659,880744,284480,865505,243839,846455,205739,824230,169544,798194,136525,768985,106680,737235,79375,702310,56514,664844,36829,625475,20954,584200,9525,541019,2539,496569,,450214xe" filled="f" strokecolor="#b88800" strokeweight="1pt">
                  <v:path arrowok="t"/>
                </v:shape>
                <v:shape id="Image 37" o:spid="_x0000_s1038" type="#_x0000_t75" style="position:absolute;left:26885;top:81915;width:18187;height:9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O0e7CAAAA2wAAAA8AAABkcnMvZG93bnJldi54bWxEj0FrAjEUhO8F/0N4gpeiWW0RXY1iBaFQ&#10;KLjq/bF5boKblyVJdfvvm0Khx2FmvmHW29614k4hWs8KppMCBHHtteVGwfl0GC9AxISssfVMCr4p&#10;wnYzeFpjqf2Dj3SvUiMyhGOJCkxKXSllrA05jBPfEWfv6oPDlGVopA74yHDXyllRzKVDy3nBYEd7&#10;Q/Wt+nIK8M0+u49pZdvj+XI1xWfCQEulRsN+twKRqE//4b/2u1bw+gK/X/IP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DtHuwgAAANsAAAAPAAAAAAAAAAAAAAAAAJ8C&#10;AABkcnMvZG93bnJldi54bWxQSwUGAAAAAAQABAD3AAAAjgMAAAAA&#10;">
                  <v:imagedata r:id="rId60" o:title=""/>
                </v:shape>
                <v:shape id="Graphic 38" o:spid="_x0000_s1039" style="position:absolute;left:36474;top:104095;width:9868;height:9411;visibility:visible;mso-wrap-style:square;v-text-anchor:top" coordsize="986790,94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ycMMA&#10;AADbAAAADwAAAGRycy9kb3ducmV2LnhtbESP0YrCMBRE3wX/IVxh3zStlCrVWERwkUWEVT/g0lzb&#10;anNTm6zWv98sCPs4zMwZZpn3phEP6lxtWUE8iUAQF1bXXCo4n7bjOQjnkTU2lknBixzkq+FgiZm2&#10;T/6mx9GXIkDYZaig8r7NpHRFRQbdxLbEwbvYzqAPsiul7vAZ4KaR0yhKpcGaw0KFLW0qKm7HH6Ng&#10;N9PJ4TN1+/1XEt9f123au1mq1MeoXy9AeOr9f/jd3mkFSQJ/X8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pycMMAAADbAAAADwAAAAAAAAAAAAAAAACYAgAAZHJzL2Rv&#10;d25yZXYueG1sUEsFBgAAAAAEAAQA9QAAAIgDAAAAAA==&#10;" path="m493395,l,359410,188595,941070r609600,l986789,359410,493395,xe" fillcolor="#446ec4" stroked="f">
                  <v:path arrowok="t"/>
                </v:shape>
                <v:shape id="Graphic 39" o:spid="_x0000_s1040" style="position:absolute;left:36474;top:104095;width:9868;height:9411;visibility:visible;mso-wrap-style:square;v-text-anchor:top" coordsize="986790,941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JFhsUA&#10;AADbAAAADwAAAGRycy9kb3ducmV2LnhtbESPQWvCQBSE7wX/w/IEb3VTbbWkriKVQMGT2orH1+wz&#10;G8y+TbPbJP33riD0OMzMN8xi1dtKtNT40rGCp3ECgjh3uuRCweche3wF4QOyxsoxKfgjD6vl4GGB&#10;qXYd76jdh0JECPsUFZgQ6lRKnxuy6MeuJo7e2TUWQ5RNIXWDXYTbSk6SZCYtlhwXDNb0bii/7H+t&#10;gjLL9Py02RynP1/buj19m0t3NkqNhv36DUSgPvyH7+0PreD5BW5f4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gkWGxQAAANsAAAAPAAAAAAAAAAAAAAAAAJgCAABkcnMv&#10;ZG93bnJldi54bWxQSwUGAAAAAAQABAD1AAAAigMAAAAA&#10;" path="m,359410l493395,,986789,359410,798195,941070r-609600,l,359410xe" filled="f" strokecolor="#2c528f" strokeweight=".35272mm">
                  <v:path arrowok="t"/>
                </v:shape>
                <v:shape id="Graphic 40" o:spid="_x0000_s1041" style="position:absolute;left:49695;top:104374;width:10687;height:8865;visibility:visible;mso-wrap-style:square;v-text-anchor:top" coordsize="1068705,88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BvuMMA&#10;AADbAAAADwAAAGRycy9kb3ducmV2LnhtbESPzYrCMBSF94LvEO6AGxnTUZGhGkVGRJdOVcTdpbm2&#10;ZZqb2kRb394IAy4P5+fjzBatKcWdaldYVvA1iEAQp1YXnCk47Nef3yCcR9ZYWiYFD3KwmHc7M4y1&#10;bfiX7onPRBhhF6OC3PsqltKlORl0A1sRB+9ia4M+yDqTusYmjJtSDqNoIg0WHAg5VvSTU/qX3Ezg&#10;jo6btEouq8fper7S7nxr+r6vVO+jXU5BeGr9O/zf3moF4wm8voQf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BvuMMAAADbAAAADwAAAAAAAAAAAAAAAACYAgAAZHJzL2Rv&#10;d25yZXYueG1sUEsFBgAAAAAEAAQA9QAAAIgDAAAAAA==&#10;" path="m847089,l221614,,,443229,221614,886459r625475,l1068704,443229,847089,xe" fillcolor="#eb792d" stroked="f">
                  <v:path arrowok="t"/>
                </v:shape>
                <v:shape id="Graphic 41" o:spid="_x0000_s1042" style="position:absolute;left:49695;top:104374;width:10687;height:8865;visibility:visible;mso-wrap-style:square;v-text-anchor:top" coordsize="1068705,88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hhZcMA&#10;AADbAAAADwAAAGRycy9kb3ducmV2LnhtbESPQWvCQBSE7wX/w/IEb3VjCa2kboJYBPXW6MHja/Y1&#10;Cc2+DbtrEv+9Wyj0OMzMN8ymmEwnBnK+taxgtUxAEFdWt1wruJz3z2sQPiBr7CyTgjt5KPLZ0wYz&#10;bUf+pKEMtYgQ9hkqaELoMyl91ZBBv7Q9cfS+rTMYonS11A7HCDedfEmSV2mw5bjQYE+7hqqf8mYU&#10;hK/9x3Fr+XoaXNqt0+Fe0tgqtZhP23cQgabwH/5rH7SC9A1+v8Qf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hhZcMAAADbAAAADwAAAAAAAAAAAAAAAACYAgAAZHJzL2Rv&#10;d25yZXYueG1sUEsFBgAAAAAEAAQA9QAAAIgDAAAAAA==&#10;" path="m,443229l221614,,847089,r221615,443229l847089,886459r-625475,l,443229xe" filled="f" strokecolor="#ac5a1f" strokeweight="1pt">
                  <v:path arrowok="t"/>
                </v:shape>
                <v:shape id="Image 42" o:spid="_x0000_s1043" type="#_x0000_t75" style="position:absolute;left:33674;top:40170;width:17741;height:7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6eqLEAAAA3AAAAA8AAABkcnMvZG93bnJldi54bWxEj81uwkAMhO+VeIeVkbiVDT1EVWBBBVGB&#10;0hM/6tnKuknUrDdklyT06etDpd488nzj8Wozukb11IXas4HFPAFFXHhbc2ngenl/fgUVIrLFxjMZ&#10;eFCAzXrytMLM+oFP1J9jqSSEQ4YGqhjbTOtQVOQwzH1LLLsv3zmMIrtS2w4HCXeNfkmSVDusWS5U&#10;2NKuouL7fHdS4/GTfvb54TZ87MctuRPuyjw3ZjYd35agIo3x3/xHH61wqdSXZ2QCv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6eqLEAAAA3AAAAA8AAAAAAAAAAAAAAAAA&#10;nwIAAGRycy9kb3ducmV2LnhtbFBLBQYAAAAABAAEAPcAAACQAwAAAAA=&#10;">
                  <v:imagedata r:id="rId61" o:title=""/>
                </v:shape>
                <v:shape id="Image 43" o:spid="_x0000_s1044" type="#_x0000_t75" style="position:absolute;left:32950;top:60432;width:8775;height:8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ba1LCAAAA3AAAAA8AAABkcnMvZG93bnJldi54bWxET9tqAjEQfS/0H8IUfKuJFaRsjSJWxRdp&#10;vXzAsJluFjeTJYnu6tebQqFvczjXmc5714grhVh71jAaKhDEpTc1VxpOx/XrO4iYkA02nknDjSLM&#10;Z89PUyyM73hP10OqRA7hWKAGm1JbSBlLSw7j0LfEmfvxwWHKMFTSBOxyuGvkm1IT6bDm3GCxpaWl&#10;8ny4OA2fm/05+W+7uo/v25X62qm6CyetBy/94gNEoj79i//cW5PnT0bw+0y+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G2tSwgAAANwAAAAPAAAAAAAAAAAAAAAAAJ8C&#10;AABkcnMvZG93bnJldi54bWxQSwUGAAAAAAQABAD3AAAAjgMAAAAA&#10;">
                  <v:imagedata r:id="rId62" o:title=""/>
                </v:shape>
                <v:shape id="Graphic 44" o:spid="_x0000_s1045" style="position:absolute;left:33997;top:100514;width:28074;height:13004;visibility:visible;mso-wrap-style:square;v-text-anchor:top" coordsize="2807335,130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Vzr8A&#10;AADcAAAADwAAAGRycy9kb3ducmV2LnhtbERPTWvCQBC9C/6HZYTedKMHkegqRRA89NJoi8chOyah&#10;2dmwOybpv+8WBG/zeJ+zO4yuVT2F2Hg2sFxkoIhLbxuuDFwvp/kGVBRki61nMvBLEQ776WSHufUD&#10;f1JfSKVSCMccDdQiXa51LGtyGBe+I07c3QeHkmCotA04pHDX6lWWrbXDhlNDjR0dayp/iocz0Hx9&#10;B3xcBzz2H4GyrpCT3Kwxb7PxfQtKaJSX+Ok+2zR/vYL/Z9IFev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eFXOvwAAANwAAAAPAAAAAAAAAAAAAAAAAJgCAABkcnMvZG93bnJl&#10;di54bWxQSwUGAAAAAAQABAD1AAAAhAMAAAAA&#10;" path="m2590800,l216535,,167005,5714,121285,22224,81280,47624,47625,81279,22225,121919,5714,167639,,217169r,866775l5714,1133474r16511,45720l47625,1219834r33655,33020l121285,1278889r45720,15875l216535,1300479r2374265,l2640330,1294764r45720,-15875l2726055,1252854r33655,-33020l2785110,1179194r16510,-45720l2807335,1083944r,-866775l2801620,167639r-16510,-45720l2759710,81279,2726055,47624,2686050,22224,2640330,5714,2590800,xe" stroked="f">
                  <v:path arrowok="t"/>
                </v:shape>
                <v:shape id="Graphic 45" o:spid="_x0000_s1046" style="position:absolute;left:33997;top:100514;width:28074;height:13004;visibility:visible;mso-wrap-style:square;v-text-anchor:top" coordsize="2807335,130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ViZ8IA&#10;AADcAAAADwAAAGRycy9kb3ducmV2LnhtbERP32vCMBB+H/g/hBP2pqkbE62NIgPZYChYtc9Hc22D&#10;zaU0mXb/vRkM9nYf38/LNoNtxY16bxwrmE0TEMSl04ZrBefTbrIA4QOyxtYxKfghD5v16CnDVLs7&#10;H+mWh1rEEPYpKmhC6FIpfdmQRT91HXHkKtdbDBH2tdQ93mO4beVLksylRcOxocGO3hsqr/m3VbC8&#10;2Hy/K95CcfrIL1/VwVQSjVLP42G7AhFoCP/iP/enjvPnr/D7TLx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xWJnwgAAANwAAAAPAAAAAAAAAAAAAAAAAJgCAABkcnMvZG93&#10;bnJldi54bWxQSwUGAAAAAAQABAD1AAAAhwMAAAAA&#10;" path="m,217169l5714,167639,22225,121919,47625,81279,81280,47624,121285,22224,167005,5714,216535,,2590800,r49530,5714l2686050,22224r40005,25400l2759710,81279r25400,40640l2801620,167639r5715,49530l2807335,1083944r-5715,49530l2785110,1179194r-25400,40640l2726055,1252854r-40005,26035l2640330,1294764r-49530,5715l216535,1300479r-49530,-5715l121285,1278889,81280,1252854,47625,1219834,22225,1179194,5714,1133474,,1083944,,217169xe" filled="f" strokecolor="white" strokeweight="2pt">
                  <v:path arrowok="t"/>
                </v:shape>
                <w10:wrap anchorx="page" anchory="page"/>
              </v:group>
            </w:pict>
          </mc:Fallback>
        </mc:AlternateContent>
      </w:r>
      <w:r>
        <w:t>Ayo,</w:t>
      </w:r>
      <w:r>
        <w:rPr>
          <w:spacing w:val="26"/>
        </w:rPr>
        <w:t xml:space="preserve"> </w:t>
      </w:r>
      <w:r>
        <w:t>perhatikan</w:t>
      </w:r>
      <w:r>
        <w:rPr>
          <w:spacing w:val="16"/>
        </w:rPr>
        <w:t xml:space="preserve"> </w:t>
      </w:r>
      <w:r>
        <w:t>macam-macam</w:t>
      </w:r>
      <w:r>
        <w:rPr>
          <w:spacing w:val="34"/>
        </w:rPr>
        <w:t xml:space="preserve"> </w:t>
      </w:r>
      <w:r>
        <w:t>bangun</w:t>
      </w:r>
      <w:r>
        <w:rPr>
          <w:spacing w:val="27"/>
        </w:rPr>
        <w:t xml:space="preserve"> </w:t>
      </w:r>
      <w:r>
        <w:t>datar</w:t>
      </w:r>
      <w:r>
        <w:rPr>
          <w:spacing w:val="20"/>
        </w:rPr>
        <w:t xml:space="preserve"> </w:t>
      </w:r>
      <w:r>
        <w:rPr>
          <w:spacing w:val="-2"/>
        </w:rPr>
        <w:t>berikut?</w:t>
      </w:r>
    </w:p>
    <w:p w:rsidR="006D777D" w:rsidRDefault="006D777D" w:rsidP="006D777D">
      <w:pPr>
        <w:pStyle w:val="Heading3"/>
        <w:keepNext w:val="0"/>
        <w:keepLines w:val="0"/>
        <w:widowControl w:val="0"/>
        <w:numPr>
          <w:ilvl w:val="1"/>
          <w:numId w:val="48"/>
        </w:numPr>
        <w:tabs>
          <w:tab w:val="left" w:pos="1437"/>
        </w:tabs>
        <w:autoSpaceDE w:val="0"/>
        <w:autoSpaceDN w:val="0"/>
        <w:spacing w:before="25" w:line="240" w:lineRule="auto"/>
        <w:ind w:left="1437" w:hanging="359"/>
      </w:pPr>
      <w:bookmarkStart w:id="15" w:name="1._Segitiga"/>
      <w:bookmarkStart w:id="16" w:name="_Toc202302438"/>
      <w:bookmarkEnd w:id="15"/>
      <w:r>
        <w:rPr>
          <w:spacing w:val="-2"/>
          <w:w w:val="105"/>
        </w:rPr>
        <w:t>Segitiga</w:t>
      </w:r>
      <w:bookmarkEnd w:id="16"/>
    </w:p>
    <w:p w:rsidR="006D777D" w:rsidRDefault="006D777D" w:rsidP="006D777D">
      <w:pPr>
        <w:pStyle w:val="BodyText"/>
        <w:spacing w:before="10" w:line="247" w:lineRule="auto"/>
        <w:ind w:left="1489" w:right="1903" w:hanging="51"/>
      </w:pPr>
      <w:r>
        <w:rPr>
          <w:w w:val="105"/>
        </w:rPr>
        <w:t>Segitiga dibatasi oleh</w:t>
      </w:r>
      <w:r>
        <w:rPr>
          <w:spacing w:val="-1"/>
          <w:w w:val="105"/>
        </w:rPr>
        <w:t xml:space="preserve"> </w:t>
      </w:r>
      <w:r>
        <w:rPr>
          <w:w w:val="105"/>
        </w:rPr>
        <w:t>tiga garis</w:t>
      </w:r>
      <w:r>
        <w:rPr>
          <w:spacing w:val="-1"/>
          <w:w w:val="105"/>
        </w:rPr>
        <w:t xml:space="preserve"> </w:t>
      </w:r>
      <w:r>
        <w:rPr>
          <w:w w:val="105"/>
        </w:rPr>
        <w:t xml:space="preserve">lurus yang saling bertemu. </w:t>
      </w:r>
      <w:r>
        <w:t>Gantungan baju merupakan contoh benda berbentuksegitiga</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spacing w:before="175"/>
      </w:pPr>
    </w:p>
    <w:p w:rsidR="006D777D" w:rsidRDefault="006D777D" w:rsidP="006D777D">
      <w:pPr>
        <w:pStyle w:val="Heading3"/>
        <w:keepNext w:val="0"/>
        <w:keepLines w:val="0"/>
        <w:widowControl w:val="0"/>
        <w:numPr>
          <w:ilvl w:val="1"/>
          <w:numId w:val="48"/>
        </w:numPr>
        <w:tabs>
          <w:tab w:val="left" w:pos="1437"/>
        </w:tabs>
        <w:autoSpaceDE w:val="0"/>
        <w:autoSpaceDN w:val="0"/>
        <w:spacing w:before="1" w:line="240" w:lineRule="auto"/>
        <w:ind w:left="1437" w:hanging="359"/>
      </w:pPr>
      <w:bookmarkStart w:id="17" w:name="2._Persegi_panjang"/>
      <w:bookmarkStart w:id="18" w:name="_Toc202302439"/>
      <w:bookmarkEnd w:id="17"/>
      <w:r>
        <w:t>Persegi</w:t>
      </w:r>
      <w:r>
        <w:rPr>
          <w:spacing w:val="5"/>
        </w:rPr>
        <w:t xml:space="preserve"> </w:t>
      </w:r>
      <w:r>
        <w:rPr>
          <w:spacing w:val="-2"/>
        </w:rPr>
        <w:t>panjang</w:t>
      </w:r>
      <w:bookmarkEnd w:id="18"/>
    </w:p>
    <w:p w:rsidR="006D777D" w:rsidRDefault="006D777D" w:rsidP="006D777D">
      <w:pPr>
        <w:pStyle w:val="BodyText"/>
        <w:spacing w:before="18" w:line="276" w:lineRule="auto"/>
        <w:ind w:left="1438"/>
      </w:pPr>
      <w:r>
        <w:rPr>
          <w:w w:val="105"/>
        </w:rPr>
        <w:t>Persegi</w:t>
      </w:r>
      <w:r>
        <w:rPr>
          <w:spacing w:val="-19"/>
          <w:w w:val="105"/>
        </w:rPr>
        <w:t xml:space="preserve"> </w:t>
      </w:r>
      <w:r>
        <w:rPr>
          <w:w w:val="105"/>
        </w:rPr>
        <w:t>Panjang</w:t>
      </w:r>
      <w:r>
        <w:rPr>
          <w:spacing w:val="-8"/>
          <w:w w:val="105"/>
        </w:rPr>
        <w:t xml:space="preserve"> </w:t>
      </w:r>
      <w:r>
        <w:rPr>
          <w:w w:val="105"/>
        </w:rPr>
        <w:t>dibatasi</w:t>
      </w:r>
      <w:r>
        <w:rPr>
          <w:spacing w:val="-12"/>
          <w:w w:val="105"/>
        </w:rPr>
        <w:t xml:space="preserve"> </w:t>
      </w:r>
      <w:r>
        <w:rPr>
          <w:w w:val="105"/>
        </w:rPr>
        <w:t>oleh</w:t>
      </w:r>
      <w:r>
        <w:rPr>
          <w:spacing w:val="-17"/>
          <w:w w:val="105"/>
        </w:rPr>
        <w:t xml:space="preserve"> </w:t>
      </w:r>
      <w:r>
        <w:rPr>
          <w:w w:val="105"/>
        </w:rPr>
        <w:t>empat</w:t>
      </w:r>
      <w:r>
        <w:rPr>
          <w:spacing w:val="-14"/>
          <w:w w:val="105"/>
        </w:rPr>
        <w:t xml:space="preserve"> </w:t>
      </w:r>
      <w:r>
        <w:rPr>
          <w:w w:val="105"/>
        </w:rPr>
        <w:t>garis</w:t>
      </w:r>
      <w:r>
        <w:rPr>
          <w:spacing w:val="-17"/>
          <w:w w:val="105"/>
        </w:rPr>
        <w:t xml:space="preserve"> </w:t>
      </w:r>
      <w:r>
        <w:rPr>
          <w:w w:val="105"/>
        </w:rPr>
        <w:t>lurus</w:t>
      </w:r>
      <w:r>
        <w:rPr>
          <w:spacing w:val="-18"/>
          <w:w w:val="105"/>
        </w:rPr>
        <w:t xml:space="preserve"> </w:t>
      </w:r>
      <w:r>
        <w:rPr>
          <w:w w:val="105"/>
        </w:rPr>
        <w:t>yang</w:t>
      </w:r>
      <w:r>
        <w:rPr>
          <w:spacing w:val="-14"/>
          <w:w w:val="105"/>
        </w:rPr>
        <w:t xml:space="preserve"> </w:t>
      </w:r>
      <w:r>
        <w:rPr>
          <w:w w:val="105"/>
        </w:rPr>
        <w:t>saling</w:t>
      </w:r>
      <w:r>
        <w:rPr>
          <w:spacing w:val="-14"/>
          <w:w w:val="105"/>
        </w:rPr>
        <w:t xml:space="preserve"> </w:t>
      </w:r>
      <w:r>
        <w:rPr>
          <w:w w:val="105"/>
        </w:rPr>
        <w:t>bertemu,</w:t>
      </w:r>
      <w:r>
        <w:rPr>
          <w:spacing w:val="-17"/>
          <w:w w:val="105"/>
        </w:rPr>
        <w:t xml:space="preserve"> </w:t>
      </w:r>
      <w:r>
        <w:rPr>
          <w:w w:val="105"/>
        </w:rPr>
        <w:t>memiliki</w:t>
      </w:r>
      <w:r>
        <w:rPr>
          <w:spacing w:val="-17"/>
          <w:w w:val="105"/>
        </w:rPr>
        <w:t xml:space="preserve"> </w:t>
      </w:r>
      <w:r>
        <w:rPr>
          <w:w w:val="105"/>
        </w:rPr>
        <w:t>dua pasang sisi yang sama Panjang.</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spacing w:before="102"/>
      </w:pPr>
    </w:p>
    <w:p w:rsidR="006D777D" w:rsidRDefault="006D777D" w:rsidP="006D777D">
      <w:pPr>
        <w:pStyle w:val="BodyText"/>
        <w:ind w:left="1424"/>
        <w:rPr>
          <w:lang w:val="en-US"/>
        </w:rPr>
      </w:pPr>
    </w:p>
    <w:p w:rsidR="006D777D" w:rsidRDefault="006D777D" w:rsidP="006D777D">
      <w:pPr>
        <w:pStyle w:val="BodyText"/>
        <w:ind w:left="1424"/>
        <w:rPr>
          <w:lang w:val="en-US"/>
        </w:rPr>
      </w:pPr>
    </w:p>
    <w:p w:rsidR="006D777D" w:rsidRDefault="006D777D" w:rsidP="006D777D">
      <w:pPr>
        <w:pStyle w:val="BodyText"/>
        <w:ind w:left="1424"/>
      </w:pPr>
      <w:r>
        <w:t>Papan</w:t>
      </w:r>
      <w:r>
        <w:rPr>
          <w:spacing w:val="3"/>
        </w:rPr>
        <w:t xml:space="preserve"> </w:t>
      </w:r>
      <w:r>
        <w:t>tulis</w:t>
      </w:r>
      <w:r>
        <w:rPr>
          <w:spacing w:val="13"/>
        </w:rPr>
        <w:t xml:space="preserve"> </w:t>
      </w:r>
      <w:r>
        <w:t>merupakan</w:t>
      </w:r>
      <w:r>
        <w:rPr>
          <w:spacing w:val="23"/>
        </w:rPr>
        <w:t xml:space="preserve"> </w:t>
      </w:r>
      <w:r>
        <w:t>contoh</w:t>
      </w:r>
      <w:r>
        <w:rPr>
          <w:spacing w:val="25"/>
        </w:rPr>
        <w:t xml:space="preserve"> </w:t>
      </w:r>
      <w:r>
        <w:t>benda</w:t>
      </w:r>
      <w:r>
        <w:rPr>
          <w:spacing w:val="26"/>
        </w:rPr>
        <w:t xml:space="preserve"> </w:t>
      </w:r>
      <w:r>
        <w:t>berbentuk</w:t>
      </w:r>
      <w:r>
        <w:rPr>
          <w:spacing w:val="27"/>
        </w:rPr>
        <w:t xml:space="preserve"> </w:t>
      </w:r>
      <w:r>
        <w:t>persegi</w:t>
      </w:r>
      <w:r>
        <w:rPr>
          <w:spacing w:val="25"/>
        </w:rPr>
        <w:t xml:space="preserve"> </w:t>
      </w:r>
      <w:r>
        <w:rPr>
          <w:spacing w:val="-2"/>
        </w:rPr>
        <w:t>Panjang</w:t>
      </w:r>
    </w:p>
    <w:p w:rsidR="006D777D" w:rsidRDefault="006D777D" w:rsidP="006D777D">
      <w:pPr>
        <w:pStyle w:val="BodyText"/>
        <w:spacing w:before="252"/>
      </w:pPr>
    </w:p>
    <w:p w:rsidR="006D777D" w:rsidRDefault="006D777D" w:rsidP="006D777D">
      <w:pPr>
        <w:pStyle w:val="Heading3"/>
        <w:keepNext w:val="0"/>
        <w:keepLines w:val="0"/>
        <w:widowControl w:val="0"/>
        <w:numPr>
          <w:ilvl w:val="1"/>
          <w:numId w:val="48"/>
        </w:numPr>
        <w:tabs>
          <w:tab w:val="left" w:pos="1437"/>
        </w:tabs>
        <w:autoSpaceDE w:val="0"/>
        <w:autoSpaceDN w:val="0"/>
        <w:spacing w:before="0" w:line="240" w:lineRule="auto"/>
        <w:ind w:left="1437" w:hanging="359"/>
      </w:pPr>
      <w:bookmarkStart w:id="19" w:name="3._Persegi"/>
      <w:bookmarkStart w:id="20" w:name="_Toc202302440"/>
      <w:bookmarkEnd w:id="19"/>
      <w:r>
        <w:rPr>
          <w:spacing w:val="-2"/>
          <w:w w:val="105"/>
        </w:rPr>
        <w:t>Persegi</w:t>
      </w:r>
      <w:bookmarkEnd w:id="20"/>
    </w:p>
    <w:p w:rsidR="006D777D" w:rsidRDefault="006D777D" w:rsidP="006D777D">
      <w:pPr>
        <w:pStyle w:val="BodyText"/>
        <w:spacing w:before="25"/>
        <w:ind w:left="1438"/>
      </w:pPr>
      <w:r>
        <w:rPr>
          <w:w w:val="105"/>
        </w:rPr>
        <w:t>Persegi</w:t>
      </w:r>
      <w:r>
        <w:rPr>
          <w:spacing w:val="-19"/>
          <w:w w:val="105"/>
        </w:rPr>
        <w:t xml:space="preserve"> </w:t>
      </w:r>
      <w:r>
        <w:rPr>
          <w:w w:val="105"/>
        </w:rPr>
        <w:t>dibatasi</w:t>
      </w:r>
      <w:r>
        <w:rPr>
          <w:spacing w:val="-18"/>
          <w:w w:val="105"/>
        </w:rPr>
        <w:t xml:space="preserve"> </w:t>
      </w:r>
      <w:r>
        <w:rPr>
          <w:w w:val="105"/>
        </w:rPr>
        <w:t>oleh</w:t>
      </w:r>
      <w:r>
        <w:rPr>
          <w:spacing w:val="-18"/>
          <w:w w:val="105"/>
        </w:rPr>
        <w:t xml:space="preserve"> </w:t>
      </w:r>
      <w:r>
        <w:rPr>
          <w:w w:val="105"/>
        </w:rPr>
        <w:t>empat</w:t>
      </w:r>
      <w:r>
        <w:rPr>
          <w:spacing w:val="-14"/>
          <w:w w:val="105"/>
        </w:rPr>
        <w:t xml:space="preserve"> </w:t>
      </w:r>
      <w:r>
        <w:rPr>
          <w:w w:val="105"/>
        </w:rPr>
        <w:t>garis</w:t>
      </w:r>
      <w:r>
        <w:rPr>
          <w:spacing w:val="-18"/>
          <w:w w:val="105"/>
        </w:rPr>
        <w:t xml:space="preserve"> </w:t>
      </w:r>
      <w:r>
        <w:rPr>
          <w:w w:val="105"/>
        </w:rPr>
        <w:t>lurus</w:t>
      </w:r>
      <w:r>
        <w:rPr>
          <w:spacing w:val="-18"/>
          <w:w w:val="105"/>
        </w:rPr>
        <w:t xml:space="preserve"> </w:t>
      </w:r>
      <w:r>
        <w:rPr>
          <w:w w:val="105"/>
        </w:rPr>
        <w:t>yang</w:t>
      </w:r>
      <w:r>
        <w:rPr>
          <w:spacing w:val="-18"/>
          <w:w w:val="105"/>
        </w:rPr>
        <w:t xml:space="preserve"> </w:t>
      </w:r>
      <w:r>
        <w:rPr>
          <w:w w:val="105"/>
        </w:rPr>
        <w:t>sama</w:t>
      </w:r>
      <w:r>
        <w:rPr>
          <w:spacing w:val="-7"/>
          <w:w w:val="105"/>
        </w:rPr>
        <w:t xml:space="preserve"> </w:t>
      </w:r>
      <w:r>
        <w:rPr>
          <w:spacing w:val="-2"/>
          <w:w w:val="105"/>
        </w:rPr>
        <w:t>Panjang.</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spacing w:before="223"/>
      </w:pPr>
    </w:p>
    <w:p w:rsidR="006D777D" w:rsidRDefault="006D777D" w:rsidP="006D777D">
      <w:pPr>
        <w:pStyle w:val="BodyText"/>
        <w:ind w:left="1438"/>
        <w:rPr>
          <w:lang w:val="en-US"/>
        </w:rPr>
      </w:pPr>
    </w:p>
    <w:p w:rsidR="006D777D" w:rsidRDefault="006D777D" w:rsidP="006D777D">
      <w:pPr>
        <w:pStyle w:val="BodyText"/>
        <w:ind w:left="1438"/>
      </w:pPr>
      <w:r>
        <w:t>Jam</w:t>
      </w:r>
      <w:r>
        <w:rPr>
          <w:spacing w:val="17"/>
        </w:rPr>
        <w:t xml:space="preserve"> </w:t>
      </w:r>
      <w:r>
        <w:t>dinding</w:t>
      </w:r>
      <w:r>
        <w:rPr>
          <w:spacing w:val="31"/>
        </w:rPr>
        <w:t xml:space="preserve"> </w:t>
      </w:r>
      <w:r>
        <w:t>merupakan</w:t>
      </w:r>
      <w:r>
        <w:rPr>
          <w:spacing w:val="23"/>
        </w:rPr>
        <w:t xml:space="preserve"> </w:t>
      </w:r>
      <w:r>
        <w:t>contoh</w:t>
      </w:r>
      <w:r>
        <w:rPr>
          <w:spacing w:val="24"/>
        </w:rPr>
        <w:t xml:space="preserve"> </w:t>
      </w:r>
      <w:r>
        <w:t>benda</w:t>
      </w:r>
      <w:r>
        <w:rPr>
          <w:spacing w:val="15"/>
        </w:rPr>
        <w:t xml:space="preserve"> </w:t>
      </w:r>
      <w:r>
        <w:t>berbentuk</w:t>
      </w:r>
      <w:r>
        <w:rPr>
          <w:spacing w:val="29"/>
        </w:rPr>
        <w:t xml:space="preserve"> </w:t>
      </w:r>
      <w:r>
        <w:rPr>
          <w:spacing w:val="-2"/>
        </w:rPr>
        <w:t>persegi</w:t>
      </w:r>
    </w:p>
    <w:p w:rsidR="006D777D" w:rsidRDefault="006D777D" w:rsidP="006D777D">
      <w:pPr>
        <w:pStyle w:val="BodyText"/>
        <w:spacing w:before="79"/>
      </w:pPr>
    </w:p>
    <w:p w:rsidR="006D777D" w:rsidRDefault="006D777D" w:rsidP="006D777D">
      <w:pPr>
        <w:pStyle w:val="Heading3"/>
        <w:keepNext w:val="0"/>
        <w:keepLines w:val="0"/>
        <w:widowControl w:val="0"/>
        <w:numPr>
          <w:ilvl w:val="1"/>
          <w:numId w:val="48"/>
        </w:numPr>
        <w:tabs>
          <w:tab w:val="left" w:pos="1437"/>
        </w:tabs>
        <w:autoSpaceDE w:val="0"/>
        <w:autoSpaceDN w:val="0"/>
        <w:spacing w:before="1" w:line="240" w:lineRule="auto"/>
        <w:ind w:left="1437" w:hanging="359"/>
      </w:pPr>
      <w:bookmarkStart w:id="21" w:name="4._Lingkaran"/>
      <w:bookmarkStart w:id="22" w:name="_Toc202302441"/>
      <w:bookmarkEnd w:id="21"/>
      <w:r>
        <w:rPr>
          <w:spacing w:val="-2"/>
          <w:w w:val="105"/>
        </w:rPr>
        <w:t>Lingkaran</w:t>
      </w:r>
      <w:bookmarkEnd w:id="22"/>
    </w:p>
    <w:p w:rsidR="006D777D" w:rsidRDefault="006D777D" w:rsidP="006D777D">
      <w:pPr>
        <w:pStyle w:val="BodyText"/>
        <w:spacing w:before="25"/>
        <w:ind w:left="1438"/>
      </w:pPr>
      <w:r>
        <w:t>Lingkaran</w:t>
      </w:r>
      <w:r>
        <w:rPr>
          <w:spacing w:val="13"/>
        </w:rPr>
        <w:t xml:space="preserve"> </w:t>
      </w:r>
      <w:r>
        <w:t>adalah</w:t>
      </w:r>
      <w:r>
        <w:rPr>
          <w:spacing w:val="14"/>
        </w:rPr>
        <w:t xml:space="preserve"> </w:t>
      </w:r>
      <w:r>
        <w:t>bangun</w:t>
      </w:r>
      <w:r>
        <w:rPr>
          <w:spacing w:val="22"/>
        </w:rPr>
        <w:t xml:space="preserve"> </w:t>
      </w:r>
      <w:r>
        <w:t>datar</w:t>
      </w:r>
      <w:r>
        <w:rPr>
          <w:spacing w:val="17"/>
        </w:rPr>
        <w:t xml:space="preserve"> </w:t>
      </w:r>
      <w:r>
        <w:t>yang</w:t>
      </w:r>
      <w:r>
        <w:rPr>
          <w:spacing w:val="20"/>
        </w:rPr>
        <w:t xml:space="preserve"> </w:t>
      </w:r>
      <w:r>
        <w:t>berbentuk</w:t>
      </w:r>
      <w:r>
        <w:rPr>
          <w:spacing w:val="26"/>
        </w:rPr>
        <w:t xml:space="preserve"> </w:t>
      </w:r>
      <w:r>
        <w:rPr>
          <w:spacing w:val="-2"/>
        </w:rPr>
        <w:t>bulat.</w:t>
      </w: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pPr>
    </w:p>
    <w:p w:rsidR="006D777D" w:rsidRDefault="006D777D" w:rsidP="006D777D">
      <w:pPr>
        <w:pStyle w:val="BodyText"/>
        <w:spacing w:before="43"/>
      </w:pPr>
    </w:p>
    <w:p w:rsidR="006D777D" w:rsidRDefault="006D777D" w:rsidP="006D777D">
      <w:pPr>
        <w:pStyle w:val="BodyText"/>
        <w:ind w:left="1424"/>
        <w:rPr>
          <w:lang w:val="en-US"/>
        </w:rPr>
      </w:pPr>
    </w:p>
    <w:p w:rsidR="006D777D" w:rsidRDefault="006D777D" w:rsidP="006D777D">
      <w:pPr>
        <w:pStyle w:val="BodyText"/>
        <w:ind w:left="1424"/>
      </w:pPr>
      <w:r>
        <w:t>Uang</w:t>
      </w:r>
      <w:r>
        <w:rPr>
          <w:spacing w:val="19"/>
        </w:rPr>
        <w:t xml:space="preserve"> </w:t>
      </w:r>
      <w:r>
        <w:t>logam</w:t>
      </w:r>
      <w:r>
        <w:rPr>
          <w:spacing w:val="29"/>
        </w:rPr>
        <w:t xml:space="preserve"> </w:t>
      </w:r>
      <w:r>
        <w:t>merupakan</w:t>
      </w:r>
      <w:r>
        <w:rPr>
          <w:spacing w:val="12"/>
        </w:rPr>
        <w:t xml:space="preserve"> </w:t>
      </w:r>
      <w:r>
        <w:t>contoh</w:t>
      </w:r>
      <w:r>
        <w:rPr>
          <w:spacing w:val="14"/>
        </w:rPr>
        <w:t xml:space="preserve"> </w:t>
      </w:r>
      <w:r>
        <w:t>benda</w:t>
      </w:r>
      <w:r>
        <w:rPr>
          <w:spacing w:val="26"/>
        </w:rPr>
        <w:t xml:space="preserve"> </w:t>
      </w:r>
      <w:r>
        <w:t>berbentuk</w:t>
      </w:r>
      <w:r>
        <w:rPr>
          <w:spacing w:val="17"/>
        </w:rPr>
        <w:t xml:space="preserve"> </w:t>
      </w:r>
      <w:r>
        <w:rPr>
          <w:spacing w:val="-2"/>
        </w:rPr>
        <w:t>lingkaran.</w:t>
      </w:r>
    </w:p>
    <w:p w:rsidR="006D777D" w:rsidRDefault="006D777D" w:rsidP="006D777D">
      <w:pPr>
        <w:pStyle w:val="BodyText"/>
        <w:sectPr w:rsidR="006D777D">
          <w:pgSz w:w="12220" w:h="18720"/>
          <w:pgMar w:top="1480" w:right="708" w:bottom="280" w:left="708" w:header="720" w:footer="720" w:gutter="0"/>
          <w:cols w:space="720"/>
        </w:sectPr>
      </w:pPr>
    </w:p>
    <w:p w:rsidR="006D777D" w:rsidRPr="00BE2BE8" w:rsidRDefault="006D777D" w:rsidP="006D777D">
      <w:pPr>
        <w:pStyle w:val="Heading1"/>
        <w:spacing w:before="76"/>
        <w:rPr>
          <w:color w:val="0D0D0D" w:themeColor="text1" w:themeTint="F2"/>
        </w:rPr>
      </w:pPr>
      <w:bookmarkStart w:id="23" w:name="MEDIA_PEMBELAJARAN"/>
      <w:bookmarkStart w:id="24" w:name="KISI-KISI_ASESMEN_TERTULIS"/>
      <w:bookmarkStart w:id="25" w:name="_Toc202302442"/>
      <w:bookmarkEnd w:id="23"/>
      <w:bookmarkEnd w:id="24"/>
      <w:r w:rsidRPr="00BE2BE8">
        <w:rPr>
          <w:noProof/>
          <w:color w:val="0D0D0D" w:themeColor="text1" w:themeTint="F2"/>
        </w:rPr>
        <w:lastRenderedPageBreak/>
        <mc:AlternateContent>
          <mc:Choice Requires="wpg">
            <w:drawing>
              <wp:anchor distT="0" distB="0" distL="0" distR="0" simplePos="0" relativeHeight="251685888" behindDoc="1" locked="0" layoutInCell="1" allowOverlap="1" wp14:anchorId="6DB63A1D" wp14:editId="02E04F05">
                <wp:simplePos x="0" y="0"/>
                <wp:positionH relativeFrom="page">
                  <wp:posOffset>0</wp:posOffset>
                </wp:positionH>
                <wp:positionV relativeFrom="page">
                  <wp:posOffset>-86228</wp:posOffset>
                </wp:positionV>
                <wp:extent cx="7724775" cy="11862435"/>
                <wp:effectExtent l="0" t="0" r="9525" b="5715"/>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24775" cy="11862435"/>
                          <a:chOff x="0" y="0"/>
                          <a:chExt cx="7724775" cy="11862435"/>
                        </a:xfrm>
                      </wpg:grpSpPr>
                      <pic:pic xmlns:pic="http://schemas.openxmlformats.org/drawingml/2006/picture">
                        <pic:nvPicPr>
                          <pic:cNvPr id="49" name="Image 49"/>
                          <pic:cNvPicPr/>
                        </pic:nvPicPr>
                        <pic:blipFill>
                          <a:blip r:embed="rId63" cstate="print"/>
                          <a:stretch>
                            <a:fillRect/>
                          </a:stretch>
                        </pic:blipFill>
                        <pic:spPr>
                          <a:xfrm>
                            <a:off x="0" y="0"/>
                            <a:ext cx="7724775" cy="11862435"/>
                          </a:xfrm>
                          <a:prstGeom prst="rect">
                            <a:avLst/>
                          </a:prstGeom>
                        </pic:spPr>
                      </pic:pic>
                      <pic:pic xmlns:pic="http://schemas.openxmlformats.org/drawingml/2006/picture">
                        <pic:nvPicPr>
                          <pic:cNvPr id="51" name="Image 51"/>
                          <pic:cNvPicPr/>
                        </pic:nvPicPr>
                        <pic:blipFill>
                          <a:blip r:embed="rId64" cstate="print"/>
                          <a:stretch>
                            <a:fillRect/>
                          </a:stretch>
                        </pic:blipFill>
                        <pic:spPr>
                          <a:xfrm>
                            <a:off x="1163852" y="4087495"/>
                            <a:ext cx="2505455" cy="3276599"/>
                          </a:xfrm>
                          <a:prstGeom prst="rect">
                            <a:avLst/>
                          </a:prstGeom>
                        </pic:spPr>
                      </pic:pic>
                    </wpg:wgp>
                  </a:graphicData>
                </a:graphic>
              </wp:anchor>
            </w:drawing>
          </mc:Choice>
          <mc:Fallback>
            <w:pict>
              <v:group w14:anchorId="5673DE48" id="Group 48" o:spid="_x0000_s1026" style="position:absolute;margin-left:0;margin-top:-6.8pt;width:608.25pt;height:934.05pt;z-index:-251630592;mso-wrap-distance-left:0;mso-wrap-distance-right:0;mso-position-horizontal-relative:page;mso-position-vertical-relative:page" coordsize="77247,118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a//AOPdqyP4617/AP492rI/jr57MPiOuiFFFFeWdoUUUUAFFFFABRRR&#10;QAUUUUAFFFFABRRRQAUjfdNLRQI8O+NH7POnfElv7f0m6/sfxLFt23CL8su37m//AOKrymP9n/4p&#10;+Oni0zxJ4oVNHt2+bfO8u7/a2/x/8Dr7EGxhx0pvz7/lQV0cx6NHNK8KfLH7Pw832Tjfh18OtN+G&#10;mhW+labBst4vnaV/vyv/ABu3+1Xb0fK7Uz5t1HN755lWrOtLnn8R0CU6mpTjX08fhPKDFGKWit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tf/APHu1ZH8da9//wAe7Vkfx189mHxHXRCiiivLO0KKKKACiiig&#10;AooooAKKKKACiiigAooooAKKKKACiiigAooopQ+MDdSn0xKfX2FL4TxwooorY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8Ax7tWR/HWvf8A/Hu1ZH8dfPZh8R10QoooryztCiiigAooooAKKKKACiiigAoo&#10;ooAKKKKACiiigAooooAKKKKUPjA3Up9MSn19hS+E8cKKKK2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1/&#10;/wAe7Vkfx1r3/wDx7tWR/HXz2YfEddEKKKK8s7QooooAKKKKACiiigAooooAKKKKACiiigAooooA&#10;KKKKACiiilD4wN1KfTEp9fYUvhPHCiiitg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tf8A/Hu1ZH8da9//&#10;AMe7Vkfx189j/iOuiFFFFeWdoUUUUAQyT4/gpwzIlPB8xq4/4gfEnRvhpp323V7tbaJm2KjruZm/&#10;uItWKnGdafsqUfeOu+anEZr5/wBE/bJ8H6rqKWl1Ff6UrNsWW9gXyv8Ax1mr3LT72LU7eKeCVXiZ&#10;dyujbkZarlOmvhMThf8AeIcpfooorI5wooooAKKKKACiiigAooooAKKKKUPjA3Up9MSn19hS+E8c&#10;KKKK2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Vr//AI92rI/jrXv/APj3asj+Ovnsf8R1&#10;0QoooryztMvVdKsde0240/U7WC/srhPKntriLfFKv+2teXw/si/CKzvJryDwTaPMzb9k1xcSp/36&#10;aXbXsNPr0sNmWJwkeSlVlHm/lkcdShSq/HE57wr4D8OeBrd4PD2g6foiP977DapFu/3/AO9XQGlp&#10;lY169WtLnqz5pGtOlCHwj6KKK4zcKKKKACiiigAooooAKKKKACiiigAooopQ+MDdSn0xKfX2FL4T&#10;xwooorY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X/APx7tWR/HWvf/wDHu1ZH8dfPZh8R10QoooryztCi&#10;iikAUUUUwCiiigAooooAKKKKACiiigAooooAKKKKACiiilD4wN1KfTEp9fYUvhPHCiiitg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tf8A/Hu1ZH8da9//AMe7Vkfx189mHxHXRCiiivLO0KKKKACiiigAoooo&#10;AKKKKACiiigAooooAKKKKACiiigAooopQ+MDdSn0xKfX2FL4TxwooorY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X/wDx7tWR/HWvf/8AHu1ZH8dfPZh8R10QoooryztCiiigAooooAKKKKACiiigAooooAKK&#10;KKACiiigAooooAKKKKUPjA3Up9MSn19hS+E8cKKKK2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1//AMe7&#10;Vkfx1r3/APx7tWR/HXz2YfEddEKKKK8s7QooooAKKKKACiiigAooooAKKKKACiiigAooooAKKKKA&#10;CiiilD4wN1KfTEp9fYUvhPHCiiit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tf/8AHu1ZH8da9/8A8e7V&#10;kfx189mHxHXRCiiivLO0KKKKACiiigAooooAKKKKACiiigAooooAKKKKACiiigAooopQ+MDdSn0x&#10;KfX2FL4TxwooorY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X/APx7tWR/HWvf/wDHu1ZH8dfPZh8R10Qo&#10;ooryztCiiigAooooAKKKKACiiigAooooAKKKKACiiigAooooAKKKKUPjA3Up9MSn19hS+E8cKKKK&#10;2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1/8A8e7Vkfx1r3//AB7tWR/HXz2YfEddEKKKK8s7QooooAKK&#10;KKACiiigAooooAKKKKACiiigAooooAKKKKACiiilD4wN1KfTEp9fYUvhPHCiiitg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pf/wDHu1ZX8dat/wD8e7Vlfx189mHxHZQ+EKKKxdW8RafokDXOoXltYW6/emuJ&#10;ViT/AL6avLOuMZT+E2qKzrDU7bVrKK8s7mC8tZV3RTW8u9H/AOB1o0DCiiigAooooAKKKKACiiig&#10;AooooAKKKKACiiigAooopQ+MDdSn0xKfX2FL4TxwooorY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KWgAooooArX/8Ax7tWR/HWvf8A/Hu1ZH8dfPY/&#10;4jrohRRRXlnaFFFFABRRRQAUUUUAFFFFABRRRQAUUUUAFFFFABRRRQAUUUUofGBupT6YlPr7Cl8J&#10;44UUUVs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Xn+oesc/erYvv9Q9Y5+9Xz2N+I7KItFFFeWdhGP3ifNXJa/wDCfwn4&#10;nvPtmoaJYXd0y7WuJbVHdv8AgddhnNMMbH+PFahGrOlLmhLlOS8N/Cfwr4SuPtWm6RZWdxt2faIY&#10;E37f9+uukPl/dpPn9aXfUBKVWrLnqy5h9FFFSAUUUUAFFFFABRRRQAUUUUAFFFFABRRRSh8YG6lP&#10;piU+vsKXwnjhRRRWw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Wv/8Aj3asj+Ote/8A+PdqyP46+ex/xHXR&#10;CiiivLO0KKKKACiiigAooooAKKKKACiiigAoopKAFooooAKKKKACiiilD4wN1KfTEp9fYUvhPHCi&#10;iitg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1//AMe7Vkfx1r3/APx7tWR/HXz2YfEddEKKKK8s&#10;7QooooAKKKKACiiigAooooAKKKKACiiitqK56qA/Lb9tG8+2ftJ+K1+V0iW1iXZ/16xVx/wItluf&#10;jh4CVv8AoO2b/wDfMqPWx+1VdNeftDeOHb/n+8r5P9mJFqL9lq2+0/tBeB1VN/8AxMfN/wC+Ud6/&#10;silDl4W/ww/9tPzKXvY7/t4/Waiiiv46xH8Vn6PH4Qooorlh8ZqbqU6mpT6+wpfCeQFFFFb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">
                <v:shape id="Image 49" o:spid="_x0000_s1027" type="#_x0000_t75" style="position:absolute;width:77247;height:118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0nLLGAAAA2wAAAA8AAABkcnMvZG93bnJldi54bWxEj0trwkAUhfdC/8NwC93ppFJKTZ2EKmh1&#10;0YUPxO4umWuSNnMnZsYY/fWdguDycB4fZ5x2phItNa60rOB5EIEgzqwuOVew3cz6byCcR9ZYWSYF&#10;F3KQJg+9McbannlF7drnIoywi1FB4X0dS+myggy6ga2Jg3ewjUEfZJNL3eA5jJtKDqPoVRosORAK&#10;rGlaUPa7PhkFn/Pd8jL5uX5f96Y9yGVAHMsvpZ4eu493EJ46fw/f2gut4GUE/1/CD5DJ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3ScssYAAADbAAAADwAAAAAAAAAAAAAA&#10;AACfAgAAZHJzL2Rvd25yZXYueG1sUEsFBgAAAAAEAAQA9wAAAJIDAAAAAA==&#10;">
                  <v:imagedata r:id="rId65" o:title=""/>
                </v:shape>
                <v:shape id="Image 51" o:spid="_x0000_s1028" type="#_x0000_t75" style="position:absolute;left:11638;top:40874;width:25055;height:32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xiBrAAAAA2wAAAA8AAABkcnMvZG93bnJldi54bWxET11rwjAUfRf2H8Id7E1ThQ3tmoo6Br4M&#10;qeYHXJq7ttjclCa23b9fBMGXA4fzxcm2k23FQL1vHCtYLhIQxKUzDVcK9OV7vgbhA7LB1jEp+CMP&#10;2/xllmFq3MgFDedQiVjCPkUFdQhdKqUva7LoF64jjtqv6y2GSPtKmh7HWG5buUqSD2mx4bhQY0eH&#10;msrr+WYVrIzTP83e6K+NjpAUg96Hk1Jvr9PuE0SgKTzNj/TRKHhfwv1L/AE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PGIGsAAAADbAAAADwAAAAAAAAAAAAAAAACfAgAA&#10;ZHJzL2Rvd25yZXYueG1sUEsFBgAAAAAEAAQA9wAAAIwDAAAAAA==&#10;">
                  <v:imagedata r:id="rId66" o:title=""/>
                </v:shape>
                <w10:wrap anchorx="page" anchory="page"/>
              </v:group>
            </w:pict>
          </mc:Fallback>
        </mc:AlternateContent>
      </w:r>
      <w:bookmarkStart w:id="26" w:name="ASSESMEN_TERTULIS"/>
      <w:bookmarkEnd w:id="26"/>
      <w:r w:rsidRPr="00BE2BE8">
        <w:rPr>
          <w:color w:val="0D0D0D" w:themeColor="text1" w:themeTint="F2"/>
          <w:spacing w:val="-2"/>
        </w:rPr>
        <w:t>ASSESMEN</w:t>
      </w:r>
      <w:r w:rsidRPr="00BE2BE8">
        <w:rPr>
          <w:color w:val="0D0D0D" w:themeColor="text1" w:themeTint="F2"/>
          <w:spacing w:val="-24"/>
        </w:rPr>
        <w:t xml:space="preserve"> </w:t>
      </w:r>
      <w:r w:rsidRPr="00BE2BE8">
        <w:rPr>
          <w:color w:val="0D0D0D" w:themeColor="text1" w:themeTint="F2"/>
          <w:spacing w:val="-2"/>
        </w:rPr>
        <w:t>TERTULIS</w:t>
      </w:r>
      <w:bookmarkEnd w:id="25"/>
    </w:p>
    <w:p w:rsidR="006D777D" w:rsidRPr="00BE2BE8" w:rsidRDefault="006D777D" w:rsidP="006D777D">
      <w:pPr>
        <w:spacing w:before="85"/>
        <w:ind w:left="164" w:right="10"/>
        <w:jc w:val="center"/>
        <w:rPr>
          <w:rFonts w:ascii="Times New Roman" w:hAnsi="Times New Roman" w:cs="Times New Roman"/>
          <w:b/>
          <w:color w:val="0D0D0D" w:themeColor="text1" w:themeTint="F2"/>
          <w:sz w:val="24"/>
          <w:szCs w:val="24"/>
        </w:rPr>
      </w:pPr>
      <w:r w:rsidRPr="00BE2BE8">
        <w:rPr>
          <w:rFonts w:ascii="Times New Roman" w:hAnsi="Times New Roman" w:cs="Times New Roman"/>
          <w:b/>
          <w:color w:val="0D0D0D" w:themeColor="text1" w:themeTint="F2"/>
          <w:spacing w:val="-2"/>
          <w:sz w:val="24"/>
          <w:szCs w:val="24"/>
        </w:rPr>
        <w:t>MENGELOMPOKKAN</w:t>
      </w:r>
      <w:r w:rsidRPr="00BE2BE8">
        <w:rPr>
          <w:rFonts w:ascii="Times New Roman" w:hAnsi="Times New Roman" w:cs="Times New Roman"/>
          <w:b/>
          <w:color w:val="0D0D0D" w:themeColor="text1" w:themeTint="F2"/>
          <w:spacing w:val="-17"/>
          <w:sz w:val="24"/>
          <w:szCs w:val="24"/>
        </w:rPr>
        <w:t xml:space="preserve"> </w:t>
      </w:r>
      <w:r w:rsidRPr="00BE2BE8">
        <w:rPr>
          <w:rFonts w:ascii="Times New Roman" w:hAnsi="Times New Roman" w:cs="Times New Roman"/>
          <w:b/>
          <w:color w:val="0D0D0D" w:themeColor="text1" w:themeTint="F2"/>
          <w:spacing w:val="-2"/>
          <w:sz w:val="24"/>
          <w:szCs w:val="24"/>
        </w:rPr>
        <w:t>BANGUN</w:t>
      </w:r>
      <w:r w:rsidRPr="00BE2BE8">
        <w:rPr>
          <w:rFonts w:ascii="Times New Roman" w:hAnsi="Times New Roman" w:cs="Times New Roman"/>
          <w:b/>
          <w:color w:val="0D0D0D" w:themeColor="text1" w:themeTint="F2"/>
          <w:spacing w:val="-9"/>
          <w:sz w:val="24"/>
          <w:szCs w:val="24"/>
        </w:rPr>
        <w:t xml:space="preserve"> </w:t>
      </w:r>
      <w:r w:rsidRPr="00BE2BE8">
        <w:rPr>
          <w:rFonts w:ascii="Times New Roman" w:hAnsi="Times New Roman" w:cs="Times New Roman"/>
          <w:b/>
          <w:color w:val="0D0D0D" w:themeColor="text1" w:themeTint="F2"/>
          <w:spacing w:val="-2"/>
          <w:sz w:val="24"/>
          <w:szCs w:val="24"/>
        </w:rPr>
        <w:t>DATAR</w:t>
      </w:r>
      <w:r w:rsidRPr="00BE2BE8">
        <w:rPr>
          <w:rFonts w:ascii="Times New Roman" w:hAnsi="Times New Roman" w:cs="Times New Roman"/>
          <w:b/>
          <w:color w:val="0D0D0D" w:themeColor="text1" w:themeTint="F2"/>
          <w:spacing w:val="-27"/>
          <w:sz w:val="24"/>
          <w:szCs w:val="24"/>
        </w:rPr>
        <w:t xml:space="preserve"> </w:t>
      </w:r>
      <w:r w:rsidRPr="00BE2BE8">
        <w:rPr>
          <w:rFonts w:ascii="Times New Roman" w:hAnsi="Times New Roman" w:cs="Times New Roman"/>
          <w:b/>
          <w:color w:val="0D0D0D" w:themeColor="text1" w:themeTint="F2"/>
          <w:spacing w:val="-2"/>
          <w:sz w:val="24"/>
          <w:szCs w:val="24"/>
        </w:rPr>
        <w:t>BERDASARKAN</w:t>
      </w:r>
      <w:r w:rsidRPr="00BE2BE8">
        <w:rPr>
          <w:rFonts w:ascii="Times New Roman" w:hAnsi="Times New Roman" w:cs="Times New Roman"/>
          <w:b/>
          <w:color w:val="0D0D0D" w:themeColor="text1" w:themeTint="F2"/>
          <w:spacing w:val="-9"/>
          <w:sz w:val="24"/>
          <w:szCs w:val="24"/>
        </w:rPr>
        <w:t xml:space="preserve"> </w:t>
      </w:r>
      <w:r w:rsidRPr="00BE2BE8">
        <w:rPr>
          <w:rFonts w:ascii="Times New Roman" w:hAnsi="Times New Roman" w:cs="Times New Roman"/>
          <w:b/>
          <w:color w:val="0D0D0D" w:themeColor="text1" w:themeTint="F2"/>
          <w:spacing w:val="-2"/>
          <w:sz w:val="24"/>
          <w:szCs w:val="24"/>
        </w:rPr>
        <w:t>JENISNYA</w:t>
      </w:r>
    </w:p>
    <w:p w:rsidR="006D777D" w:rsidRPr="00BE2BE8" w:rsidRDefault="006D777D" w:rsidP="006D777D">
      <w:pPr>
        <w:pStyle w:val="Heading3"/>
        <w:tabs>
          <w:tab w:val="left" w:pos="2889"/>
        </w:tabs>
        <w:spacing w:before="349" w:line="247" w:lineRule="auto"/>
        <w:ind w:left="1138" w:right="1259"/>
        <w:rPr>
          <w:color w:val="0D0D0D" w:themeColor="text1" w:themeTint="F2"/>
        </w:rPr>
      </w:pPr>
      <w:bookmarkStart w:id="27" w:name="_Toc202302443"/>
      <w:r w:rsidRPr="00BE2BE8">
        <w:rPr>
          <w:color w:val="0D0D0D" w:themeColor="text1" w:themeTint="F2"/>
          <w:spacing w:val="-4"/>
        </w:rPr>
        <w:t>Nama</w:t>
      </w:r>
      <w:r w:rsidRPr="00BE2BE8">
        <w:rPr>
          <w:color w:val="0D0D0D" w:themeColor="text1" w:themeTint="F2"/>
        </w:rPr>
        <w:tab/>
        <w:t xml:space="preserve">: ……………………………………………………………………………………………………. </w:t>
      </w:r>
      <w:r w:rsidRPr="00BE2BE8">
        <w:rPr>
          <w:color w:val="0D0D0D" w:themeColor="text1" w:themeTint="F2"/>
          <w:spacing w:val="-2"/>
          <w:w w:val="105"/>
        </w:rPr>
        <w:t>Kelompok</w:t>
      </w:r>
      <w:r w:rsidRPr="00BE2BE8">
        <w:rPr>
          <w:color w:val="0D0D0D" w:themeColor="text1" w:themeTint="F2"/>
        </w:rPr>
        <w:tab/>
      </w:r>
      <w:r w:rsidRPr="00BE2BE8">
        <w:rPr>
          <w:color w:val="0D0D0D" w:themeColor="text1" w:themeTint="F2"/>
          <w:w w:val="105"/>
        </w:rPr>
        <w:t>: A / B / C</w:t>
      </w:r>
      <w:bookmarkEnd w:id="27"/>
    </w:p>
    <w:p w:rsidR="006D777D" w:rsidRPr="00BE2BE8" w:rsidRDefault="006D777D" w:rsidP="006D777D">
      <w:pPr>
        <w:pStyle w:val="BodyText"/>
        <w:spacing w:before="20"/>
        <w:rPr>
          <w:b/>
          <w:color w:val="0D0D0D" w:themeColor="text1" w:themeTint="F2"/>
        </w:rPr>
      </w:pPr>
    </w:p>
    <w:p w:rsidR="006D777D" w:rsidRPr="00BE2BE8" w:rsidRDefault="006D777D" w:rsidP="006D777D">
      <w:pPr>
        <w:ind w:left="994"/>
        <w:rPr>
          <w:rFonts w:ascii="Times New Roman" w:hAnsi="Times New Roman" w:cs="Times New Roman"/>
          <w:b/>
          <w:color w:val="0D0D0D" w:themeColor="text1" w:themeTint="F2"/>
          <w:sz w:val="24"/>
          <w:szCs w:val="24"/>
        </w:rPr>
      </w:pPr>
      <w:r w:rsidRPr="00BE2BE8">
        <w:rPr>
          <w:rFonts w:ascii="Times New Roman" w:hAnsi="Times New Roman" w:cs="Times New Roman"/>
          <w:b/>
          <w:color w:val="0D0D0D" w:themeColor="text1" w:themeTint="F2"/>
          <w:spacing w:val="-2"/>
          <w:w w:val="105"/>
          <w:sz w:val="24"/>
          <w:szCs w:val="24"/>
        </w:rPr>
        <w:t>Petunjuk!</w:t>
      </w:r>
    </w:p>
    <w:p w:rsidR="006D777D" w:rsidRPr="00BE2BE8" w:rsidRDefault="006D777D" w:rsidP="006D777D">
      <w:pPr>
        <w:pStyle w:val="ListParagraph"/>
        <w:widowControl w:val="0"/>
        <w:numPr>
          <w:ilvl w:val="0"/>
          <w:numId w:val="47"/>
        </w:numPr>
        <w:tabs>
          <w:tab w:val="left" w:pos="1354"/>
        </w:tabs>
        <w:autoSpaceDE w:val="0"/>
        <w:autoSpaceDN w:val="0"/>
        <w:spacing w:before="11" w:after="0" w:line="240" w:lineRule="auto"/>
        <w:ind w:hanging="360"/>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sz w:val="24"/>
          <w:szCs w:val="24"/>
        </w:rPr>
        <w:t>Tulislah</w:t>
      </w:r>
      <w:r w:rsidRPr="00BE2BE8">
        <w:rPr>
          <w:rFonts w:ascii="Times New Roman" w:hAnsi="Times New Roman" w:cs="Times New Roman"/>
          <w:color w:val="0D0D0D" w:themeColor="text1" w:themeTint="F2"/>
          <w:spacing w:val="7"/>
          <w:sz w:val="24"/>
          <w:szCs w:val="24"/>
        </w:rPr>
        <w:t xml:space="preserve"> </w:t>
      </w:r>
      <w:r w:rsidRPr="00BE2BE8">
        <w:rPr>
          <w:rFonts w:ascii="Times New Roman" w:hAnsi="Times New Roman" w:cs="Times New Roman"/>
          <w:color w:val="0D0D0D" w:themeColor="text1" w:themeTint="F2"/>
          <w:sz w:val="24"/>
          <w:szCs w:val="24"/>
        </w:rPr>
        <w:t>terlebih</w:t>
      </w:r>
      <w:r w:rsidRPr="00BE2BE8">
        <w:rPr>
          <w:rFonts w:ascii="Times New Roman" w:hAnsi="Times New Roman" w:cs="Times New Roman"/>
          <w:color w:val="0D0D0D" w:themeColor="text1" w:themeTint="F2"/>
          <w:spacing w:val="17"/>
          <w:sz w:val="24"/>
          <w:szCs w:val="24"/>
        </w:rPr>
        <w:t xml:space="preserve"> </w:t>
      </w:r>
      <w:r w:rsidRPr="00BE2BE8">
        <w:rPr>
          <w:rFonts w:ascii="Times New Roman" w:hAnsi="Times New Roman" w:cs="Times New Roman"/>
          <w:color w:val="0D0D0D" w:themeColor="text1" w:themeTint="F2"/>
          <w:sz w:val="24"/>
          <w:szCs w:val="24"/>
        </w:rPr>
        <w:t>dahulu</w:t>
      </w:r>
      <w:r w:rsidRPr="00BE2BE8">
        <w:rPr>
          <w:rFonts w:ascii="Times New Roman" w:hAnsi="Times New Roman" w:cs="Times New Roman"/>
          <w:color w:val="0D0D0D" w:themeColor="text1" w:themeTint="F2"/>
          <w:spacing w:val="25"/>
          <w:sz w:val="24"/>
          <w:szCs w:val="24"/>
        </w:rPr>
        <w:t xml:space="preserve"> </w:t>
      </w:r>
      <w:r w:rsidRPr="00BE2BE8">
        <w:rPr>
          <w:rFonts w:ascii="Times New Roman" w:hAnsi="Times New Roman" w:cs="Times New Roman"/>
          <w:color w:val="0D0D0D" w:themeColor="text1" w:themeTint="F2"/>
          <w:sz w:val="24"/>
          <w:szCs w:val="24"/>
        </w:rPr>
        <w:t>namamu</w:t>
      </w:r>
      <w:r w:rsidRPr="00BE2BE8">
        <w:rPr>
          <w:rFonts w:ascii="Times New Roman" w:hAnsi="Times New Roman" w:cs="Times New Roman"/>
          <w:color w:val="0D0D0D" w:themeColor="text1" w:themeTint="F2"/>
          <w:spacing w:val="16"/>
          <w:sz w:val="24"/>
          <w:szCs w:val="24"/>
        </w:rPr>
        <w:t xml:space="preserve"> </w:t>
      </w:r>
      <w:r w:rsidRPr="00BE2BE8">
        <w:rPr>
          <w:rFonts w:ascii="Times New Roman" w:hAnsi="Times New Roman" w:cs="Times New Roman"/>
          <w:color w:val="0D0D0D" w:themeColor="text1" w:themeTint="F2"/>
          <w:sz w:val="24"/>
          <w:szCs w:val="24"/>
        </w:rPr>
        <w:t>pada</w:t>
      </w:r>
      <w:r w:rsidRPr="00BE2BE8">
        <w:rPr>
          <w:rFonts w:ascii="Times New Roman" w:hAnsi="Times New Roman" w:cs="Times New Roman"/>
          <w:color w:val="0D0D0D" w:themeColor="text1" w:themeTint="F2"/>
          <w:spacing w:val="19"/>
          <w:sz w:val="24"/>
          <w:szCs w:val="24"/>
        </w:rPr>
        <w:t xml:space="preserve"> </w:t>
      </w:r>
      <w:r w:rsidRPr="00BE2BE8">
        <w:rPr>
          <w:rFonts w:ascii="Times New Roman" w:hAnsi="Times New Roman" w:cs="Times New Roman"/>
          <w:color w:val="0D0D0D" w:themeColor="text1" w:themeTint="F2"/>
          <w:sz w:val="24"/>
          <w:szCs w:val="24"/>
        </w:rPr>
        <w:t>tempat</w:t>
      </w:r>
      <w:r w:rsidRPr="00BE2BE8">
        <w:rPr>
          <w:rFonts w:ascii="Times New Roman" w:hAnsi="Times New Roman" w:cs="Times New Roman"/>
          <w:color w:val="0D0D0D" w:themeColor="text1" w:themeTint="F2"/>
          <w:spacing w:val="23"/>
          <w:sz w:val="24"/>
          <w:szCs w:val="24"/>
        </w:rPr>
        <w:t xml:space="preserve"> </w:t>
      </w:r>
      <w:r w:rsidRPr="00BE2BE8">
        <w:rPr>
          <w:rFonts w:ascii="Times New Roman" w:hAnsi="Times New Roman" w:cs="Times New Roman"/>
          <w:color w:val="0D0D0D" w:themeColor="text1" w:themeTint="F2"/>
          <w:sz w:val="24"/>
          <w:szCs w:val="24"/>
        </w:rPr>
        <w:t>yang</w:t>
      </w:r>
      <w:r w:rsidRPr="00BE2BE8">
        <w:rPr>
          <w:rFonts w:ascii="Times New Roman" w:hAnsi="Times New Roman" w:cs="Times New Roman"/>
          <w:color w:val="0D0D0D" w:themeColor="text1" w:themeTint="F2"/>
          <w:spacing w:val="22"/>
          <w:sz w:val="24"/>
          <w:szCs w:val="24"/>
        </w:rPr>
        <w:t xml:space="preserve"> </w:t>
      </w:r>
      <w:r w:rsidRPr="00BE2BE8">
        <w:rPr>
          <w:rFonts w:ascii="Times New Roman" w:hAnsi="Times New Roman" w:cs="Times New Roman"/>
          <w:color w:val="0D0D0D" w:themeColor="text1" w:themeTint="F2"/>
          <w:spacing w:val="-2"/>
          <w:sz w:val="24"/>
          <w:szCs w:val="24"/>
        </w:rPr>
        <w:t>disediakan!</w:t>
      </w:r>
    </w:p>
    <w:p w:rsidR="006D777D" w:rsidRPr="00BE2BE8" w:rsidRDefault="006D777D" w:rsidP="006D777D">
      <w:pPr>
        <w:pStyle w:val="ListParagraph"/>
        <w:widowControl w:val="0"/>
        <w:numPr>
          <w:ilvl w:val="0"/>
          <w:numId w:val="47"/>
        </w:numPr>
        <w:tabs>
          <w:tab w:val="left" w:pos="1353"/>
        </w:tabs>
        <w:autoSpaceDE w:val="0"/>
        <w:autoSpaceDN w:val="0"/>
        <w:spacing w:before="11" w:after="0" w:line="240" w:lineRule="auto"/>
        <w:ind w:left="1353" w:hanging="359"/>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sz w:val="24"/>
          <w:szCs w:val="24"/>
        </w:rPr>
        <w:t>Amati</w:t>
      </w:r>
      <w:r w:rsidRPr="00BE2BE8">
        <w:rPr>
          <w:rFonts w:ascii="Times New Roman" w:hAnsi="Times New Roman" w:cs="Times New Roman"/>
          <w:color w:val="0D0D0D" w:themeColor="text1" w:themeTint="F2"/>
          <w:spacing w:val="-2"/>
          <w:sz w:val="24"/>
          <w:szCs w:val="24"/>
        </w:rPr>
        <w:t xml:space="preserve"> </w:t>
      </w:r>
      <w:r w:rsidRPr="00BE2BE8">
        <w:rPr>
          <w:rFonts w:ascii="Times New Roman" w:hAnsi="Times New Roman" w:cs="Times New Roman"/>
          <w:color w:val="0D0D0D" w:themeColor="text1" w:themeTint="F2"/>
          <w:sz w:val="24"/>
          <w:szCs w:val="24"/>
        </w:rPr>
        <w:t>macam-macam</w:t>
      </w:r>
      <w:r w:rsidRPr="00BE2BE8">
        <w:rPr>
          <w:rFonts w:ascii="Times New Roman" w:hAnsi="Times New Roman" w:cs="Times New Roman"/>
          <w:color w:val="0D0D0D" w:themeColor="text1" w:themeTint="F2"/>
          <w:spacing w:val="23"/>
          <w:sz w:val="24"/>
          <w:szCs w:val="24"/>
        </w:rPr>
        <w:t xml:space="preserve"> </w:t>
      </w:r>
      <w:r w:rsidRPr="00BE2BE8">
        <w:rPr>
          <w:rFonts w:ascii="Times New Roman" w:hAnsi="Times New Roman" w:cs="Times New Roman"/>
          <w:color w:val="0D0D0D" w:themeColor="text1" w:themeTint="F2"/>
          <w:sz w:val="24"/>
          <w:szCs w:val="24"/>
        </w:rPr>
        <w:t>bangun</w:t>
      </w:r>
      <w:r w:rsidRPr="00BE2BE8">
        <w:rPr>
          <w:rFonts w:ascii="Times New Roman" w:hAnsi="Times New Roman" w:cs="Times New Roman"/>
          <w:color w:val="0D0D0D" w:themeColor="text1" w:themeTint="F2"/>
          <w:spacing w:val="27"/>
          <w:sz w:val="24"/>
          <w:szCs w:val="24"/>
        </w:rPr>
        <w:t xml:space="preserve"> </w:t>
      </w:r>
      <w:r w:rsidRPr="00BE2BE8">
        <w:rPr>
          <w:rFonts w:ascii="Times New Roman" w:hAnsi="Times New Roman" w:cs="Times New Roman"/>
          <w:color w:val="0D0D0D" w:themeColor="text1" w:themeTint="F2"/>
          <w:sz w:val="24"/>
          <w:szCs w:val="24"/>
        </w:rPr>
        <w:t>datar</w:t>
      </w:r>
      <w:r w:rsidRPr="00BE2BE8">
        <w:rPr>
          <w:rFonts w:ascii="Times New Roman" w:hAnsi="Times New Roman" w:cs="Times New Roman"/>
          <w:color w:val="0D0D0D" w:themeColor="text1" w:themeTint="F2"/>
          <w:spacing w:val="21"/>
          <w:sz w:val="24"/>
          <w:szCs w:val="24"/>
        </w:rPr>
        <w:t xml:space="preserve"> </w:t>
      </w:r>
      <w:r w:rsidRPr="00BE2BE8">
        <w:rPr>
          <w:rFonts w:ascii="Times New Roman" w:hAnsi="Times New Roman" w:cs="Times New Roman"/>
          <w:color w:val="0D0D0D" w:themeColor="text1" w:themeTint="F2"/>
          <w:sz w:val="24"/>
          <w:szCs w:val="24"/>
        </w:rPr>
        <w:t>yang</w:t>
      </w:r>
      <w:r w:rsidRPr="00BE2BE8">
        <w:rPr>
          <w:rFonts w:ascii="Times New Roman" w:hAnsi="Times New Roman" w:cs="Times New Roman"/>
          <w:color w:val="0D0D0D" w:themeColor="text1" w:themeTint="F2"/>
          <w:spacing w:val="24"/>
          <w:sz w:val="24"/>
          <w:szCs w:val="24"/>
        </w:rPr>
        <w:t xml:space="preserve"> </w:t>
      </w:r>
      <w:r w:rsidRPr="00BE2BE8">
        <w:rPr>
          <w:rFonts w:ascii="Times New Roman" w:hAnsi="Times New Roman" w:cs="Times New Roman"/>
          <w:color w:val="0D0D0D" w:themeColor="text1" w:themeTint="F2"/>
          <w:sz w:val="24"/>
          <w:szCs w:val="24"/>
        </w:rPr>
        <w:t>telah</w:t>
      </w:r>
      <w:r w:rsidRPr="00BE2BE8">
        <w:rPr>
          <w:rFonts w:ascii="Times New Roman" w:hAnsi="Times New Roman" w:cs="Times New Roman"/>
          <w:color w:val="0D0D0D" w:themeColor="text1" w:themeTint="F2"/>
          <w:spacing w:val="19"/>
          <w:sz w:val="24"/>
          <w:szCs w:val="24"/>
        </w:rPr>
        <w:t xml:space="preserve"> </w:t>
      </w:r>
      <w:r w:rsidRPr="00BE2BE8">
        <w:rPr>
          <w:rFonts w:ascii="Times New Roman" w:hAnsi="Times New Roman" w:cs="Times New Roman"/>
          <w:color w:val="0D0D0D" w:themeColor="text1" w:themeTint="F2"/>
          <w:sz w:val="24"/>
          <w:szCs w:val="24"/>
        </w:rPr>
        <w:t>di</w:t>
      </w:r>
      <w:r w:rsidRPr="00BE2BE8">
        <w:rPr>
          <w:rFonts w:ascii="Times New Roman" w:hAnsi="Times New Roman" w:cs="Times New Roman"/>
          <w:color w:val="0D0D0D" w:themeColor="text1" w:themeTint="F2"/>
          <w:spacing w:val="7"/>
          <w:sz w:val="24"/>
          <w:szCs w:val="24"/>
        </w:rPr>
        <w:t xml:space="preserve"> </w:t>
      </w:r>
      <w:r w:rsidRPr="00BE2BE8">
        <w:rPr>
          <w:rFonts w:ascii="Times New Roman" w:hAnsi="Times New Roman" w:cs="Times New Roman"/>
          <w:color w:val="0D0D0D" w:themeColor="text1" w:themeTint="F2"/>
          <w:spacing w:val="-2"/>
          <w:sz w:val="24"/>
          <w:szCs w:val="24"/>
        </w:rPr>
        <w:t>sediakan.</w:t>
      </w:r>
    </w:p>
    <w:p w:rsidR="006D777D" w:rsidRPr="00BE2BE8" w:rsidRDefault="006D777D" w:rsidP="006D777D">
      <w:pPr>
        <w:pStyle w:val="ListParagraph"/>
        <w:widowControl w:val="0"/>
        <w:numPr>
          <w:ilvl w:val="0"/>
          <w:numId w:val="47"/>
        </w:numPr>
        <w:tabs>
          <w:tab w:val="left" w:pos="1353"/>
        </w:tabs>
        <w:autoSpaceDE w:val="0"/>
        <w:autoSpaceDN w:val="0"/>
        <w:spacing w:before="26" w:after="0" w:line="240" w:lineRule="auto"/>
        <w:ind w:left="1353" w:hanging="359"/>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w w:val="105"/>
          <w:sz w:val="24"/>
          <w:szCs w:val="24"/>
        </w:rPr>
        <w:t>Kerjakan</w:t>
      </w:r>
      <w:r w:rsidRPr="00BE2BE8">
        <w:rPr>
          <w:rFonts w:ascii="Times New Roman" w:hAnsi="Times New Roman" w:cs="Times New Roman"/>
          <w:color w:val="0D0D0D" w:themeColor="text1" w:themeTint="F2"/>
          <w:spacing w:val="-19"/>
          <w:w w:val="105"/>
          <w:sz w:val="24"/>
          <w:szCs w:val="24"/>
        </w:rPr>
        <w:t xml:space="preserve"> </w:t>
      </w:r>
      <w:r w:rsidRPr="00BE2BE8">
        <w:rPr>
          <w:rFonts w:ascii="Times New Roman" w:hAnsi="Times New Roman" w:cs="Times New Roman"/>
          <w:color w:val="0D0D0D" w:themeColor="text1" w:themeTint="F2"/>
          <w:w w:val="105"/>
          <w:sz w:val="24"/>
          <w:szCs w:val="24"/>
        </w:rPr>
        <w:t>soal</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sesuai</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dengan</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bangun</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datar</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w w:val="105"/>
          <w:sz w:val="24"/>
          <w:szCs w:val="24"/>
        </w:rPr>
        <w:t>yang</w:t>
      </w:r>
      <w:r w:rsidRPr="00BE2BE8">
        <w:rPr>
          <w:rFonts w:ascii="Times New Roman" w:hAnsi="Times New Roman" w:cs="Times New Roman"/>
          <w:color w:val="0D0D0D" w:themeColor="text1" w:themeTint="F2"/>
          <w:spacing w:val="-11"/>
          <w:w w:val="105"/>
          <w:sz w:val="24"/>
          <w:szCs w:val="24"/>
        </w:rPr>
        <w:t xml:space="preserve"> </w:t>
      </w:r>
      <w:r w:rsidRPr="00BE2BE8">
        <w:rPr>
          <w:rFonts w:ascii="Times New Roman" w:hAnsi="Times New Roman" w:cs="Times New Roman"/>
          <w:color w:val="0D0D0D" w:themeColor="text1" w:themeTint="F2"/>
          <w:w w:val="105"/>
          <w:sz w:val="24"/>
          <w:szCs w:val="24"/>
        </w:rPr>
        <w:t>di</w:t>
      </w:r>
      <w:r w:rsidRPr="00BE2BE8">
        <w:rPr>
          <w:rFonts w:ascii="Times New Roman" w:hAnsi="Times New Roman" w:cs="Times New Roman"/>
          <w:color w:val="0D0D0D" w:themeColor="text1" w:themeTint="F2"/>
          <w:spacing w:val="-18"/>
          <w:w w:val="105"/>
          <w:sz w:val="24"/>
          <w:szCs w:val="24"/>
        </w:rPr>
        <w:t xml:space="preserve"> </w:t>
      </w:r>
      <w:r w:rsidRPr="00BE2BE8">
        <w:rPr>
          <w:rFonts w:ascii="Times New Roman" w:hAnsi="Times New Roman" w:cs="Times New Roman"/>
          <w:color w:val="0D0D0D" w:themeColor="text1" w:themeTint="F2"/>
          <w:spacing w:val="-2"/>
          <w:w w:val="105"/>
          <w:sz w:val="24"/>
          <w:szCs w:val="24"/>
        </w:rPr>
        <w:t>sediakan!</w:t>
      </w:r>
    </w:p>
    <w:p w:rsidR="006D777D" w:rsidRPr="00BE2BE8" w:rsidRDefault="006D777D" w:rsidP="006D777D">
      <w:pPr>
        <w:pStyle w:val="ListParagraph"/>
        <w:widowControl w:val="0"/>
        <w:numPr>
          <w:ilvl w:val="0"/>
          <w:numId w:val="47"/>
        </w:numPr>
        <w:tabs>
          <w:tab w:val="left" w:pos="1353"/>
        </w:tabs>
        <w:autoSpaceDE w:val="0"/>
        <w:autoSpaceDN w:val="0"/>
        <w:spacing w:before="17" w:after="0" w:line="240" w:lineRule="auto"/>
        <w:ind w:left="1353" w:hanging="359"/>
        <w:contextualSpacing w:val="0"/>
        <w:rPr>
          <w:rFonts w:ascii="Times New Roman" w:hAnsi="Times New Roman" w:cs="Times New Roman"/>
          <w:color w:val="0D0D0D" w:themeColor="text1" w:themeTint="F2"/>
          <w:sz w:val="24"/>
          <w:szCs w:val="24"/>
        </w:rPr>
      </w:pPr>
      <w:r w:rsidRPr="00BE2BE8">
        <w:rPr>
          <w:rFonts w:ascii="Times New Roman" w:hAnsi="Times New Roman" w:cs="Times New Roman"/>
          <w:color w:val="0D0D0D" w:themeColor="text1" w:themeTint="F2"/>
          <w:sz w:val="24"/>
          <w:szCs w:val="24"/>
        </w:rPr>
        <w:t>Periksalah</w:t>
      </w:r>
      <w:r w:rsidRPr="00BE2BE8">
        <w:rPr>
          <w:rFonts w:ascii="Times New Roman" w:hAnsi="Times New Roman" w:cs="Times New Roman"/>
          <w:color w:val="0D0D0D" w:themeColor="text1" w:themeTint="F2"/>
          <w:spacing w:val="17"/>
          <w:sz w:val="24"/>
          <w:szCs w:val="24"/>
        </w:rPr>
        <w:t xml:space="preserve"> </w:t>
      </w:r>
      <w:r w:rsidRPr="00BE2BE8">
        <w:rPr>
          <w:rFonts w:ascii="Times New Roman" w:hAnsi="Times New Roman" w:cs="Times New Roman"/>
          <w:color w:val="0D0D0D" w:themeColor="text1" w:themeTint="F2"/>
          <w:sz w:val="24"/>
          <w:szCs w:val="24"/>
        </w:rPr>
        <w:t>pekerjaanmu</w:t>
      </w:r>
      <w:r w:rsidRPr="00BE2BE8">
        <w:rPr>
          <w:rFonts w:ascii="Times New Roman" w:hAnsi="Times New Roman" w:cs="Times New Roman"/>
          <w:color w:val="0D0D0D" w:themeColor="text1" w:themeTint="F2"/>
          <w:spacing w:val="30"/>
          <w:sz w:val="24"/>
          <w:szCs w:val="24"/>
        </w:rPr>
        <w:t xml:space="preserve"> </w:t>
      </w:r>
      <w:r w:rsidRPr="00BE2BE8">
        <w:rPr>
          <w:rFonts w:ascii="Times New Roman" w:hAnsi="Times New Roman" w:cs="Times New Roman"/>
          <w:color w:val="0D0D0D" w:themeColor="text1" w:themeTint="F2"/>
          <w:sz w:val="24"/>
          <w:szCs w:val="24"/>
        </w:rPr>
        <w:t>sebelum</w:t>
      </w:r>
      <w:r w:rsidRPr="00BE2BE8">
        <w:rPr>
          <w:rFonts w:ascii="Times New Roman" w:hAnsi="Times New Roman" w:cs="Times New Roman"/>
          <w:color w:val="0D0D0D" w:themeColor="text1" w:themeTint="F2"/>
          <w:spacing w:val="44"/>
          <w:sz w:val="24"/>
          <w:szCs w:val="24"/>
        </w:rPr>
        <w:t xml:space="preserve"> </w:t>
      </w:r>
      <w:r w:rsidRPr="00BE2BE8">
        <w:rPr>
          <w:rFonts w:ascii="Times New Roman" w:hAnsi="Times New Roman" w:cs="Times New Roman"/>
          <w:color w:val="0D0D0D" w:themeColor="text1" w:themeTint="F2"/>
          <w:sz w:val="24"/>
          <w:szCs w:val="24"/>
        </w:rPr>
        <w:t>diserahkan</w:t>
      </w:r>
      <w:r w:rsidRPr="00BE2BE8">
        <w:rPr>
          <w:rFonts w:ascii="Times New Roman" w:hAnsi="Times New Roman" w:cs="Times New Roman"/>
          <w:color w:val="0D0D0D" w:themeColor="text1" w:themeTint="F2"/>
          <w:spacing w:val="29"/>
          <w:sz w:val="24"/>
          <w:szCs w:val="24"/>
        </w:rPr>
        <w:t xml:space="preserve"> </w:t>
      </w:r>
      <w:r w:rsidRPr="00BE2BE8">
        <w:rPr>
          <w:rFonts w:ascii="Times New Roman" w:hAnsi="Times New Roman" w:cs="Times New Roman"/>
          <w:color w:val="0D0D0D" w:themeColor="text1" w:themeTint="F2"/>
          <w:sz w:val="24"/>
          <w:szCs w:val="24"/>
        </w:rPr>
        <w:t>kepada</w:t>
      </w:r>
      <w:r w:rsidRPr="00BE2BE8">
        <w:rPr>
          <w:rFonts w:ascii="Times New Roman" w:hAnsi="Times New Roman" w:cs="Times New Roman"/>
          <w:color w:val="0D0D0D" w:themeColor="text1" w:themeTint="F2"/>
          <w:spacing w:val="29"/>
          <w:sz w:val="24"/>
          <w:szCs w:val="24"/>
        </w:rPr>
        <w:t xml:space="preserve"> </w:t>
      </w:r>
      <w:r w:rsidRPr="00BE2BE8">
        <w:rPr>
          <w:rFonts w:ascii="Times New Roman" w:hAnsi="Times New Roman" w:cs="Times New Roman"/>
          <w:color w:val="0D0D0D" w:themeColor="text1" w:themeTint="F2"/>
          <w:sz w:val="24"/>
          <w:szCs w:val="24"/>
        </w:rPr>
        <w:t>Ibu</w:t>
      </w:r>
      <w:r w:rsidRPr="00BE2BE8">
        <w:rPr>
          <w:rFonts w:ascii="Times New Roman" w:hAnsi="Times New Roman" w:cs="Times New Roman"/>
          <w:color w:val="0D0D0D" w:themeColor="text1" w:themeTint="F2"/>
          <w:spacing w:val="16"/>
          <w:sz w:val="24"/>
          <w:szCs w:val="24"/>
        </w:rPr>
        <w:t xml:space="preserve"> </w:t>
      </w:r>
      <w:r w:rsidRPr="00BE2BE8">
        <w:rPr>
          <w:rFonts w:ascii="Times New Roman" w:hAnsi="Times New Roman" w:cs="Times New Roman"/>
          <w:color w:val="0D0D0D" w:themeColor="text1" w:themeTint="F2"/>
          <w:spacing w:val="-2"/>
          <w:sz w:val="24"/>
          <w:szCs w:val="24"/>
        </w:rPr>
        <w:t>Guru!</w:t>
      </w:r>
    </w:p>
    <w:p w:rsidR="006D777D" w:rsidRPr="00BE2BE8" w:rsidRDefault="006D777D" w:rsidP="006D777D">
      <w:pPr>
        <w:pStyle w:val="BodyText"/>
        <w:spacing w:before="22"/>
        <w:rPr>
          <w:color w:val="0D0D0D" w:themeColor="text1" w:themeTint="F2"/>
        </w:rPr>
      </w:pPr>
    </w:p>
    <w:p w:rsidR="006D777D" w:rsidRPr="00BE2BE8" w:rsidRDefault="006D777D" w:rsidP="006D777D">
      <w:pPr>
        <w:pStyle w:val="Heading3"/>
        <w:spacing w:line="247" w:lineRule="auto"/>
        <w:ind w:left="994"/>
        <w:rPr>
          <w:color w:val="0D0D0D" w:themeColor="text1" w:themeTint="F2"/>
        </w:rPr>
      </w:pPr>
      <w:bookmarkStart w:id="28" w:name="Kelompokkan_bangun_datar_yang_telah_di_s"/>
      <w:bookmarkStart w:id="29" w:name="_Toc202302444"/>
      <w:bookmarkEnd w:id="28"/>
      <w:r w:rsidRPr="00BE2BE8">
        <w:rPr>
          <w:color w:val="0D0D0D" w:themeColor="text1" w:themeTint="F2"/>
          <w:w w:val="105"/>
        </w:rPr>
        <w:t>Kelompokkan</w:t>
      </w:r>
      <w:r w:rsidRPr="00BE2BE8">
        <w:rPr>
          <w:color w:val="0D0D0D" w:themeColor="text1" w:themeTint="F2"/>
          <w:spacing w:val="-21"/>
          <w:w w:val="105"/>
        </w:rPr>
        <w:t xml:space="preserve"> </w:t>
      </w:r>
      <w:r w:rsidRPr="00BE2BE8">
        <w:rPr>
          <w:color w:val="0D0D0D" w:themeColor="text1" w:themeTint="F2"/>
          <w:w w:val="105"/>
        </w:rPr>
        <w:t>bangun</w:t>
      </w:r>
      <w:r w:rsidRPr="00BE2BE8">
        <w:rPr>
          <w:color w:val="0D0D0D" w:themeColor="text1" w:themeTint="F2"/>
          <w:spacing w:val="-15"/>
          <w:w w:val="105"/>
        </w:rPr>
        <w:t xml:space="preserve"> </w:t>
      </w:r>
      <w:r w:rsidRPr="00BE2BE8">
        <w:rPr>
          <w:color w:val="0D0D0D" w:themeColor="text1" w:themeTint="F2"/>
          <w:w w:val="105"/>
        </w:rPr>
        <w:t>datar</w:t>
      </w:r>
      <w:r w:rsidRPr="00BE2BE8">
        <w:rPr>
          <w:color w:val="0D0D0D" w:themeColor="text1" w:themeTint="F2"/>
          <w:spacing w:val="-20"/>
          <w:w w:val="105"/>
        </w:rPr>
        <w:t xml:space="preserve"> </w:t>
      </w:r>
      <w:r w:rsidRPr="00BE2BE8">
        <w:rPr>
          <w:color w:val="0D0D0D" w:themeColor="text1" w:themeTint="F2"/>
          <w:w w:val="105"/>
        </w:rPr>
        <w:t>yang</w:t>
      </w:r>
      <w:r w:rsidRPr="00BE2BE8">
        <w:rPr>
          <w:color w:val="0D0D0D" w:themeColor="text1" w:themeTint="F2"/>
          <w:spacing w:val="-23"/>
          <w:w w:val="105"/>
        </w:rPr>
        <w:t xml:space="preserve"> </w:t>
      </w:r>
      <w:r w:rsidRPr="00BE2BE8">
        <w:rPr>
          <w:color w:val="0D0D0D" w:themeColor="text1" w:themeTint="F2"/>
          <w:w w:val="105"/>
        </w:rPr>
        <w:t>telah</w:t>
      </w:r>
      <w:r w:rsidRPr="00BE2BE8">
        <w:rPr>
          <w:color w:val="0D0D0D" w:themeColor="text1" w:themeTint="F2"/>
          <w:spacing w:val="-14"/>
          <w:w w:val="105"/>
        </w:rPr>
        <w:t xml:space="preserve"> </w:t>
      </w:r>
      <w:r w:rsidRPr="00BE2BE8">
        <w:rPr>
          <w:color w:val="0D0D0D" w:themeColor="text1" w:themeTint="F2"/>
          <w:w w:val="105"/>
        </w:rPr>
        <w:t>di</w:t>
      </w:r>
      <w:r w:rsidRPr="00BE2BE8">
        <w:rPr>
          <w:color w:val="0D0D0D" w:themeColor="text1" w:themeTint="F2"/>
          <w:spacing w:val="-22"/>
          <w:w w:val="105"/>
        </w:rPr>
        <w:t xml:space="preserve"> </w:t>
      </w:r>
      <w:r w:rsidRPr="00BE2BE8">
        <w:rPr>
          <w:color w:val="0D0D0D" w:themeColor="text1" w:themeTint="F2"/>
          <w:w w:val="105"/>
        </w:rPr>
        <w:t>sediakan</w:t>
      </w:r>
      <w:r w:rsidRPr="00BE2BE8">
        <w:rPr>
          <w:color w:val="0D0D0D" w:themeColor="text1" w:themeTint="F2"/>
          <w:spacing w:val="-22"/>
          <w:w w:val="105"/>
        </w:rPr>
        <w:t xml:space="preserve"> </w:t>
      </w:r>
      <w:r w:rsidRPr="00BE2BE8">
        <w:rPr>
          <w:color w:val="0D0D0D" w:themeColor="text1" w:themeTint="F2"/>
          <w:w w:val="105"/>
        </w:rPr>
        <w:t>sesuai</w:t>
      </w:r>
      <w:r w:rsidRPr="00BE2BE8">
        <w:rPr>
          <w:color w:val="0D0D0D" w:themeColor="text1" w:themeTint="F2"/>
          <w:spacing w:val="-15"/>
          <w:w w:val="105"/>
        </w:rPr>
        <w:t xml:space="preserve"> </w:t>
      </w:r>
      <w:r w:rsidRPr="00BE2BE8">
        <w:rPr>
          <w:color w:val="0D0D0D" w:themeColor="text1" w:themeTint="F2"/>
          <w:w w:val="105"/>
        </w:rPr>
        <w:t>dengan</w:t>
      </w:r>
      <w:r w:rsidRPr="00BE2BE8">
        <w:rPr>
          <w:color w:val="0D0D0D" w:themeColor="text1" w:themeTint="F2"/>
          <w:spacing w:val="-22"/>
          <w:w w:val="105"/>
        </w:rPr>
        <w:t xml:space="preserve"> </w:t>
      </w:r>
      <w:r w:rsidRPr="00BE2BE8">
        <w:rPr>
          <w:color w:val="0D0D0D" w:themeColor="text1" w:themeTint="F2"/>
          <w:w w:val="105"/>
        </w:rPr>
        <w:t xml:space="preserve">pertanyaan </w:t>
      </w:r>
      <w:r w:rsidRPr="00BE2BE8">
        <w:rPr>
          <w:color w:val="0D0D0D" w:themeColor="text1" w:themeTint="F2"/>
          <w:spacing w:val="-2"/>
          <w:w w:val="105"/>
        </w:rPr>
        <w:t>berikut!</w:t>
      </w:r>
      <w:bookmarkEnd w:id="29"/>
    </w:p>
    <w:p w:rsidR="006D777D" w:rsidRPr="00BE2BE8" w:rsidRDefault="006D777D" w:rsidP="006D777D">
      <w:pPr>
        <w:spacing w:before="2"/>
        <w:ind w:left="958"/>
        <w:rPr>
          <w:rFonts w:ascii="Times New Roman" w:hAnsi="Times New Roman" w:cs="Times New Roman"/>
          <w:b/>
          <w:color w:val="0D0D0D" w:themeColor="text1" w:themeTint="F2"/>
          <w:sz w:val="24"/>
          <w:szCs w:val="24"/>
        </w:rPr>
      </w:pPr>
      <w:r w:rsidRPr="00BE2BE8">
        <w:rPr>
          <w:rFonts w:ascii="Times New Roman" w:hAnsi="Times New Roman" w:cs="Times New Roman"/>
          <w:color w:val="0D0D0D" w:themeColor="text1" w:themeTint="F2"/>
          <w:sz w:val="24"/>
          <w:szCs w:val="24"/>
        </w:rPr>
        <w:t>Kelompokkan</w:t>
      </w:r>
      <w:r w:rsidRPr="00BE2BE8">
        <w:rPr>
          <w:rFonts w:ascii="Times New Roman" w:hAnsi="Times New Roman" w:cs="Times New Roman"/>
          <w:color w:val="0D0D0D" w:themeColor="text1" w:themeTint="F2"/>
          <w:spacing w:val="26"/>
          <w:sz w:val="24"/>
          <w:szCs w:val="24"/>
        </w:rPr>
        <w:t xml:space="preserve"> </w:t>
      </w:r>
      <w:r w:rsidRPr="00BE2BE8">
        <w:rPr>
          <w:rFonts w:ascii="Times New Roman" w:hAnsi="Times New Roman" w:cs="Times New Roman"/>
          <w:color w:val="0D0D0D" w:themeColor="text1" w:themeTint="F2"/>
          <w:sz w:val="24"/>
          <w:szCs w:val="24"/>
        </w:rPr>
        <w:t>bangun</w:t>
      </w:r>
      <w:r w:rsidRPr="00BE2BE8">
        <w:rPr>
          <w:rFonts w:ascii="Times New Roman" w:hAnsi="Times New Roman" w:cs="Times New Roman"/>
          <w:color w:val="0D0D0D" w:themeColor="text1" w:themeTint="F2"/>
          <w:spacing w:val="24"/>
          <w:sz w:val="24"/>
          <w:szCs w:val="24"/>
        </w:rPr>
        <w:t xml:space="preserve"> </w:t>
      </w:r>
      <w:r w:rsidRPr="00BE2BE8">
        <w:rPr>
          <w:rFonts w:ascii="Times New Roman" w:hAnsi="Times New Roman" w:cs="Times New Roman"/>
          <w:color w:val="0D0D0D" w:themeColor="text1" w:themeTint="F2"/>
          <w:sz w:val="24"/>
          <w:szCs w:val="24"/>
        </w:rPr>
        <w:t>datar</w:t>
      </w:r>
      <w:r w:rsidRPr="00BE2BE8">
        <w:rPr>
          <w:rFonts w:ascii="Times New Roman" w:hAnsi="Times New Roman" w:cs="Times New Roman"/>
          <w:color w:val="0D0D0D" w:themeColor="text1" w:themeTint="F2"/>
          <w:spacing w:val="39"/>
          <w:sz w:val="24"/>
          <w:szCs w:val="24"/>
        </w:rPr>
        <w:t xml:space="preserve"> </w:t>
      </w:r>
      <w:r w:rsidRPr="00BE2BE8">
        <w:rPr>
          <w:rFonts w:ascii="Times New Roman" w:hAnsi="Times New Roman" w:cs="Times New Roman"/>
          <w:b/>
          <w:color w:val="0D0D0D" w:themeColor="text1" w:themeTint="F2"/>
          <w:sz w:val="24"/>
          <w:szCs w:val="24"/>
        </w:rPr>
        <w:t>berdasarkan</w:t>
      </w:r>
      <w:r w:rsidRPr="00BE2BE8">
        <w:rPr>
          <w:rFonts w:ascii="Times New Roman" w:hAnsi="Times New Roman" w:cs="Times New Roman"/>
          <w:b/>
          <w:color w:val="0D0D0D" w:themeColor="text1" w:themeTint="F2"/>
          <w:spacing w:val="38"/>
          <w:sz w:val="24"/>
          <w:szCs w:val="24"/>
        </w:rPr>
        <w:t xml:space="preserve"> </w:t>
      </w:r>
      <w:r w:rsidRPr="00BE2BE8">
        <w:rPr>
          <w:rFonts w:ascii="Times New Roman" w:hAnsi="Times New Roman" w:cs="Times New Roman"/>
          <w:b/>
          <w:color w:val="0D0D0D" w:themeColor="text1" w:themeTint="F2"/>
          <w:spacing w:val="-2"/>
          <w:sz w:val="24"/>
          <w:szCs w:val="24"/>
        </w:rPr>
        <w:t>bentuknya.</w:t>
      </w: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rPr>
          <w:b/>
        </w:rPr>
      </w:pPr>
    </w:p>
    <w:p w:rsidR="006D777D" w:rsidRDefault="006D777D" w:rsidP="006D777D">
      <w:pPr>
        <w:pStyle w:val="BodyText"/>
        <w:spacing w:before="69"/>
        <w:rPr>
          <w:b/>
        </w:rPr>
      </w:pPr>
    </w:p>
    <w:p w:rsidR="006D777D" w:rsidRDefault="006D777D" w:rsidP="006D777D">
      <w:pPr>
        <w:pStyle w:val="BodyText"/>
        <w:ind w:left="164" w:right="102"/>
        <w:jc w:val="center"/>
        <w:rPr>
          <w:lang w:val="en-US"/>
        </w:rPr>
      </w:pPr>
    </w:p>
    <w:p w:rsidR="006D777D" w:rsidRDefault="006D777D" w:rsidP="006D777D">
      <w:pPr>
        <w:pStyle w:val="BodyText"/>
        <w:ind w:left="164" w:right="102"/>
        <w:jc w:val="center"/>
      </w:pPr>
      <w:r>
        <w:t>Tuliskan</w:t>
      </w:r>
      <w:r>
        <w:rPr>
          <w:spacing w:val="10"/>
        </w:rPr>
        <w:t xml:space="preserve"> </w:t>
      </w:r>
      <w:r>
        <w:t>gambar</w:t>
      </w:r>
      <w:r>
        <w:rPr>
          <w:spacing w:val="25"/>
        </w:rPr>
        <w:t xml:space="preserve"> </w:t>
      </w:r>
      <w:r>
        <w:t>berdasarkan</w:t>
      </w:r>
      <w:r>
        <w:rPr>
          <w:spacing w:val="22"/>
        </w:rPr>
        <w:t xml:space="preserve"> </w:t>
      </w:r>
      <w:r>
        <w:t>bentuk</w:t>
      </w:r>
      <w:r>
        <w:rPr>
          <w:spacing w:val="25"/>
        </w:rPr>
        <w:t xml:space="preserve"> </w:t>
      </w:r>
      <w:r>
        <w:t>bangun</w:t>
      </w:r>
      <w:r>
        <w:rPr>
          <w:spacing w:val="20"/>
        </w:rPr>
        <w:t xml:space="preserve"> </w:t>
      </w:r>
      <w:r>
        <w:t>datar</w:t>
      </w:r>
      <w:r>
        <w:rPr>
          <w:spacing w:val="25"/>
        </w:rPr>
        <w:t xml:space="preserve"> </w:t>
      </w:r>
      <w:r>
        <w:t>pada</w:t>
      </w:r>
      <w:r>
        <w:rPr>
          <w:spacing w:val="25"/>
        </w:rPr>
        <w:t xml:space="preserve"> </w:t>
      </w:r>
      <w:r>
        <w:t>kolom</w:t>
      </w:r>
      <w:r>
        <w:rPr>
          <w:spacing w:val="16"/>
        </w:rPr>
        <w:t xml:space="preserve"> </w:t>
      </w:r>
      <w:r>
        <w:rPr>
          <w:spacing w:val="-2"/>
        </w:rPr>
        <w:t>berikut!</w:t>
      </w:r>
    </w:p>
    <w:p w:rsidR="006D777D" w:rsidRDefault="006D777D" w:rsidP="006D777D">
      <w:pPr>
        <w:pStyle w:val="BodyText"/>
        <w:spacing w:before="72"/>
        <w:rPr>
          <w:sz w:val="20"/>
        </w:rPr>
      </w:pPr>
    </w:p>
    <w:tbl>
      <w:tblPr>
        <w:tblW w:w="0" w:type="auto"/>
        <w:tblInd w:w="1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00"/>
        <w:gridCol w:w="2543"/>
        <w:gridCol w:w="2565"/>
      </w:tblGrid>
      <w:tr w:rsidR="006D777D" w:rsidTr="00F44671">
        <w:trPr>
          <w:trHeight w:val="501"/>
        </w:trPr>
        <w:tc>
          <w:tcPr>
            <w:tcW w:w="2500" w:type="dxa"/>
          </w:tcPr>
          <w:p w:rsidR="006D777D" w:rsidRDefault="006D777D" w:rsidP="00F44671">
            <w:pPr>
              <w:pStyle w:val="TableParagraph"/>
              <w:spacing w:before="19"/>
              <w:ind w:left="621"/>
              <w:rPr>
                <w:b/>
                <w:sz w:val="23"/>
              </w:rPr>
            </w:pPr>
            <w:r>
              <w:rPr>
                <w:b/>
                <w:spacing w:val="-2"/>
                <w:w w:val="105"/>
                <w:sz w:val="23"/>
              </w:rPr>
              <w:t>Persegi</w:t>
            </w:r>
          </w:p>
        </w:tc>
        <w:tc>
          <w:tcPr>
            <w:tcW w:w="2543" w:type="dxa"/>
          </w:tcPr>
          <w:p w:rsidR="006D777D" w:rsidRDefault="006D777D" w:rsidP="00F44671">
            <w:pPr>
              <w:pStyle w:val="TableParagraph"/>
              <w:spacing w:before="19"/>
              <w:ind w:left="816"/>
              <w:rPr>
                <w:b/>
                <w:sz w:val="23"/>
              </w:rPr>
            </w:pPr>
            <w:r>
              <w:rPr>
                <w:b/>
                <w:spacing w:val="-2"/>
                <w:w w:val="105"/>
                <w:sz w:val="23"/>
              </w:rPr>
              <w:t>Segitiga</w:t>
            </w:r>
          </w:p>
        </w:tc>
        <w:tc>
          <w:tcPr>
            <w:tcW w:w="2565" w:type="dxa"/>
          </w:tcPr>
          <w:p w:rsidR="006D777D" w:rsidRDefault="006D777D" w:rsidP="00F44671">
            <w:pPr>
              <w:pStyle w:val="TableParagraph"/>
              <w:spacing w:before="19"/>
              <w:ind w:left="751"/>
              <w:rPr>
                <w:b/>
                <w:sz w:val="23"/>
              </w:rPr>
            </w:pPr>
            <w:r>
              <w:rPr>
                <w:b/>
                <w:spacing w:val="-2"/>
                <w:w w:val="105"/>
                <w:sz w:val="23"/>
              </w:rPr>
              <w:t>Lingkaran</w:t>
            </w:r>
          </w:p>
        </w:tc>
      </w:tr>
      <w:tr w:rsidR="006D777D" w:rsidTr="00F44671">
        <w:trPr>
          <w:trHeight w:val="825"/>
        </w:trPr>
        <w:tc>
          <w:tcPr>
            <w:tcW w:w="2500" w:type="dxa"/>
          </w:tcPr>
          <w:p w:rsidR="006D777D" w:rsidRDefault="006D777D" w:rsidP="00F44671">
            <w:pPr>
              <w:pStyle w:val="TableParagraph"/>
              <w:rPr>
                <w:sz w:val="24"/>
              </w:rPr>
            </w:pPr>
          </w:p>
        </w:tc>
        <w:tc>
          <w:tcPr>
            <w:tcW w:w="2543" w:type="dxa"/>
          </w:tcPr>
          <w:p w:rsidR="006D777D" w:rsidRDefault="006D777D" w:rsidP="00F44671">
            <w:pPr>
              <w:pStyle w:val="TableParagraph"/>
              <w:rPr>
                <w:sz w:val="24"/>
              </w:rPr>
            </w:pPr>
          </w:p>
        </w:tc>
        <w:tc>
          <w:tcPr>
            <w:tcW w:w="2565" w:type="dxa"/>
          </w:tcPr>
          <w:p w:rsidR="006D777D" w:rsidRDefault="006D777D" w:rsidP="00F44671">
            <w:pPr>
              <w:pStyle w:val="TableParagraph"/>
              <w:rPr>
                <w:sz w:val="24"/>
              </w:rPr>
            </w:pPr>
          </w:p>
        </w:tc>
      </w:tr>
      <w:tr w:rsidR="006D777D" w:rsidTr="00F44671">
        <w:trPr>
          <w:trHeight w:val="832"/>
        </w:trPr>
        <w:tc>
          <w:tcPr>
            <w:tcW w:w="2500" w:type="dxa"/>
          </w:tcPr>
          <w:p w:rsidR="006D777D" w:rsidRDefault="006D777D" w:rsidP="00F44671">
            <w:pPr>
              <w:pStyle w:val="TableParagraph"/>
              <w:rPr>
                <w:sz w:val="24"/>
              </w:rPr>
            </w:pPr>
          </w:p>
        </w:tc>
        <w:tc>
          <w:tcPr>
            <w:tcW w:w="2543" w:type="dxa"/>
          </w:tcPr>
          <w:p w:rsidR="006D777D" w:rsidRDefault="006D777D" w:rsidP="00F44671">
            <w:pPr>
              <w:pStyle w:val="TableParagraph"/>
              <w:rPr>
                <w:sz w:val="24"/>
              </w:rPr>
            </w:pPr>
          </w:p>
        </w:tc>
        <w:tc>
          <w:tcPr>
            <w:tcW w:w="2565" w:type="dxa"/>
          </w:tcPr>
          <w:p w:rsidR="006D777D" w:rsidRDefault="006D777D" w:rsidP="00F44671">
            <w:pPr>
              <w:pStyle w:val="TableParagraph"/>
              <w:rPr>
                <w:sz w:val="24"/>
              </w:rPr>
            </w:pPr>
          </w:p>
        </w:tc>
      </w:tr>
      <w:tr w:rsidR="006D777D" w:rsidTr="00F44671">
        <w:trPr>
          <w:trHeight w:val="825"/>
        </w:trPr>
        <w:tc>
          <w:tcPr>
            <w:tcW w:w="2500" w:type="dxa"/>
          </w:tcPr>
          <w:p w:rsidR="006D777D" w:rsidRDefault="006D777D" w:rsidP="00F44671">
            <w:pPr>
              <w:pStyle w:val="TableParagraph"/>
              <w:rPr>
                <w:sz w:val="24"/>
              </w:rPr>
            </w:pPr>
          </w:p>
        </w:tc>
        <w:tc>
          <w:tcPr>
            <w:tcW w:w="2543" w:type="dxa"/>
          </w:tcPr>
          <w:p w:rsidR="006D777D" w:rsidRDefault="006D777D" w:rsidP="00F44671">
            <w:pPr>
              <w:pStyle w:val="TableParagraph"/>
              <w:rPr>
                <w:sz w:val="24"/>
              </w:rPr>
            </w:pPr>
          </w:p>
        </w:tc>
        <w:tc>
          <w:tcPr>
            <w:tcW w:w="2565" w:type="dxa"/>
          </w:tcPr>
          <w:p w:rsidR="006D777D" w:rsidRDefault="006D777D" w:rsidP="00F44671">
            <w:pPr>
              <w:pStyle w:val="TableParagraph"/>
              <w:rPr>
                <w:sz w:val="24"/>
              </w:rPr>
            </w:pPr>
          </w:p>
        </w:tc>
      </w:tr>
      <w:tr w:rsidR="006D777D" w:rsidTr="00F44671">
        <w:trPr>
          <w:trHeight w:val="825"/>
        </w:trPr>
        <w:tc>
          <w:tcPr>
            <w:tcW w:w="2500" w:type="dxa"/>
          </w:tcPr>
          <w:p w:rsidR="006D777D" w:rsidRDefault="006D777D" w:rsidP="00F44671">
            <w:pPr>
              <w:pStyle w:val="TableParagraph"/>
              <w:rPr>
                <w:sz w:val="24"/>
              </w:rPr>
            </w:pPr>
          </w:p>
        </w:tc>
        <w:tc>
          <w:tcPr>
            <w:tcW w:w="2543" w:type="dxa"/>
          </w:tcPr>
          <w:p w:rsidR="006D777D" w:rsidRDefault="006D777D" w:rsidP="00F44671">
            <w:pPr>
              <w:pStyle w:val="TableParagraph"/>
              <w:rPr>
                <w:sz w:val="24"/>
              </w:rPr>
            </w:pPr>
          </w:p>
        </w:tc>
        <w:tc>
          <w:tcPr>
            <w:tcW w:w="2565" w:type="dxa"/>
          </w:tcPr>
          <w:p w:rsidR="006D777D" w:rsidRDefault="006D777D" w:rsidP="00F44671">
            <w:pPr>
              <w:pStyle w:val="TableParagraph"/>
              <w:rPr>
                <w:sz w:val="24"/>
              </w:rPr>
            </w:pPr>
          </w:p>
        </w:tc>
      </w:tr>
      <w:tr w:rsidR="006D777D" w:rsidTr="00F44671">
        <w:trPr>
          <w:trHeight w:val="825"/>
        </w:trPr>
        <w:tc>
          <w:tcPr>
            <w:tcW w:w="2500" w:type="dxa"/>
          </w:tcPr>
          <w:p w:rsidR="006D777D" w:rsidRDefault="006D777D" w:rsidP="00F44671">
            <w:pPr>
              <w:pStyle w:val="TableParagraph"/>
              <w:rPr>
                <w:sz w:val="24"/>
              </w:rPr>
            </w:pPr>
          </w:p>
        </w:tc>
        <w:tc>
          <w:tcPr>
            <w:tcW w:w="2543" w:type="dxa"/>
          </w:tcPr>
          <w:p w:rsidR="006D777D" w:rsidRDefault="006D777D" w:rsidP="00F44671">
            <w:pPr>
              <w:pStyle w:val="TableParagraph"/>
              <w:rPr>
                <w:sz w:val="24"/>
              </w:rPr>
            </w:pPr>
          </w:p>
        </w:tc>
        <w:tc>
          <w:tcPr>
            <w:tcW w:w="2565" w:type="dxa"/>
          </w:tcPr>
          <w:p w:rsidR="006D777D" w:rsidRDefault="006D777D" w:rsidP="00F44671">
            <w:pPr>
              <w:pStyle w:val="TableParagraph"/>
              <w:rPr>
                <w:sz w:val="24"/>
              </w:rPr>
            </w:pPr>
          </w:p>
        </w:tc>
      </w:tr>
      <w:tr w:rsidR="006D777D" w:rsidTr="00F44671">
        <w:trPr>
          <w:trHeight w:val="832"/>
        </w:trPr>
        <w:tc>
          <w:tcPr>
            <w:tcW w:w="2500" w:type="dxa"/>
          </w:tcPr>
          <w:p w:rsidR="006D777D" w:rsidRDefault="006D777D" w:rsidP="00F44671">
            <w:pPr>
              <w:pStyle w:val="TableParagraph"/>
              <w:rPr>
                <w:sz w:val="24"/>
              </w:rPr>
            </w:pPr>
          </w:p>
        </w:tc>
        <w:tc>
          <w:tcPr>
            <w:tcW w:w="2543" w:type="dxa"/>
          </w:tcPr>
          <w:p w:rsidR="006D777D" w:rsidRDefault="006D777D" w:rsidP="00F44671">
            <w:pPr>
              <w:pStyle w:val="TableParagraph"/>
              <w:rPr>
                <w:sz w:val="24"/>
              </w:rPr>
            </w:pPr>
          </w:p>
        </w:tc>
        <w:tc>
          <w:tcPr>
            <w:tcW w:w="2565" w:type="dxa"/>
          </w:tcPr>
          <w:p w:rsidR="006D777D" w:rsidRDefault="006D777D" w:rsidP="00F44671">
            <w:pPr>
              <w:pStyle w:val="TableParagraph"/>
              <w:rPr>
                <w:sz w:val="24"/>
              </w:rPr>
            </w:pPr>
          </w:p>
        </w:tc>
      </w:tr>
    </w:tbl>
    <w:p w:rsidR="006D777D" w:rsidRDefault="006D777D" w:rsidP="006D777D">
      <w:pPr>
        <w:pStyle w:val="TableParagraph"/>
        <w:rPr>
          <w:sz w:val="24"/>
        </w:rPr>
        <w:sectPr w:rsidR="006D777D">
          <w:pgSz w:w="12220" w:h="18720"/>
          <w:pgMar w:top="840" w:right="850" w:bottom="280" w:left="850" w:header="720" w:footer="720" w:gutter="0"/>
          <w:cols w:space="720"/>
        </w:sectPr>
      </w:pPr>
    </w:p>
    <w:p w:rsidR="006D777D" w:rsidRPr="00BE2BE8" w:rsidRDefault="006D777D" w:rsidP="006D777D">
      <w:pPr>
        <w:pStyle w:val="Heading1"/>
        <w:spacing w:before="83"/>
        <w:ind w:left="3868" w:right="3701" w:hanging="26"/>
        <w:rPr>
          <w:color w:val="0D0D0D" w:themeColor="text1" w:themeTint="F2"/>
        </w:rPr>
      </w:pPr>
      <w:bookmarkStart w:id="30" w:name="KUNCI_JAWABAN_ASESMEN_TERTULIS"/>
      <w:bookmarkStart w:id="31" w:name="_Toc202302445"/>
      <w:bookmarkEnd w:id="30"/>
      <w:r w:rsidRPr="00BE2BE8">
        <w:rPr>
          <w:color w:val="0D0D0D" w:themeColor="text1" w:themeTint="F2"/>
        </w:rPr>
        <w:lastRenderedPageBreak/>
        <w:t xml:space="preserve">KUNCI JAWABAN </w:t>
      </w:r>
      <w:r w:rsidRPr="00BE2BE8">
        <w:rPr>
          <w:color w:val="0D0D0D" w:themeColor="text1" w:themeTint="F2"/>
          <w:spacing w:val="-2"/>
        </w:rPr>
        <w:t>ASESMEN</w:t>
      </w:r>
      <w:r w:rsidRPr="00BE2BE8">
        <w:rPr>
          <w:color w:val="0D0D0D" w:themeColor="text1" w:themeTint="F2"/>
          <w:spacing w:val="-33"/>
        </w:rPr>
        <w:t xml:space="preserve"> </w:t>
      </w:r>
      <w:r w:rsidRPr="00BE2BE8">
        <w:rPr>
          <w:color w:val="0D0D0D" w:themeColor="text1" w:themeTint="F2"/>
          <w:spacing w:val="-2"/>
        </w:rPr>
        <w:t>TERTULIS</w:t>
      </w:r>
      <w:bookmarkEnd w:id="31"/>
    </w:p>
    <w:p w:rsidR="006D777D" w:rsidRDefault="006D777D" w:rsidP="006D777D">
      <w:pPr>
        <w:pStyle w:val="BodyText"/>
        <w:spacing w:before="209"/>
        <w:rPr>
          <w:b/>
          <w:sz w:val="28"/>
        </w:rPr>
      </w:pPr>
    </w:p>
    <w:p w:rsidR="006D777D" w:rsidRDefault="006D777D" w:rsidP="006D777D">
      <w:pPr>
        <w:spacing w:before="1"/>
        <w:ind w:left="1390"/>
        <w:rPr>
          <w:b/>
          <w:sz w:val="23"/>
        </w:rPr>
      </w:pPr>
      <w:r>
        <w:rPr>
          <w:sz w:val="23"/>
        </w:rPr>
        <w:t>Kelompokkan</w:t>
      </w:r>
      <w:r>
        <w:rPr>
          <w:spacing w:val="19"/>
          <w:sz w:val="23"/>
        </w:rPr>
        <w:t xml:space="preserve"> </w:t>
      </w:r>
      <w:r>
        <w:rPr>
          <w:sz w:val="23"/>
        </w:rPr>
        <w:t>bangun</w:t>
      </w:r>
      <w:r>
        <w:rPr>
          <w:spacing w:val="28"/>
          <w:sz w:val="23"/>
        </w:rPr>
        <w:t xml:space="preserve"> </w:t>
      </w:r>
      <w:r>
        <w:rPr>
          <w:sz w:val="23"/>
        </w:rPr>
        <w:t>datar</w:t>
      </w:r>
      <w:r>
        <w:rPr>
          <w:spacing w:val="22"/>
          <w:sz w:val="23"/>
        </w:rPr>
        <w:t xml:space="preserve"> </w:t>
      </w:r>
      <w:r>
        <w:rPr>
          <w:b/>
          <w:sz w:val="23"/>
        </w:rPr>
        <w:t>berdasarkan</w:t>
      </w:r>
      <w:r>
        <w:rPr>
          <w:b/>
          <w:spacing w:val="31"/>
          <w:sz w:val="23"/>
        </w:rPr>
        <w:t xml:space="preserve"> </w:t>
      </w:r>
      <w:r>
        <w:rPr>
          <w:b/>
          <w:spacing w:val="-2"/>
          <w:sz w:val="23"/>
        </w:rPr>
        <w:t>bentuknya.</w:t>
      </w:r>
    </w:p>
    <w:p w:rsidR="006D777D" w:rsidRDefault="006D777D" w:rsidP="006D777D">
      <w:pPr>
        <w:pStyle w:val="BodyText"/>
        <w:spacing w:before="208"/>
        <w:rPr>
          <w:b/>
          <w:sz w:val="20"/>
        </w:rPr>
      </w:pPr>
    </w:p>
    <w:tbl>
      <w:tblPr>
        <w:tblW w:w="0" w:type="auto"/>
        <w:tblInd w:w="1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00"/>
        <w:gridCol w:w="2543"/>
        <w:gridCol w:w="2565"/>
      </w:tblGrid>
      <w:tr w:rsidR="006D777D" w:rsidTr="00F44671">
        <w:trPr>
          <w:trHeight w:val="501"/>
        </w:trPr>
        <w:tc>
          <w:tcPr>
            <w:tcW w:w="2500" w:type="dxa"/>
          </w:tcPr>
          <w:p w:rsidR="006D777D" w:rsidRDefault="006D777D" w:rsidP="00F44671">
            <w:pPr>
              <w:pStyle w:val="TableParagraph"/>
              <w:spacing w:before="19"/>
              <w:ind w:left="621"/>
              <w:rPr>
                <w:b/>
                <w:sz w:val="23"/>
              </w:rPr>
            </w:pPr>
            <w:r>
              <w:rPr>
                <w:b/>
                <w:spacing w:val="-2"/>
                <w:w w:val="105"/>
                <w:sz w:val="23"/>
              </w:rPr>
              <w:t>Persegi</w:t>
            </w:r>
          </w:p>
        </w:tc>
        <w:tc>
          <w:tcPr>
            <w:tcW w:w="2543" w:type="dxa"/>
          </w:tcPr>
          <w:p w:rsidR="006D777D" w:rsidRDefault="006D777D" w:rsidP="00F44671">
            <w:pPr>
              <w:pStyle w:val="TableParagraph"/>
              <w:spacing w:before="19"/>
              <w:ind w:left="816"/>
              <w:rPr>
                <w:b/>
                <w:sz w:val="23"/>
              </w:rPr>
            </w:pPr>
            <w:r>
              <w:rPr>
                <w:b/>
                <w:spacing w:val="-2"/>
                <w:w w:val="105"/>
                <w:sz w:val="23"/>
              </w:rPr>
              <w:t>Segitiga</w:t>
            </w:r>
          </w:p>
        </w:tc>
        <w:tc>
          <w:tcPr>
            <w:tcW w:w="2565" w:type="dxa"/>
          </w:tcPr>
          <w:p w:rsidR="006D777D" w:rsidRDefault="006D777D" w:rsidP="00F44671">
            <w:pPr>
              <w:pStyle w:val="TableParagraph"/>
              <w:spacing w:before="19"/>
              <w:ind w:left="751"/>
              <w:rPr>
                <w:b/>
                <w:sz w:val="23"/>
              </w:rPr>
            </w:pPr>
            <w:r>
              <w:rPr>
                <w:b/>
                <w:spacing w:val="-2"/>
                <w:w w:val="105"/>
                <w:sz w:val="23"/>
              </w:rPr>
              <w:t>Lingkaran</w:t>
            </w:r>
          </w:p>
        </w:tc>
      </w:tr>
      <w:tr w:rsidR="006D777D" w:rsidTr="00F44671">
        <w:trPr>
          <w:trHeight w:val="839"/>
        </w:trPr>
        <w:tc>
          <w:tcPr>
            <w:tcW w:w="2500" w:type="dxa"/>
          </w:tcPr>
          <w:p w:rsidR="006D777D" w:rsidRDefault="006D777D" w:rsidP="00F44671">
            <w:pPr>
              <w:pStyle w:val="TableParagraph"/>
              <w:ind w:left="886"/>
              <w:rPr>
                <w:sz w:val="20"/>
              </w:rPr>
            </w:pPr>
            <w:r>
              <w:rPr>
                <w:noProof/>
                <w:sz w:val="20"/>
                <w:lang w:val="en-US"/>
              </w:rPr>
              <w:drawing>
                <wp:inline distT="0" distB="0" distL="0" distR="0" wp14:anchorId="57035A10" wp14:editId="36A306EF">
                  <wp:extent cx="479725" cy="368617"/>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7" cstate="print"/>
                          <a:stretch>
                            <a:fillRect/>
                          </a:stretch>
                        </pic:blipFill>
                        <pic:spPr>
                          <a:xfrm>
                            <a:off x="0" y="0"/>
                            <a:ext cx="479725" cy="368617"/>
                          </a:xfrm>
                          <a:prstGeom prst="rect">
                            <a:avLst/>
                          </a:prstGeom>
                        </pic:spPr>
                      </pic:pic>
                    </a:graphicData>
                  </a:graphic>
                </wp:inline>
              </w:drawing>
            </w:r>
          </w:p>
        </w:tc>
        <w:tc>
          <w:tcPr>
            <w:tcW w:w="2543" w:type="dxa"/>
          </w:tcPr>
          <w:p w:rsidR="006D777D" w:rsidRDefault="006D777D" w:rsidP="00F44671">
            <w:pPr>
              <w:pStyle w:val="TableParagraph"/>
              <w:ind w:left="1006"/>
              <w:rPr>
                <w:sz w:val="20"/>
              </w:rPr>
            </w:pPr>
            <w:r>
              <w:rPr>
                <w:noProof/>
                <w:sz w:val="20"/>
                <w:lang w:val="en-US"/>
              </w:rPr>
              <w:drawing>
                <wp:inline distT="0" distB="0" distL="0" distR="0" wp14:anchorId="6CE30CF1" wp14:editId="5D746572">
                  <wp:extent cx="351871" cy="450532"/>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8" cstate="print"/>
                          <a:stretch>
                            <a:fillRect/>
                          </a:stretch>
                        </pic:blipFill>
                        <pic:spPr>
                          <a:xfrm>
                            <a:off x="0" y="0"/>
                            <a:ext cx="351871" cy="450532"/>
                          </a:xfrm>
                          <a:prstGeom prst="rect">
                            <a:avLst/>
                          </a:prstGeom>
                        </pic:spPr>
                      </pic:pic>
                    </a:graphicData>
                  </a:graphic>
                </wp:inline>
              </w:drawing>
            </w:r>
          </w:p>
        </w:tc>
        <w:tc>
          <w:tcPr>
            <w:tcW w:w="2565" w:type="dxa"/>
          </w:tcPr>
          <w:p w:rsidR="006D777D" w:rsidRDefault="006D777D" w:rsidP="00F44671">
            <w:pPr>
              <w:pStyle w:val="TableParagraph"/>
              <w:ind w:left="892"/>
              <w:rPr>
                <w:sz w:val="20"/>
              </w:rPr>
            </w:pPr>
            <w:r>
              <w:rPr>
                <w:noProof/>
                <w:sz w:val="20"/>
                <w:lang w:val="en-US"/>
              </w:rPr>
              <w:drawing>
                <wp:inline distT="0" distB="0" distL="0" distR="0" wp14:anchorId="13A08A0B" wp14:editId="10DC7D6C">
                  <wp:extent cx="488106" cy="404050"/>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9" cstate="print"/>
                          <a:stretch>
                            <a:fillRect/>
                          </a:stretch>
                        </pic:blipFill>
                        <pic:spPr>
                          <a:xfrm>
                            <a:off x="0" y="0"/>
                            <a:ext cx="488106" cy="404050"/>
                          </a:xfrm>
                          <a:prstGeom prst="rect">
                            <a:avLst/>
                          </a:prstGeom>
                        </pic:spPr>
                      </pic:pic>
                    </a:graphicData>
                  </a:graphic>
                </wp:inline>
              </w:drawing>
            </w:r>
          </w:p>
        </w:tc>
      </w:tr>
      <w:tr w:rsidR="006D777D" w:rsidTr="00F44671">
        <w:trPr>
          <w:trHeight w:val="739"/>
        </w:trPr>
        <w:tc>
          <w:tcPr>
            <w:tcW w:w="2500" w:type="dxa"/>
          </w:tcPr>
          <w:p w:rsidR="006D777D" w:rsidRDefault="006D777D" w:rsidP="00F44671">
            <w:pPr>
              <w:pStyle w:val="TableParagraph"/>
              <w:ind w:left="895"/>
              <w:rPr>
                <w:sz w:val="20"/>
              </w:rPr>
            </w:pPr>
            <w:r>
              <w:rPr>
                <w:noProof/>
                <w:sz w:val="20"/>
                <w:lang w:val="en-US"/>
              </w:rPr>
              <w:drawing>
                <wp:inline distT="0" distB="0" distL="0" distR="0" wp14:anchorId="316D5250" wp14:editId="49FB8AF2">
                  <wp:extent cx="471131" cy="368617"/>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0" cstate="print"/>
                          <a:stretch>
                            <a:fillRect/>
                          </a:stretch>
                        </pic:blipFill>
                        <pic:spPr>
                          <a:xfrm>
                            <a:off x="0" y="0"/>
                            <a:ext cx="471131" cy="368617"/>
                          </a:xfrm>
                          <a:prstGeom prst="rect">
                            <a:avLst/>
                          </a:prstGeom>
                        </pic:spPr>
                      </pic:pic>
                    </a:graphicData>
                  </a:graphic>
                </wp:inline>
              </w:drawing>
            </w:r>
          </w:p>
        </w:tc>
        <w:tc>
          <w:tcPr>
            <w:tcW w:w="2543" w:type="dxa"/>
          </w:tcPr>
          <w:p w:rsidR="006D777D" w:rsidRDefault="006D777D" w:rsidP="00F44671">
            <w:pPr>
              <w:pStyle w:val="TableParagraph"/>
              <w:ind w:left="963"/>
              <w:rPr>
                <w:sz w:val="20"/>
              </w:rPr>
            </w:pPr>
            <w:r>
              <w:rPr>
                <w:noProof/>
                <w:sz w:val="20"/>
                <w:lang w:val="en-US"/>
              </w:rPr>
              <w:drawing>
                <wp:inline distT="0" distB="0" distL="0" distR="0" wp14:anchorId="0AF23B49" wp14:editId="09D90CB4">
                  <wp:extent cx="393715" cy="31242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1" cstate="print"/>
                          <a:stretch>
                            <a:fillRect/>
                          </a:stretch>
                        </pic:blipFill>
                        <pic:spPr>
                          <a:xfrm>
                            <a:off x="0" y="0"/>
                            <a:ext cx="393715" cy="312420"/>
                          </a:xfrm>
                          <a:prstGeom prst="rect">
                            <a:avLst/>
                          </a:prstGeom>
                        </pic:spPr>
                      </pic:pic>
                    </a:graphicData>
                  </a:graphic>
                </wp:inline>
              </w:drawing>
            </w:r>
          </w:p>
        </w:tc>
        <w:tc>
          <w:tcPr>
            <w:tcW w:w="2565" w:type="dxa"/>
          </w:tcPr>
          <w:p w:rsidR="006D777D" w:rsidRDefault="006D777D" w:rsidP="00F44671">
            <w:pPr>
              <w:pStyle w:val="TableParagraph"/>
              <w:ind w:left="918"/>
              <w:rPr>
                <w:sz w:val="20"/>
              </w:rPr>
            </w:pPr>
            <w:r>
              <w:rPr>
                <w:noProof/>
                <w:sz w:val="20"/>
                <w:lang w:val="en-US"/>
              </w:rPr>
              <w:drawing>
                <wp:inline distT="0" distB="0" distL="0" distR="0" wp14:anchorId="4C70FB46" wp14:editId="2564818D">
                  <wp:extent cx="474678" cy="376047"/>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2" cstate="print"/>
                          <a:stretch>
                            <a:fillRect/>
                          </a:stretch>
                        </pic:blipFill>
                        <pic:spPr>
                          <a:xfrm>
                            <a:off x="0" y="0"/>
                            <a:ext cx="474678" cy="376047"/>
                          </a:xfrm>
                          <a:prstGeom prst="rect">
                            <a:avLst/>
                          </a:prstGeom>
                        </pic:spPr>
                      </pic:pic>
                    </a:graphicData>
                  </a:graphic>
                </wp:inline>
              </w:drawing>
            </w:r>
          </w:p>
        </w:tc>
      </w:tr>
      <w:tr w:rsidR="006D777D" w:rsidTr="00F44671">
        <w:trPr>
          <w:trHeight w:val="681"/>
        </w:trPr>
        <w:tc>
          <w:tcPr>
            <w:tcW w:w="2500" w:type="dxa"/>
          </w:tcPr>
          <w:p w:rsidR="006D777D" w:rsidRDefault="006D777D" w:rsidP="00F44671">
            <w:pPr>
              <w:pStyle w:val="TableParagraph"/>
              <w:ind w:left="1075"/>
              <w:rPr>
                <w:sz w:val="20"/>
              </w:rPr>
            </w:pPr>
            <w:r>
              <w:rPr>
                <w:noProof/>
                <w:sz w:val="20"/>
                <w:lang w:val="en-US"/>
              </w:rPr>
              <w:drawing>
                <wp:inline distT="0" distB="0" distL="0" distR="0" wp14:anchorId="3121062D" wp14:editId="5AF6AFC8">
                  <wp:extent cx="239345" cy="327659"/>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3" cstate="print"/>
                          <a:stretch>
                            <a:fillRect/>
                          </a:stretch>
                        </pic:blipFill>
                        <pic:spPr>
                          <a:xfrm>
                            <a:off x="0" y="0"/>
                            <a:ext cx="239345" cy="327659"/>
                          </a:xfrm>
                          <a:prstGeom prst="rect">
                            <a:avLst/>
                          </a:prstGeom>
                        </pic:spPr>
                      </pic:pic>
                    </a:graphicData>
                  </a:graphic>
                </wp:inline>
              </w:drawing>
            </w:r>
          </w:p>
        </w:tc>
        <w:tc>
          <w:tcPr>
            <w:tcW w:w="2543" w:type="dxa"/>
          </w:tcPr>
          <w:p w:rsidR="006D777D" w:rsidRDefault="006D777D" w:rsidP="00F44671">
            <w:pPr>
              <w:pStyle w:val="TableParagraph"/>
              <w:ind w:left="1094"/>
              <w:rPr>
                <w:sz w:val="20"/>
              </w:rPr>
            </w:pPr>
            <w:r>
              <w:rPr>
                <w:noProof/>
                <w:sz w:val="20"/>
                <w:lang w:val="en-US"/>
              </w:rPr>
              <w:drawing>
                <wp:inline distT="0" distB="0" distL="0" distR="0" wp14:anchorId="7379EB40" wp14:editId="2742EDEA">
                  <wp:extent cx="236785" cy="31127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4" cstate="print"/>
                          <a:stretch>
                            <a:fillRect/>
                          </a:stretch>
                        </pic:blipFill>
                        <pic:spPr>
                          <a:xfrm>
                            <a:off x="0" y="0"/>
                            <a:ext cx="236785" cy="311276"/>
                          </a:xfrm>
                          <a:prstGeom prst="rect">
                            <a:avLst/>
                          </a:prstGeom>
                        </pic:spPr>
                      </pic:pic>
                    </a:graphicData>
                  </a:graphic>
                </wp:inline>
              </w:drawing>
            </w:r>
          </w:p>
        </w:tc>
        <w:tc>
          <w:tcPr>
            <w:tcW w:w="2565" w:type="dxa"/>
          </w:tcPr>
          <w:p w:rsidR="006D777D" w:rsidRDefault="006D777D" w:rsidP="00F44671">
            <w:pPr>
              <w:pStyle w:val="TableParagraph"/>
              <w:ind w:left="937"/>
              <w:rPr>
                <w:sz w:val="20"/>
              </w:rPr>
            </w:pPr>
            <w:r>
              <w:rPr>
                <w:noProof/>
                <w:sz w:val="20"/>
                <w:lang w:val="en-US"/>
              </w:rPr>
              <w:drawing>
                <wp:inline distT="0" distB="0" distL="0" distR="0" wp14:anchorId="228F6A4A" wp14:editId="72ED5EA3">
                  <wp:extent cx="442732" cy="340042"/>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5" cstate="print"/>
                          <a:stretch>
                            <a:fillRect/>
                          </a:stretch>
                        </pic:blipFill>
                        <pic:spPr>
                          <a:xfrm>
                            <a:off x="0" y="0"/>
                            <a:ext cx="442732" cy="340042"/>
                          </a:xfrm>
                          <a:prstGeom prst="rect">
                            <a:avLst/>
                          </a:prstGeom>
                        </pic:spPr>
                      </pic:pic>
                    </a:graphicData>
                  </a:graphic>
                </wp:inline>
              </w:drawing>
            </w:r>
          </w:p>
        </w:tc>
      </w:tr>
      <w:tr w:rsidR="006D777D" w:rsidTr="00F44671">
        <w:trPr>
          <w:trHeight w:val="753"/>
        </w:trPr>
        <w:tc>
          <w:tcPr>
            <w:tcW w:w="2500" w:type="dxa"/>
          </w:tcPr>
          <w:p w:rsidR="006D777D" w:rsidRDefault="006D777D" w:rsidP="00F44671">
            <w:pPr>
              <w:pStyle w:val="TableParagraph"/>
              <w:ind w:left="877"/>
              <w:rPr>
                <w:sz w:val="20"/>
              </w:rPr>
            </w:pPr>
            <w:r>
              <w:rPr>
                <w:noProof/>
                <w:sz w:val="20"/>
                <w:lang w:val="en-US"/>
              </w:rPr>
              <w:drawing>
                <wp:inline distT="0" distB="0" distL="0" distR="0" wp14:anchorId="5D080ADF" wp14:editId="1895EFD8">
                  <wp:extent cx="512361" cy="384048"/>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6" cstate="print"/>
                          <a:stretch>
                            <a:fillRect/>
                          </a:stretch>
                        </pic:blipFill>
                        <pic:spPr>
                          <a:xfrm>
                            <a:off x="0" y="0"/>
                            <a:ext cx="512361" cy="384048"/>
                          </a:xfrm>
                          <a:prstGeom prst="rect">
                            <a:avLst/>
                          </a:prstGeom>
                        </pic:spPr>
                      </pic:pic>
                    </a:graphicData>
                  </a:graphic>
                </wp:inline>
              </w:drawing>
            </w:r>
          </w:p>
        </w:tc>
        <w:tc>
          <w:tcPr>
            <w:tcW w:w="2543" w:type="dxa"/>
          </w:tcPr>
          <w:p w:rsidR="006D777D" w:rsidRDefault="006D777D" w:rsidP="00F44671">
            <w:pPr>
              <w:pStyle w:val="TableParagraph"/>
              <w:ind w:left="1054"/>
              <w:rPr>
                <w:sz w:val="20"/>
              </w:rPr>
            </w:pPr>
            <w:r>
              <w:rPr>
                <w:noProof/>
                <w:sz w:val="20"/>
                <w:lang w:val="en-US"/>
              </w:rPr>
              <w:drawing>
                <wp:inline distT="0" distB="0" distL="0" distR="0" wp14:anchorId="7E9D62EA" wp14:editId="76E8A630">
                  <wp:extent cx="280247" cy="372046"/>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7" cstate="print"/>
                          <a:stretch>
                            <a:fillRect/>
                          </a:stretch>
                        </pic:blipFill>
                        <pic:spPr>
                          <a:xfrm>
                            <a:off x="0" y="0"/>
                            <a:ext cx="280247" cy="372046"/>
                          </a:xfrm>
                          <a:prstGeom prst="rect">
                            <a:avLst/>
                          </a:prstGeom>
                        </pic:spPr>
                      </pic:pic>
                    </a:graphicData>
                  </a:graphic>
                </wp:inline>
              </w:drawing>
            </w:r>
          </w:p>
        </w:tc>
        <w:tc>
          <w:tcPr>
            <w:tcW w:w="2565" w:type="dxa"/>
          </w:tcPr>
          <w:p w:rsidR="006D777D" w:rsidRDefault="006D777D" w:rsidP="00F44671">
            <w:pPr>
              <w:pStyle w:val="TableParagraph"/>
              <w:ind w:left="964"/>
              <w:rPr>
                <w:sz w:val="20"/>
              </w:rPr>
            </w:pPr>
            <w:r>
              <w:rPr>
                <w:noProof/>
                <w:sz w:val="20"/>
                <w:lang w:val="en-US"/>
              </w:rPr>
              <w:drawing>
                <wp:inline distT="0" distB="0" distL="0" distR="0" wp14:anchorId="67C621AC" wp14:editId="3706A5F1">
                  <wp:extent cx="410888" cy="308038"/>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8" cstate="print"/>
                          <a:stretch>
                            <a:fillRect/>
                          </a:stretch>
                        </pic:blipFill>
                        <pic:spPr>
                          <a:xfrm>
                            <a:off x="0" y="0"/>
                            <a:ext cx="410888" cy="308038"/>
                          </a:xfrm>
                          <a:prstGeom prst="rect">
                            <a:avLst/>
                          </a:prstGeom>
                        </pic:spPr>
                      </pic:pic>
                    </a:graphicData>
                  </a:graphic>
                </wp:inline>
              </w:drawing>
            </w:r>
          </w:p>
        </w:tc>
      </w:tr>
      <w:tr w:rsidR="006D777D" w:rsidTr="00F44671">
        <w:trPr>
          <w:trHeight w:val="825"/>
        </w:trPr>
        <w:tc>
          <w:tcPr>
            <w:tcW w:w="2500" w:type="dxa"/>
          </w:tcPr>
          <w:p w:rsidR="006D777D" w:rsidRDefault="006D777D" w:rsidP="00F44671">
            <w:pPr>
              <w:pStyle w:val="TableParagraph"/>
              <w:ind w:left="924"/>
              <w:rPr>
                <w:sz w:val="20"/>
              </w:rPr>
            </w:pPr>
            <w:r>
              <w:rPr>
                <w:noProof/>
                <w:sz w:val="20"/>
                <w:lang w:val="en-US"/>
              </w:rPr>
              <w:drawing>
                <wp:inline distT="0" distB="0" distL="0" distR="0" wp14:anchorId="1EE82D8B" wp14:editId="4C27E3F8">
                  <wp:extent cx="461247" cy="360425"/>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9" cstate="print"/>
                          <a:stretch>
                            <a:fillRect/>
                          </a:stretch>
                        </pic:blipFill>
                        <pic:spPr>
                          <a:xfrm>
                            <a:off x="0" y="0"/>
                            <a:ext cx="461247" cy="360425"/>
                          </a:xfrm>
                          <a:prstGeom prst="rect">
                            <a:avLst/>
                          </a:prstGeom>
                        </pic:spPr>
                      </pic:pic>
                    </a:graphicData>
                  </a:graphic>
                </wp:inline>
              </w:drawing>
            </w:r>
          </w:p>
        </w:tc>
        <w:tc>
          <w:tcPr>
            <w:tcW w:w="2543" w:type="dxa"/>
          </w:tcPr>
          <w:p w:rsidR="006D777D" w:rsidRDefault="006D777D" w:rsidP="00F44671">
            <w:pPr>
              <w:pStyle w:val="TableParagraph"/>
              <w:ind w:left="949"/>
              <w:rPr>
                <w:sz w:val="20"/>
              </w:rPr>
            </w:pPr>
            <w:r>
              <w:rPr>
                <w:noProof/>
                <w:sz w:val="20"/>
                <w:lang w:val="en-US"/>
              </w:rPr>
              <w:drawing>
                <wp:inline distT="0" distB="0" distL="0" distR="0" wp14:anchorId="04039102" wp14:editId="17DEB094">
                  <wp:extent cx="418508" cy="432053"/>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80" cstate="print"/>
                          <a:stretch>
                            <a:fillRect/>
                          </a:stretch>
                        </pic:blipFill>
                        <pic:spPr>
                          <a:xfrm>
                            <a:off x="0" y="0"/>
                            <a:ext cx="418508" cy="432053"/>
                          </a:xfrm>
                          <a:prstGeom prst="rect">
                            <a:avLst/>
                          </a:prstGeom>
                        </pic:spPr>
                      </pic:pic>
                    </a:graphicData>
                  </a:graphic>
                </wp:inline>
              </w:drawing>
            </w:r>
          </w:p>
        </w:tc>
        <w:tc>
          <w:tcPr>
            <w:tcW w:w="2565" w:type="dxa"/>
          </w:tcPr>
          <w:p w:rsidR="006D777D" w:rsidRDefault="006D777D" w:rsidP="00F44671">
            <w:pPr>
              <w:pStyle w:val="TableParagraph"/>
              <w:ind w:left="979"/>
              <w:rPr>
                <w:sz w:val="20"/>
              </w:rPr>
            </w:pPr>
            <w:r>
              <w:rPr>
                <w:noProof/>
                <w:sz w:val="20"/>
                <w:lang w:val="en-US"/>
              </w:rPr>
              <w:drawing>
                <wp:inline distT="0" distB="0" distL="0" distR="0" wp14:anchorId="19B68BC9" wp14:editId="0B1D56BE">
                  <wp:extent cx="397415" cy="311276"/>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81" cstate="print"/>
                          <a:stretch>
                            <a:fillRect/>
                          </a:stretch>
                        </pic:blipFill>
                        <pic:spPr>
                          <a:xfrm>
                            <a:off x="0" y="0"/>
                            <a:ext cx="397415" cy="311276"/>
                          </a:xfrm>
                          <a:prstGeom prst="rect">
                            <a:avLst/>
                          </a:prstGeom>
                        </pic:spPr>
                      </pic:pic>
                    </a:graphicData>
                  </a:graphic>
                </wp:inline>
              </w:drawing>
            </w:r>
          </w:p>
        </w:tc>
      </w:tr>
      <w:tr w:rsidR="006D777D" w:rsidTr="00F44671">
        <w:trPr>
          <w:trHeight w:val="948"/>
        </w:trPr>
        <w:tc>
          <w:tcPr>
            <w:tcW w:w="2500" w:type="dxa"/>
          </w:tcPr>
          <w:p w:rsidR="006D777D" w:rsidRDefault="006D777D" w:rsidP="00F44671">
            <w:pPr>
              <w:pStyle w:val="TableParagraph"/>
              <w:ind w:left="945"/>
              <w:rPr>
                <w:sz w:val="20"/>
              </w:rPr>
            </w:pPr>
            <w:r>
              <w:rPr>
                <w:noProof/>
                <w:sz w:val="20"/>
                <w:lang w:val="en-US"/>
              </w:rPr>
              <w:drawing>
                <wp:inline distT="0" distB="0" distL="0" distR="0" wp14:anchorId="7BF5F959" wp14:editId="266BB415">
                  <wp:extent cx="395589" cy="500062"/>
                  <wp:effectExtent l="0" t="0" r="0" b="0"/>
                  <wp:docPr id="166"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82" cstate="print"/>
                          <a:stretch>
                            <a:fillRect/>
                          </a:stretch>
                        </pic:blipFill>
                        <pic:spPr>
                          <a:xfrm>
                            <a:off x="0" y="0"/>
                            <a:ext cx="395589" cy="500062"/>
                          </a:xfrm>
                          <a:prstGeom prst="rect">
                            <a:avLst/>
                          </a:prstGeom>
                        </pic:spPr>
                      </pic:pic>
                    </a:graphicData>
                  </a:graphic>
                </wp:inline>
              </w:drawing>
            </w:r>
          </w:p>
        </w:tc>
        <w:tc>
          <w:tcPr>
            <w:tcW w:w="2543" w:type="dxa"/>
          </w:tcPr>
          <w:p w:rsidR="006D777D" w:rsidRDefault="006D777D" w:rsidP="00F44671">
            <w:pPr>
              <w:pStyle w:val="TableParagraph"/>
              <w:ind w:left="836"/>
              <w:rPr>
                <w:sz w:val="20"/>
              </w:rPr>
            </w:pPr>
            <w:r>
              <w:rPr>
                <w:noProof/>
                <w:sz w:val="20"/>
                <w:lang w:val="en-US"/>
              </w:rPr>
              <w:drawing>
                <wp:inline distT="0" distB="0" distL="0" distR="0" wp14:anchorId="49DB08AA" wp14:editId="72E82DCF">
                  <wp:extent cx="568848" cy="424052"/>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3" cstate="print"/>
                          <a:stretch>
                            <a:fillRect/>
                          </a:stretch>
                        </pic:blipFill>
                        <pic:spPr>
                          <a:xfrm>
                            <a:off x="0" y="0"/>
                            <a:ext cx="568848" cy="424052"/>
                          </a:xfrm>
                          <a:prstGeom prst="rect">
                            <a:avLst/>
                          </a:prstGeom>
                        </pic:spPr>
                      </pic:pic>
                    </a:graphicData>
                  </a:graphic>
                </wp:inline>
              </w:drawing>
            </w:r>
          </w:p>
        </w:tc>
        <w:tc>
          <w:tcPr>
            <w:tcW w:w="2565" w:type="dxa"/>
          </w:tcPr>
          <w:p w:rsidR="006D777D" w:rsidRDefault="006D777D" w:rsidP="00F44671">
            <w:pPr>
              <w:pStyle w:val="TableParagraph"/>
              <w:ind w:left="872"/>
              <w:rPr>
                <w:sz w:val="20"/>
              </w:rPr>
            </w:pPr>
            <w:r>
              <w:rPr>
                <w:noProof/>
                <w:sz w:val="20"/>
                <w:lang w:val="en-US"/>
              </w:rPr>
              <w:drawing>
                <wp:inline distT="0" distB="0" distL="0" distR="0" wp14:anchorId="33B6311F" wp14:editId="6F874847">
                  <wp:extent cx="533576" cy="413670"/>
                  <wp:effectExtent l="0" t="0" r="0" b="0"/>
                  <wp:docPr id="167"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4" cstate="print"/>
                          <a:stretch>
                            <a:fillRect/>
                          </a:stretch>
                        </pic:blipFill>
                        <pic:spPr>
                          <a:xfrm>
                            <a:off x="0" y="0"/>
                            <a:ext cx="533576" cy="413670"/>
                          </a:xfrm>
                          <a:prstGeom prst="rect">
                            <a:avLst/>
                          </a:prstGeom>
                        </pic:spPr>
                      </pic:pic>
                    </a:graphicData>
                  </a:graphic>
                </wp:inline>
              </w:drawing>
            </w:r>
          </w:p>
        </w:tc>
      </w:tr>
    </w:tbl>
    <w:p w:rsidR="006D777D" w:rsidRDefault="006D777D" w:rsidP="006D777D">
      <w:pPr>
        <w:pStyle w:val="BodyText"/>
        <w:spacing w:before="61"/>
        <w:rPr>
          <w:b/>
          <w:sz w:val="20"/>
        </w:rPr>
      </w:pPr>
    </w:p>
    <w:p w:rsidR="006D777D" w:rsidRDefault="006D777D" w:rsidP="006D777D">
      <w:pPr>
        <w:pStyle w:val="BodyText"/>
        <w:rPr>
          <w:b/>
          <w:sz w:val="20"/>
        </w:rPr>
        <w:sectPr w:rsidR="006D777D">
          <w:pgSz w:w="12220" w:h="18720"/>
          <w:pgMar w:top="480" w:right="850" w:bottom="280" w:left="850" w:header="720" w:footer="720" w:gutter="0"/>
          <w:cols w:space="720"/>
        </w:sectPr>
      </w:pPr>
    </w:p>
    <w:p w:rsidR="006D777D" w:rsidRDefault="006D777D" w:rsidP="006D777D">
      <w:pPr>
        <w:pStyle w:val="BodyText"/>
        <w:rPr>
          <w:b/>
          <w:sz w:val="22"/>
        </w:rPr>
      </w:pPr>
    </w:p>
    <w:p w:rsidR="006D777D" w:rsidRDefault="006D777D" w:rsidP="006D777D">
      <w:pPr>
        <w:spacing w:line="240" w:lineRule="auto"/>
        <w:ind w:left="360"/>
        <w:rPr>
          <w:b/>
        </w:rPr>
      </w:pPr>
      <w:proofErr w:type="gramStart"/>
      <w:r>
        <w:rPr>
          <w:b/>
          <w:spacing w:val="-2"/>
        </w:rPr>
        <w:t>pedoman</w:t>
      </w:r>
      <w:proofErr w:type="gramEnd"/>
      <w:r>
        <w:rPr>
          <w:b/>
          <w:spacing w:val="-12"/>
        </w:rPr>
        <w:t xml:space="preserve"> </w:t>
      </w:r>
      <w:r>
        <w:rPr>
          <w:b/>
          <w:spacing w:val="-2"/>
        </w:rPr>
        <w:t>penilaian</w:t>
      </w:r>
    </w:p>
    <w:p w:rsidR="006D777D" w:rsidRDefault="006D777D" w:rsidP="006D777D">
      <w:pPr>
        <w:pStyle w:val="Heading1"/>
        <w:spacing w:before="101" w:line="240" w:lineRule="auto"/>
        <w:ind w:right="75"/>
      </w:pPr>
      <w:r>
        <w:rPr>
          <w:b w:val="0"/>
        </w:rPr>
        <w:br w:type="column"/>
      </w:r>
      <w:bookmarkStart w:id="32" w:name="PEDOMAN_PENILAIAN_ASESMEN_TERTULIS"/>
      <w:bookmarkStart w:id="33" w:name="_Toc202302446"/>
      <w:bookmarkEnd w:id="32"/>
      <w:r w:rsidRPr="00DF1824">
        <w:rPr>
          <w:color w:val="0D0D0D" w:themeColor="text1" w:themeTint="F2"/>
          <w:spacing w:val="-2"/>
        </w:rPr>
        <w:lastRenderedPageBreak/>
        <w:t>PEDOMAN</w:t>
      </w:r>
      <w:r w:rsidRPr="00DF1824">
        <w:rPr>
          <w:color w:val="0D0D0D" w:themeColor="text1" w:themeTint="F2"/>
          <w:spacing w:val="-32"/>
        </w:rPr>
        <w:t xml:space="preserve"> </w:t>
      </w:r>
      <w:r w:rsidRPr="00DF1824">
        <w:rPr>
          <w:color w:val="0D0D0D" w:themeColor="text1" w:themeTint="F2"/>
          <w:spacing w:val="-2"/>
        </w:rPr>
        <w:t xml:space="preserve">PENILAIAN </w:t>
      </w:r>
      <w:r w:rsidRPr="00DF1824">
        <w:rPr>
          <w:color w:val="0D0D0D" w:themeColor="text1" w:themeTint="F2"/>
        </w:rPr>
        <w:t>ASESMEN</w:t>
      </w:r>
      <w:r w:rsidRPr="00DF1824">
        <w:rPr>
          <w:color w:val="0D0D0D" w:themeColor="text1" w:themeTint="F2"/>
          <w:spacing w:val="-5"/>
        </w:rPr>
        <w:t xml:space="preserve"> </w:t>
      </w:r>
      <w:r w:rsidRPr="00DF1824">
        <w:rPr>
          <w:color w:val="0D0D0D" w:themeColor="text1" w:themeTint="F2"/>
          <w:spacing w:val="-2"/>
        </w:rPr>
        <w:t>TERTULIS</w:t>
      </w:r>
      <w:bookmarkEnd w:id="33"/>
    </w:p>
    <w:p w:rsidR="006D777D" w:rsidRDefault="006D777D" w:rsidP="006D777D">
      <w:pPr>
        <w:spacing w:line="240" w:lineRule="auto"/>
        <w:ind w:left="1030"/>
      </w:pPr>
      <w:r>
        <w:t>Nomor</w:t>
      </w:r>
      <w:r>
        <w:rPr>
          <w:spacing w:val="-6"/>
        </w:rPr>
        <w:t xml:space="preserve"> </w:t>
      </w:r>
      <w:r>
        <w:rPr>
          <w:spacing w:val="-4"/>
        </w:rPr>
        <w:t>soal</w:t>
      </w:r>
    </w:p>
    <w:p w:rsidR="006D777D" w:rsidRDefault="006D777D" w:rsidP="006D777D">
      <w:pPr>
        <w:sectPr w:rsidR="006D777D">
          <w:type w:val="continuous"/>
          <w:pgSz w:w="12220" w:h="18720"/>
          <w:pgMar w:top="2160" w:right="850" w:bottom="280" w:left="850" w:header="720" w:footer="720" w:gutter="0"/>
          <w:cols w:num="2" w:space="720" w:equalWidth="0">
            <w:col w:w="3088" w:space="269"/>
            <w:col w:w="7163"/>
          </w:cols>
        </w:sectPr>
      </w:pPr>
    </w:p>
    <w:p w:rsidR="006D777D" w:rsidRDefault="006D777D" w:rsidP="006D777D">
      <w:pPr>
        <w:pStyle w:val="BodyText"/>
        <w:rPr>
          <w:sz w:val="22"/>
        </w:rPr>
      </w:pPr>
      <w:r>
        <w:rPr>
          <w:noProof/>
          <w:lang w:val="en-US"/>
        </w:rPr>
        <w:lastRenderedPageBreak/>
        <mc:AlternateContent>
          <mc:Choice Requires="wps">
            <w:drawing>
              <wp:anchor distT="0" distB="0" distL="0" distR="0" simplePos="0" relativeHeight="251687936" behindDoc="0" locked="0" layoutInCell="1" allowOverlap="1" wp14:anchorId="53BC2C24" wp14:editId="74F64CBF">
                <wp:simplePos x="0" y="0"/>
                <wp:positionH relativeFrom="page">
                  <wp:posOffset>638810</wp:posOffset>
                </wp:positionH>
                <wp:positionV relativeFrom="paragraph">
                  <wp:posOffset>156845</wp:posOffset>
                </wp:positionV>
                <wp:extent cx="6568440" cy="2769870"/>
                <wp:effectExtent l="0" t="0" r="0" b="0"/>
                <wp:wrapNone/>
                <wp:docPr id="164"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8440" cy="276987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2435"/>
                              <w:gridCol w:w="1253"/>
                              <w:gridCol w:w="1138"/>
                              <w:gridCol w:w="993"/>
                              <w:gridCol w:w="1137"/>
                              <w:gridCol w:w="1274"/>
                              <w:gridCol w:w="1130"/>
                            </w:tblGrid>
                            <w:tr w:rsidR="006D777D">
                              <w:trPr>
                                <w:trHeight w:val="307"/>
                              </w:trPr>
                              <w:tc>
                                <w:tcPr>
                                  <w:tcW w:w="850" w:type="dxa"/>
                                  <w:vMerge w:val="restart"/>
                                  <w:shd w:val="clear" w:color="auto" w:fill="EB792D"/>
                                </w:tcPr>
                                <w:p w:rsidR="006D777D" w:rsidRDefault="006D777D">
                                  <w:pPr>
                                    <w:pStyle w:val="TableParagraph"/>
                                    <w:spacing w:before="160"/>
                                    <w:ind w:left="211"/>
                                  </w:pPr>
                                  <w:r>
                                    <w:rPr>
                                      <w:spacing w:val="-5"/>
                                    </w:rPr>
                                    <w:t>No.</w:t>
                                  </w:r>
                                </w:p>
                              </w:tc>
                              <w:tc>
                                <w:tcPr>
                                  <w:tcW w:w="2435" w:type="dxa"/>
                                  <w:vMerge w:val="restart"/>
                                  <w:shd w:val="clear" w:color="auto" w:fill="EB792D"/>
                                </w:tcPr>
                                <w:p w:rsidR="006D777D" w:rsidRDefault="006D777D">
                                  <w:pPr>
                                    <w:pStyle w:val="TableParagraph"/>
                                    <w:spacing w:before="160"/>
                                    <w:ind w:left="161"/>
                                  </w:pPr>
                                  <w:r>
                                    <w:t>Nama</w:t>
                                  </w:r>
                                  <w:r>
                                    <w:rPr>
                                      <w:spacing w:val="-9"/>
                                    </w:rPr>
                                    <w:t xml:space="preserve"> </w:t>
                                  </w:r>
                                  <w:r>
                                    <w:rPr>
                                      <w:spacing w:val="-2"/>
                                    </w:rPr>
                                    <w:t>siswa</w:t>
                                  </w:r>
                                </w:p>
                              </w:tc>
                              <w:tc>
                                <w:tcPr>
                                  <w:tcW w:w="3384" w:type="dxa"/>
                                  <w:gridSpan w:val="3"/>
                                  <w:shd w:val="clear" w:color="auto" w:fill="EB792D"/>
                                </w:tcPr>
                                <w:p w:rsidR="006D777D" w:rsidRDefault="006D777D">
                                  <w:pPr>
                                    <w:pStyle w:val="TableParagraph"/>
                                  </w:pPr>
                                </w:p>
                              </w:tc>
                              <w:tc>
                                <w:tcPr>
                                  <w:tcW w:w="1137" w:type="dxa"/>
                                  <w:vMerge w:val="restart"/>
                                  <w:shd w:val="clear" w:color="auto" w:fill="EB792D"/>
                                </w:tcPr>
                                <w:p w:rsidR="006D777D" w:rsidRDefault="006D777D">
                                  <w:pPr>
                                    <w:pStyle w:val="TableParagraph"/>
                                    <w:spacing w:before="1"/>
                                    <w:ind w:left="177"/>
                                  </w:pPr>
                                  <w:r>
                                    <w:rPr>
                                      <w:spacing w:val="-2"/>
                                    </w:rPr>
                                    <w:t>Jumlah</w:t>
                                  </w:r>
                                </w:p>
                                <w:p w:rsidR="006D777D" w:rsidRDefault="006D777D">
                                  <w:pPr>
                                    <w:pStyle w:val="TableParagraph"/>
                                    <w:spacing w:before="3" w:line="293" w:lineRule="exact"/>
                                    <w:ind w:left="177"/>
                                  </w:pPr>
                                  <w:r>
                                    <w:rPr>
                                      <w:spacing w:val="-4"/>
                                    </w:rPr>
                                    <w:t>skor</w:t>
                                  </w:r>
                                </w:p>
                              </w:tc>
                              <w:tc>
                                <w:tcPr>
                                  <w:tcW w:w="1274" w:type="dxa"/>
                                  <w:vMerge w:val="restart"/>
                                  <w:shd w:val="clear" w:color="auto" w:fill="EB792D"/>
                                </w:tcPr>
                                <w:p w:rsidR="006D777D" w:rsidRDefault="006D777D">
                                  <w:pPr>
                                    <w:pStyle w:val="TableParagraph"/>
                                    <w:spacing w:before="160"/>
                                    <w:ind w:left="423"/>
                                  </w:pPr>
                                  <w:r>
                                    <w:rPr>
                                      <w:spacing w:val="-2"/>
                                    </w:rPr>
                                    <w:t>Nilai</w:t>
                                  </w:r>
                                </w:p>
                              </w:tc>
                              <w:tc>
                                <w:tcPr>
                                  <w:tcW w:w="1130" w:type="dxa"/>
                                  <w:vMerge w:val="restart"/>
                                  <w:shd w:val="clear" w:color="auto" w:fill="EB792D"/>
                                </w:tcPr>
                                <w:p w:rsidR="006D777D" w:rsidRDefault="006D777D">
                                  <w:pPr>
                                    <w:pStyle w:val="TableParagraph"/>
                                    <w:spacing w:before="160"/>
                                    <w:ind w:left="187"/>
                                  </w:pPr>
                                  <w:r>
                                    <w:rPr>
                                      <w:spacing w:val="-2"/>
                                    </w:rPr>
                                    <w:t>predikat</w:t>
                                  </w:r>
                                </w:p>
                              </w:tc>
                            </w:tr>
                            <w:tr w:rsidR="006D777D">
                              <w:trPr>
                                <w:trHeight w:val="306"/>
                              </w:trPr>
                              <w:tc>
                                <w:tcPr>
                                  <w:tcW w:w="850" w:type="dxa"/>
                                  <w:vMerge/>
                                  <w:tcBorders>
                                    <w:top w:val="nil"/>
                                  </w:tcBorders>
                                  <w:shd w:val="clear" w:color="auto" w:fill="EB792D"/>
                                </w:tcPr>
                                <w:p w:rsidR="006D777D" w:rsidRDefault="006D777D">
                                  <w:pPr>
                                    <w:rPr>
                                      <w:sz w:val="2"/>
                                      <w:szCs w:val="2"/>
                                    </w:rPr>
                                  </w:pPr>
                                </w:p>
                              </w:tc>
                              <w:tc>
                                <w:tcPr>
                                  <w:tcW w:w="2435" w:type="dxa"/>
                                  <w:vMerge/>
                                  <w:tcBorders>
                                    <w:top w:val="nil"/>
                                  </w:tcBorders>
                                  <w:shd w:val="clear" w:color="auto" w:fill="EB792D"/>
                                </w:tcPr>
                                <w:p w:rsidR="006D777D" w:rsidRDefault="006D777D">
                                  <w:pPr>
                                    <w:rPr>
                                      <w:sz w:val="2"/>
                                      <w:szCs w:val="2"/>
                                    </w:rPr>
                                  </w:pPr>
                                </w:p>
                              </w:tc>
                              <w:tc>
                                <w:tcPr>
                                  <w:tcW w:w="1253" w:type="dxa"/>
                                  <w:shd w:val="clear" w:color="auto" w:fill="EB792D"/>
                                </w:tcPr>
                                <w:p w:rsidR="006D777D" w:rsidRDefault="006D777D">
                                  <w:pPr>
                                    <w:pStyle w:val="TableParagraph"/>
                                    <w:spacing w:line="287" w:lineRule="exact"/>
                                    <w:ind w:left="130"/>
                                    <w:jc w:val="center"/>
                                  </w:pPr>
                                  <w:r>
                                    <w:rPr>
                                      <w:spacing w:val="-10"/>
                                    </w:rPr>
                                    <w:t>1</w:t>
                                  </w:r>
                                </w:p>
                              </w:tc>
                              <w:tc>
                                <w:tcPr>
                                  <w:tcW w:w="1138" w:type="dxa"/>
                                  <w:shd w:val="clear" w:color="auto" w:fill="EB792D"/>
                                </w:tcPr>
                                <w:p w:rsidR="006D777D" w:rsidRDefault="006D777D">
                                  <w:pPr>
                                    <w:pStyle w:val="TableParagraph"/>
                                    <w:spacing w:line="287" w:lineRule="exact"/>
                                    <w:ind w:left="138"/>
                                    <w:jc w:val="center"/>
                                  </w:pPr>
                                  <w:r>
                                    <w:rPr>
                                      <w:spacing w:val="-10"/>
                                    </w:rPr>
                                    <w:t>2</w:t>
                                  </w:r>
                                </w:p>
                              </w:tc>
                              <w:tc>
                                <w:tcPr>
                                  <w:tcW w:w="993" w:type="dxa"/>
                                  <w:shd w:val="clear" w:color="auto" w:fill="EB792D"/>
                                </w:tcPr>
                                <w:p w:rsidR="006D777D" w:rsidRDefault="006D777D">
                                  <w:pPr>
                                    <w:pStyle w:val="TableParagraph"/>
                                    <w:spacing w:line="287" w:lineRule="exact"/>
                                    <w:ind w:left="154"/>
                                    <w:jc w:val="center"/>
                                  </w:pPr>
                                  <w:r>
                                    <w:rPr>
                                      <w:spacing w:val="-10"/>
                                    </w:rPr>
                                    <w:t>3</w:t>
                                  </w:r>
                                </w:p>
                              </w:tc>
                              <w:tc>
                                <w:tcPr>
                                  <w:tcW w:w="1137" w:type="dxa"/>
                                  <w:vMerge/>
                                  <w:tcBorders>
                                    <w:top w:val="nil"/>
                                  </w:tcBorders>
                                  <w:shd w:val="clear" w:color="auto" w:fill="EB792D"/>
                                </w:tcPr>
                                <w:p w:rsidR="006D777D" w:rsidRDefault="006D777D">
                                  <w:pPr>
                                    <w:rPr>
                                      <w:sz w:val="2"/>
                                      <w:szCs w:val="2"/>
                                    </w:rPr>
                                  </w:pPr>
                                </w:p>
                              </w:tc>
                              <w:tc>
                                <w:tcPr>
                                  <w:tcW w:w="1274" w:type="dxa"/>
                                  <w:vMerge/>
                                  <w:tcBorders>
                                    <w:top w:val="nil"/>
                                  </w:tcBorders>
                                  <w:shd w:val="clear" w:color="auto" w:fill="EB792D"/>
                                </w:tcPr>
                                <w:p w:rsidR="006D777D" w:rsidRDefault="006D777D">
                                  <w:pPr>
                                    <w:rPr>
                                      <w:sz w:val="2"/>
                                      <w:szCs w:val="2"/>
                                    </w:rPr>
                                  </w:pPr>
                                </w:p>
                              </w:tc>
                              <w:tc>
                                <w:tcPr>
                                  <w:tcW w:w="1130" w:type="dxa"/>
                                  <w:vMerge/>
                                  <w:tcBorders>
                                    <w:top w:val="nil"/>
                                  </w:tcBorders>
                                  <w:shd w:val="clear" w:color="auto" w:fill="EB792D"/>
                                </w:tcPr>
                                <w:p w:rsidR="006D777D" w:rsidRDefault="006D777D">
                                  <w:pPr>
                                    <w:rPr>
                                      <w:sz w:val="2"/>
                                      <w:szCs w:val="2"/>
                                    </w:rPr>
                                  </w:pPr>
                                </w:p>
                              </w:tc>
                            </w:tr>
                            <w:tr w:rsidR="006D777D">
                              <w:trPr>
                                <w:trHeight w:val="357"/>
                              </w:trPr>
                              <w:tc>
                                <w:tcPr>
                                  <w:tcW w:w="850" w:type="dxa"/>
                                </w:tcPr>
                                <w:p w:rsidR="006D777D" w:rsidRDefault="006D777D">
                                  <w:pPr>
                                    <w:pStyle w:val="TableParagraph"/>
                                    <w:spacing w:before="8"/>
                                    <w:ind w:left="355"/>
                                  </w:pPr>
                                  <w:r>
                                    <w:rPr>
                                      <w:spacing w:val="-5"/>
                                    </w:rPr>
                                    <w:t>1.</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850" w:type="dxa"/>
                                </w:tcPr>
                                <w:p w:rsidR="006D777D" w:rsidRDefault="006D777D">
                                  <w:pPr>
                                    <w:pStyle w:val="TableParagraph"/>
                                    <w:spacing w:before="8"/>
                                    <w:ind w:left="355"/>
                                  </w:pPr>
                                  <w:r>
                                    <w:rPr>
                                      <w:spacing w:val="-5"/>
                                    </w:rPr>
                                    <w:t>2.</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850" w:type="dxa"/>
                                </w:tcPr>
                                <w:p w:rsidR="006D777D" w:rsidRDefault="006D777D">
                                  <w:pPr>
                                    <w:pStyle w:val="TableParagraph"/>
                                    <w:spacing w:before="8"/>
                                    <w:ind w:left="355"/>
                                  </w:pPr>
                                  <w:r>
                                    <w:rPr>
                                      <w:spacing w:val="-5"/>
                                    </w:rPr>
                                    <w:t>3.</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850" w:type="dxa"/>
                                </w:tcPr>
                                <w:p w:rsidR="006D777D" w:rsidRDefault="006D777D">
                                  <w:pPr>
                                    <w:pStyle w:val="TableParagraph"/>
                                    <w:spacing w:before="1"/>
                                    <w:ind w:left="355"/>
                                  </w:pPr>
                                  <w:r>
                                    <w:rPr>
                                      <w:spacing w:val="-5"/>
                                    </w:rPr>
                                    <w:t>4.</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57"/>
                              </w:trPr>
                              <w:tc>
                                <w:tcPr>
                                  <w:tcW w:w="850" w:type="dxa"/>
                                </w:tcPr>
                                <w:p w:rsidR="006D777D" w:rsidRDefault="006D777D">
                                  <w:pPr>
                                    <w:pStyle w:val="TableParagraph"/>
                                    <w:spacing w:before="1"/>
                                    <w:ind w:left="355"/>
                                  </w:pPr>
                                  <w:r>
                                    <w:rPr>
                                      <w:spacing w:val="-5"/>
                                    </w:rPr>
                                    <w:t>5.</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57"/>
                              </w:trPr>
                              <w:tc>
                                <w:tcPr>
                                  <w:tcW w:w="850" w:type="dxa"/>
                                </w:tcPr>
                                <w:p w:rsidR="006D777D" w:rsidRDefault="006D777D">
                                  <w:pPr>
                                    <w:pStyle w:val="TableParagraph"/>
                                    <w:spacing w:before="8"/>
                                    <w:ind w:left="355"/>
                                  </w:pPr>
                                  <w:r>
                                    <w:rPr>
                                      <w:spacing w:val="-5"/>
                                    </w:rPr>
                                    <w:t>dst</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3285" w:type="dxa"/>
                                  <w:gridSpan w:val="2"/>
                                </w:tcPr>
                                <w:p w:rsidR="006D777D" w:rsidRDefault="006D777D">
                                  <w:pPr>
                                    <w:pStyle w:val="TableParagraph"/>
                                    <w:spacing w:before="8"/>
                                    <w:ind w:left="355"/>
                                  </w:pPr>
                                  <w:r>
                                    <w:rPr>
                                      <w:spacing w:val="-2"/>
                                    </w:rPr>
                                    <w:t>Nilai</w:t>
                                  </w:r>
                                  <w:r>
                                    <w:rPr>
                                      <w:spacing w:val="-8"/>
                                    </w:rPr>
                                    <w:t xml:space="preserve"> </w:t>
                                  </w:r>
                                  <w:r>
                                    <w:rPr>
                                      <w:spacing w:val="-2"/>
                                    </w:rPr>
                                    <w:t>tertinggi</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val="restart"/>
                                </w:tcPr>
                                <w:p w:rsidR="006D777D" w:rsidRDefault="006D777D">
                                  <w:pPr>
                                    <w:pStyle w:val="TableParagraph"/>
                                  </w:pPr>
                                </w:p>
                              </w:tc>
                            </w:tr>
                            <w:tr w:rsidR="006D777D">
                              <w:trPr>
                                <w:trHeight w:val="364"/>
                              </w:trPr>
                              <w:tc>
                                <w:tcPr>
                                  <w:tcW w:w="3285" w:type="dxa"/>
                                  <w:gridSpan w:val="2"/>
                                </w:tcPr>
                                <w:p w:rsidR="006D777D" w:rsidRDefault="006D777D">
                                  <w:pPr>
                                    <w:pStyle w:val="TableParagraph"/>
                                    <w:spacing w:before="8"/>
                                    <w:ind w:left="355"/>
                                  </w:pPr>
                                  <w:r>
                                    <w:rPr>
                                      <w:spacing w:val="-2"/>
                                    </w:rPr>
                                    <w:t>Nilai</w:t>
                                  </w:r>
                                  <w:r>
                                    <w:rPr>
                                      <w:spacing w:val="-8"/>
                                    </w:rPr>
                                    <w:t xml:space="preserve"> </w:t>
                                  </w:r>
                                  <w:r>
                                    <w:rPr>
                                      <w:spacing w:val="-2"/>
                                    </w:rPr>
                                    <w:t>terendah</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tcBorders>
                                    <w:top w:val="nil"/>
                                  </w:tcBorders>
                                </w:tcPr>
                                <w:p w:rsidR="006D777D" w:rsidRDefault="006D777D">
                                  <w:pPr>
                                    <w:rPr>
                                      <w:sz w:val="2"/>
                                      <w:szCs w:val="2"/>
                                    </w:rPr>
                                  </w:pPr>
                                </w:p>
                              </w:tc>
                            </w:tr>
                            <w:tr w:rsidR="006D777D">
                              <w:trPr>
                                <w:trHeight w:val="357"/>
                              </w:trPr>
                              <w:tc>
                                <w:tcPr>
                                  <w:tcW w:w="3285" w:type="dxa"/>
                                  <w:gridSpan w:val="2"/>
                                </w:tcPr>
                                <w:p w:rsidR="006D777D" w:rsidRDefault="006D777D">
                                  <w:pPr>
                                    <w:pStyle w:val="TableParagraph"/>
                                    <w:spacing w:before="1"/>
                                    <w:ind w:left="355"/>
                                  </w:pPr>
                                  <w:r>
                                    <w:t>Jumlah</w:t>
                                  </w:r>
                                  <w:r>
                                    <w:rPr>
                                      <w:spacing w:val="-11"/>
                                    </w:rPr>
                                    <w:t xml:space="preserve"> </w:t>
                                  </w:r>
                                  <w:r>
                                    <w:rPr>
                                      <w:spacing w:val="-2"/>
                                    </w:rPr>
                                    <w:t>nilai</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tcBorders>
                                    <w:top w:val="nil"/>
                                  </w:tcBorders>
                                </w:tcPr>
                                <w:p w:rsidR="006D777D" w:rsidRDefault="006D777D">
                                  <w:pPr>
                                    <w:rPr>
                                      <w:sz w:val="2"/>
                                      <w:szCs w:val="2"/>
                                    </w:rPr>
                                  </w:pPr>
                                </w:p>
                              </w:tc>
                            </w:tr>
                            <w:tr w:rsidR="006D777D">
                              <w:trPr>
                                <w:trHeight w:val="371"/>
                              </w:trPr>
                              <w:tc>
                                <w:tcPr>
                                  <w:tcW w:w="3285" w:type="dxa"/>
                                  <w:gridSpan w:val="2"/>
                                </w:tcPr>
                                <w:p w:rsidR="006D777D" w:rsidRDefault="006D777D">
                                  <w:pPr>
                                    <w:pStyle w:val="TableParagraph"/>
                                    <w:spacing w:before="8"/>
                                    <w:ind w:left="355"/>
                                  </w:pPr>
                                  <w:r>
                                    <w:rPr>
                                      <w:spacing w:val="-2"/>
                                    </w:rPr>
                                    <w:t>Nilai</w:t>
                                  </w:r>
                                  <w:r>
                                    <w:rPr>
                                      <w:spacing w:val="-11"/>
                                    </w:rPr>
                                    <w:t xml:space="preserve"> </w:t>
                                  </w:r>
                                  <w:r>
                                    <w:rPr>
                                      <w:spacing w:val="-2"/>
                                    </w:rPr>
                                    <w:t>rata-</w:t>
                                  </w:r>
                                  <w:r>
                                    <w:rPr>
                                      <w:spacing w:val="-4"/>
                                    </w:rPr>
                                    <w:t>rata</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tcBorders>
                                    <w:top w:val="nil"/>
                                  </w:tcBorders>
                                </w:tcPr>
                                <w:p w:rsidR="006D777D" w:rsidRDefault="006D777D">
                                  <w:pPr>
                                    <w:rPr>
                                      <w:sz w:val="2"/>
                                      <w:szCs w:val="2"/>
                                    </w:rPr>
                                  </w:pPr>
                                </w:p>
                              </w:tc>
                            </w:tr>
                          </w:tbl>
                          <w:p w:rsidR="006D777D" w:rsidRDefault="006D777D" w:rsidP="006D777D">
                            <w:pPr>
                              <w:pStyle w:val="BodyText"/>
                            </w:pPr>
                          </w:p>
                        </w:txbxContent>
                      </wps:txbx>
                      <wps:bodyPr wrap="square" lIns="0" tIns="0" rIns="0" bIns="0" rtlCol="0">
                        <a:noAutofit/>
                      </wps:bodyPr>
                    </wps:wsp>
                  </a:graphicData>
                </a:graphic>
              </wp:anchor>
            </w:drawing>
          </mc:Choice>
          <mc:Fallback>
            <w:pict>
              <v:shape w14:anchorId="53BC2C24" id="Textbox 70" o:spid="_x0000_s1064" type="#_x0000_t202" style="position:absolute;margin-left:50.3pt;margin-top:12.35pt;width:517.2pt;height:218.1pt;z-index:25168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2435"/>
                        <w:gridCol w:w="1253"/>
                        <w:gridCol w:w="1138"/>
                        <w:gridCol w:w="993"/>
                        <w:gridCol w:w="1137"/>
                        <w:gridCol w:w="1274"/>
                        <w:gridCol w:w="1130"/>
                      </w:tblGrid>
                      <w:tr w:rsidR="006D777D">
                        <w:trPr>
                          <w:trHeight w:val="307"/>
                        </w:trPr>
                        <w:tc>
                          <w:tcPr>
                            <w:tcW w:w="850" w:type="dxa"/>
                            <w:vMerge w:val="restart"/>
                            <w:shd w:val="clear" w:color="auto" w:fill="EB792D"/>
                          </w:tcPr>
                          <w:p w:rsidR="006D777D" w:rsidRDefault="006D777D">
                            <w:pPr>
                              <w:pStyle w:val="TableParagraph"/>
                              <w:spacing w:before="160"/>
                              <w:ind w:left="211"/>
                            </w:pPr>
                            <w:r>
                              <w:rPr>
                                <w:spacing w:val="-5"/>
                              </w:rPr>
                              <w:t>No.</w:t>
                            </w:r>
                          </w:p>
                        </w:tc>
                        <w:tc>
                          <w:tcPr>
                            <w:tcW w:w="2435" w:type="dxa"/>
                            <w:vMerge w:val="restart"/>
                            <w:shd w:val="clear" w:color="auto" w:fill="EB792D"/>
                          </w:tcPr>
                          <w:p w:rsidR="006D777D" w:rsidRDefault="006D777D">
                            <w:pPr>
                              <w:pStyle w:val="TableParagraph"/>
                              <w:spacing w:before="160"/>
                              <w:ind w:left="161"/>
                            </w:pPr>
                            <w:r>
                              <w:t>Nama</w:t>
                            </w:r>
                            <w:r>
                              <w:rPr>
                                <w:spacing w:val="-9"/>
                              </w:rPr>
                              <w:t xml:space="preserve"> </w:t>
                            </w:r>
                            <w:r>
                              <w:rPr>
                                <w:spacing w:val="-2"/>
                              </w:rPr>
                              <w:t>siswa</w:t>
                            </w:r>
                          </w:p>
                        </w:tc>
                        <w:tc>
                          <w:tcPr>
                            <w:tcW w:w="3384" w:type="dxa"/>
                            <w:gridSpan w:val="3"/>
                            <w:shd w:val="clear" w:color="auto" w:fill="EB792D"/>
                          </w:tcPr>
                          <w:p w:rsidR="006D777D" w:rsidRDefault="006D777D">
                            <w:pPr>
                              <w:pStyle w:val="TableParagraph"/>
                            </w:pPr>
                          </w:p>
                        </w:tc>
                        <w:tc>
                          <w:tcPr>
                            <w:tcW w:w="1137" w:type="dxa"/>
                            <w:vMerge w:val="restart"/>
                            <w:shd w:val="clear" w:color="auto" w:fill="EB792D"/>
                          </w:tcPr>
                          <w:p w:rsidR="006D777D" w:rsidRDefault="006D777D">
                            <w:pPr>
                              <w:pStyle w:val="TableParagraph"/>
                              <w:spacing w:before="1"/>
                              <w:ind w:left="177"/>
                            </w:pPr>
                            <w:r>
                              <w:rPr>
                                <w:spacing w:val="-2"/>
                              </w:rPr>
                              <w:t>Jumlah</w:t>
                            </w:r>
                          </w:p>
                          <w:p w:rsidR="006D777D" w:rsidRDefault="006D777D">
                            <w:pPr>
                              <w:pStyle w:val="TableParagraph"/>
                              <w:spacing w:before="3" w:line="293" w:lineRule="exact"/>
                              <w:ind w:left="177"/>
                            </w:pPr>
                            <w:r>
                              <w:rPr>
                                <w:spacing w:val="-4"/>
                              </w:rPr>
                              <w:t>skor</w:t>
                            </w:r>
                          </w:p>
                        </w:tc>
                        <w:tc>
                          <w:tcPr>
                            <w:tcW w:w="1274" w:type="dxa"/>
                            <w:vMerge w:val="restart"/>
                            <w:shd w:val="clear" w:color="auto" w:fill="EB792D"/>
                          </w:tcPr>
                          <w:p w:rsidR="006D777D" w:rsidRDefault="006D777D">
                            <w:pPr>
                              <w:pStyle w:val="TableParagraph"/>
                              <w:spacing w:before="160"/>
                              <w:ind w:left="423"/>
                            </w:pPr>
                            <w:r>
                              <w:rPr>
                                <w:spacing w:val="-2"/>
                              </w:rPr>
                              <w:t>Nilai</w:t>
                            </w:r>
                          </w:p>
                        </w:tc>
                        <w:tc>
                          <w:tcPr>
                            <w:tcW w:w="1130" w:type="dxa"/>
                            <w:vMerge w:val="restart"/>
                            <w:shd w:val="clear" w:color="auto" w:fill="EB792D"/>
                          </w:tcPr>
                          <w:p w:rsidR="006D777D" w:rsidRDefault="006D777D">
                            <w:pPr>
                              <w:pStyle w:val="TableParagraph"/>
                              <w:spacing w:before="160"/>
                              <w:ind w:left="187"/>
                            </w:pPr>
                            <w:r>
                              <w:rPr>
                                <w:spacing w:val="-2"/>
                              </w:rPr>
                              <w:t>predikat</w:t>
                            </w:r>
                          </w:p>
                        </w:tc>
                      </w:tr>
                      <w:tr w:rsidR="006D777D">
                        <w:trPr>
                          <w:trHeight w:val="306"/>
                        </w:trPr>
                        <w:tc>
                          <w:tcPr>
                            <w:tcW w:w="850" w:type="dxa"/>
                            <w:vMerge/>
                            <w:tcBorders>
                              <w:top w:val="nil"/>
                            </w:tcBorders>
                            <w:shd w:val="clear" w:color="auto" w:fill="EB792D"/>
                          </w:tcPr>
                          <w:p w:rsidR="006D777D" w:rsidRDefault="006D777D">
                            <w:pPr>
                              <w:rPr>
                                <w:sz w:val="2"/>
                                <w:szCs w:val="2"/>
                              </w:rPr>
                            </w:pPr>
                          </w:p>
                        </w:tc>
                        <w:tc>
                          <w:tcPr>
                            <w:tcW w:w="2435" w:type="dxa"/>
                            <w:vMerge/>
                            <w:tcBorders>
                              <w:top w:val="nil"/>
                            </w:tcBorders>
                            <w:shd w:val="clear" w:color="auto" w:fill="EB792D"/>
                          </w:tcPr>
                          <w:p w:rsidR="006D777D" w:rsidRDefault="006D777D">
                            <w:pPr>
                              <w:rPr>
                                <w:sz w:val="2"/>
                                <w:szCs w:val="2"/>
                              </w:rPr>
                            </w:pPr>
                          </w:p>
                        </w:tc>
                        <w:tc>
                          <w:tcPr>
                            <w:tcW w:w="1253" w:type="dxa"/>
                            <w:shd w:val="clear" w:color="auto" w:fill="EB792D"/>
                          </w:tcPr>
                          <w:p w:rsidR="006D777D" w:rsidRDefault="006D777D">
                            <w:pPr>
                              <w:pStyle w:val="TableParagraph"/>
                              <w:spacing w:line="287" w:lineRule="exact"/>
                              <w:ind w:left="130"/>
                              <w:jc w:val="center"/>
                            </w:pPr>
                            <w:r>
                              <w:rPr>
                                <w:spacing w:val="-10"/>
                              </w:rPr>
                              <w:t>1</w:t>
                            </w:r>
                          </w:p>
                        </w:tc>
                        <w:tc>
                          <w:tcPr>
                            <w:tcW w:w="1138" w:type="dxa"/>
                            <w:shd w:val="clear" w:color="auto" w:fill="EB792D"/>
                          </w:tcPr>
                          <w:p w:rsidR="006D777D" w:rsidRDefault="006D777D">
                            <w:pPr>
                              <w:pStyle w:val="TableParagraph"/>
                              <w:spacing w:line="287" w:lineRule="exact"/>
                              <w:ind w:left="138"/>
                              <w:jc w:val="center"/>
                            </w:pPr>
                            <w:r>
                              <w:rPr>
                                <w:spacing w:val="-10"/>
                              </w:rPr>
                              <w:t>2</w:t>
                            </w:r>
                          </w:p>
                        </w:tc>
                        <w:tc>
                          <w:tcPr>
                            <w:tcW w:w="993" w:type="dxa"/>
                            <w:shd w:val="clear" w:color="auto" w:fill="EB792D"/>
                          </w:tcPr>
                          <w:p w:rsidR="006D777D" w:rsidRDefault="006D777D">
                            <w:pPr>
                              <w:pStyle w:val="TableParagraph"/>
                              <w:spacing w:line="287" w:lineRule="exact"/>
                              <w:ind w:left="154"/>
                              <w:jc w:val="center"/>
                            </w:pPr>
                            <w:r>
                              <w:rPr>
                                <w:spacing w:val="-10"/>
                              </w:rPr>
                              <w:t>3</w:t>
                            </w:r>
                          </w:p>
                        </w:tc>
                        <w:tc>
                          <w:tcPr>
                            <w:tcW w:w="1137" w:type="dxa"/>
                            <w:vMerge/>
                            <w:tcBorders>
                              <w:top w:val="nil"/>
                            </w:tcBorders>
                            <w:shd w:val="clear" w:color="auto" w:fill="EB792D"/>
                          </w:tcPr>
                          <w:p w:rsidR="006D777D" w:rsidRDefault="006D777D">
                            <w:pPr>
                              <w:rPr>
                                <w:sz w:val="2"/>
                                <w:szCs w:val="2"/>
                              </w:rPr>
                            </w:pPr>
                          </w:p>
                        </w:tc>
                        <w:tc>
                          <w:tcPr>
                            <w:tcW w:w="1274" w:type="dxa"/>
                            <w:vMerge/>
                            <w:tcBorders>
                              <w:top w:val="nil"/>
                            </w:tcBorders>
                            <w:shd w:val="clear" w:color="auto" w:fill="EB792D"/>
                          </w:tcPr>
                          <w:p w:rsidR="006D777D" w:rsidRDefault="006D777D">
                            <w:pPr>
                              <w:rPr>
                                <w:sz w:val="2"/>
                                <w:szCs w:val="2"/>
                              </w:rPr>
                            </w:pPr>
                          </w:p>
                        </w:tc>
                        <w:tc>
                          <w:tcPr>
                            <w:tcW w:w="1130" w:type="dxa"/>
                            <w:vMerge/>
                            <w:tcBorders>
                              <w:top w:val="nil"/>
                            </w:tcBorders>
                            <w:shd w:val="clear" w:color="auto" w:fill="EB792D"/>
                          </w:tcPr>
                          <w:p w:rsidR="006D777D" w:rsidRDefault="006D777D">
                            <w:pPr>
                              <w:rPr>
                                <w:sz w:val="2"/>
                                <w:szCs w:val="2"/>
                              </w:rPr>
                            </w:pPr>
                          </w:p>
                        </w:tc>
                      </w:tr>
                      <w:tr w:rsidR="006D777D">
                        <w:trPr>
                          <w:trHeight w:val="357"/>
                        </w:trPr>
                        <w:tc>
                          <w:tcPr>
                            <w:tcW w:w="850" w:type="dxa"/>
                          </w:tcPr>
                          <w:p w:rsidR="006D777D" w:rsidRDefault="006D777D">
                            <w:pPr>
                              <w:pStyle w:val="TableParagraph"/>
                              <w:spacing w:before="8"/>
                              <w:ind w:left="355"/>
                            </w:pPr>
                            <w:r>
                              <w:rPr>
                                <w:spacing w:val="-5"/>
                              </w:rPr>
                              <w:t>1.</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850" w:type="dxa"/>
                          </w:tcPr>
                          <w:p w:rsidR="006D777D" w:rsidRDefault="006D777D">
                            <w:pPr>
                              <w:pStyle w:val="TableParagraph"/>
                              <w:spacing w:before="8"/>
                              <w:ind w:left="355"/>
                            </w:pPr>
                            <w:r>
                              <w:rPr>
                                <w:spacing w:val="-5"/>
                              </w:rPr>
                              <w:t>2.</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850" w:type="dxa"/>
                          </w:tcPr>
                          <w:p w:rsidR="006D777D" w:rsidRDefault="006D777D">
                            <w:pPr>
                              <w:pStyle w:val="TableParagraph"/>
                              <w:spacing w:before="8"/>
                              <w:ind w:left="355"/>
                            </w:pPr>
                            <w:r>
                              <w:rPr>
                                <w:spacing w:val="-5"/>
                              </w:rPr>
                              <w:t>3.</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850" w:type="dxa"/>
                          </w:tcPr>
                          <w:p w:rsidR="006D777D" w:rsidRDefault="006D777D">
                            <w:pPr>
                              <w:pStyle w:val="TableParagraph"/>
                              <w:spacing w:before="1"/>
                              <w:ind w:left="355"/>
                            </w:pPr>
                            <w:r>
                              <w:rPr>
                                <w:spacing w:val="-5"/>
                              </w:rPr>
                              <w:t>4.</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57"/>
                        </w:trPr>
                        <w:tc>
                          <w:tcPr>
                            <w:tcW w:w="850" w:type="dxa"/>
                          </w:tcPr>
                          <w:p w:rsidR="006D777D" w:rsidRDefault="006D777D">
                            <w:pPr>
                              <w:pStyle w:val="TableParagraph"/>
                              <w:spacing w:before="1"/>
                              <w:ind w:left="355"/>
                            </w:pPr>
                            <w:r>
                              <w:rPr>
                                <w:spacing w:val="-5"/>
                              </w:rPr>
                              <w:t>5.</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57"/>
                        </w:trPr>
                        <w:tc>
                          <w:tcPr>
                            <w:tcW w:w="850" w:type="dxa"/>
                          </w:tcPr>
                          <w:p w:rsidR="006D777D" w:rsidRDefault="006D777D">
                            <w:pPr>
                              <w:pStyle w:val="TableParagraph"/>
                              <w:spacing w:before="8"/>
                              <w:ind w:left="355"/>
                            </w:pPr>
                            <w:r>
                              <w:rPr>
                                <w:spacing w:val="-5"/>
                              </w:rPr>
                              <w:t>dst</w:t>
                            </w:r>
                          </w:p>
                        </w:tc>
                        <w:tc>
                          <w:tcPr>
                            <w:tcW w:w="2435" w:type="dxa"/>
                          </w:tcPr>
                          <w:p w:rsidR="006D777D" w:rsidRDefault="006D777D">
                            <w:pPr>
                              <w:pStyle w:val="TableParagraph"/>
                            </w:pP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1274" w:type="dxa"/>
                          </w:tcPr>
                          <w:p w:rsidR="006D777D" w:rsidRDefault="006D777D">
                            <w:pPr>
                              <w:pStyle w:val="TableParagraph"/>
                            </w:pPr>
                          </w:p>
                        </w:tc>
                        <w:tc>
                          <w:tcPr>
                            <w:tcW w:w="1130" w:type="dxa"/>
                          </w:tcPr>
                          <w:p w:rsidR="006D777D" w:rsidRDefault="006D777D">
                            <w:pPr>
                              <w:pStyle w:val="TableParagraph"/>
                            </w:pPr>
                          </w:p>
                        </w:tc>
                      </w:tr>
                      <w:tr w:rsidR="006D777D">
                        <w:trPr>
                          <w:trHeight w:val="364"/>
                        </w:trPr>
                        <w:tc>
                          <w:tcPr>
                            <w:tcW w:w="3285" w:type="dxa"/>
                            <w:gridSpan w:val="2"/>
                          </w:tcPr>
                          <w:p w:rsidR="006D777D" w:rsidRDefault="006D777D">
                            <w:pPr>
                              <w:pStyle w:val="TableParagraph"/>
                              <w:spacing w:before="8"/>
                              <w:ind w:left="355"/>
                            </w:pPr>
                            <w:r>
                              <w:rPr>
                                <w:spacing w:val="-2"/>
                              </w:rPr>
                              <w:t>Nilai</w:t>
                            </w:r>
                            <w:r>
                              <w:rPr>
                                <w:spacing w:val="-8"/>
                              </w:rPr>
                              <w:t xml:space="preserve"> </w:t>
                            </w:r>
                            <w:r>
                              <w:rPr>
                                <w:spacing w:val="-2"/>
                              </w:rPr>
                              <w:t>tertinggi</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val="restart"/>
                          </w:tcPr>
                          <w:p w:rsidR="006D777D" w:rsidRDefault="006D777D">
                            <w:pPr>
                              <w:pStyle w:val="TableParagraph"/>
                            </w:pPr>
                          </w:p>
                        </w:tc>
                      </w:tr>
                      <w:tr w:rsidR="006D777D">
                        <w:trPr>
                          <w:trHeight w:val="364"/>
                        </w:trPr>
                        <w:tc>
                          <w:tcPr>
                            <w:tcW w:w="3285" w:type="dxa"/>
                            <w:gridSpan w:val="2"/>
                          </w:tcPr>
                          <w:p w:rsidR="006D777D" w:rsidRDefault="006D777D">
                            <w:pPr>
                              <w:pStyle w:val="TableParagraph"/>
                              <w:spacing w:before="8"/>
                              <w:ind w:left="355"/>
                            </w:pPr>
                            <w:r>
                              <w:rPr>
                                <w:spacing w:val="-2"/>
                              </w:rPr>
                              <w:t>Nilai</w:t>
                            </w:r>
                            <w:r>
                              <w:rPr>
                                <w:spacing w:val="-8"/>
                              </w:rPr>
                              <w:t xml:space="preserve"> </w:t>
                            </w:r>
                            <w:r>
                              <w:rPr>
                                <w:spacing w:val="-2"/>
                              </w:rPr>
                              <w:t>terendah</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tcBorders>
                              <w:top w:val="nil"/>
                            </w:tcBorders>
                          </w:tcPr>
                          <w:p w:rsidR="006D777D" w:rsidRDefault="006D777D">
                            <w:pPr>
                              <w:rPr>
                                <w:sz w:val="2"/>
                                <w:szCs w:val="2"/>
                              </w:rPr>
                            </w:pPr>
                          </w:p>
                        </w:tc>
                      </w:tr>
                      <w:tr w:rsidR="006D777D">
                        <w:trPr>
                          <w:trHeight w:val="357"/>
                        </w:trPr>
                        <w:tc>
                          <w:tcPr>
                            <w:tcW w:w="3285" w:type="dxa"/>
                            <w:gridSpan w:val="2"/>
                          </w:tcPr>
                          <w:p w:rsidR="006D777D" w:rsidRDefault="006D777D">
                            <w:pPr>
                              <w:pStyle w:val="TableParagraph"/>
                              <w:spacing w:before="1"/>
                              <w:ind w:left="355"/>
                            </w:pPr>
                            <w:r>
                              <w:t>Jumlah</w:t>
                            </w:r>
                            <w:r>
                              <w:rPr>
                                <w:spacing w:val="-11"/>
                              </w:rPr>
                              <w:t xml:space="preserve"> </w:t>
                            </w:r>
                            <w:r>
                              <w:rPr>
                                <w:spacing w:val="-2"/>
                              </w:rPr>
                              <w:t>nilai</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tcBorders>
                              <w:top w:val="nil"/>
                            </w:tcBorders>
                          </w:tcPr>
                          <w:p w:rsidR="006D777D" w:rsidRDefault="006D777D">
                            <w:pPr>
                              <w:rPr>
                                <w:sz w:val="2"/>
                                <w:szCs w:val="2"/>
                              </w:rPr>
                            </w:pPr>
                          </w:p>
                        </w:tc>
                      </w:tr>
                      <w:tr w:rsidR="006D777D">
                        <w:trPr>
                          <w:trHeight w:val="371"/>
                        </w:trPr>
                        <w:tc>
                          <w:tcPr>
                            <w:tcW w:w="3285" w:type="dxa"/>
                            <w:gridSpan w:val="2"/>
                          </w:tcPr>
                          <w:p w:rsidR="006D777D" w:rsidRDefault="006D777D">
                            <w:pPr>
                              <w:pStyle w:val="TableParagraph"/>
                              <w:spacing w:before="8"/>
                              <w:ind w:left="355"/>
                            </w:pPr>
                            <w:r>
                              <w:rPr>
                                <w:spacing w:val="-2"/>
                              </w:rPr>
                              <w:t>Nilai</w:t>
                            </w:r>
                            <w:r>
                              <w:rPr>
                                <w:spacing w:val="-11"/>
                              </w:rPr>
                              <w:t xml:space="preserve"> </w:t>
                            </w:r>
                            <w:r>
                              <w:rPr>
                                <w:spacing w:val="-2"/>
                              </w:rPr>
                              <w:t>rata-</w:t>
                            </w:r>
                            <w:r>
                              <w:rPr>
                                <w:spacing w:val="-4"/>
                              </w:rPr>
                              <w:t>rata</w:t>
                            </w:r>
                          </w:p>
                        </w:tc>
                        <w:tc>
                          <w:tcPr>
                            <w:tcW w:w="1253" w:type="dxa"/>
                          </w:tcPr>
                          <w:p w:rsidR="006D777D" w:rsidRDefault="006D777D">
                            <w:pPr>
                              <w:pStyle w:val="TableParagraph"/>
                            </w:pPr>
                          </w:p>
                        </w:tc>
                        <w:tc>
                          <w:tcPr>
                            <w:tcW w:w="1138" w:type="dxa"/>
                          </w:tcPr>
                          <w:p w:rsidR="006D777D" w:rsidRDefault="006D777D">
                            <w:pPr>
                              <w:pStyle w:val="TableParagraph"/>
                            </w:pPr>
                          </w:p>
                        </w:tc>
                        <w:tc>
                          <w:tcPr>
                            <w:tcW w:w="993" w:type="dxa"/>
                          </w:tcPr>
                          <w:p w:rsidR="006D777D" w:rsidRDefault="006D777D">
                            <w:pPr>
                              <w:pStyle w:val="TableParagraph"/>
                            </w:pPr>
                          </w:p>
                        </w:tc>
                        <w:tc>
                          <w:tcPr>
                            <w:tcW w:w="1137" w:type="dxa"/>
                          </w:tcPr>
                          <w:p w:rsidR="006D777D" w:rsidRDefault="006D777D">
                            <w:pPr>
                              <w:pStyle w:val="TableParagraph"/>
                            </w:pPr>
                          </w:p>
                        </w:tc>
                        <w:tc>
                          <w:tcPr>
                            <w:tcW w:w="2404" w:type="dxa"/>
                            <w:gridSpan w:val="2"/>
                            <w:vMerge/>
                            <w:tcBorders>
                              <w:top w:val="nil"/>
                            </w:tcBorders>
                          </w:tcPr>
                          <w:p w:rsidR="006D777D" w:rsidRDefault="006D777D">
                            <w:pPr>
                              <w:rPr>
                                <w:sz w:val="2"/>
                                <w:szCs w:val="2"/>
                              </w:rPr>
                            </w:pPr>
                          </w:p>
                        </w:tc>
                      </w:tr>
                    </w:tbl>
                    <w:p w:rsidR="006D777D" w:rsidRDefault="006D777D" w:rsidP="006D777D">
                      <w:pPr>
                        <w:pStyle w:val="BodyText"/>
                      </w:pPr>
                    </w:p>
                  </w:txbxContent>
                </v:textbox>
                <w10:wrap anchorx="page"/>
              </v:shape>
            </w:pict>
          </mc:Fallback>
        </mc:AlternateContent>
      </w:r>
    </w:p>
    <w:p w:rsidR="006D777D" w:rsidRDefault="006D777D" w:rsidP="006D777D">
      <w:pPr>
        <w:pStyle w:val="BodyText"/>
        <w:rPr>
          <w:sz w:val="22"/>
        </w:rPr>
      </w:pPr>
    </w:p>
    <w:p w:rsidR="006D777D" w:rsidRDefault="006D777D" w:rsidP="006D777D">
      <w:pPr>
        <w:pStyle w:val="BodyText"/>
        <w:rPr>
          <w:sz w:val="22"/>
        </w:rPr>
      </w:pPr>
    </w:p>
    <w:p w:rsidR="006D777D" w:rsidRDefault="006D777D" w:rsidP="006D777D">
      <w:pPr>
        <w:pStyle w:val="BodyText"/>
        <w:rPr>
          <w:sz w:val="22"/>
        </w:rPr>
      </w:pPr>
    </w:p>
    <w:p w:rsidR="006D777D" w:rsidRDefault="006D777D" w:rsidP="006D777D">
      <w:pPr>
        <w:pStyle w:val="BodyText"/>
        <w:rPr>
          <w:sz w:val="22"/>
        </w:rPr>
      </w:pPr>
    </w:p>
    <w:p w:rsidR="006D777D" w:rsidRDefault="006D777D" w:rsidP="006D777D">
      <w:pPr>
        <w:pStyle w:val="BodyText"/>
        <w:rPr>
          <w:sz w:val="22"/>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Default="006D777D" w:rsidP="006D777D">
      <w:pPr>
        <w:pStyle w:val="BodyText"/>
        <w:rPr>
          <w:sz w:val="22"/>
          <w:lang w:val="en-US"/>
        </w:rPr>
      </w:pPr>
    </w:p>
    <w:p w:rsidR="006D777D" w:rsidRPr="00DF1824" w:rsidRDefault="006D777D" w:rsidP="006D777D">
      <w:pPr>
        <w:pStyle w:val="BodyText"/>
        <w:rPr>
          <w:sz w:val="22"/>
          <w:lang w:val="en-US"/>
        </w:rPr>
      </w:pPr>
    </w:p>
    <w:p w:rsidR="006D777D" w:rsidRPr="00DF1824" w:rsidRDefault="006D777D" w:rsidP="006D777D">
      <w:pPr>
        <w:pStyle w:val="BodyText"/>
        <w:rPr>
          <w:sz w:val="22"/>
          <w:szCs w:val="22"/>
        </w:rPr>
      </w:pPr>
    </w:p>
    <w:p w:rsidR="006D777D" w:rsidRPr="00DF1824" w:rsidRDefault="006D777D" w:rsidP="006D777D">
      <w:pPr>
        <w:spacing w:after="0" w:line="240" w:lineRule="auto"/>
        <w:ind w:left="713" w:right="6183"/>
        <w:rPr>
          <w:rFonts w:ascii="Times New Roman" w:hAnsi="Times New Roman" w:cs="Times New Roman"/>
        </w:rPr>
      </w:pPr>
      <w:r w:rsidRPr="00DF1824">
        <w:rPr>
          <w:rFonts w:ascii="Times New Roman" w:hAnsi="Times New Roman" w:cs="Times New Roman"/>
        </w:rPr>
        <w:t>Bobot</w:t>
      </w:r>
      <w:r w:rsidRPr="00DF1824">
        <w:rPr>
          <w:rFonts w:ascii="Times New Roman" w:hAnsi="Times New Roman" w:cs="Times New Roman"/>
          <w:spacing w:val="-12"/>
        </w:rPr>
        <w:t xml:space="preserve"> </w:t>
      </w:r>
      <w:r w:rsidRPr="00DF1824">
        <w:rPr>
          <w:rFonts w:ascii="Times New Roman" w:hAnsi="Times New Roman" w:cs="Times New Roman"/>
        </w:rPr>
        <w:t>tiap</w:t>
      </w:r>
      <w:r w:rsidRPr="00DF1824">
        <w:rPr>
          <w:rFonts w:ascii="Times New Roman" w:hAnsi="Times New Roman" w:cs="Times New Roman"/>
          <w:spacing w:val="-12"/>
        </w:rPr>
        <w:t xml:space="preserve"> </w:t>
      </w:r>
      <w:r w:rsidRPr="00DF1824">
        <w:rPr>
          <w:rFonts w:ascii="Times New Roman" w:hAnsi="Times New Roman" w:cs="Times New Roman"/>
        </w:rPr>
        <w:t>nomer</w:t>
      </w:r>
      <w:r w:rsidRPr="00DF1824">
        <w:rPr>
          <w:rFonts w:ascii="Times New Roman" w:hAnsi="Times New Roman" w:cs="Times New Roman"/>
          <w:spacing w:val="-22"/>
        </w:rPr>
        <w:t xml:space="preserve"> </w:t>
      </w:r>
      <w:r w:rsidRPr="00DF1824">
        <w:rPr>
          <w:rFonts w:ascii="Times New Roman" w:hAnsi="Times New Roman" w:cs="Times New Roman"/>
        </w:rPr>
        <w:t>pada</w:t>
      </w:r>
      <w:r w:rsidRPr="00DF1824">
        <w:rPr>
          <w:rFonts w:ascii="Times New Roman" w:hAnsi="Times New Roman" w:cs="Times New Roman"/>
          <w:spacing w:val="-14"/>
        </w:rPr>
        <w:t xml:space="preserve"> </w:t>
      </w:r>
      <w:r w:rsidRPr="00DF1824">
        <w:rPr>
          <w:rFonts w:ascii="Times New Roman" w:hAnsi="Times New Roman" w:cs="Times New Roman"/>
        </w:rPr>
        <w:t>soal</w:t>
      </w:r>
      <w:r w:rsidRPr="00DF1824">
        <w:rPr>
          <w:rFonts w:ascii="Times New Roman" w:hAnsi="Times New Roman" w:cs="Times New Roman"/>
          <w:spacing w:val="-19"/>
        </w:rPr>
        <w:t xml:space="preserve"> </w:t>
      </w:r>
      <w:r w:rsidRPr="00DF1824">
        <w:rPr>
          <w:rFonts w:ascii="Times New Roman" w:hAnsi="Times New Roman" w:cs="Times New Roman"/>
        </w:rPr>
        <w:t>=</w:t>
      </w:r>
      <w:r w:rsidRPr="00DF1824">
        <w:rPr>
          <w:rFonts w:ascii="Times New Roman" w:hAnsi="Times New Roman" w:cs="Times New Roman"/>
          <w:spacing w:val="-15"/>
        </w:rPr>
        <w:t xml:space="preserve"> </w:t>
      </w:r>
      <w:r w:rsidRPr="00DF1824">
        <w:rPr>
          <w:rFonts w:ascii="Times New Roman" w:hAnsi="Times New Roman" w:cs="Times New Roman"/>
        </w:rPr>
        <w:t xml:space="preserve">10. </w:t>
      </w:r>
      <w:proofErr w:type="gramStart"/>
      <w:r w:rsidRPr="00DF1824">
        <w:rPr>
          <w:rFonts w:ascii="Times New Roman" w:hAnsi="Times New Roman" w:cs="Times New Roman"/>
        </w:rPr>
        <w:t>skor</w:t>
      </w:r>
      <w:proofErr w:type="gramEnd"/>
      <w:r w:rsidRPr="00DF1824">
        <w:rPr>
          <w:rFonts w:ascii="Times New Roman" w:hAnsi="Times New Roman" w:cs="Times New Roman"/>
        </w:rPr>
        <w:t xml:space="preserve"> maksimal 10 x 3 = 30</w:t>
      </w:r>
    </w:p>
    <w:p w:rsidR="006D777D" w:rsidRPr="00DF1824" w:rsidRDefault="006D777D" w:rsidP="006D777D">
      <w:pPr>
        <w:spacing w:after="0" w:line="240" w:lineRule="auto"/>
        <w:ind w:left="713"/>
        <w:rPr>
          <w:rFonts w:ascii="Times New Roman" w:hAnsi="Times New Roman" w:cs="Times New Roman"/>
        </w:rPr>
      </w:pPr>
      <w:r w:rsidRPr="00DF1824">
        <w:rPr>
          <w:rFonts w:ascii="Times New Roman" w:hAnsi="Times New Roman" w:cs="Times New Roman"/>
          <w:noProof/>
        </w:rPr>
        <mc:AlternateContent>
          <mc:Choice Requires="wps">
            <w:drawing>
              <wp:anchor distT="0" distB="0" distL="0" distR="0" simplePos="0" relativeHeight="251688960" behindDoc="1" locked="0" layoutInCell="1" allowOverlap="1" wp14:anchorId="0B8E7EFF" wp14:editId="74AAB0A2">
                <wp:simplePos x="0" y="0"/>
                <wp:positionH relativeFrom="page">
                  <wp:posOffset>3852672</wp:posOffset>
                </wp:positionH>
                <wp:positionV relativeFrom="paragraph">
                  <wp:posOffset>185800</wp:posOffset>
                </wp:positionV>
                <wp:extent cx="1780032" cy="45719"/>
                <wp:effectExtent l="0" t="0" r="0" b="0"/>
                <wp:wrapNone/>
                <wp:docPr id="165"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0032" cy="45719"/>
                        </a:xfrm>
                        <a:custGeom>
                          <a:avLst/>
                          <a:gdLst/>
                          <a:ahLst/>
                          <a:cxnLst/>
                          <a:rect l="l" t="t" r="r" b="b"/>
                          <a:pathLst>
                            <a:path w="1510665" h="10160">
                              <a:moveTo>
                                <a:pt x="1510664" y="0"/>
                              </a:moveTo>
                              <a:lnTo>
                                <a:pt x="0" y="0"/>
                              </a:lnTo>
                              <a:lnTo>
                                <a:pt x="0" y="10159"/>
                              </a:lnTo>
                              <a:lnTo>
                                <a:pt x="1510664" y="10159"/>
                              </a:lnTo>
                              <a:lnTo>
                                <a:pt x="1510664" y="0"/>
                              </a:lnTo>
                              <a:close/>
                            </a:path>
                          </a:pathLst>
                        </a:custGeom>
                        <a:solidFill>
                          <a:srgbClr val="000000"/>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929AE" id="Graphic 71" o:spid="_x0000_s1026" style="position:absolute;margin-left:303.35pt;margin-top:14.65pt;width:140.15pt;height:3.6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151066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" path="m1510664,l,,,10159r1510664,l1510664,xe" fillcolor="black" stroked="f">
                <v:path arrowok="t"/>
                <w10:wrap anchorx="page"/>
              </v:shape>
            </w:pict>
          </mc:Fallback>
        </mc:AlternateContent>
      </w:r>
      <w:r w:rsidRPr="00DF1824">
        <w:rPr>
          <w:rFonts w:ascii="Times New Roman" w:hAnsi="Times New Roman" w:cs="Times New Roman"/>
        </w:rPr>
        <w:t>Nilai</w:t>
      </w:r>
      <w:r w:rsidRPr="00DF1824">
        <w:rPr>
          <w:rFonts w:ascii="Times New Roman" w:hAnsi="Times New Roman" w:cs="Times New Roman"/>
          <w:spacing w:val="-4"/>
        </w:rPr>
        <w:t xml:space="preserve"> </w:t>
      </w:r>
      <w:r w:rsidRPr="00DF1824">
        <w:rPr>
          <w:rFonts w:ascii="Times New Roman" w:hAnsi="Times New Roman" w:cs="Times New Roman"/>
        </w:rPr>
        <w:t>asesmen</w:t>
      </w:r>
      <w:r w:rsidRPr="00DF1824">
        <w:rPr>
          <w:rFonts w:ascii="Times New Roman" w:hAnsi="Times New Roman" w:cs="Times New Roman"/>
          <w:spacing w:val="3"/>
        </w:rPr>
        <w:t xml:space="preserve"> </w:t>
      </w:r>
      <w:r w:rsidRPr="00DF1824">
        <w:rPr>
          <w:rFonts w:ascii="Times New Roman" w:hAnsi="Times New Roman" w:cs="Times New Roman"/>
        </w:rPr>
        <w:t>tertulis</w:t>
      </w:r>
      <w:r w:rsidRPr="00DF1824">
        <w:rPr>
          <w:rFonts w:ascii="Times New Roman" w:hAnsi="Times New Roman" w:cs="Times New Roman"/>
          <w:spacing w:val="2"/>
        </w:rPr>
        <w:t xml:space="preserve"> </w:t>
      </w:r>
      <w:r w:rsidRPr="00DF1824">
        <w:rPr>
          <w:rFonts w:ascii="Times New Roman" w:hAnsi="Times New Roman" w:cs="Times New Roman"/>
        </w:rPr>
        <w:t>dapat</w:t>
      </w:r>
      <w:r w:rsidRPr="00DF1824">
        <w:rPr>
          <w:rFonts w:ascii="Times New Roman" w:hAnsi="Times New Roman" w:cs="Times New Roman"/>
          <w:spacing w:val="-1"/>
        </w:rPr>
        <w:t xml:space="preserve"> </w:t>
      </w:r>
      <w:r w:rsidRPr="00DF1824">
        <w:rPr>
          <w:rFonts w:ascii="Times New Roman" w:hAnsi="Times New Roman" w:cs="Times New Roman"/>
        </w:rPr>
        <w:t>dihitung</w:t>
      </w:r>
      <w:r w:rsidRPr="00DF1824">
        <w:rPr>
          <w:rFonts w:ascii="Times New Roman" w:hAnsi="Times New Roman" w:cs="Times New Roman"/>
          <w:spacing w:val="-8"/>
        </w:rPr>
        <w:t xml:space="preserve"> </w:t>
      </w:r>
      <w:r w:rsidRPr="00DF1824">
        <w:rPr>
          <w:rFonts w:ascii="Times New Roman" w:hAnsi="Times New Roman" w:cs="Times New Roman"/>
        </w:rPr>
        <w:t>dengan</w:t>
      </w:r>
      <w:r w:rsidRPr="00DF1824">
        <w:rPr>
          <w:rFonts w:ascii="Times New Roman" w:hAnsi="Times New Roman" w:cs="Times New Roman"/>
          <w:spacing w:val="3"/>
        </w:rPr>
        <w:t xml:space="preserve"> </w:t>
      </w:r>
      <w:proofErr w:type="gramStart"/>
      <w:r w:rsidRPr="00DF1824">
        <w:rPr>
          <w:rFonts w:ascii="Times New Roman" w:hAnsi="Times New Roman" w:cs="Times New Roman"/>
        </w:rPr>
        <w:t>cara</w:t>
      </w:r>
      <w:r w:rsidRPr="00DF1824">
        <w:rPr>
          <w:rFonts w:ascii="Times New Roman" w:hAnsi="Times New Roman" w:cs="Times New Roman"/>
          <w:spacing w:val="-10"/>
        </w:rPr>
        <w:t xml:space="preserve"> </w:t>
      </w:r>
      <w:r w:rsidRPr="00DF1824">
        <w:rPr>
          <w:rFonts w:ascii="Times New Roman" w:hAnsi="Times New Roman" w:cs="Times New Roman"/>
        </w:rPr>
        <w:t>:</w:t>
      </w:r>
      <w:proofErr w:type="gramEnd"/>
      <w:r w:rsidRPr="00DF1824">
        <w:rPr>
          <w:rFonts w:ascii="Times New Roman" w:hAnsi="Times New Roman" w:cs="Times New Roman"/>
          <w:spacing w:val="7"/>
        </w:rPr>
        <w:t xml:space="preserve"> </w:t>
      </w:r>
      <w:r w:rsidRPr="00DF1824">
        <w:rPr>
          <w:rFonts w:ascii="Cambria Math" w:eastAsia="Cambria Math" w:hAnsi="Cambria Math" w:cs="Cambria Math"/>
          <w:position w:val="14"/>
        </w:rPr>
        <w:t>𝑗𝑢𝑚𝑙𝑎ℎ</w:t>
      </w:r>
      <w:r w:rsidRPr="00DF1824">
        <w:rPr>
          <w:rFonts w:ascii="Times New Roman" w:eastAsia="Cambria Math" w:hAnsi="Times New Roman" w:cs="Times New Roman"/>
          <w:spacing w:val="1"/>
          <w:position w:val="14"/>
        </w:rPr>
        <w:t xml:space="preserve"> </w:t>
      </w:r>
      <w:r w:rsidRPr="00DF1824">
        <w:rPr>
          <w:rFonts w:ascii="Cambria Math" w:eastAsia="Cambria Math" w:hAnsi="Cambria Math" w:cs="Cambria Math"/>
          <w:position w:val="14"/>
        </w:rPr>
        <w:t>𝑠𝑘𝑜𝑟</w:t>
      </w:r>
      <w:r w:rsidRPr="00DF1824">
        <w:rPr>
          <w:rFonts w:ascii="Times New Roman" w:eastAsia="Cambria Math" w:hAnsi="Times New Roman" w:cs="Times New Roman"/>
          <w:position w:val="14"/>
        </w:rPr>
        <w:t xml:space="preserve"> </w:t>
      </w:r>
      <w:r w:rsidRPr="00DF1824">
        <w:rPr>
          <w:rFonts w:ascii="Cambria Math" w:eastAsia="Cambria Math" w:hAnsi="Cambria Math" w:cs="Cambria Math"/>
          <w:position w:val="14"/>
        </w:rPr>
        <w:t>𝑦𝑎𝑛𝑔</w:t>
      </w:r>
      <w:r w:rsidRPr="00DF1824">
        <w:rPr>
          <w:rFonts w:ascii="Times New Roman" w:eastAsia="Cambria Math" w:hAnsi="Times New Roman" w:cs="Times New Roman"/>
          <w:spacing w:val="6"/>
          <w:position w:val="14"/>
        </w:rPr>
        <w:t xml:space="preserve"> </w:t>
      </w:r>
      <w:r w:rsidRPr="00DF1824">
        <w:rPr>
          <w:rFonts w:ascii="Cambria Math" w:eastAsia="Cambria Math" w:hAnsi="Cambria Math" w:cs="Cambria Math"/>
          <w:position w:val="14"/>
        </w:rPr>
        <w:t>𝑑𝑖𝑝𝑒𝑟𝑜𝑙𝑒ℎ</w:t>
      </w:r>
      <w:r w:rsidRPr="00DF1824">
        <w:rPr>
          <w:rFonts w:ascii="Times New Roman" w:eastAsia="Cambria Math" w:hAnsi="Times New Roman" w:cs="Times New Roman"/>
          <w:spacing w:val="35"/>
          <w:position w:val="14"/>
        </w:rPr>
        <w:t xml:space="preserve"> </w:t>
      </w:r>
      <w:r w:rsidRPr="00DF1824">
        <w:rPr>
          <w:rFonts w:ascii="Times New Roman" w:hAnsi="Times New Roman" w:cs="Times New Roman"/>
        </w:rPr>
        <w:t>x</w:t>
      </w:r>
      <w:r w:rsidRPr="00DF1824">
        <w:rPr>
          <w:rFonts w:ascii="Times New Roman" w:hAnsi="Times New Roman" w:cs="Times New Roman"/>
          <w:spacing w:val="-7"/>
        </w:rPr>
        <w:t xml:space="preserve"> </w:t>
      </w:r>
      <w:r w:rsidRPr="00DF1824">
        <w:rPr>
          <w:rFonts w:ascii="Times New Roman" w:hAnsi="Times New Roman" w:cs="Times New Roman"/>
          <w:spacing w:val="-5"/>
        </w:rPr>
        <w:t>100</w:t>
      </w:r>
    </w:p>
    <w:p w:rsidR="006D777D" w:rsidRPr="00DF1824" w:rsidRDefault="006D777D" w:rsidP="006D777D">
      <w:pPr>
        <w:spacing w:after="0" w:line="240" w:lineRule="auto"/>
        <w:ind w:left="5245"/>
        <w:rPr>
          <w:rFonts w:ascii="Times New Roman" w:eastAsia="Cambria Math" w:hAnsi="Times New Roman" w:cs="Times New Roman"/>
        </w:rPr>
      </w:pPr>
      <w:r>
        <w:rPr>
          <w:rFonts w:ascii="Cambria Math" w:eastAsia="Cambria Math" w:hAnsi="Cambria Math" w:cs="Cambria Math"/>
        </w:rPr>
        <w:t xml:space="preserve">               </w:t>
      </w:r>
      <w:r w:rsidRPr="00DF1824">
        <w:rPr>
          <w:rFonts w:ascii="Cambria Math" w:eastAsia="Cambria Math" w:hAnsi="Cambria Math" w:cs="Cambria Math"/>
        </w:rPr>
        <w:t>𝑠𝑘𝑜𝑟</w:t>
      </w:r>
      <w:r w:rsidRPr="00DF1824">
        <w:rPr>
          <w:rFonts w:ascii="Times New Roman" w:eastAsia="Cambria Math" w:hAnsi="Times New Roman" w:cs="Times New Roman"/>
          <w:spacing w:val="18"/>
        </w:rPr>
        <w:t xml:space="preserve"> </w:t>
      </w:r>
      <w:r w:rsidRPr="00DF1824">
        <w:rPr>
          <w:rFonts w:ascii="Cambria Math" w:eastAsia="Cambria Math" w:hAnsi="Cambria Math" w:cs="Cambria Math"/>
          <w:spacing w:val="-2"/>
        </w:rPr>
        <w:t>𝑚𝑎𝑘𝑠𝑖𝑚𝑎𝑙</w:t>
      </w:r>
    </w:p>
    <w:p w:rsidR="006D777D" w:rsidRPr="00DF1824" w:rsidRDefault="006D777D" w:rsidP="006D777D">
      <w:pPr>
        <w:spacing w:after="0" w:line="240" w:lineRule="auto"/>
        <w:ind w:left="713"/>
        <w:rPr>
          <w:rFonts w:ascii="Times New Roman" w:hAnsi="Times New Roman" w:cs="Times New Roman"/>
        </w:rPr>
      </w:pPr>
      <w:r w:rsidRPr="00DF1824">
        <w:rPr>
          <w:rFonts w:ascii="Times New Roman" w:hAnsi="Times New Roman" w:cs="Times New Roman"/>
          <w:spacing w:val="-2"/>
        </w:rPr>
        <w:t>Keterangan</w:t>
      </w:r>
      <w:r w:rsidRPr="00DF1824">
        <w:rPr>
          <w:rFonts w:ascii="Times New Roman" w:hAnsi="Times New Roman" w:cs="Times New Roman"/>
          <w:spacing w:val="-11"/>
        </w:rPr>
        <w:t xml:space="preserve"> </w:t>
      </w:r>
      <w:r w:rsidRPr="00DF1824">
        <w:rPr>
          <w:rFonts w:ascii="Times New Roman" w:hAnsi="Times New Roman" w:cs="Times New Roman"/>
          <w:spacing w:val="-2"/>
        </w:rPr>
        <w:t>predikat:</w:t>
      </w:r>
    </w:p>
    <w:p w:rsidR="006D777D" w:rsidRPr="00DF1824" w:rsidRDefault="006D777D" w:rsidP="006D777D">
      <w:pPr>
        <w:tabs>
          <w:tab w:val="left" w:pos="2226"/>
        </w:tabs>
        <w:spacing w:after="0" w:line="240" w:lineRule="auto"/>
        <w:ind w:left="1153"/>
        <w:rPr>
          <w:rFonts w:ascii="Times New Roman" w:hAnsi="Times New Roman" w:cs="Times New Roman"/>
        </w:rPr>
      </w:pPr>
      <w:r w:rsidRPr="00DF1824">
        <w:rPr>
          <w:rFonts w:ascii="Times New Roman" w:hAnsi="Times New Roman" w:cs="Times New Roman"/>
        </w:rPr>
        <w:t xml:space="preserve">&lt; </w:t>
      </w:r>
      <w:r w:rsidRPr="00DF1824">
        <w:rPr>
          <w:rFonts w:ascii="Times New Roman" w:hAnsi="Times New Roman" w:cs="Times New Roman"/>
          <w:spacing w:val="-5"/>
        </w:rPr>
        <w:t>70</w:t>
      </w:r>
      <w:r w:rsidRPr="00DF1824">
        <w:rPr>
          <w:rFonts w:ascii="Times New Roman" w:hAnsi="Times New Roman" w:cs="Times New Roman"/>
        </w:rPr>
        <w:tab/>
        <w:t>=</w:t>
      </w:r>
      <w:r w:rsidRPr="00DF1824">
        <w:rPr>
          <w:rFonts w:ascii="Times New Roman" w:hAnsi="Times New Roman" w:cs="Times New Roman"/>
          <w:spacing w:val="-6"/>
        </w:rPr>
        <w:t xml:space="preserve"> </w:t>
      </w:r>
      <w:r w:rsidRPr="00DF1824">
        <w:rPr>
          <w:rFonts w:ascii="Times New Roman" w:hAnsi="Times New Roman" w:cs="Times New Roman"/>
          <w:spacing w:val="-12"/>
        </w:rPr>
        <w:t>D</w:t>
      </w:r>
    </w:p>
    <w:p w:rsidR="006D777D" w:rsidRPr="00DF1824" w:rsidRDefault="006D777D" w:rsidP="006D777D">
      <w:pPr>
        <w:tabs>
          <w:tab w:val="left" w:pos="2226"/>
        </w:tabs>
        <w:spacing w:after="0" w:line="240" w:lineRule="auto"/>
        <w:ind w:left="1153"/>
        <w:rPr>
          <w:rFonts w:ascii="Times New Roman" w:hAnsi="Times New Roman" w:cs="Times New Roman"/>
        </w:rPr>
      </w:pPr>
      <w:r w:rsidRPr="00DF1824">
        <w:rPr>
          <w:rFonts w:ascii="Times New Roman" w:hAnsi="Times New Roman" w:cs="Times New Roman"/>
        </w:rPr>
        <w:t>70</w:t>
      </w:r>
      <w:r w:rsidRPr="00DF1824">
        <w:rPr>
          <w:rFonts w:ascii="Times New Roman" w:hAnsi="Times New Roman" w:cs="Times New Roman"/>
          <w:spacing w:val="-7"/>
        </w:rPr>
        <w:t xml:space="preserve"> </w:t>
      </w:r>
      <w:r w:rsidRPr="00DF1824">
        <w:rPr>
          <w:rFonts w:ascii="Times New Roman" w:hAnsi="Times New Roman" w:cs="Times New Roman"/>
        </w:rPr>
        <w:t>–</w:t>
      </w:r>
      <w:r w:rsidRPr="00DF1824">
        <w:rPr>
          <w:rFonts w:ascii="Times New Roman" w:hAnsi="Times New Roman" w:cs="Times New Roman"/>
          <w:spacing w:val="10"/>
        </w:rPr>
        <w:t xml:space="preserve"> </w:t>
      </w:r>
      <w:r w:rsidRPr="00DF1824">
        <w:rPr>
          <w:rFonts w:ascii="Times New Roman" w:hAnsi="Times New Roman" w:cs="Times New Roman"/>
          <w:spacing w:val="-5"/>
        </w:rPr>
        <w:t>79</w:t>
      </w:r>
      <w:r w:rsidRPr="00DF1824">
        <w:rPr>
          <w:rFonts w:ascii="Times New Roman" w:hAnsi="Times New Roman" w:cs="Times New Roman"/>
        </w:rPr>
        <w:tab/>
        <w:t>=</w:t>
      </w:r>
      <w:r w:rsidRPr="00DF1824">
        <w:rPr>
          <w:rFonts w:ascii="Times New Roman" w:hAnsi="Times New Roman" w:cs="Times New Roman"/>
          <w:spacing w:val="1"/>
        </w:rPr>
        <w:t xml:space="preserve"> </w:t>
      </w:r>
      <w:r w:rsidRPr="00DF1824">
        <w:rPr>
          <w:rFonts w:ascii="Times New Roman" w:hAnsi="Times New Roman" w:cs="Times New Roman"/>
          <w:spacing w:val="-12"/>
        </w:rPr>
        <w:t>C</w:t>
      </w:r>
    </w:p>
    <w:p w:rsidR="006D777D" w:rsidRDefault="006D777D" w:rsidP="006D777D">
      <w:pPr>
        <w:tabs>
          <w:tab w:val="left" w:pos="2226"/>
        </w:tabs>
        <w:spacing w:after="0" w:line="304" w:lineRule="exact"/>
        <w:ind w:left="1153"/>
      </w:pPr>
      <w:r>
        <w:t>80</w:t>
      </w:r>
      <w:r>
        <w:rPr>
          <w:spacing w:val="-7"/>
        </w:rPr>
        <w:t xml:space="preserve"> </w:t>
      </w:r>
      <w:r>
        <w:t>–</w:t>
      </w:r>
      <w:r>
        <w:rPr>
          <w:spacing w:val="10"/>
        </w:rPr>
        <w:t xml:space="preserve"> </w:t>
      </w:r>
      <w:r>
        <w:rPr>
          <w:spacing w:val="-5"/>
        </w:rPr>
        <w:t>89</w:t>
      </w:r>
      <w:r>
        <w:tab/>
        <w:t>=</w:t>
      </w:r>
      <w:r>
        <w:rPr>
          <w:spacing w:val="-6"/>
        </w:rPr>
        <w:t xml:space="preserve"> </w:t>
      </w:r>
      <w:r>
        <w:rPr>
          <w:spacing w:val="-12"/>
        </w:rPr>
        <w:t>B</w:t>
      </w:r>
    </w:p>
    <w:p w:rsidR="006D777D" w:rsidRDefault="006D777D" w:rsidP="006D777D">
      <w:pPr>
        <w:tabs>
          <w:tab w:val="left" w:pos="2226"/>
        </w:tabs>
        <w:spacing w:before="3"/>
        <w:ind w:left="1153"/>
        <w:rPr>
          <w:spacing w:val="-12"/>
        </w:rPr>
        <w:sectPr w:rsidR="006D777D">
          <w:type w:val="continuous"/>
          <w:pgSz w:w="12220" w:h="18720"/>
          <w:pgMar w:top="2160" w:right="850" w:bottom="280" w:left="850" w:header="720" w:footer="720" w:gutter="0"/>
          <w:cols w:space="720"/>
        </w:sectPr>
      </w:pPr>
      <w:r>
        <w:t>90</w:t>
      </w:r>
      <w:r>
        <w:rPr>
          <w:spacing w:val="1"/>
        </w:rPr>
        <w:t xml:space="preserve"> </w:t>
      </w:r>
      <w:r>
        <w:t>-</w:t>
      </w:r>
      <w:r>
        <w:rPr>
          <w:spacing w:val="-14"/>
        </w:rPr>
        <w:t xml:space="preserve"> </w:t>
      </w:r>
      <w:r>
        <w:rPr>
          <w:spacing w:val="-5"/>
        </w:rPr>
        <w:t>100</w:t>
      </w:r>
      <w:r>
        <w:tab/>
        <w:t>=</w:t>
      </w:r>
      <w:r>
        <w:rPr>
          <w:spacing w:val="-6"/>
        </w:rPr>
        <w:t xml:space="preserve"> </w:t>
      </w:r>
      <w:r>
        <w:rPr>
          <w:spacing w:val="-12"/>
        </w:rPr>
        <w:t xml:space="preserve">A </w:t>
      </w:r>
    </w:p>
    <w:p w:rsidR="006D777D" w:rsidRDefault="006D777D" w:rsidP="006D777D">
      <w:pPr>
        <w:spacing w:before="34"/>
        <w:ind w:left="50"/>
        <w:rPr>
          <w:rFonts w:ascii="Calibri" w:hAnsi="Calibri"/>
        </w:rPr>
      </w:pPr>
      <w:r>
        <w:rPr>
          <w:noProof/>
        </w:rPr>
        <w:lastRenderedPageBreak/>
        <w:drawing>
          <wp:anchor distT="0" distB="0" distL="0" distR="0" simplePos="0" relativeHeight="251686912" behindDoc="1" locked="0" layoutInCell="1" allowOverlap="1" wp14:anchorId="6018CF16" wp14:editId="32CD6293">
            <wp:simplePos x="0" y="0"/>
            <wp:positionH relativeFrom="page">
              <wp:posOffset>0</wp:posOffset>
            </wp:positionH>
            <wp:positionV relativeFrom="page">
              <wp:posOffset>25400</wp:posOffset>
            </wp:positionV>
            <wp:extent cx="10693400" cy="7467600"/>
            <wp:effectExtent l="0" t="0" r="0" b="0"/>
            <wp:wrapNone/>
            <wp:docPr id="16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5" cstate="print"/>
                    <a:stretch>
                      <a:fillRect/>
                    </a:stretch>
                  </pic:blipFill>
                  <pic:spPr>
                    <a:xfrm>
                      <a:off x="0" y="0"/>
                      <a:ext cx="10693400" cy="746760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spacing w:val="-10"/>
        </w:rPr>
        <w:t>‘</w:t>
      </w:r>
    </w:p>
    <w:p w:rsidR="006D777D" w:rsidRDefault="006D777D" w:rsidP="006D777D">
      <w:pPr>
        <w:pStyle w:val="Heading3"/>
        <w:tabs>
          <w:tab w:val="left" w:pos="2227"/>
        </w:tabs>
        <w:spacing w:before="89"/>
        <w:ind w:left="9"/>
      </w:pPr>
      <w:bookmarkStart w:id="34" w:name="Nama_:_………………………………………………………………………………………"/>
      <w:bookmarkStart w:id="35" w:name="_Toc202302447"/>
      <w:bookmarkEnd w:id="34"/>
      <w:r>
        <w:rPr>
          <w:spacing w:val="-4"/>
          <w:w w:val="105"/>
        </w:rPr>
        <w:t>Nama</w:t>
      </w:r>
      <w:r>
        <w:tab/>
      </w:r>
      <w:r>
        <w:rPr>
          <w:w w:val="105"/>
        </w:rPr>
        <w:t>:</w:t>
      </w:r>
      <w:r>
        <w:rPr>
          <w:spacing w:val="-23"/>
          <w:w w:val="105"/>
        </w:rPr>
        <w:t xml:space="preserve"> </w:t>
      </w:r>
      <w:r>
        <w:rPr>
          <w:spacing w:val="-2"/>
          <w:w w:val="105"/>
        </w:rPr>
        <w:t>…………………………………………………………………………………………………….</w:t>
      </w:r>
      <w:bookmarkEnd w:id="35"/>
    </w:p>
    <w:p w:rsidR="006D777D" w:rsidRDefault="006D777D" w:rsidP="006D777D">
      <w:pPr>
        <w:pStyle w:val="BodyText"/>
        <w:spacing w:before="151"/>
        <w:rPr>
          <w:b/>
        </w:rPr>
      </w:pPr>
    </w:p>
    <w:p w:rsidR="006D777D" w:rsidRPr="00DF1824" w:rsidRDefault="006D777D" w:rsidP="006D777D">
      <w:pPr>
        <w:ind w:left="38"/>
        <w:jc w:val="center"/>
        <w:rPr>
          <w:sz w:val="40"/>
        </w:rPr>
      </w:pPr>
      <w:r>
        <w:rPr>
          <w:b/>
          <w:sz w:val="40"/>
        </w:rPr>
        <w:t>HASIL</w:t>
      </w:r>
      <w:r>
        <w:rPr>
          <w:b/>
          <w:spacing w:val="-27"/>
          <w:sz w:val="40"/>
        </w:rPr>
        <w:t xml:space="preserve"> </w:t>
      </w:r>
      <w:r>
        <w:rPr>
          <w:b/>
          <w:spacing w:val="-2"/>
          <w:sz w:val="40"/>
        </w:rPr>
        <w:t>KARYAKU</w:t>
      </w:r>
    </w:p>
    <w:p w:rsidR="006D777D" w:rsidRPr="00DF1824" w:rsidRDefault="006D777D" w:rsidP="006D777D">
      <w:pPr>
        <w:rPr>
          <w:sz w:val="40"/>
        </w:rPr>
      </w:pPr>
    </w:p>
    <w:p w:rsidR="006D777D" w:rsidRPr="00DF1824" w:rsidRDefault="006D777D" w:rsidP="006D777D">
      <w:pPr>
        <w:rPr>
          <w:sz w:val="40"/>
        </w:rPr>
      </w:pPr>
    </w:p>
    <w:p w:rsidR="006D777D" w:rsidRPr="00DF1824" w:rsidRDefault="006D777D" w:rsidP="006D777D">
      <w:pPr>
        <w:rPr>
          <w:sz w:val="40"/>
        </w:rPr>
      </w:pPr>
    </w:p>
    <w:p w:rsidR="006D777D" w:rsidRPr="00DF1824" w:rsidRDefault="006D777D" w:rsidP="006D777D">
      <w:pPr>
        <w:rPr>
          <w:sz w:val="40"/>
        </w:rPr>
      </w:pPr>
    </w:p>
    <w:p w:rsidR="006D777D" w:rsidRPr="00DF1824" w:rsidRDefault="006D777D" w:rsidP="006D777D">
      <w:pPr>
        <w:rPr>
          <w:sz w:val="40"/>
        </w:rPr>
      </w:pPr>
    </w:p>
    <w:p w:rsidR="006D777D" w:rsidRPr="00DF1824" w:rsidRDefault="006D777D" w:rsidP="006D777D">
      <w:pPr>
        <w:rPr>
          <w:sz w:val="40"/>
        </w:rPr>
      </w:pPr>
    </w:p>
    <w:p w:rsidR="006D777D" w:rsidRDefault="006D777D" w:rsidP="006D777D">
      <w:pPr>
        <w:tabs>
          <w:tab w:val="left" w:pos="3994"/>
        </w:tabs>
      </w:pPr>
      <w:r>
        <w:rPr>
          <w:sz w:val="40"/>
        </w:rPr>
        <w:tab/>
      </w:r>
      <w:bookmarkStart w:id="36" w:name="INSTRUMEN_PENILAIAN"/>
      <w:bookmarkEnd w:id="36"/>
    </w:p>
    <w:p w:rsidR="006D777D" w:rsidRDefault="006D777D" w:rsidP="006D777D">
      <w:pPr>
        <w:tabs>
          <w:tab w:val="left" w:pos="2670"/>
        </w:tabs>
        <w:rPr>
          <w:rFonts w:ascii="Times New Roman" w:hAnsi="Times New Roman" w:cs="Times New Roman"/>
          <w:sz w:val="24"/>
          <w:szCs w:val="24"/>
        </w:rPr>
        <w:sectPr w:rsidR="006D777D" w:rsidSect="00DF1824">
          <w:pgSz w:w="16840" w:h="11910" w:orient="landscape" w:code="9"/>
          <w:pgMar w:top="1701" w:right="1701" w:bottom="2268" w:left="2268" w:header="993" w:footer="1066" w:gutter="0"/>
          <w:cols w:space="720"/>
          <w:docGrid w:linePitch="299"/>
        </w:sectPr>
      </w:pPr>
    </w:p>
    <w:p w:rsidR="006D777D" w:rsidRDefault="006D777D" w:rsidP="006D777D">
      <w:pPr>
        <w:tabs>
          <w:tab w:val="left" w:pos="2670"/>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6128" behindDoc="0" locked="0" layoutInCell="1" allowOverlap="1" wp14:anchorId="07A93D51" wp14:editId="02A1FE8F">
            <wp:simplePos x="0" y="0"/>
            <wp:positionH relativeFrom="column">
              <wp:posOffset>58419</wp:posOffset>
            </wp:positionH>
            <wp:positionV relativeFrom="paragraph">
              <wp:posOffset>33019</wp:posOffset>
            </wp:positionV>
            <wp:extent cx="5063583" cy="7874000"/>
            <wp:effectExtent l="0" t="0" r="3810" b="0"/>
            <wp:wrapNone/>
            <wp:docPr id="30" name="Picture 30" descr="C:\Users\OPERATOR\Pictures\2025-11-04\2025-11-04 12-15-27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5-11-04\2025-11-04 12-15-27_0022.jpg"/>
                    <pic:cNvPicPr>
                      <a:picLocks noChangeAspect="1" noChangeArrowheads="1"/>
                    </pic:cNvPicPr>
                  </pic:nvPicPr>
                  <pic:blipFill rotWithShape="1">
                    <a:blip r:embed="rId86">
                      <a:extLst>
                        <a:ext uri="{28A0092B-C50C-407E-A947-70E740481C1C}">
                          <a14:useLocalDpi xmlns:a14="http://schemas.microsoft.com/office/drawing/2010/main" val="0"/>
                        </a:ext>
                      </a:extLst>
                    </a:blip>
                    <a:srcRect r="11737"/>
                    <a:stretch/>
                  </pic:blipFill>
                  <pic:spPr bwMode="auto">
                    <a:xfrm rot="10800000">
                      <a:off x="0" y="0"/>
                      <a:ext cx="5062718" cy="78726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01F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7152" behindDoc="0" locked="0" layoutInCell="1" allowOverlap="1" wp14:anchorId="30599237" wp14:editId="774B2676">
            <wp:simplePos x="0" y="0"/>
            <wp:positionH relativeFrom="column">
              <wp:posOffset>-195580</wp:posOffset>
            </wp:positionH>
            <wp:positionV relativeFrom="paragraph">
              <wp:posOffset>109220</wp:posOffset>
            </wp:positionV>
            <wp:extent cx="4927600" cy="7772400"/>
            <wp:effectExtent l="0" t="0" r="6350" b="0"/>
            <wp:wrapNone/>
            <wp:docPr id="31" name="Picture 31" descr="C:\Users\OPERATOR\Pictures\2025-11-04\2025-11-04 12-15-41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5-11-04\2025-11-04 12-15-41_0023.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4012" r="8970"/>
                    <a:stretch/>
                  </pic:blipFill>
                  <pic:spPr bwMode="auto">
                    <a:xfrm rot="10800000">
                      <a:off x="0" y="0"/>
                      <a:ext cx="4927600" cy="777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8176" behindDoc="0" locked="0" layoutInCell="1" allowOverlap="1" wp14:anchorId="0285C9FB" wp14:editId="61A26146">
            <wp:simplePos x="0" y="0"/>
            <wp:positionH relativeFrom="column">
              <wp:posOffset>-68580</wp:posOffset>
            </wp:positionH>
            <wp:positionV relativeFrom="paragraph">
              <wp:posOffset>-68580</wp:posOffset>
            </wp:positionV>
            <wp:extent cx="5130800" cy="8153400"/>
            <wp:effectExtent l="0" t="0" r="0" b="0"/>
            <wp:wrapNone/>
            <wp:docPr id="50" name="Picture 50" descr="C:\Users\OPERATOR\Pictures\2025-11-04\2025-11-04 12-15-57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5-11-04\2025-11-04 12-15-57_0024.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6793" r="6841"/>
                    <a:stretch/>
                  </pic:blipFill>
                  <pic:spPr bwMode="auto">
                    <a:xfrm rot="10800000">
                      <a:off x="0" y="0"/>
                      <a:ext cx="5138600" cy="8165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9200" behindDoc="0" locked="0" layoutInCell="1" allowOverlap="1" wp14:anchorId="5240C79F" wp14:editId="1A36F7A1">
            <wp:simplePos x="0" y="0"/>
            <wp:positionH relativeFrom="column">
              <wp:posOffset>-297180</wp:posOffset>
            </wp:positionH>
            <wp:positionV relativeFrom="paragraph">
              <wp:posOffset>-68580</wp:posOffset>
            </wp:positionV>
            <wp:extent cx="5461000" cy="8227060"/>
            <wp:effectExtent l="0" t="0" r="6350" b="2540"/>
            <wp:wrapNone/>
            <wp:docPr id="86" name="Picture 86" descr="C:\Users\OPERATOR\Pictures\2025-11-04\2025-11-04 12-16-21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5-11-04\2025-11-04 12-16-21_0025.jpg"/>
                    <pic:cNvPicPr>
                      <a:picLocks noChangeAspect="1" noChangeArrowheads="1"/>
                    </pic:cNvPicPr>
                  </pic:nvPicPr>
                  <pic:blipFill rotWithShape="1">
                    <a:blip r:embed="rId89">
                      <a:extLst>
                        <a:ext uri="{28A0092B-C50C-407E-A947-70E740481C1C}">
                          <a14:useLocalDpi xmlns:a14="http://schemas.microsoft.com/office/drawing/2010/main" val="0"/>
                        </a:ext>
                      </a:extLst>
                    </a:blip>
                    <a:srcRect r="8898"/>
                    <a:stretch/>
                  </pic:blipFill>
                  <pic:spPr bwMode="auto">
                    <a:xfrm rot="10800000">
                      <a:off x="0" y="0"/>
                      <a:ext cx="5461000" cy="8227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2032" behindDoc="0" locked="0" layoutInCell="1" allowOverlap="1" wp14:anchorId="63DA0F35" wp14:editId="3F8653F9">
            <wp:simplePos x="0" y="0"/>
            <wp:positionH relativeFrom="column">
              <wp:posOffset>-246380</wp:posOffset>
            </wp:positionH>
            <wp:positionV relativeFrom="paragraph">
              <wp:posOffset>-68581</wp:posOffset>
            </wp:positionV>
            <wp:extent cx="5283200" cy="7948295"/>
            <wp:effectExtent l="0" t="0" r="0" b="0"/>
            <wp:wrapNone/>
            <wp:docPr id="97" name="Picture 97" descr="C:\Users\OPERATOR\Pictures\2025-11-04\2025-11-04 12-17-01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5-11-04\2025-11-04 12-17-01_0027.jpg"/>
                    <pic:cNvPicPr>
                      <a:picLocks noChangeAspect="1" noChangeArrowheads="1"/>
                    </pic:cNvPicPr>
                  </pic:nvPicPr>
                  <pic:blipFill rotWithShape="1">
                    <a:blip r:embed="rId90">
                      <a:extLst>
                        <a:ext uri="{28A0092B-C50C-407E-A947-70E740481C1C}">
                          <a14:useLocalDpi xmlns:a14="http://schemas.microsoft.com/office/drawing/2010/main" val="0"/>
                        </a:ext>
                      </a:extLst>
                    </a:blip>
                    <a:srcRect l="6140" r="2631"/>
                    <a:stretch/>
                  </pic:blipFill>
                  <pic:spPr bwMode="auto">
                    <a:xfrm rot="10800000">
                      <a:off x="0" y="0"/>
                      <a:ext cx="5283200" cy="7948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3056" behindDoc="0" locked="0" layoutInCell="1" allowOverlap="1" wp14:anchorId="664BCDCA" wp14:editId="0522AD48">
            <wp:simplePos x="0" y="0"/>
            <wp:positionH relativeFrom="column">
              <wp:posOffset>-119380</wp:posOffset>
            </wp:positionH>
            <wp:positionV relativeFrom="paragraph">
              <wp:posOffset>134620</wp:posOffset>
            </wp:positionV>
            <wp:extent cx="5461000" cy="8087868"/>
            <wp:effectExtent l="0" t="0" r="6350" b="8890"/>
            <wp:wrapNone/>
            <wp:docPr id="98" name="Picture 98" descr="C:\Users\OPERATOR\Pictures\2025-11-04\2025-11-04 12-17-20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5-11-04\2025-11-04 12-17-20_0028.jpg"/>
                    <pic:cNvPicPr>
                      <a:picLocks noChangeAspect="1" noChangeArrowheads="1"/>
                    </pic:cNvPicPr>
                  </pic:nvPicPr>
                  <pic:blipFill rotWithShape="1">
                    <a:blip r:embed="rId91">
                      <a:extLst>
                        <a:ext uri="{28A0092B-C50C-407E-A947-70E740481C1C}">
                          <a14:useLocalDpi xmlns:a14="http://schemas.microsoft.com/office/drawing/2010/main" val="0"/>
                        </a:ext>
                      </a:extLst>
                    </a:blip>
                    <a:srcRect r="7327"/>
                    <a:stretch/>
                  </pic:blipFill>
                  <pic:spPr bwMode="auto">
                    <a:xfrm rot="10800000">
                      <a:off x="0" y="0"/>
                      <a:ext cx="5461000" cy="8087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4080" behindDoc="0" locked="0" layoutInCell="1" allowOverlap="1" wp14:anchorId="233161E8" wp14:editId="3885C5B1">
            <wp:simplePos x="0" y="0"/>
            <wp:positionH relativeFrom="column">
              <wp:posOffset>-93980</wp:posOffset>
            </wp:positionH>
            <wp:positionV relativeFrom="paragraph">
              <wp:posOffset>25400</wp:posOffset>
            </wp:positionV>
            <wp:extent cx="5588000" cy="8261985"/>
            <wp:effectExtent l="0" t="0" r="0" b="5715"/>
            <wp:wrapNone/>
            <wp:docPr id="100" name="Picture 100" descr="C:\Users\OPERATOR\Pictures\2025-11-04\2025-11-04 12-17-36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5-11-04\2025-11-04 12-17-36_0029.jpg"/>
                    <pic:cNvPicPr>
                      <a:picLocks noChangeAspect="1" noChangeArrowheads="1"/>
                    </pic:cNvPicPr>
                  </pic:nvPicPr>
                  <pic:blipFill rotWithShape="1">
                    <a:blip r:embed="rId92">
                      <a:extLst>
                        <a:ext uri="{28A0092B-C50C-407E-A947-70E740481C1C}">
                          <a14:useLocalDpi xmlns:a14="http://schemas.microsoft.com/office/drawing/2010/main" val="0"/>
                        </a:ext>
                      </a:extLst>
                    </a:blip>
                    <a:srcRect r="7173"/>
                    <a:stretch/>
                  </pic:blipFill>
                  <pic:spPr bwMode="auto">
                    <a:xfrm rot="10800000">
                      <a:off x="0" y="0"/>
                      <a:ext cx="5588000" cy="8261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95104" behindDoc="0" locked="0" layoutInCell="1" allowOverlap="1" wp14:anchorId="6E2A2E7B" wp14:editId="6346214A">
            <wp:simplePos x="0" y="0"/>
            <wp:positionH relativeFrom="column">
              <wp:posOffset>7620</wp:posOffset>
            </wp:positionH>
            <wp:positionV relativeFrom="paragraph">
              <wp:posOffset>7620</wp:posOffset>
            </wp:positionV>
            <wp:extent cx="5435600" cy="8087868"/>
            <wp:effectExtent l="0" t="0" r="0" b="8890"/>
            <wp:wrapNone/>
            <wp:docPr id="101" name="Picture 101" descr="C:\Users\OPERATOR\Pictures\2025-11-04\2025-11-04 12-18-01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5-11-04\2025-11-04 12-18-01_0030.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3448" r="4310"/>
                    <a:stretch/>
                  </pic:blipFill>
                  <pic:spPr bwMode="auto">
                    <a:xfrm rot="10800000">
                      <a:off x="0" y="0"/>
                      <a:ext cx="5435600" cy="80878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Default="006D777D" w:rsidP="006D777D">
      <w:pPr>
        <w:tabs>
          <w:tab w:val="left" w:pos="2670"/>
        </w:tabs>
        <w:rPr>
          <w:rFonts w:ascii="Times New Roman" w:hAnsi="Times New Roman" w:cs="Times New Roman"/>
          <w:sz w:val="24"/>
          <w:szCs w:val="24"/>
        </w:rPr>
        <w:sectPr w:rsidR="006D777D" w:rsidSect="00E701FE">
          <w:pgSz w:w="11910" w:h="16840" w:code="9"/>
          <w:pgMar w:top="2268" w:right="1701" w:bottom="1701" w:left="2268" w:header="993" w:footer="1066" w:gutter="0"/>
          <w:cols w:space="720"/>
          <w:docGrid w:linePitch="299"/>
        </w:sectPr>
      </w:pPr>
      <w:r>
        <w:rPr>
          <w:rFonts w:ascii="Times New Roman" w:hAnsi="Times New Roman" w:cs="Times New Roman"/>
          <w:noProof/>
          <w:sz w:val="24"/>
          <w:szCs w:val="24"/>
        </w:rPr>
        <w:lastRenderedPageBreak/>
        <w:drawing>
          <wp:anchor distT="0" distB="0" distL="114300" distR="114300" simplePos="0" relativeHeight="251689984" behindDoc="0" locked="0" layoutInCell="1" allowOverlap="1" wp14:anchorId="584F1F39" wp14:editId="6E6DAC30">
            <wp:simplePos x="0" y="0"/>
            <wp:positionH relativeFrom="column">
              <wp:posOffset>210820</wp:posOffset>
            </wp:positionH>
            <wp:positionV relativeFrom="paragraph">
              <wp:posOffset>7620</wp:posOffset>
            </wp:positionV>
            <wp:extent cx="5435600" cy="8051800"/>
            <wp:effectExtent l="0" t="0" r="0" b="6350"/>
            <wp:wrapNone/>
            <wp:docPr id="103" name="Picture 103" descr="C:\Users\OPERATOR\Pictures\2025-11-04\2025-11-04 12-19-29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5-11-04\2025-11-04 12-19-29_0007.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15" r="7360"/>
                    <a:stretch/>
                  </pic:blipFill>
                  <pic:spPr bwMode="auto">
                    <a:xfrm rot="10800000">
                      <a:off x="0" y="0"/>
                      <a:ext cx="5435600" cy="805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D777D" w:rsidRPr="00DF1824" w:rsidRDefault="006D777D" w:rsidP="006D777D">
      <w:pPr>
        <w:tabs>
          <w:tab w:val="left" w:pos="2670"/>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1008" behindDoc="0" locked="0" layoutInCell="1" allowOverlap="1" wp14:anchorId="71211B04" wp14:editId="1E164DE9">
            <wp:simplePos x="0" y="0"/>
            <wp:positionH relativeFrom="column">
              <wp:posOffset>-119380</wp:posOffset>
            </wp:positionH>
            <wp:positionV relativeFrom="paragraph">
              <wp:posOffset>-424180</wp:posOffset>
            </wp:positionV>
            <wp:extent cx="5613400" cy="8645525"/>
            <wp:effectExtent l="0" t="0" r="6350" b="3175"/>
            <wp:wrapNone/>
            <wp:docPr id="104" name="Picture 104" descr="C:\Users\OPERATOR\Pictures\2025-11-04\2025-11-04 12-19-47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PERATOR\Pictures\2025-11-04\2025-11-04 12-19-47_0008.jpg"/>
                    <pic:cNvPicPr>
                      <a:picLocks noChangeAspect="1" noChangeArrowheads="1"/>
                    </pic:cNvPicPr>
                  </pic:nvPicPr>
                  <pic:blipFill rotWithShape="1">
                    <a:blip r:embed="rId95">
                      <a:extLst>
                        <a:ext uri="{28A0092B-C50C-407E-A947-70E740481C1C}">
                          <a14:useLocalDpi xmlns:a14="http://schemas.microsoft.com/office/drawing/2010/main" val="0"/>
                        </a:ext>
                      </a:extLst>
                    </a:blip>
                    <a:srcRect r="10887"/>
                    <a:stretch/>
                  </pic:blipFill>
                  <pic:spPr bwMode="auto">
                    <a:xfrm rot="10800000">
                      <a:off x="0" y="0"/>
                      <a:ext cx="5613400" cy="864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79A1" w:rsidRPr="006D777D" w:rsidRDefault="00120995" w:rsidP="006D777D"/>
    <w:sectPr w:rsidR="008079A1" w:rsidRPr="006D777D" w:rsidSect="00DE2BE8">
      <w:headerReference w:type="even" r:id="rId96"/>
      <w:headerReference w:type="default" r:id="rId97"/>
      <w:footerReference w:type="default" r:id="rId98"/>
      <w:headerReference w:type="first" r:id="rId99"/>
      <w:pgSz w:w="11907" w:h="16840"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0995" w:rsidRDefault="00120995">
      <w:pPr>
        <w:spacing w:after="0" w:line="240" w:lineRule="auto"/>
      </w:pPr>
      <w:r>
        <w:separator/>
      </w:r>
    </w:p>
  </w:endnote>
  <w:endnote w:type="continuationSeparator" w:id="0">
    <w:p w:rsidR="00120995" w:rsidRDefault="001209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5095487"/>
      <w:docPartObj>
        <w:docPartGallery w:val="Page Numbers (Bottom of Page)"/>
        <w:docPartUnique/>
      </w:docPartObj>
    </w:sdtPr>
    <w:sdtEndPr>
      <w:rPr>
        <w:noProof/>
      </w:rPr>
    </w:sdtEndPr>
    <w:sdtContent>
      <w:p w:rsidR="006D777D" w:rsidRDefault="006D777D">
        <w:pPr>
          <w:pStyle w:val="Footer"/>
          <w:jc w:val="center"/>
        </w:pPr>
        <w:r>
          <w:fldChar w:fldCharType="begin"/>
        </w:r>
        <w:r>
          <w:instrText xml:space="preserve"> PAGE   \* MERGEFORMAT </w:instrText>
        </w:r>
        <w:r>
          <w:fldChar w:fldCharType="separate"/>
        </w:r>
        <w:r w:rsidR="00860BB4">
          <w:rPr>
            <w:noProof/>
          </w:rPr>
          <w:t>1</w:t>
        </w:r>
        <w:r>
          <w:rPr>
            <w:noProof/>
          </w:rPr>
          <w:fldChar w:fldCharType="end"/>
        </w:r>
      </w:p>
    </w:sdtContent>
  </w:sdt>
  <w:p w:rsidR="006D777D" w:rsidRPr="00443D8A" w:rsidRDefault="006D777D">
    <w:pPr>
      <w:pStyle w:val="Footer"/>
      <w:jc w:val="cen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7698734"/>
      <w:docPartObj>
        <w:docPartGallery w:val="Page Numbers (Bottom of Page)"/>
        <w:docPartUnique/>
      </w:docPartObj>
    </w:sdtPr>
    <w:sdtEndPr>
      <w:rPr>
        <w:noProof/>
      </w:rPr>
    </w:sdtEndPr>
    <w:sdtContent>
      <w:p w:rsidR="00C722B9" w:rsidRDefault="006D777D">
        <w:pPr>
          <w:pStyle w:val="Footer"/>
          <w:jc w:val="center"/>
        </w:pPr>
        <w:r>
          <w:fldChar w:fldCharType="begin"/>
        </w:r>
        <w:r>
          <w:instrText xml:space="preserve"> PAGE   \* MERGEFORMAT </w:instrText>
        </w:r>
        <w:r>
          <w:fldChar w:fldCharType="separate"/>
        </w:r>
        <w:r w:rsidR="00860BB4">
          <w:rPr>
            <w:noProof/>
          </w:rPr>
          <w:t>48</w:t>
        </w:r>
        <w:r>
          <w:rPr>
            <w:noProof/>
          </w:rPr>
          <w:fldChar w:fldCharType="end"/>
        </w:r>
      </w:p>
    </w:sdtContent>
  </w:sdt>
  <w:p w:rsidR="00C722B9" w:rsidRDefault="001209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0995" w:rsidRDefault="00120995">
      <w:pPr>
        <w:spacing w:after="0" w:line="240" w:lineRule="auto"/>
      </w:pPr>
      <w:r>
        <w:separator/>
      </w:r>
    </w:p>
  </w:footnote>
  <w:footnote w:type="continuationSeparator" w:id="0">
    <w:p w:rsidR="00120995" w:rsidRDefault="001209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77D" w:rsidRDefault="001209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5" o:spid="_x0000_s2071" type="#_x0000_t75" style="position:absolute;margin-left:0;margin-top:0;width:396.75pt;height:391.5pt;z-index:-25165209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77D" w:rsidRDefault="001209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6" o:spid="_x0000_s2072" type="#_x0000_t75" style="position:absolute;margin-left:0;margin-top:0;width:396.75pt;height:391.5pt;z-index:-25165107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77D" w:rsidRDefault="001209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4" o:spid="_x0000_s2070" type="#_x0000_t75" style="position:absolute;margin-left:0;margin-top:0;width:396.75pt;height:391.5pt;z-index:-25165312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77D" w:rsidRDefault="001209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8" o:spid="_x0000_s2074" type="#_x0000_t75" style="position:absolute;margin-left:0;margin-top:0;width:396.75pt;height:391.5pt;z-index:-25164902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777D" w:rsidRDefault="00120995">
    <w:pPr>
      <w:pStyle w:val="BodyText"/>
      <w:spacing w:line="14" w:lineRule="auto"/>
      <w:rPr>
        <w:sz w:val="20"/>
      </w:rPr>
    </w:pPr>
    <w:r>
      <w:rPr>
        <w:noProof/>
        <w:sz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9" o:spid="_x0000_s2075" type="#_x0000_t75" style="position:absolute;margin-left:0;margin-top:0;width:396.75pt;height:391.5pt;z-index:-25164800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1355893"/>
      <w:docPartObj>
        <w:docPartGallery w:val="Page Numbers (Top of Page)"/>
        <w:docPartUnique/>
      </w:docPartObj>
    </w:sdtPr>
    <w:sdtEndPr>
      <w:rPr>
        <w:noProof/>
      </w:rPr>
    </w:sdtEndPr>
    <w:sdtContent>
      <w:p w:rsidR="006D777D" w:rsidRDefault="00120995">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227" o:spid="_x0000_s2073" type="#_x0000_t75" style="position:absolute;left:0;text-align:left;margin-left:0;margin-top:0;width:396.75pt;height:391.5pt;z-index:-251650048;mso-position-horizontal:center;mso-position-horizontal-relative:margin;mso-position-vertical:center;mso-position-vertical-relative:margin" o:allowincell="f">
              <v:imagedata r:id="rId1" o:title="images" gain="19661f" blacklevel="22938f"/>
              <w10:wrap anchorx="margin" anchory="margin"/>
            </v:shape>
          </w:pict>
        </w:r>
        <w:r w:rsidR="006D777D">
          <w:fldChar w:fldCharType="begin"/>
        </w:r>
        <w:r w:rsidR="006D777D">
          <w:instrText xml:space="preserve"> PAGE   \* MERGEFORMAT </w:instrText>
        </w:r>
        <w:r w:rsidR="006D777D">
          <w:fldChar w:fldCharType="separate"/>
        </w:r>
        <w:r w:rsidR="006D777D">
          <w:rPr>
            <w:noProof/>
          </w:rPr>
          <w:t>62</w:t>
        </w:r>
        <w:r w:rsidR="006D777D">
          <w:rPr>
            <w:noProof/>
          </w:rPr>
          <w:fldChar w:fldCharType="end"/>
        </w:r>
      </w:p>
    </w:sdtContent>
  </w:sdt>
  <w:p w:rsidR="006D777D" w:rsidRDefault="006D777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1209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2" o:spid="_x0000_s2050" type="#_x0000_t75" style="position:absolute;margin-left:0;margin-top:0;width:396.75pt;height:391.5pt;z-index:-25165619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1209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3" o:spid="_x0000_s2051" type="#_x0000_t75" style="position:absolute;margin-left:0;margin-top:0;width:396.75pt;height:391.5pt;z-index:-25165516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1FE" w:rsidRDefault="0012099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424191" o:spid="_x0000_s2049" type="#_x0000_t75" style="position:absolute;margin-left:0;margin-top:0;width:396.75pt;height:391.5pt;z-index:-251657216;mso-position-horizontal:center;mso-position-horizontal-relative:margin;mso-position-vertical:center;mso-position-vertical-relative:margin" o:allowincell="f">
          <v:imagedata r:id="rId1" o:title="images"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23090"/>
    <w:multiLevelType w:val="hybridMultilevel"/>
    <w:tmpl w:val="77B4B050"/>
    <w:lvl w:ilvl="0" w:tplc="5EDEE2E4">
      <w:start w:val="1"/>
      <w:numFmt w:val="decimal"/>
      <w:lvlText w:val="%1."/>
      <w:lvlJc w:val="left"/>
      <w:pPr>
        <w:ind w:left="113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DC134A">
      <w:numFmt w:val="bullet"/>
      <w:lvlText w:val="•"/>
      <w:lvlJc w:val="left"/>
      <w:pPr>
        <w:ind w:left="2004" w:hanging="360"/>
      </w:pPr>
      <w:rPr>
        <w:rFonts w:hint="default"/>
        <w:lang w:val="id" w:eastAsia="en-US" w:bidi="ar-SA"/>
      </w:rPr>
    </w:lvl>
    <w:lvl w:ilvl="2" w:tplc="7CFC656C">
      <w:numFmt w:val="bullet"/>
      <w:lvlText w:val="•"/>
      <w:lvlJc w:val="left"/>
      <w:pPr>
        <w:ind w:left="2868" w:hanging="360"/>
      </w:pPr>
      <w:rPr>
        <w:rFonts w:hint="default"/>
        <w:lang w:val="id" w:eastAsia="en-US" w:bidi="ar-SA"/>
      </w:rPr>
    </w:lvl>
    <w:lvl w:ilvl="3" w:tplc="507E70FA">
      <w:numFmt w:val="bullet"/>
      <w:lvlText w:val="•"/>
      <w:lvlJc w:val="left"/>
      <w:pPr>
        <w:ind w:left="3732" w:hanging="360"/>
      </w:pPr>
      <w:rPr>
        <w:rFonts w:hint="default"/>
        <w:lang w:val="id" w:eastAsia="en-US" w:bidi="ar-SA"/>
      </w:rPr>
    </w:lvl>
    <w:lvl w:ilvl="4" w:tplc="C9068E0C">
      <w:numFmt w:val="bullet"/>
      <w:lvlText w:val="•"/>
      <w:lvlJc w:val="left"/>
      <w:pPr>
        <w:ind w:left="4596" w:hanging="360"/>
      </w:pPr>
      <w:rPr>
        <w:rFonts w:hint="default"/>
        <w:lang w:val="id" w:eastAsia="en-US" w:bidi="ar-SA"/>
      </w:rPr>
    </w:lvl>
    <w:lvl w:ilvl="5" w:tplc="EA7413F4">
      <w:numFmt w:val="bullet"/>
      <w:lvlText w:val="•"/>
      <w:lvlJc w:val="left"/>
      <w:pPr>
        <w:ind w:left="5460" w:hanging="360"/>
      </w:pPr>
      <w:rPr>
        <w:rFonts w:hint="default"/>
        <w:lang w:val="id" w:eastAsia="en-US" w:bidi="ar-SA"/>
      </w:rPr>
    </w:lvl>
    <w:lvl w:ilvl="6" w:tplc="EB6A0330">
      <w:numFmt w:val="bullet"/>
      <w:lvlText w:val="•"/>
      <w:lvlJc w:val="left"/>
      <w:pPr>
        <w:ind w:left="6324" w:hanging="360"/>
      </w:pPr>
      <w:rPr>
        <w:rFonts w:hint="default"/>
        <w:lang w:val="id" w:eastAsia="en-US" w:bidi="ar-SA"/>
      </w:rPr>
    </w:lvl>
    <w:lvl w:ilvl="7" w:tplc="A24817BE">
      <w:numFmt w:val="bullet"/>
      <w:lvlText w:val="•"/>
      <w:lvlJc w:val="left"/>
      <w:pPr>
        <w:ind w:left="7188" w:hanging="360"/>
      </w:pPr>
      <w:rPr>
        <w:rFonts w:hint="default"/>
        <w:lang w:val="id" w:eastAsia="en-US" w:bidi="ar-SA"/>
      </w:rPr>
    </w:lvl>
    <w:lvl w:ilvl="8" w:tplc="3468D61C">
      <w:numFmt w:val="bullet"/>
      <w:lvlText w:val="•"/>
      <w:lvlJc w:val="left"/>
      <w:pPr>
        <w:ind w:left="8053" w:hanging="360"/>
      </w:pPr>
      <w:rPr>
        <w:rFonts w:hint="default"/>
        <w:lang w:val="id" w:eastAsia="en-US" w:bidi="ar-SA"/>
      </w:rPr>
    </w:lvl>
  </w:abstractNum>
  <w:abstractNum w:abstractNumId="1">
    <w:nsid w:val="036A2996"/>
    <w:multiLevelType w:val="multilevel"/>
    <w:tmpl w:val="9ACCFC98"/>
    <w:lvl w:ilvl="0">
      <w:start w:val="1"/>
      <w:numFmt w:val="decimal"/>
      <w:lvlText w:val="%1)"/>
      <w:lvlJc w:val="left"/>
      <w:pPr>
        <w:ind w:left="1308" w:hanging="360"/>
      </w:pPr>
      <w:rPr>
        <w:rFonts w:hint="default"/>
      </w:rPr>
    </w:lvl>
    <w:lvl w:ilvl="1">
      <w:start w:val="1"/>
      <w:numFmt w:val="decimal"/>
      <w:lvlText w:val="%2."/>
      <w:lvlJc w:val="left"/>
      <w:pPr>
        <w:ind w:left="2028" w:hanging="360"/>
      </w:pPr>
      <w:rPr>
        <w:rFonts w:ascii="Times New Roman" w:eastAsia="Times New Roman" w:hAnsi="Times New Roman" w:cs="Times New Roman"/>
      </w:rPr>
    </w:lvl>
    <w:lvl w:ilvl="2">
      <w:start w:val="1"/>
      <w:numFmt w:val="lowerRoman"/>
      <w:lvlText w:val="%3."/>
      <w:lvlJc w:val="right"/>
      <w:pPr>
        <w:ind w:left="2748" w:hanging="180"/>
      </w:pPr>
    </w:lvl>
    <w:lvl w:ilvl="3">
      <w:start w:val="1"/>
      <w:numFmt w:val="lowerLetter"/>
      <w:lvlText w:val="%4."/>
      <w:lvlJc w:val="left"/>
      <w:pPr>
        <w:ind w:left="3468" w:hanging="360"/>
      </w:pPr>
      <w:rPr>
        <w:rFonts w:ascii="Times New Roman" w:eastAsia="Times New Roman" w:hAnsi="Times New Roman" w:cs="Times New Roman"/>
      </w:rPr>
    </w:lvl>
    <w:lvl w:ilvl="4">
      <w:start w:val="1"/>
      <w:numFmt w:val="decimal"/>
      <w:lvlText w:val="%5."/>
      <w:lvlJc w:val="left"/>
      <w:pPr>
        <w:ind w:left="4188" w:hanging="360"/>
      </w:pPr>
      <w:rPr>
        <w:rFonts w:ascii="Times New Roman" w:eastAsiaTheme="minorHAnsi" w:hAnsi="Times New Roman" w:cs="Times New Roman"/>
      </w:rPr>
    </w:lvl>
    <w:lvl w:ilvl="5">
      <w:start w:val="1"/>
      <w:numFmt w:val="lowerRoman"/>
      <w:lvlText w:val="%6."/>
      <w:lvlJc w:val="right"/>
      <w:pPr>
        <w:ind w:left="4908" w:hanging="180"/>
      </w:pPr>
    </w:lvl>
    <w:lvl w:ilvl="6">
      <w:start w:val="1"/>
      <w:numFmt w:val="decimal"/>
      <w:lvlText w:val="%7."/>
      <w:lvlJc w:val="left"/>
      <w:pPr>
        <w:ind w:left="5628" w:hanging="360"/>
      </w:pPr>
    </w:lvl>
    <w:lvl w:ilvl="7">
      <w:start w:val="1"/>
      <w:numFmt w:val="lowerLetter"/>
      <w:lvlText w:val="%8."/>
      <w:lvlJc w:val="left"/>
      <w:pPr>
        <w:ind w:left="6348" w:hanging="360"/>
      </w:pPr>
    </w:lvl>
    <w:lvl w:ilvl="8">
      <w:start w:val="1"/>
      <w:numFmt w:val="lowerRoman"/>
      <w:lvlText w:val="%9."/>
      <w:lvlJc w:val="right"/>
      <w:pPr>
        <w:ind w:left="7068" w:hanging="180"/>
      </w:pPr>
    </w:lvl>
  </w:abstractNum>
  <w:abstractNum w:abstractNumId="2">
    <w:nsid w:val="0A9C2AAF"/>
    <w:multiLevelType w:val="hybridMultilevel"/>
    <w:tmpl w:val="DCB0E0A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3A97AEC"/>
    <w:multiLevelType w:val="hybridMultilevel"/>
    <w:tmpl w:val="0FAED5A2"/>
    <w:lvl w:ilvl="0" w:tplc="420ACF38">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3ED2443"/>
    <w:multiLevelType w:val="hybridMultilevel"/>
    <w:tmpl w:val="736C58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5C13350"/>
    <w:multiLevelType w:val="hybridMultilevel"/>
    <w:tmpl w:val="89D08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7D2996"/>
    <w:multiLevelType w:val="hybridMultilevel"/>
    <w:tmpl w:val="5284F38C"/>
    <w:lvl w:ilvl="0" w:tplc="D482184A">
      <w:start w:val="1"/>
      <w:numFmt w:val="upperLetter"/>
      <w:lvlText w:val="%1."/>
      <w:lvlJc w:val="left"/>
      <w:pPr>
        <w:ind w:left="430" w:hanging="360"/>
        <w:jc w:val="left"/>
      </w:pPr>
      <w:rPr>
        <w:rFonts w:hint="default"/>
        <w:spacing w:val="-1"/>
        <w:w w:val="103"/>
        <w:lang w:val="id" w:eastAsia="en-US" w:bidi="ar-SA"/>
      </w:rPr>
    </w:lvl>
    <w:lvl w:ilvl="1" w:tplc="3E3E5E3E">
      <w:start w:val="1"/>
      <w:numFmt w:val="decimal"/>
      <w:lvlText w:val="%2."/>
      <w:lvlJc w:val="left"/>
      <w:pPr>
        <w:ind w:left="1439" w:hanging="361"/>
        <w:jc w:val="left"/>
      </w:pPr>
      <w:rPr>
        <w:rFonts w:ascii="Comic Sans MS" w:eastAsia="Comic Sans MS" w:hAnsi="Comic Sans MS" w:cs="Comic Sans MS" w:hint="default"/>
        <w:b/>
        <w:bCs/>
        <w:i w:val="0"/>
        <w:iCs w:val="0"/>
        <w:spacing w:val="-1"/>
        <w:w w:val="103"/>
        <w:sz w:val="23"/>
        <w:szCs w:val="23"/>
        <w:lang w:val="id" w:eastAsia="en-US" w:bidi="ar-SA"/>
      </w:rPr>
    </w:lvl>
    <w:lvl w:ilvl="2" w:tplc="C8ECB308">
      <w:numFmt w:val="bullet"/>
      <w:lvlText w:val="•"/>
      <w:lvlJc w:val="left"/>
      <w:pPr>
        <w:ind w:left="2479" w:hanging="361"/>
      </w:pPr>
      <w:rPr>
        <w:rFonts w:hint="default"/>
        <w:lang w:val="id" w:eastAsia="en-US" w:bidi="ar-SA"/>
      </w:rPr>
    </w:lvl>
    <w:lvl w:ilvl="3" w:tplc="CB10D21E">
      <w:numFmt w:val="bullet"/>
      <w:lvlText w:val="•"/>
      <w:lvlJc w:val="left"/>
      <w:pPr>
        <w:ind w:left="3518" w:hanging="361"/>
      </w:pPr>
      <w:rPr>
        <w:rFonts w:hint="default"/>
        <w:lang w:val="id" w:eastAsia="en-US" w:bidi="ar-SA"/>
      </w:rPr>
    </w:lvl>
    <w:lvl w:ilvl="4" w:tplc="7846906E">
      <w:numFmt w:val="bullet"/>
      <w:lvlText w:val="•"/>
      <w:lvlJc w:val="left"/>
      <w:pPr>
        <w:ind w:left="4558" w:hanging="361"/>
      </w:pPr>
      <w:rPr>
        <w:rFonts w:hint="default"/>
        <w:lang w:val="id" w:eastAsia="en-US" w:bidi="ar-SA"/>
      </w:rPr>
    </w:lvl>
    <w:lvl w:ilvl="5" w:tplc="66C2938E">
      <w:numFmt w:val="bullet"/>
      <w:lvlText w:val="•"/>
      <w:lvlJc w:val="left"/>
      <w:pPr>
        <w:ind w:left="5597" w:hanging="361"/>
      </w:pPr>
      <w:rPr>
        <w:rFonts w:hint="default"/>
        <w:lang w:val="id" w:eastAsia="en-US" w:bidi="ar-SA"/>
      </w:rPr>
    </w:lvl>
    <w:lvl w:ilvl="6" w:tplc="58B8DC80">
      <w:numFmt w:val="bullet"/>
      <w:lvlText w:val="•"/>
      <w:lvlJc w:val="left"/>
      <w:pPr>
        <w:ind w:left="6637" w:hanging="361"/>
      </w:pPr>
      <w:rPr>
        <w:rFonts w:hint="default"/>
        <w:lang w:val="id" w:eastAsia="en-US" w:bidi="ar-SA"/>
      </w:rPr>
    </w:lvl>
    <w:lvl w:ilvl="7" w:tplc="9488A828">
      <w:numFmt w:val="bullet"/>
      <w:lvlText w:val="•"/>
      <w:lvlJc w:val="left"/>
      <w:pPr>
        <w:ind w:left="7676" w:hanging="361"/>
      </w:pPr>
      <w:rPr>
        <w:rFonts w:hint="default"/>
        <w:lang w:val="id" w:eastAsia="en-US" w:bidi="ar-SA"/>
      </w:rPr>
    </w:lvl>
    <w:lvl w:ilvl="8" w:tplc="AE7EC5A8">
      <w:numFmt w:val="bullet"/>
      <w:lvlText w:val="•"/>
      <w:lvlJc w:val="left"/>
      <w:pPr>
        <w:ind w:left="8716" w:hanging="361"/>
      </w:pPr>
      <w:rPr>
        <w:rFonts w:hint="default"/>
        <w:lang w:val="id" w:eastAsia="en-US" w:bidi="ar-SA"/>
      </w:rPr>
    </w:lvl>
  </w:abstractNum>
  <w:abstractNum w:abstractNumId="7">
    <w:nsid w:val="25BA7936"/>
    <w:multiLevelType w:val="hybridMultilevel"/>
    <w:tmpl w:val="9A9AA9E6"/>
    <w:lvl w:ilvl="0" w:tplc="4E52267A">
      <w:start w:val="4"/>
      <w:numFmt w:val="lowerLetter"/>
      <w:lvlText w:val="%1."/>
      <w:lvlJc w:val="left"/>
      <w:pPr>
        <w:ind w:left="58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90A9742">
      <w:numFmt w:val="bullet"/>
      <w:lvlText w:val="•"/>
      <w:lvlJc w:val="left"/>
      <w:pPr>
        <w:ind w:left="6270" w:hanging="360"/>
      </w:pPr>
      <w:rPr>
        <w:rFonts w:hint="default"/>
        <w:lang w:val="id" w:eastAsia="en-US" w:bidi="ar-SA"/>
      </w:rPr>
    </w:lvl>
    <w:lvl w:ilvl="2" w:tplc="62CED6DA">
      <w:numFmt w:val="bullet"/>
      <w:lvlText w:val="•"/>
      <w:lvlJc w:val="left"/>
      <w:pPr>
        <w:ind w:left="6660" w:hanging="360"/>
      </w:pPr>
      <w:rPr>
        <w:rFonts w:hint="default"/>
        <w:lang w:val="id" w:eastAsia="en-US" w:bidi="ar-SA"/>
      </w:rPr>
    </w:lvl>
    <w:lvl w:ilvl="3" w:tplc="FE164466">
      <w:numFmt w:val="bullet"/>
      <w:lvlText w:val="•"/>
      <w:lvlJc w:val="left"/>
      <w:pPr>
        <w:ind w:left="7050" w:hanging="360"/>
      </w:pPr>
      <w:rPr>
        <w:rFonts w:hint="default"/>
        <w:lang w:val="id" w:eastAsia="en-US" w:bidi="ar-SA"/>
      </w:rPr>
    </w:lvl>
    <w:lvl w:ilvl="4" w:tplc="8E782766">
      <w:numFmt w:val="bullet"/>
      <w:lvlText w:val="•"/>
      <w:lvlJc w:val="left"/>
      <w:pPr>
        <w:ind w:left="7440" w:hanging="360"/>
      </w:pPr>
      <w:rPr>
        <w:rFonts w:hint="default"/>
        <w:lang w:val="id" w:eastAsia="en-US" w:bidi="ar-SA"/>
      </w:rPr>
    </w:lvl>
    <w:lvl w:ilvl="5" w:tplc="D28E320C">
      <w:numFmt w:val="bullet"/>
      <w:lvlText w:val="•"/>
      <w:lvlJc w:val="left"/>
      <w:pPr>
        <w:ind w:left="7830" w:hanging="360"/>
      </w:pPr>
      <w:rPr>
        <w:rFonts w:hint="default"/>
        <w:lang w:val="id" w:eastAsia="en-US" w:bidi="ar-SA"/>
      </w:rPr>
    </w:lvl>
    <w:lvl w:ilvl="6" w:tplc="47308D8C">
      <w:numFmt w:val="bullet"/>
      <w:lvlText w:val="•"/>
      <w:lvlJc w:val="left"/>
      <w:pPr>
        <w:ind w:left="8220" w:hanging="360"/>
      </w:pPr>
      <w:rPr>
        <w:rFonts w:hint="default"/>
        <w:lang w:val="id" w:eastAsia="en-US" w:bidi="ar-SA"/>
      </w:rPr>
    </w:lvl>
    <w:lvl w:ilvl="7" w:tplc="B1BAD60A">
      <w:numFmt w:val="bullet"/>
      <w:lvlText w:val="•"/>
      <w:lvlJc w:val="left"/>
      <w:pPr>
        <w:ind w:left="8610" w:hanging="360"/>
      </w:pPr>
      <w:rPr>
        <w:rFonts w:hint="default"/>
        <w:lang w:val="id" w:eastAsia="en-US" w:bidi="ar-SA"/>
      </w:rPr>
    </w:lvl>
    <w:lvl w:ilvl="8" w:tplc="FBDE022C">
      <w:numFmt w:val="bullet"/>
      <w:lvlText w:val="•"/>
      <w:lvlJc w:val="left"/>
      <w:pPr>
        <w:ind w:left="9001" w:hanging="360"/>
      </w:pPr>
      <w:rPr>
        <w:rFonts w:hint="default"/>
        <w:lang w:val="id" w:eastAsia="en-US" w:bidi="ar-SA"/>
      </w:rPr>
    </w:lvl>
  </w:abstractNum>
  <w:abstractNum w:abstractNumId="8">
    <w:nsid w:val="26E028C6"/>
    <w:multiLevelType w:val="multilevel"/>
    <w:tmpl w:val="59E29132"/>
    <w:lvl w:ilvl="0">
      <w:start w:val="1"/>
      <w:numFmt w:val="lowerLetter"/>
      <w:lvlText w:val="%1."/>
      <w:lvlJc w:val="left"/>
      <w:pPr>
        <w:ind w:left="1308" w:hanging="360"/>
      </w:pPr>
      <w:rPr>
        <w:rFonts w:ascii="Times New Roman" w:eastAsia="Times New Roman" w:hAnsi="Times New Roman" w:cs="Times New Roman"/>
      </w:rPr>
    </w:lvl>
    <w:lvl w:ilvl="1">
      <w:start w:val="1"/>
      <w:numFmt w:val="lowerLetter"/>
      <w:lvlText w:val="%2."/>
      <w:lvlJc w:val="left"/>
      <w:pPr>
        <w:ind w:left="2028" w:hanging="360"/>
      </w:pPr>
    </w:lvl>
    <w:lvl w:ilvl="2">
      <w:start w:val="1"/>
      <w:numFmt w:val="lowerRoman"/>
      <w:lvlText w:val="%3."/>
      <w:lvlJc w:val="right"/>
      <w:pPr>
        <w:ind w:left="2748" w:hanging="180"/>
      </w:pPr>
    </w:lvl>
    <w:lvl w:ilvl="3">
      <w:start w:val="1"/>
      <w:numFmt w:val="decimal"/>
      <w:lvlText w:val="%4."/>
      <w:lvlJc w:val="left"/>
      <w:pPr>
        <w:ind w:left="3468" w:hanging="360"/>
      </w:pPr>
    </w:lvl>
    <w:lvl w:ilvl="4">
      <w:start w:val="1"/>
      <w:numFmt w:val="lowerLetter"/>
      <w:lvlText w:val="%5."/>
      <w:lvlJc w:val="left"/>
      <w:pPr>
        <w:ind w:left="4188" w:hanging="360"/>
      </w:pPr>
    </w:lvl>
    <w:lvl w:ilvl="5">
      <w:start w:val="1"/>
      <w:numFmt w:val="lowerRoman"/>
      <w:lvlText w:val="%6."/>
      <w:lvlJc w:val="right"/>
      <w:pPr>
        <w:ind w:left="4908" w:hanging="180"/>
      </w:pPr>
    </w:lvl>
    <w:lvl w:ilvl="6">
      <w:start w:val="1"/>
      <w:numFmt w:val="decimal"/>
      <w:lvlText w:val="%7."/>
      <w:lvlJc w:val="left"/>
      <w:pPr>
        <w:ind w:left="5628" w:hanging="360"/>
      </w:pPr>
    </w:lvl>
    <w:lvl w:ilvl="7">
      <w:start w:val="1"/>
      <w:numFmt w:val="lowerLetter"/>
      <w:lvlText w:val="%8."/>
      <w:lvlJc w:val="left"/>
      <w:pPr>
        <w:ind w:left="6348" w:hanging="360"/>
      </w:pPr>
    </w:lvl>
    <w:lvl w:ilvl="8">
      <w:start w:val="1"/>
      <w:numFmt w:val="lowerRoman"/>
      <w:lvlText w:val="%9."/>
      <w:lvlJc w:val="right"/>
      <w:pPr>
        <w:ind w:left="7068" w:hanging="180"/>
      </w:pPr>
    </w:lvl>
  </w:abstractNum>
  <w:abstractNum w:abstractNumId="9">
    <w:nsid w:val="273D7A9C"/>
    <w:multiLevelType w:val="multilevel"/>
    <w:tmpl w:val="9ACCFC98"/>
    <w:lvl w:ilvl="0">
      <w:start w:val="1"/>
      <w:numFmt w:val="decimal"/>
      <w:lvlText w:val="%1)"/>
      <w:lvlJc w:val="left"/>
      <w:pPr>
        <w:ind w:left="1308" w:hanging="360"/>
      </w:pPr>
      <w:rPr>
        <w:rFonts w:hint="default"/>
      </w:rPr>
    </w:lvl>
    <w:lvl w:ilvl="1">
      <w:start w:val="1"/>
      <w:numFmt w:val="decimal"/>
      <w:lvlText w:val="%2."/>
      <w:lvlJc w:val="left"/>
      <w:pPr>
        <w:ind w:left="2028" w:hanging="360"/>
      </w:pPr>
      <w:rPr>
        <w:rFonts w:ascii="Times New Roman" w:eastAsia="Times New Roman" w:hAnsi="Times New Roman" w:cs="Times New Roman"/>
      </w:rPr>
    </w:lvl>
    <w:lvl w:ilvl="2">
      <w:start w:val="1"/>
      <w:numFmt w:val="lowerRoman"/>
      <w:lvlText w:val="%3."/>
      <w:lvlJc w:val="right"/>
      <w:pPr>
        <w:ind w:left="2748" w:hanging="180"/>
      </w:pPr>
    </w:lvl>
    <w:lvl w:ilvl="3">
      <w:start w:val="1"/>
      <w:numFmt w:val="lowerLetter"/>
      <w:lvlText w:val="%4."/>
      <w:lvlJc w:val="left"/>
      <w:pPr>
        <w:ind w:left="3468" w:hanging="360"/>
      </w:pPr>
      <w:rPr>
        <w:rFonts w:ascii="Times New Roman" w:eastAsia="Times New Roman" w:hAnsi="Times New Roman" w:cs="Times New Roman"/>
      </w:rPr>
    </w:lvl>
    <w:lvl w:ilvl="4">
      <w:start w:val="1"/>
      <w:numFmt w:val="decimal"/>
      <w:lvlText w:val="%5."/>
      <w:lvlJc w:val="left"/>
      <w:pPr>
        <w:ind w:left="4188" w:hanging="360"/>
      </w:pPr>
      <w:rPr>
        <w:rFonts w:ascii="Times New Roman" w:eastAsiaTheme="minorHAnsi" w:hAnsi="Times New Roman" w:cs="Times New Roman"/>
      </w:rPr>
    </w:lvl>
    <w:lvl w:ilvl="5">
      <w:start w:val="1"/>
      <w:numFmt w:val="lowerRoman"/>
      <w:lvlText w:val="%6."/>
      <w:lvlJc w:val="right"/>
      <w:pPr>
        <w:ind w:left="4908" w:hanging="180"/>
      </w:pPr>
    </w:lvl>
    <w:lvl w:ilvl="6">
      <w:start w:val="1"/>
      <w:numFmt w:val="decimal"/>
      <w:lvlText w:val="%7."/>
      <w:lvlJc w:val="left"/>
      <w:pPr>
        <w:ind w:left="5628" w:hanging="360"/>
      </w:pPr>
    </w:lvl>
    <w:lvl w:ilvl="7">
      <w:start w:val="1"/>
      <w:numFmt w:val="lowerLetter"/>
      <w:lvlText w:val="%8."/>
      <w:lvlJc w:val="left"/>
      <w:pPr>
        <w:ind w:left="6348" w:hanging="360"/>
      </w:pPr>
    </w:lvl>
    <w:lvl w:ilvl="8">
      <w:start w:val="1"/>
      <w:numFmt w:val="lowerRoman"/>
      <w:lvlText w:val="%9."/>
      <w:lvlJc w:val="right"/>
      <w:pPr>
        <w:ind w:left="7068" w:hanging="180"/>
      </w:pPr>
    </w:lvl>
  </w:abstractNum>
  <w:abstractNum w:abstractNumId="10">
    <w:nsid w:val="296D6F75"/>
    <w:multiLevelType w:val="hybridMultilevel"/>
    <w:tmpl w:val="66263212"/>
    <w:lvl w:ilvl="0" w:tplc="37B80822">
      <w:start w:val="1"/>
      <w:numFmt w:val="decimal"/>
      <w:lvlText w:val="%1."/>
      <w:lvlJc w:val="left"/>
      <w:pPr>
        <w:ind w:left="1571" w:hanging="360"/>
      </w:pPr>
      <w:rPr>
        <w:rFonts w:hint="default"/>
        <w:b w:val="0"/>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1">
    <w:nsid w:val="2A2B6FBA"/>
    <w:multiLevelType w:val="multilevel"/>
    <w:tmpl w:val="01E06B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id-ID" w:eastAsia="id-ID" w:bidi="id-ID"/>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A484EC4"/>
    <w:multiLevelType w:val="multilevel"/>
    <w:tmpl w:val="01E06B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id-ID" w:eastAsia="id-ID" w:bidi="id-ID"/>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D583C21"/>
    <w:multiLevelType w:val="hybridMultilevel"/>
    <w:tmpl w:val="1ED6802C"/>
    <w:lvl w:ilvl="0" w:tplc="78AA7724">
      <w:start w:val="1"/>
      <w:numFmt w:val="decimal"/>
      <w:lvlText w:val="%1."/>
      <w:lvlJc w:val="left"/>
      <w:pPr>
        <w:ind w:left="78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2E0413A">
      <w:start w:val="1"/>
      <w:numFmt w:val="lowerLetter"/>
      <w:lvlText w:val="%2."/>
      <w:lvlJc w:val="left"/>
      <w:pPr>
        <w:ind w:left="114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B8260C84">
      <w:numFmt w:val="bullet"/>
      <w:lvlText w:val="•"/>
      <w:lvlJc w:val="left"/>
      <w:pPr>
        <w:ind w:left="2100" w:hanging="360"/>
      </w:pPr>
      <w:rPr>
        <w:rFonts w:hint="default"/>
        <w:lang w:val="id" w:eastAsia="en-US" w:bidi="ar-SA"/>
      </w:rPr>
    </w:lvl>
    <w:lvl w:ilvl="3" w:tplc="7DEC6BC2">
      <w:numFmt w:val="bullet"/>
      <w:lvlText w:val="•"/>
      <w:lvlJc w:val="left"/>
      <w:pPr>
        <w:ind w:left="3060" w:hanging="360"/>
      </w:pPr>
      <w:rPr>
        <w:rFonts w:hint="default"/>
        <w:lang w:val="id" w:eastAsia="en-US" w:bidi="ar-SA"/>
      </w:rPr>
    </w:lvl>
    <w:lvl w:ilvl="4" w:tplc="49F47E38">
      <w:numFmt w:val="bullet"/>
      <w:lvlText w:val="•"/>
      <w:lvlJc w:val="left"/>
      <w:pPr>
        <w:ind w:left="4020" w:hanging="360"/>
      </w:pPr>
      <w:rPr>
        <w:rFonts w:hint="default"/>
        <w:lang w:val="id" w:eastAsia="en-US" w:bidi="ar-SA"/>
      </w:rPr>
    </w:lvl>
    <w:lvl w:ilvl="5" w:tplc="BE427436">
      <w:numFmt w:val="bullet"/>
      <w:lvlText w:val="•"/>
      <w:lvlJc w:val="left"/>
      <w:pPr>
        <w:ind w:left="4980" w:hanging="360"/>
      </w:pPr>
      <w:rPr>
        <w:rFonts w:hint="default"/>
        <w:lang w:val="id" w:eastAsia="en-US" w:bidi="ar-SA"/>
      </w:rPr>
    </w:lvl>
    <w:lvl w:ilvl="6" w:tplc="B26C556E">
      <w:numFmt w:val="bullet"/>
      <w:lvlText w:val="•"/>
      <w:lvlJc w:val="left"/>
      <w:pPr>
        <w:ind w:left="5940" w:hanging="360"/>
      </w:pPr>
      <w:rPr>
        <w:rFonts w:hint="default"/>
        <w:lang w:val="id" w:eastAsia="en-US" w:bidi="ar-SA"/>
      </w:rPr>
    </w:lvl>
    <w:lvl w:ilvl="7" w:tplc="DD4E80F6">
      <w:numFmt w:val="bullet"/>
      <w:lvlText w:val="•"/>
      <w:lvlJc w:val="left"/>
      <w:pPr>
        <w:ind w:left="6900" w:hanging="360"/>
      </w:pPr>
      <w:rPr>
        <w:rFonts w:hint="default"/>
        <w:lang w:val="id" w:eastAsia="en-US" w:bidi="ar-SA"/>
      </w:rPr>
    </w:lvl>
    <w:lvl w:ilvl="8" w:tplc="E1BEE630">
      <w:numFmt w:val="bullet"/>
      <w:lvlText w:val="•"/>
      <w:lvlJc w:val="left"/>
      <w:pPr>
        <w:ind w:left="7861" w:hanging="360"/>
      </w:pPr>
      <w:rPr>
        <w:rFonts w:hint="default"/>
        <w:lang w:val="id" w:eastAsia="en-US" w:bidi="ar-SA"/>
      </w:rPr>
    </w:lvl>
  </w:abstractNum>
  <w:abstractNum w:abstractNumId="14">
    <w:nsid w:val="2E0D69F1"/>
    <w:multiLevelType w:val="hybridMultilevel"/>
    <w:tmpl w:val="2FECD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4F5B3C"/>
    <w:multiLevelType w:val="hybridMultilevel"/>
    <w:tmpl w:val="56927654"/>
    <w:lvl w:ilvl="0" w:tplc="BFE2C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2E5A656B"/>
    <w:multiLevelType w:val="hybridMultilevel"/>
    <w:tmpl w:val="60DC4E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FB60D6A"/>
    <w:multiLevelType w:val="hybridMultilevel"/>
    <w:tmpl w:val="A3A2E866"/>
    <w:lvl w:ilvl="0" w:tplc="2DF80192">
      <w:start w:val="1"/>
      <w:numFmt w:val="lowerLetter"/>
      <w:lvlText w:val="%1."/>
      <w:lvlJc w:val="left"/>
      <w:pPr>
        <w:ind w:left="588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E8A9AFE">
      <w:numFmt w:val="bullet"/>
      <w:lvlText w:val="•"/>
      <w:lvlJc w:val="left"/>
      <w:pPr>
        <w:ind w:left="6270" w:hanging="360"/>
      </w:pPr>
      <w:rPr>
        <w:rFonts w:hint="default"/>
        <w:lang w:val="id" w:eastAsia="en-US" w:bidi="ar-SA"/>
      </w:rPr>
    </w:lvl>
    <w:lvl w:ilvl="2" w:tplc="AD763C28">
      <w:numFmt w:val="bullet"/>
      <w:lvlText w:val="•"/>
      <w:lvlJc w:val="left"/>
      <w:pPr>
        <w:ind w:left="6660" w:hanging="360"/>
      </w:pPr>
      <w:rPr>
        <w:rFonts w:hint="default"/>
        <w:lang w:val="id" w:eastAsia="en-US" w:bidi="ar-SA"/>
      </w:rPr>
    </w:lvl>
    <w:lvl w:ilvl="3" w:tplc="297A79E0">
      <w:numFmt w:val="bullet"/>
      <w:lvlText w:val="•"/>
      <w:lvlJc w:val="left"/>
      <w:pPr>
        <w:ind w:left="7050" w:hanging="360"/>
      </w:pPr>
      <w:rPr>
        <w:rFonts w:hint="default"/>
        <w:lang w:val="id" w:eastAsia="en-US" w:bidi="ar-SA"/>
      </w:rPr>
    </w:lvl>
    <w:lvl w:ilvl="4" w:tplc="EAD231A2">
      <w:numFmt w:val="bullet"/>
      <w:lvlText w:val="•"/>
      <w:lvlJc w:val="left"/>
      <w:pPr>
        <w:ind w:left="7440" w:hanging="360"/>
      </w:pPr>
      <w:rPr>
        <w:rFonts w:hint="default"/>
        <w:lang w:val="id" w:eastAsia="en-US" w:bidi="ar-SA"/>
      </w:rPr>
    </w:lvl>
    <w:lvl w:ilvl="5" w:tplc="8B40B618">
      <w:numFmt w:val="bullet"/>
      <w:lvlText w:val="•"/>
      <w:lvlJc w:val="left"/>
      <w:pPr>
        <w:ind w:left="7830" w:hanging="360"/>
      </w:pPr>
      <w:rPr>
        <w:rFonts w:hint="default"/>
        <w:lang w:val="id" w:eastAsia="en-US" w:bidi="ar-SA"/>
      </w:rPr>
    </w:lvl>
    <w:lvl w:ilvl="6" w:tplc="2F320C2A">
      <w:numFmt w:val="bullet"/>
      <w:lvlText w:val="•"/>
      <w:lvlJc w:val="left"/>
      <w:pPr>
        <w:ind w:left="8220" w:hanging="360"/>
      </w:pPr>
      <w:rPr>
        <w:rFonts w:hint="default"/>
        <w:lang w:val="id" w:eastAsia="en-US" w:bidi="ar-SA"/>
      </w:rPr>
    </w:lvl>
    <w:lvl w:ilvl="7" w:tplc="F10C01F0">
      <w:numFmt w:val="bullet"/>
      <w:lvlText w:val="•"/>
      <w:lvlJc w:val="left"/>
      <w:pPr>
        <w:ind w:left="8610" w:hanging="360"/>
      </w:pPr>
      <w:rPr>
        <w:rFonts w:hint="default"/>
        <w:lang w:val="id" w:eastAsia="en-US" w:bidi="ar-SA"/>
      </w:rPr>
    </w:lvl>
    <w:lvl w:ilvl="8" w:tplc="B2E6BC86">
      <w:numFmt w:val="bullet"/>
      <w:lvlText w:val="•"/>
      <w:lvlJc w:val="left"/>
      <w:pPr>
        <w:ind w:left="9001" w:hanging="360"/>
      </w:pPr>
      <w:rPr>
        <w:rFonts w:hint="default"/>
        <w:lang w:val="id" w:eastAsia="en-US" w:bidi="ar-SA"/>
      </w:rPr>
    </w:lvl>
  </w:abstractNum>
  <w:abstractNum w:abstractNumId="18">
    <w:nsid w:val="30253BD8"/>
    <w:multiLevelType w:val="hybridMultilevel"/>
    <w:tmpl w:val="CABAEB4A"/>
    <w:lvl w:ilvl="0" w:tplc="D64257A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376C6AFB"/>
    <w:multiLevelType w:val="hybridMultilevel"/>
    <w:tmpl w:val="D0AA95FE"/>
    <w:lvl w:ilvl="0" w:tplc="7D0EEF8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nsid w:val="3A5749D5"/>
    <w:multiLevelType w:val="hybridMultilevel"/>
    <w:tmpl w:val="B0AC5010"/>
    <w:lvl w:ilvl="0" w:tplc="98520114">
      <w:start w:val="1"/>
      <w:numFmt w:val="lowerLetter"/>
      <w:lvlText w:val="%1)"/>
      <w:lvlJc w:val="left"/>
      <w:pPr>
        <w:ind w:left="2248" w:hanging="360"/>
        <w:jc w:val="left"/>
      </w:pPr>
      <w:rPr>
        <w:rFonts w:ascii="Times New Roman" w:eastAsia="Times New Roman" w:hAnsi="Times New Roman" w:cs="Times New Roman" w:hint="default"/>
        <w:spacing w:val="0"/>
        <w:w w:val="100"/>
        <w:sz w:val="24"/>
        <w:szCs w:val="24"/>
        <w:lang w:val="id" w:eastAsia="en-US" w:bidi="ar-SA"/>
      </w:rPr>
    </w:lvl>
    <w:lvl w:ilvl="1" w:tplc="F91EB260">
      <w:start w:val="1"/>
      <w:numFmt w:val="lowerLetter"/>
      <w:lvlText w:val="%2."/>
      <w:lvlJc w:val="left"/>
      <w:pPr>
        <w:ind w:left="2608" w:hanging="360"/>
        <w:jc w:val="left"/>
      </w:pPr>
      <w:rPr>
        <w:rFonts w:ascii="Times New Roman" w:eastAsia="Times New Roman" w:hAnsi="Times New Roman" w:cstheme="minorBidi"/>
        <w:w w:val="100"/>
        <w:sz w:val="24"/>
        <w:szCs w:val="24"/>
        <w:lang w:val="id" w:eastAsia="en-US" w:bidi="ar-SA"/>
      </w:rPr>
    </w:lvl>
    <w:lvl w:ilvl="2" w:tplc="5BE4D57E">
      <w:numFmt w:val="bullet"/>
      <w:lvlText w:val="•"/>
      <w:lvlJc w:val="left"/>
      <w:pPr>
        <w:ind w:left="3534" w:hanging="360"/>
      </w:pPr>
      <w:rPr>
        <w:rFonts w:hint="default"/>
        <w:lang w:val="id" w:eastAsia="en-US" w:bidi="ar-SA"/>
      </w:rPr>
    </w:lvl>
    <w:lvl w:ilvl="3" w:tplc="D65C0614">
      <w:numFmt w:val="bullet"/>
      <w:lvlText w:val="•"/>
      <w:lvlJc w:val="left"/>
      <w:pPr>
        <w:ind w:left="4468" w:hanging="360"/>
      </w:pPr>
      <w:rPr>
        <w:rFonts w:hint="default"/>
        <w:lang w:val="id" w:eastAsia="en-US" w:bidi="ar-SA"/>
      </w:rPr>
    </w:lvl>
    <w:lvl w:ilvl="4" w:tplc="744C0D6C">
      <w:numFmt w:val="bullet"/>
      <w:lvlText w:val="•"/>
      <w:lvlJc w:val="left"/>
      <w:pPr>
        <w:ind w:left="5402" w:hanging="360"/>
      </w:pPr>
      <w:rPr>
        <w:rFonts w:hint="default"/>
        <w:lang w:val="id" w:eastAsia="en-US" w:bidi="ar-SA"/>
      </w:rPr>
    </w:lvl>
    <w:lvl w:ilvl="5" w:tplc="4B6E3C7A">
      <w:numFmt w:val="bullet"/>
      <w:lvlText w:val="•"/>
      <w:lvlJc w:val="left"/>
      <w:pPr>
        <w:ind w:left="6336" w:hanging="360"/>
      </w:pPr>
      <w:rPr>
        <w:rFonts w:hint="default"/>
        <w:lang w:val="id" w:eastAsia="en-US" w:bidi="ar-SA"/>
      </w:rPr>
    </w:lvl>
    <w:lvl w:ilvl="6" w:tplc="8B5A6150">
      <w:numFmt w:val="bullet"/>
      <w:lvlText w:val="•"/>
      <w:lvlJc w:val="left"/>
      <w:pPr>
        <w:ind w:left="7271" w:hanging="360"/>
      </w:pPr>
      <w:rPr>
        <w:rFonts w:hint="default"/>
        <w:lang w:val="id" w:eastAsia="en-US" w:bidi="ar-SA"/>
      </w:rPr>
    </w:lvl>
    <w:lvl w:ilvl="7" w:tplc="B6E26D28">
      <w:numFmt w:val="bullet"/>
      <w:lvlText w:val="•"/>
      <w:lvlJc w:val="left"/>
      <w:pPr>
        <w:ind w:left="8205" w:hanging="360"/>
      </w:pPr>
      <w:rPr>
        <w:rFonts w:hint="default"/>
        <w:lang w:val="id" w:eastAsia="en-US" w:bidi="ar-SA"/>
      </w:rPr>
    </w:lvl>
    <w:lvl w:ilvl="8" w:tplc="F04E8760">
      <w:numFmt w:val="bullet"/>
      <w:lvlText w:val="•"/>
      <w:lvlJc w:val="left"/>
      <w:pPr>
        <w:ind w:left="9139" w:hanging="360"/>
      </w:pPr>
      <w:rPr>
        <w:rFonts w:hint="default"/>
        <w:lang w:val="id" w:eastAsia="en-US" w:bidi="ar-SA"/>
      </w:rPr>
    </w:lvl>
  </w:abstractNum>
  <w:abstractNum w:abstractNumId="21">
    <w:nsid w:val="3B130A1D"/>
    <w:multiLevelType w:val="hybridMultilevel"/>
    <w:tmpl w:val="49D86BA2"/>
    <w:lvl w:ilvl="0" w:tplc="C622A582">
      <w:start w:val="1"/>
      <w:numFmt w:val="lowerLetter"/>
      <w:lvlText w:val="%1."/>
      <w:lvlJc w:val="left"/>
      <w:pPr>
        <w:ind w:left="1031"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53CD032">
      <w:numFmt w:val="bullet"/>
      <w:lvlText w:val="•"/>
      <w:lvlJc w:val="left"/>
      <w:pPr>
        <w:ind w:left="1792" w:hanging="360"/>
      </w:pPr>
      <w:rPr>
        <w:rFonts w:hint="default"/>
        <w:lang w:val="id" w:eastAsia="en-US" w:bidi="ar-SA"/>
      </w:rPr>
    </w:lvl>
    <w:lvl w:ilvl="2" w:tplc="9C8074FC">
      <w:numFmt w:val="bullet"/>
      <w:lvlText w:val="•"/>
      <w:lvlJc w:val="left"/>
      <w:pPr>
        <w:ind w:left="2544" w:hanging="360"/>
      </w:pPr>
      <w:rPr>
        <w:rFonts w:hint="default"/>
        <w:lang w:val="id" w:eastAsia="en-US" w:bidi="ar-SA"/>
      </w:rPr>
    </w:lvl>
    <w:lvl w:ilvl="3" w:tplc="6790962A">
      <w:numFmt w:val="bullet"/>
      <w:lvlText w:val="•"/>
      <w:lvlJc w:val="left"/>
      <w:pPr>
        <w:ind w:left="3296" w:hanging="360"/>
      </w:pPr>
      <w:rPr>
        <w:rFonts w:hint="default"/>
        <w:lang w:val="id" w:eastAsia="en-US" w:bidi="ar-SA"/>
      </w:rPr>
    </w:lvl>
    <w:lvl w:ilvl="4" w:tplc="75DCDCC0">
      <w:numFmt w:val="bullet"/>
      <w:lvlText w:val="•"/>
      <w:lvlJc w:val="left"/>
      <w:pPr>
        <w:ind w:left="4048" w:hanging="360"/>
      </w:pPr>
      <w:rPr>
        <w:rFonts w:hint="default"/>
        <w:lang w:val="id" w:eastAsia="en-US" w:bidi="ar-SA"/>
      </w:rPr>
    </w:lvl>
    <w:lvl w:ilvl="5" w:tplc="42EEFC30">
      <w:numFmt w:val="bullet"/>
      <w:lvlText w:val="•"/>
      <w:lvlJc w:val="left"/>
      <w:pPr>
        <w:ind w:left="4801" w:hanging="360"/>
      </w:pPr>
      <w:rPr>
        <w:rFonts w:hint="default"/>
        <w:lang w:val="id" w:eastAsia="en-US" w:bidi="ar-SA"/>
      </w:rPr>
    </w:lvl>
    <w:lvl w:ilvl="6" w:tplc="63066D1E">
      <w:numFmt w:val="bullet"/>
      <w:lvlText w:val="•"/>
      <w:lvlJc w:val="left"/>
      <w:pPr>
        <w:ind w:left="5553" w:hanging="360"/>
      </w:pPr>
      <w:rPr>
        <w:rFonts w:hint="default"/>
        <w:lang w:val="id" w:eastAsia="en-US" w:bidi="ar-SA"/>
      </w:rPr>
    </w:lvl>
    <w:lvl w:ilvl="7" w:tplc="9BC43C02">
      <w:numFmt w:val="bullet"/>
      <w:lvlText w:val="•"/>
      <w:lvlJc w:val="left"/>
      <w:pPr>
        <w:ind w:left="6305" w:hanging="360"/>
      </w:pPr>
      <w:rPr>
        <w:rFonts w:hint="default"/>
        <w:lang w:val="id" w:eastAsia="en-US" w:bidi="ar-SA"/>
      </w:rPr>
    </w:lvl>
    <w:lvl w:ilvl="8" w:tplc="AB763DEE">
      <w:numFmt w:val="bullet"/>
      <w:lvlText w:val="•"/>
      <w:lvlJc w:val="left"/>
      <w:pPr>
        <w:ind w:left="7057" w:hanging="360"/>
      </w:pPr>
      <w:rPr>
        <w:rFonts w:hint="default"/>
        <w:lang w:val="id" w:eastAsia="en-US" w:bidi="ar-SA"/>
      </w:rPr>
    </w:lvl>
  </w:abstractNum>
  <w:abstractNum w:abstractNumId="22">
    <w:nsid w:val="3B7C4D2A"/>
    <w:multiLevelType w:val="hybridMultilevel"/>
    <w:tmpl w:val="300A4450"/>
    <w:lvl w:ilvl="0" w:tplc="115A2264">
      <w:start w:val="1"/>
      <w:numFmt w:val="lowerLetter"/>
      <w:lvlText w:val="%1)"/>
      <w:lvlJc w:val="left"/>
      <w:pPr>
        <w:ind w:left="127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E1F65AEA">
      <w:numFmt w:val="bullet"/>
      <w:lvlText w:val="•"/>
      <w:lvlJc w:val="left"/>
      <w:pPr>
        <w:ind w:left="2130" w:hanging="360"/>
      </w:pPr>
      <w:rPr>
        <w:rFonts w:hint="default"/>
        <w:lang w:val="id" w:eastAsia="en-US" w:bidi="ar-SA"/>
      </w:rPr>
    </w:lvl>
    <w:lvl w:ilvl="2" w:tplc="19D8E428">
      <w:numFmt w:val="bullet"/>
      <w:lvlText w:val="•"/>
      <w:lvlJc w:val="left"/>
      <w:pPr>
        <w:ind w:left="2980" w:hanging="360"/>
      </w:pPr>
      <w:rPr>
        <w:rFonts w:hint="default"/>
        <w:lang w:val="id" w:eastAsia="en-US" w:bidi="ar-SA"/>
      </w:rPr>
    </w:lvl>
    <w:lvl w:ilvl="3" w:tplc="5EE611AC">
      <w:numFmt w:val="bullet"/>
      <w:lvlText w:val="•"/>
      <w:lvlJc w:val="left"/>
      <w:pPr>
        <w:ind w:left="3830" w:hanging="360"/>
      </w:pPr>
      <w:rPr>
        <w:rFonts w:hint="default"/>
        <w:lang w:val="id" w:eastAsia="en-US" w:bidi="ar-SA"/>
      </w:rPr>
    </w:lvl>
    <w:lvl w:ilvl="4" w:tplc="3EE441AA">
      <w:numFmt w:val="bullet"/>
      <w:lvlText w:val="•"/>
      <w:lvlJc w:val="left"/>
      <w:pPr>
        <w:ind w:left="4680" w:hanging="360"/>
      </w:pPr>
      <w:rPr>
        <w:rFonts w:hint="default"/>
        <w:lang w:val="id" w:eastAsia="en-US" w:bidi="ar-SA"/>
      </w:rPr>
    </w:lvl>
    <w:lvl w:ilvl="5" w:tplc="6C1E39E2">
      <w:numFmt w:val="bullet"/>
      <w:lvlText w:val="•"/>
      <w:lvlJc w:val="left"/>
      <w:pPr>
        <w:ind w:left="5530" w:hanging="360"/>
      </w:pPr>
      <w:rPr>
        <w:rFonts w:hint="default"/>
        <w:lang w:val="id" w:eastAsia="en-US" w:bidi="ar-SA"/>
      </w:rPr>
    </w:lvl>
    <w:lvl w:ilvl="6" w:tplc="FA60C6C0">
      <w:numFmt w:val="bullet"/>
      <w:lvlText w:val="•"/>
      <w:lvlJc w:val="left"/>
      <w:pPr>
        <w:ind w:left="6380" w:hanging="360"/>
      </w:pPr>
      <w:rPr>
        <w:rFonts w:hint="default"/>
        <w:lang w:val="id" w:eastAsia="en-US" w:bidi="ar-SA"/>
      </w:rPr>
    </w:lvl>
    <w:lvl w:ilvl="7" w:tplc="4A6C67D8">
      <w:numFmt w:val="bullet"/>
      <w:lvlText w:val="•"/>
      <w:lvlJc w:val="left"/>
      <w:pPr>
        <w:ind w:left="7230" w:hanging="360"/>
      </w:pPr>
      <w:rPr>
        <w:rFonts w:hint="default"/>
        <w:lang w:val="id" w:eastAsia="en-US" w:bidi="ar-SA"/>
      </w:rPr>
    </w:lvl>
    <w:lvl w:ilvl="8" w:tplc="2DDCD9DE">
      <w:numFmt w:val="bullet"/>
      <w:lvlText w:val="•"/>
      <w:lvlJc w:val="left"/>
      <w:pPr>
        <w:ind w:left="8081" w:hanging="360"/>
      </w:pPr>
      <w:rPr>
        <w:rFonts w:hint="default"/>
        <w:lang w:val="id" w:eastAsia="en-US" w:bidi="ar-SA"/>
      </w:rPr>
    </w:lvl>
  </w:abstractNum>
  <w:abstractNum w:abstractNumId="23">
    <w:nsid w:val="3B915CB8"/>
    <w:multiLevelType w:val="hybridMultilevel"/>
    <w:tmpl w:val="28D281EC"/>
    <w:lvl w:ilvl="0" w:tplc="6160F3F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nsid w:val="414A7DC5"/>
    <w:multiLevelType w:val="hybridMultilevel"/>
    <w:tmpl w:val="742A0074"/>
    <w:lvl w:ilvl="0" w:tplc="AE00ADEA">
      <w:start w:val="1"/>
      <w:numFmt w:val="lowerLetter"/>
      <w:lvlText w:val="%1."/>
      <w:lvlJc w:val="left"/>
      <w:pPr>
        <w:ind w:left="1287" w:hanging="360"/>
      </w:pPr>
      <w:rPr>
        <w:rFonts w:hint="default"/>
        <w:b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5">
    <w:nsid w:val="432346C9"/>
    <w:multiLevelType w:val="multilevel"/>
    <w:tmpl w:val="A7944F62"/>
    <w:lvl w:ilvl="0">
      <w:start w:val="1"/>
      <w:numFmt w:val="decimal"/>
      <w:lvlText w:val="%1."/>
      <w:lvlJc w:val="left"/>
      <w:pPr>
        <w:ind w:left="927" w:hanging="360"/>
      </w:pPr>
      <w:rPr>
        <w:rFonts w:hint="default"/>
        <w:b w:val="0"/>
      </w:rPr>
    </w:lvl>
    <w:lvl w:ilvl="1">
      <w:start w:val="1"/>
      <w:numFmt w:val="decimal"/>
      <w:isLgl/>
      <w:lvlText w:val="%1.%2"/>
      <w:lvlJc w:val="left"/>
      <w:pPr>
        <w:ind w:left="1227" w:hanging="6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6">
    <w:nsid w:val="485F1F25"/>
    <w:multiLevelType w:val="multilevel"/>
    <w:tmpl w:val="485F1F2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4BA8356E"/>
    <w:multiLevelType w:val="hybridMultilevel"/>
    <w:tmpl w:val="13AE3F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C4F2FC8"/>
    <w:multiLevelType w:val="hybridMultilevel"/>
    <w:tmpl w:val="6BA40D4E"/>
    <w:lvl w:ilvl="0" w:tplc="BA282216">
      <w:start w:val="1"/>
      <w:numFmt w:val="upperLetter"/>
      <w:lvlText w:val="%1."/>
      <w:lvlJc w:val="left"/>
      <w:pPr>
        <w:ind w:left="860" w:hanging="293"/>
        <w:jc w:val="left"/>
      </w:pPr>
      <w:rPr>
        <w:rFonts w:ascii="Times New Roman" w:eastAsia="Times New Roman" w:hAnsi="Times New Roman" w:cs="Times New Roman" w:hint="default"/>
        <w:b/>
        <w:bCs/>
        <w:i w:val="0"/>
        <w:iCs w:val="0"/>
        <w:spacing w:val="-1"/>
        <w:w w:val="100"/>
        <w:sz w:val="24"/>
        <w:szCs w:val="24"/>
        <w:lang w:val="id" w:eastAsia="en-US" w:bidi="ar-SA"/>
      </w:rPr>
    </w:lvl>
    <w:lvl w:ilvl="1" w:tplc="F14EDDA4">
      <w:start w:val="1"/>
      <w:numFmt w:val="decimal"/>
      <w:lvlText w:val="%2."/>
      <w:lvlJc w:val="left"/>
      <w:pPr>
        <w:ind w:left="70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764A1B8">
      <w:numFmt w:val="bullet"/>
      <w:lvlText w:val="-"/>
      <w:lvlJc w:val="left"/>
      <w:pPr>
        <w:ind w:left="78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7CA437EA">
      <w:numFmt w:val="bullet"/>
      <w:lvlText w:val="•"/>
      <w:lvlJc w:val="left"/>
      <w:pPr>
        <w:ind w:left="1807" w:hanging="140"/>
      </w:pPr>
      <w:rPr>
        <w:rFonts w:hint="default"/>
        <w:lang w:val="id" w:eastAsia="en-US" w:bidi="ar-SA"/>
      </w:rPr>
    </w:lvl>
    <w:lvl w:ilvl="4" w:tplc="82265BFC">
      <w:numFmt w:val="bullet"/>
      <w:lvlText w:val="•"/>
      <w:lvlJc w:val="left"/>
      <w:pPr>
        <w:ind w:left="2835" w:hanging="140"/>
      </w:pPr>
      <w:rPr>
        <w:rFonts w:hint="default"/>
        <w:lang w:val="id" w:eastAsia="en-US" w:bidi="ar-SA"/>
      </w:rPr>
    </w:lvl>
    <w:lvl w:ilvl="5" w:tplc="6488119C">
      <w:numFmt w:val="bullet"/>
      <w:lvlText w:val="•"/>
      <w:lvlJc w:val="left"/>
      <w:pPr>
        <w:ind w:left="3862" w:hanging="140"/>
      </w:pPr>
      <w:rPr>
        <w:rFonts w:hint="default"/>
        <w:lang w:val="id" w:eastAsia="en-US" w:bidi="ar-SA"/>
      </w:rPr>
    </w:lvl>
    <w:lvl w:ilvl="6" w:tplc="0CA22918">
      <w:numFmt w:val="bullet"/>
      <w:lvlText w:val="•"/>
      <w:lvlJc w:val="left"/>
      <w:pPr>
        <w:ind w:left="4890" w:hanging="140"/>
      </w:pPr>
      <w:rPr>
        <w:rFonts w:hint="default"/>
        <w:lang w:val="id" w:eastAsia="en-US" w:bidi="ar-SA"/>
      </w:rPr>
    </w:lvl>
    <w:lvl w:ilvl="7" w:tplc="DE38856A">
      <w:numFmt w:val="bullet"/>
      <w:lvlText w:val="•"/>
      <w:lvlJc w:val="left"/>
      <w:pPr>
        <w:ind w:left="5917" w:hanging="140"/>
      </w:pPr>
      <w:rPr>
        <w:rFonts w:hint="default"/>
        <w:lang w:val="id" w:eastAsia="en-US" w:bidi="ar-SA"/>
      </w:rPr>
    </w:lvl>
    <w:lvl w:ilvl="8" w:tplc="C6683B72">
      <w:numFmt w:val="bullet"/>
      <w:lvlText w:val="•"/>
      <w:lvlJc w:val="left"/>
      <w:pPr>
        <w:ind w:left="6945" w:hanging="140"/>
      </w:pPr>
      <w:rPr>
        <w:rFonts w:hint="default"/>
        <w:lang w:val="id" w:eastAsia="en-US" w:bidi="ar-SA"/>
      </w:rPr>
    </w:lvl>
  </w:abstractNum>
  <w:abstractNum w:abstractNumId="29">
    <w:nsid w:val="4E7057E3"/>
    <w:multiLevelType w:val="hybridMultilevel"/>
    <w:tmpl w:val="6BA40D4E"/>
    <w:lvl w:ilvl="0" w:tplc="BA282216">
      <w:start w:val="1"/>
      <w:numFmt w:val="upperLetter"/>
      <w:lvlText w:val="%1."/>
      <w:lvlJc w:val="left"/>
      <w:pPr>
        <w:ind w:left="760" w:hanging="293"/>
        <w:jc w:val="left"/>
      </w:pPr>
      <w:rPr>
        <w:rFonts w:ascii="Times New Roman" w:eastAsia="Times New Roman" w:hAnsi="Times New Roman" w:cs="Times New Roman" w:hint="default"/>
        <w:b/>
        <w:bCs/>
        <w:i w:val="0"/>
        <w:iCs w:val="0"/>
        <w:spacing w:val="-1"/>
        <w:w w:val="100"/>
        <w:sz w:val="24"/>
        <w:szCs w:val="24"/>
        <w:lang w:val="id" w:eastAsia="en-US" w:bidi="ar-SA"/>
      </w:rPr>
    </w:lvl>
    <w:lvl w:ilvl="1" w:tplc="F14EDDA4">
      <w:start w:val="1"/>
      <w:numFmt w:val="decimal"/>
      <w:lvlText w:val="%2."/>
      <w:lvlJc w:val="left"/>
      <w:pPr>
        <w:ind w:left="70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764A1B8">
      <w:numFmt w:val="bullet"/>
      <w:lvlText w:val="-"/>
      <w:lvlJc w:val="left"/>
      <w:pPr>
        <w:ind w:left="787" w:hanging="140"/>
      </w:pPr>
      <w:rPr>
        <w:rFonts w:ascii="Times New Roman" w:eastAsia="Times New Roman" w:hAnsi="Times New Roman" w:cs="Times New Roman" w:hint="default"/>
        <w:b w:val="0"/>
        <w:bCs w:val="0"/>
        <w:i w:val="0"/>
        <w:iCs w:val="0"/>
        <w:spacing w:val="0"/>
        <w:w w:val="100"/>
        <w:sz w:val="24"/>
        <w:szCs w:val="24"/>
        <w:lang w:val="id" w:eastAsia="en-US" w:bidi="ar-SA"/>
      </w:rPr>
    </w:lvl>
    <w:lvl w:ilvl="3" w:tplc="7CA437EA">
      <w:numFmt w:val="bullet"/>
      <w:lvlText w:val="•"/>
      <w:lvlJc w:val="left"/>
      <w:pPr>
        <w:ind w:left="1807" w:hanging="140"/>
      </w:pPr>
      <w:rPr>
        <w:rFonts w:hint="default"/>
        <w:lang w:val="id" w:eastAsia="en-US" w:bidi="ar-SA"/>
      </w:rPr>
    </w:lvl>
    <w:lvl w:ilvl="4" w:tplc="82265BFC">
      <w:numFmt w:val="bullet"/>
      <w:lvlText w:val="•"/>
      <w:lvlJc w:val="left"/>
      <w:pPr>
        <w:ind w:left="2835" w:hanging="140"/>
      </w:pPr>
      <w:rPr>
        <w:rFonts w:hint="default"/>
        <w:lang w:val="id" w:eastAsia="en-US" w:bidi="ar-SA"/>
      </w:rPr>
    </w:lvl>
    <w:lvl w:ilvl="5" w:tplc="6488119C">
      <w:numFmt w:val="bullet"/>
      <w:lvlText w:val="•"/>
      <w:lvlJc w:val="left"/>
      <w:pPr>
        <w:ind w:left="3862" w:hanging="140"/>
      </w:pPr>
      <w:rPr>
        <w:rFonts w:hint="default"/>
        <w:lang w:val="id" w:eastAsia="en-US" w:bidi="ar-SA"/>
      </w:rPr>
    </w:lvl>
    <w:lvl w:ilvl="6" w:tplc="0CA22918">
      <w:numFmt w:val="bullet"/>
      <w:lvlText w:val="•"/>
      <w:lvlJc w:val="left"/>
      <w:pPr>
        <w:ind w:left="4890" w:hanging="140"/>
      </w:pPr>
      <w:rPr>
        <w:rFonts w:hint="default"/>
        <w:lang w:val="id" w:eastAsia="en-US" w:bidi="ar-SA"/>
      </w:rPr>
    </w:lvl>
    <w:lvl w:ilvl="7" w:tplc="DE38856A">
      <w:numFmt w:val="bullet"/>
      <w:lvlText w:val="•"/>
      <w:lvlJc w:val="left"/>
      <w:pPr>
        <w:ind w:left="5917" w:hanging="140"/>
      </w:pPr>
      <w:rPr>
        <w:rFonts w:hint="default"/>
        <w:lang w:val="id" w:eastAsia="en-US" w:bidi="ar-SA"/>
      </w:rPr>
    </w:lvl>
    <w:lvl w:ilvl="8" w:tplc="C6683B72">
      <w:numFmt w:val="bullet"/>
      <w:lvlText w:val="•"/>
      <w:lvlJc w:val="left"/>
      <w:pPr>
        <w:ind w:left="6945" w:hanging="140"/>
      </w:pPr>
      <w:rPr>
        <w:rFonts w:hint="default"/>
        <w:lang w:val="id" w:eastAsia="en-US" w:bidi="ar-SA"/>
      </w:rPr>
    </w:lvl>
  </w:abstractNum>
  <w:abstractNum w:abstractNumId="30">
    <w:nsid w:val="4EEB6350"/>
    <w:multiLevelType w:val="hybridMultilevel"/>
    <w:tmpl w:val="846A72EC"/>
    <w:lvl w:ilvl="0" w:tplc="27740996">
      <w:start w:val="1"/>
      <w:numFmt w:val="decimal"/>
      <w:lvlText w:val="%1."/>
      <w:lvlJc w:val="left"/>
      <w:pPr>
        <w:ind w:left="1354" w:hanging="361"/>
        <w:jc w:val="left"/>
      </w:pPr>
      <w:rPr>
        <w:rFonts w:ascii="Comic Sans MS" w:eastAsia="Comic Sans MS" w:hAnsi="Comic Sans MS" w:cs="Comic Sans MS" w:hint="default"/>
        <w:b w:val="0"/>
        <w:bCs w:val="0"/>
        <w:i w:val="0"/>
        <w:iCs w:val="0"/>
        <w:spacing w:val="0"/>
        <w:w w:val="103"/>
        <w:sz w:val="23"/>
        <w:szCs w:val="23"/>
        <w:lang w:val="id" w:eastAsia="en-US" w:bidi="ar-SA"/>
      </w:rPr>
    </w:lvl>
    <w:lvl w:ilvl="1" w:tplc="27B80700">
      <w:numFmt w:val="bullet"/>
      <w:lvlText w:val="•"/>
      <w:lvlJc w:val="left"/>
      <w:pPr>
        <w:ind w:left="2275" w:hanging="361"/>
      </w:pPr>
      <w:rPr>
        <w:rFonts w:hint="default"/>
        <w:lang w:val="id" w:eastAsia="en-US" w:bidi="ar-SA"/>
      </w:rPr>
    </w:lvl>
    <w:lvl w:ilvl="2" w:tplc="09D80B5A">
      <w:numFmt w:val="bullet"/>
      <w:lvlText w:val="•"/>
      <w:lvlJc w:val="left"/>
      <w:pPr>
        <w:ind w:left="3190" w:hanging="361"/>
      </w:pPr>
      <w:rPr>
        <w:rFonts w:hint="default"/>
        <w:lang w:val="id" w:eastAsia="en-US" w:bidi="ar-SA"/>
      </w:rPr>
    </w:lvl>
    <w:lvl w:ilvl="3" w:tplc="C504C176">
      <w:numFmt w:val="bullet"/>
      <w:lvlText w:val="•"/>
      <w:lvlJc w:val="left"/>
      <w:pPr>
        <w:ind w:left="4105" w:hanging="361"/>
      </w:pPr>
      <w:rPr>
        <w:rFonts w:hint="default"/>
        <w:lang w:val="id" w:eastAsia="en-US" w:bidi="ar-SA"/>
      </w:rPr>
    </w:lvl>
    <w:lvl w:ilvl="4" w:tplc="87043A5E">
      <w:numFmt w:val="bullet"/>
      <w:lvlText w:val="•"/>
      <w:lvlJc w:val="left"/>
      <w:pPr>
        <w:ind w:left="5020" w:hanging="361"/>
      </w:pPr>
      <w:rPr>
        <w:rFonts w:hint="default"/>
        <w:lang w:val="id" w:eastAsia="en-US" w:bidi="ar-SA"/>
      </w:rPr>
    </w:lvl>
    <w:lvl w:ilvl="5" w:tplc="9856B6F4">
      <w:numFmt w:val="bullet"/>
      <w:lvlText w:val="•"/>
      <w:lvlJc w:val="left"/>
      <w:pPr>
        <w:ind w:left="5935" w:hanging="361"/>
      </w:pPr>
      <w:rPr>
        <w:rFonts w:hint="default"/>
        <w:lang w:val="id" w:eastAsia="en-US" w:bidi="ar-SA"/>
      </w:rPr>
    </w:lvl>
    <w:lvl w:ilvl="6" w:tplc="489E2DB8">
      <w:numFmt w:val="bullet"/>
      <w:lvlText w:val="•"/>
      <w:lvlJc w:val="left"/>
      <w:pPr>
        <w:ind w:left="6850" w:hanging="361"/>
      </w:pPr>
      <w:rPr>
        <w:rFonts w:hint="default"/>
        <w:lang w:val="id" w:eastAsia="en-US" w:bidi="ar-SA"/>
      </w:rPr>
    </w:lvl>
    <w:lvl w:ilvl="7" w:tplc="32BEFF84">
      <w:numFmt w:val="bullet"/>
      <w:lvlText w:val="•"/>
      <w:lvlJc w:val="left"/>
      <w:pPr>
        <w:ind w:left="7765" w:hanging="361"/>
      </w:pPr>
      <w:rPr>
        <w:rFonts w:hint="default"/>
        <w:lang w:val="id" w:eastAsia="en-US" w:bidi="ar-SA"/>
      </w:rPr>
    </w:lvl>
    <w:lvl w:ilvl="8" w:tplc="F626951E">
      <w:numFmt w:val="bullet"/>
      <w:lvlText w:val="•"/>
      <w:lvlJc w:val="left"/>
      <w:pPr>
        <w:ind w:left="8680" w:hanging="361"/>
      </w:pPr>
      <w:rPr>
        <w:rFonts w:hint="default"/>
        <w:lang w:val="id" w:eastAsia="en-US" w:bidi="ar-SA"/>
      </w:rPr>
    </w:lvl>
  </w:abstractNum>
  <w:abstractNum w:abstractNumId="31">
    <w:nsid w:val="50EA6AF8"/>
    <w:multiLevelType w:val="hybridMultilevel"/>
    <w:tmpl w:val="D26885DE"/>
    <w:lvl w:ilvl="0" w:tplc="B4023AA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nsid w:val="51B41C62"/>
    <w:multiLevelType w:val="hybridMultilevel"/>
    <w:tmpl w:val="2FECD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1B42FDC"/>
    <w:multiLevelType w:val="hybridMultilevel"/>
    <w:tmpl w:val="A9A4A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4016D95"/>
    <w:multiLevelType w:val="hybridMultilevel"/>
    <w:tmpl w:val="742A0074"/>
    <w:lvl w:ilvl="0" w:tplc="AE00ADEA">
      <w:start w:val="1"/>
      <w:numFmt w:val="lowerLetter"/>
      <w:lvlText w:val="%1."/>
      <w:lvlJc w:val="left"/>
      <w:pPr>
        <w:ind w:left="1287" w:hanging="360"/>
      </w:pPr>
      <w:rPr>
        <w:rFonts w:hint="default"/>
        <w:b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5">
    <w:nsid w:val="546A39D5"/>
    <w:multiLevelType w:val="hybridMultilevel"/>
    <w:tmpl w:val="E996CD8E"/>
    <w:lvl w:ilvl="0" w:tplc="37E23E48">
      <w:start w:val="1"/>
      <w:numFmt w:val="decimal"/>
      <w:lvlText w:val="%1."/>
      <w:lvlJc w:val="left"/>
      <w:pPr>
        <w:ind w:left="720" w:hanging="360"/>
      </w:pPr>
      <w:rPr>
        <w:rFonts w:ascii="Times New Roman" w:eastAsiaTheme="minorHAnsi" w:hAnsi="Times New Roman" w:cs="Times New Roman"/>
      </w:rPr>
    </w:lvl>
    <w:lvl w:ilvl="1" w:tplc="5BC29F7A">
      <w:start w:val="1"/>
      <w:numFmt w:val="decimal"/>
      <w:lvlText w:val="%2)"/>
      <w:lvlJc w:val="left"/>
      <w:pPr>
        <w:ind w:left="1515" w:hanging="435"/>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564858E3"/>
    <w:multiLevelType w:val="hybridMultilevel"/>
    <w:tmpl w:val="220EE6DA"/>
    <w:lvl w:ilvl="0" w:tplc="C88E94D6">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90676C5"/>
    <w:multiLevelType w:val="hybridMultilevel"/>
    <w:tmpl w:val="F1FAA212"/>
    <w:lvl w:ilvl="0" w:tplc="661A7DE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nsid w:val="5CAA2C7D"/>
    <w:multiLevelType w:val="hybridMultilevel"/>
    <w:tmpl w:val="686C53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5D30556C"/>
    <w:multiLevelType w:val="hybridMultilevel"/>
    <w:tmpl w:val="A3A2E866"/>
    <w:lvl w:ilvl="0" w:tplc="2DF80192">
      <w:start w:val="1"/>
      <w:numFmt w:val="lowerLetter"/>
      <w:lvlText w:val="%1."/>
      <w:lvlJc w:val="left"/>
      <w:pPr>
        <w:ind w:left="588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E8A9AFE">
      <w:numFmt w:val="bullet"/>
      <w:lvlText w:val="•"/>
      <w:lvlJc w:val="left"/>
      <w:pPr>
        <w:ind w:left="6270" w:hanging="360"/>
      </w:pPr>
      <w:rPr>
        <w:rFonts w:hint="default"/>
        <w:lang w:val="id" w:eastAsia="en-US" w:bidi="ar-SA"/>
      </w:rPr>
    </w:lvl>
    <w:lvl w:ilvl="2" w:tplc="AD763C28">
      <w:numFmt w:val="bullet"/>
      <w:lvlText w:val="•"/>
      <w:lvlJc w:val="left"/>
      <w:pPr>
        <w:ind w:left="6660" w:hanging="360"/>
      </w:pPr>
      <w:rPr>
        <w:rFonts w:hint="default"/>
        <w:lang w:val="id" w:eastAsia="en-US" w:bidi="ar-SA"/>
      </w:rPr>
    </w:lvl>
    <w:lvl w:ilvl="3" w:tplc="297A79E0">
      <w:numFmt w:val="bullet"/>
      <w:lvlText w:val="•"/>
      <w:lvlJc w:val="left"/>
      <w:pPr>
        <w:ind w:left="7050" w:hanging="360"/>
      </w:pPr>
      <w:rPr>
        <w:rFonts w:hint="default"/>
        <w:lang w:val="id" w:eastAsia="en-US" w:bidi="ar-SA"/>
      </w:rPr>
    </w:lvl>
    <w:lvl w:ilvl="4" w:tplc="EAD231A2">
      <w:numFmt w:val="bullet"/>
      <w:lvlText w:val="•"/>
      <w:lvlJc w:val="left"/>
      <w:pPr>
        <w:ind w:left="7440" w:hanging="360"/>
      </w:pPr>
      <w:rPr>
        <w:rFonts w:hint="default"/>
        <w:lang w:val="id" w:eastAsia="en-US" w:bidi="ar-SA"/>
      </w:rPr>
    </w:lvl>
    <w:lvl w:ilvl="5" w:tplc="8B40B618">
      <w:numFmt w:val="bullet"/>
      <w:lvlText w:val="•"/>
      <w:lvlJc w:val="left"/>
      <w:pPr>
        <w:ind w:left="7830" w:hanging="360"/>
      </w:pPr>
      <w:rPr>
        <w:rFonts w:hint="default"/>
        <w:lang w:val="id" w:eastAsia="en-US" w:bidi="ar-SA"/>
      </w:rPr>
    </w:lvl>
    <w:lvl w:ilvl="6" w:tplc="2F320C2A">
      <w:numFmt w:val="bullet"/>
      <w:lvlText w:val="•"/>
      <w:lvlJc w:val="left"/>
      <w:pPr>
        <w:ind w:left="8220" w:hanging="360"/>
      </w:pPr>
      <w:rPr>
        <w:rFonts w:hint="default"/>
        <w:lang w:val="id" w:eastAsia="en-US" w:bidi="ar-SA"/>
      </w:rPr>
    </w:lvl>
    <w:lvl w:ilvl="7" w:tplc="F10C01F0">
      <w:numFmt w:val="bullet"/>
      <w:lvlText w:val="•"/>
      <w:lvlJc w:val="left"/>
      <w:pPr>
        <w:ind w:left="8610" w:hanging="360"/>
      </w:pPr>
      <w:rPr>
        <w:rFonts w:hint="default"/>
        <w:lang w:val="id" w:eastAsia="en-US" w:bidi="ar-SA"/>
      </w:rPr>
    </w:lvl>
    <w:lvl w:ilvl="8" w:tplc="B2E6BC86">
      <w:numFmt w:val="bullet"/>
      <w:lvlText w:val="•"/>
      <w:lvlJc w:val="left"/>
      <w:pPr>
        <w:ind w:left="9001" w:hanging="360"/>
      </w:pPr>
      <w:rPr>
        <w:rFonts w:hint="default"/>
        <w:lang w:val="id" w:eastAsia="en-US" w:bidi="ar-SA"/>
      </w:rPr>
    </w:lvl>
  </w:abstractNum>
  <w:abstractNum w:abstractNumId="40">
    <w:nsid w:val="5F355230"/>
    <w:multiLevelType w:val="hybridMultilevel"/>
    <w:tmpl w:val="ACACD0B0"/>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start w:val="1"/>
      <w:numFmt w:val="lowerRoman"/>
      <w:lvlText w:val="%6."/>
      <w:lvlJc w:val="right"/>
      <w:pPr>
        <w:ind w:left="5284" w:hanging="180"/>
      </w:pPr>
    </w:lvl>
    <w:lvl w:ilvl="6" w:tplc="0409000F">
      <w:start w:val="1"/>
      <w:numFmt w:val="decimal"/>
      <w:lvlText w:val="%7."/>
      <w:lvlJc w:val="left"/>
      <w:pPr>
        <w:ind w:left="5749" w:hanging="360"/>
      </w:pPr>
    </w:lvl>
    <w:lvl w:ilvl="7" w:tplc="04090019">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1">
    <w:nsid w:val="67F164BA"/>
    <w:multiLevelType w:val="hybridMultilevel"/>
    <w:tmpl w:val="D9FE8A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A8A0976"/>
    <w:multiLevelType w:val="multilevel"/>
    <w:tmpl w:val="657A5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B741CF8"/>
    <w:multiLevelType w:val="hybridMultilevel"/>
    <w:tmpl w:val="2D1C178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79DF2DFC"/>
    <w:multiLevelType w:val="hybridMultilevel"/>
    <w:tmpl w:val="113EB600"/>
    <w:lvl w:ilvl="0" w:tplc="A7CE0504">
      <w:start w:val="1"/>
      <w:numFmt w:val="lowerLetter"/>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AA3134A"/>
    <w:multiLevelType w:val="multilevel"/>
    <w:tmpl w:val="0AD617E2"/>
    <w:lvl w:ilvl="0">
      <w:start w:val="1"/>
      <w:numFmt w:val="decimal"/>
      <w:lvlText w:val="%1."/>
      <w:lvlJc w:val="left"/>
      <w:pPr>
        <w:ind w:left="1440" w:hanging="360"/>
      </w:pPr>
    </w:lvl>
    <w:lvl w:ilvl="1">
      <w:start w:val="3"/>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6">
    <w:nsid w:val="7B036C53"/>
    <w:multiLevelType w:val="multilevel"/>
    <w:tmpl w:val="86C8173C"/>
    <w:lvl w:ilvl="0">
      <w:start w:val="1"/>
      <w:numFmt w:val="decimal"/>
      <w:lvlText w:val="%1."/>
      <w:lvlJc w:val="left"/>
      <w:pPr>
        <w:ind w:left="1080" w:hanging="360"/>
      </w:pPr>
      <w:rPr>
        <w:rFonts w:hint="default"/>
      </w:rPr>
    </w:lvl>
    <w:lvl w:ilvl="1">
      <w:start w:val="6"/>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7">
    <w:nsid w:val="7FF10F1B"/>
    <w:multiLevelType w:val="hybridMultilevel"/>
    <w:tmpl w:val="755A9E4E"/>
    <w:lvl w:ilvl="0" w:tplc="A3240F08">
      <w:start w:val="1"/>
      <w:numFmt w:val="upperLetter"/>
      <w:lvlText w:val="%1."/>
      <w:lvlJc w:val="left"/>
      <w:pPr>
        <w:ind w:left="113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0E4339E">
      <w:start w:val="1"/>
      <w:numFmt w:val="decimal"/>
      <w:lvlText w:val="%2."/>
      <w:lvlJc w:val="left"/>
      <w:pPr>
        <w:ind w:left="156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D62098C">
      <w:start w:val="1"/>
      <w:numFmt w:val="lowerLetter"/>
      <w:lvlText w:val="%3."/>
      <w:lvlJc w:val="left"/>
      <w:pPr>
        <w:ind w:left="198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BD8E674A">
      <w:numFmt w:val="bullet"/>
      <w:lvlText w:val="•"/>
      <w:lvlJc w:val="left"/>
      <w:pPr>
        <w:ind w:left="2955" w:hanging="360"/>
      </w:pPr>
      <w:rPr>
        <w:rFonts w:hint="default"/>
        <w:lang w:val="id" w:eastAsia="en-US" w:bidi="ar-SA"/>
      </w:rPr>
    </w:lvl>
    <w:lvl w:ilvl="4" w:tplc="0F5240FA">
      <w:numFmt w:val="bullet"/>
      <w:lvlText w:val="•"/>
      <w:lvlJc w:val="left"/>
      <w:pPr>
        <w:ind w:left="3930" w:hanging="360"/>
      </w:pPr>
      <w:rPr>
        <w:rFonts w:hint="default"/>
        <w:lang w:val="id" w:eastAsia="en-US" w:bidi="ar-SA"/>
      </w:rPr>
    </w:lvl>
    <w:lvl w:ilvl="5" w:tplc="22FA2958">
      <w:numFmt w:val="bullet"/>
      <w:lvlText w:val="•"/>
      <w:lvlJc w:val="left"/>
      <w:pPr>
        <w:ind w:left="4905" w:hanging="360"/>
      </w:pPr>
      <w:rPr>
        <w:rFonts w:hint="default"/>
        <w:lang w:val="id" w:eastAsia="en-US" w:bidi="ar-SA"/>
      </w:rPr>
    </w:lvl>
    <w:lvl w:ilvl="6" w:tplc="58A4F728">
      <w:numFmt w:val="bullet"/>
      <w:lvlText w:val="•"/>
      <w:lvlJc w:val="left"/>
      <w:pPr>
        <w:ind w:left="5880" w:hanging="360"/>
      </w:pPr>
      <w:rPr>
        <w:rFonts w:hint="default"/>
        <w:lang w:val="id" w:eastAsia="en-US" w:bidi="ar-SA"/>
      </w:rPr>
    </w:lvl>
    <w:lvl w:ilvl="7" w:tplc="6AD4DF32">
      <w:numFmt w:val="bullet"/>
      <w:lvlText w:val="•"/>
      <w:lvlJc w:val="left"/>
      <w:pPr>
        <w:ind w:left="6855" w:hanging="360"/>
      </w:pPr>
      <w:rPr>
        <w:rFonts w:hint="default"/>
        <w:lang w:val="id" w:eastAsia="en-US" w:bidi="ar-SA"/>
      </w:rPr>
    </w:lvl>
    <w:lvl w:ilvl="8" w:tplc="124C6A46">
      <w:numFmt w:val="bullet"/>
      <w:lvlText w:val="•"/>
      <w:lvlJc w:val="left"/>
      <w:pPr>
        <w:ind w:left="7831" w:hanging="360"/>
      </w:pPr>
      <w:rPr>
        <w:rFonts w:hint="default"/>
        <w:lang w:val="id" w:eastAsia="en-US" w:bidi="ar-SA"/>
      </w:rPr>
    </w:lvl>
  </w:abstractNum>
  <w:num w:numId="1">
    <w:abstractNumId w:val="10"/>
  </w:num>
  <w:num w:numId="2">
    <w:abstractNumId w:val="43"/>
  </w:num>
  <w:num w:numId="3">
    <w:abstractNumId w:val="25"/>
  </w:num>
  <w:num w:numId="4">
    <w:abstractNumId w:val="24"/>
  </w:num>
  <w:num w:numId="5">
    <w:abstractNumId w:val="35"/>
  </w:num>
  <w:num w:numId="6">
    <w:abstractNumId w:val="3"/>
  </w:num>
  <w:num w:numId="7">
    <w:abstractNumId w:val="2"/>
  </w:num>
  <w:num w:numId="8">
    <w:abstractNumId w:val="33"/>
  </w:num>
  <w:num w:numId="9">
    <w:abstractNumId w:val="31"/>
  </w:num>
  <w:num w:numId="10">
    <w:abstractNumId w:val="27"/>
  </w:num>
  <w:num w:numId="11">
    <w:abstractNumId w:val="18"/>
  </w:num>
  <w:num w:numId="12">
    <w:abstractNumId w:val="19"/>
  </w:num>
  <w:num w:numId="13">
    <w:abstractNumId w:val="38"/>
  </w:num>
  <w:num w:numId="14">
    <w:abstractNumId w:val="23"/>
  </w:num>
  <w:num w:numId="15">
    <w:abstractNumId w:val="4"/>
  </w:num>
  <w:num w:numId="16">
    <w:abstractNumId w:val="46"/>
  </w:num>
  <w:num w:numId="17">
    <w:abstractNumId w:val="37"/>
  </w:num>
  <w:num w:numId="18">
    <w:abstractNumId w:val="9"/>
  </w:num>
  <w:num w:numId="19">
    <w:abstractNumId w:val="8"/>
  </w:num>
  <w:num w:numId="20">
    <w:abstractNumId w:val="20"/>
  </w:num>
  <w:num w:numId="21">
    <w:abstractNumId w:val="45"/>
  </w:num>
  <w:num w:numId="22">
    <w:abstractNumId w:val="15"/>
  </w:num>
  <w:num w:numId="23">
    <w:abstractNumId w:val="11"/>
  </w:num>
  <w:num w:numId="24">
    <w:abstractNumId w:val="5"/>
  </w:num>
  <w:num w:numId="25">
    <w:abstractNumId w:val="14"/>
  </w:num>
  <w:num w:numId="26">
    <w:abstractNumId w:val="40"/>
  </w:num>
  <w:num w:numId="27">
    <w:abstractNumId w:val="41"/>
  </w:num>
  <w:num w:numId="28">
    <w:abstractNumId w:val="0"/>
  </w:num>
  <w:num w:numId="29">
    <w:abstractNumId w:val="21"/>
  </w:num>
  <w:num w:numId="30">
    <w:abstractNumId w:val="13"/>
  </w:num>
  <w:num w:numId="31">
    <w:abstractNumId w:val="7"/>
  </w:num>
  <w:num w:numId="32">
    <w:abstractNumId w:val="39"/>
  </w:num>
  <w:num w:numId="33">
    <w:abstractNumId w:val="47"/>
  </w:num>
  <w:num w:numId="34">
    <w:abstractNumId w:val="22"/>
  </w:num>
  <w:num w:numId="35">
    <w:abstractNumId w:val="17"/>
  </w:num>
  <w:num w:numId="36">
    <w:abstractNumId w:val="42"/>
  </w:num>
  <w:num w:numId="37">
    <w:abstractNumId w:val="12"/>
  </w:num>
  <w:num w:numId="38">
    <w:abstractNumId w:val="44"/>
  </w:num>
  <w:num w:numId="39">
    <w:abstractNumId w:val="16"/>
  </w:num>
  <w:num w:numId="40">
    <w:abstractNumId w:val="26"/>
  </w:num>
  <w:num w:numId="41">
    <w:abstractNumId w:val="1"/>
  </w:num>
  <w:num w:numId="42">
    <w:abstractNumId w:val="32"/>
  </w:num>
  <w:num w:numId="43">
    <w:abstractNumId w:val="34"/>
  </w:num>
  <w:num w:numId="44">
    <w:abstractNumId w:val="36"/>
  </w:num>
  <w:num w:numId="45">
    <w:abstractNumId w:val="28"/>
  </w:num>
  <w:num w:numId="46">
    <w:abstractNumId w:val="29"/>
  </w:num>
  <w:num w:numId="47">
    <w:abstractNumId w:val="30"/>
  </w:num>
  <w:num w:numId="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1" w:cryptProviderType="rsaAES" w:cryptAlgorithmClass="hash" w:cryptAlgorithmType="typeAny" w:cryptAlgorithmSid="14" w:cryptSpinCount="100000" w:hash="bz5eVx4FTU8n9qb1jQkm3VQuh5l2eFcC2cNLNibvifkYD2DolQhX0t3Ez+Mu2FJ0ekTFh25WBHgKDUmChFIxjA==" w:salt="VZhB2oTxxsZTRbL43jsuuA=="/>
  <w:defaultTabStop w:val="720"/>
  <w:characterSpacingControl w:val="doNotCompress"/>
  <w:hdrShapeDefaults>
    <o:shapedefaults v:ext="edit" spidmax="207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2BE8"/>
    <w:rsid w:val="00120995"/>
    <w:rsid w:val="00335EA7"/>
    <w:rsid w:val="00377CA4"/>
    <w:rsid w:val="006A7F40"/>
    <w:rsid w:val="006D777D"/>
    <w:rsid w:val="006D7F8D"/>
    <w:rsid w:val="00860BB4"/>
    <w:rsid w:val="00A34DA5"/>
    <w:rsid w:val="00CF13E5"/>
    <w:rsid w:val="00DD0AB7"/>
    <w:rsid w:val="00DE2BE8"/>
    <w:rsid w:val="00F93E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6"/>
    <o:shapelayout v:ext="edit">
      <o:idmap v:ext="edit" data="1"/>
    </o:shapelayout>
  </w:shapeDefaults>
  <w:decimalSymbol w:val="."/>
  <w:listSeparator w:val=","/>
  <w15:docId w15:val="{81601D2B-99F2-4D9C-9072-0DB894F8B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2BE8"/>
    <w:pPr>
      <w:spacing w:after="160" w:line="259" w:lineRule="auto"/>
    </w:pPr>
  </w:style>
  <w:style w:type="paragraph" w:styleId="Heading1">
    <w:name w:val="heading 1"/>
    <w:basedOn w:val="Normal"/>
    <w:next w:val="Normal"/>
    <w:link w:val="Heading1Char"/>
    <w:uiPriority w:val="1"/>
    <w:qFormat/>
    <w:rsid w:val="00F93E3E"/>
    <w:pPr>
      <w:spacing w:line="480" w:lineRule="auto"/>
      <w:jc w:val="center"/>
      <w:outlineLvl w:val="0"/>
    </w:pPr>
    <w:rPr>
      <w:rFonts w:ascii="Times New Roman" w:hAnsi="Times New Roman" w:cs="Times New Roman"/>
      <w:b/>
      <w:color w:val="000000" w:themeColor="text1"/>
      <w:sz w:val="24"/>
      <w:szCs w:val="24"/>
    </w:rPr>
  </w:style>
  <w:style w:type="paragraph" w:styleId="Heading2">
    <w:name w:val="heading 2"/>
    <w:basedOn w:val="Normal"/>
    <w:next w:val="Normal"/>
    <w:link w:val="Heading2Char"/>
    <w:uiPriority w:val="1"/>
    <w:unhideWhenUsed/>
    <w:qFormat/>
    <w:rsid w:val="00DD0AB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1"/>
    <w:unhideWhenUsed/>
    <w:qFormat/>
    <w:rsid w:val="00377CA4"/>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1"/>
    <w:unhideWhenUsed/>
    <w:qFormat/>
    <w:rsid w:val="006D7F8D"/>
    <w:pPr>
      <w:spacing w:after="0" w:line="480" w:lineRule="auto"/>
      <w:outlineLvl w:val="3"/>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3E3E"/>
    <w:rPr>
      <w:rFonts w:ascii="Times New Roman" w:hAnsi="Times New Roman" w:cs="Times New Roman"/>
      <w:b/>
      <w:color w:val="000000" w:themeColor="text1"/>
      <w:sz w:val="24"/>
      <w:szCs w:val="24"/>
    </w:rPr>
  </w:style>
  <w:style w:type="paragraph" w:styleId="Header">
    <w:name w:val="header"/>
    <w:basedOn w:val="Normal"/>
    <w:link w:val="HeaderChar"/>
    <w:uiPriority w:val="99"/>
    <w:unhideWhenUsed/>
    <w:rsid w:val="00F93E3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93E3E"/>
  </w:style>
  <w:style w:type="paragraph" w:styleId="Footer">
    <w:name w:val="footer"/>
    <w:basedOn w:val="Normal"/>
    <w:link w:val="FooterChar"/>
    <w:uiPriority w:val="99"/>
    <w:unhideWhenUsed/>
    <w:rsid w:val="00F93E3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93E3E"/>
  </w:style>
  <w:style w:type="paragraph" w:styleId="ListParagraph">
    <w:name w:val="List Paragraph"/>
    <w:aliases w:val="Body Text Char1,Char Char2,tabel,First Level Outline,Body of text,List Paragraph1,Colorful List - Accent 11,heading 3,Body of text+1,Body of text+2,Body of text+3,List Paragraph11,Medium Grid 1 - Accent 21,HEADING 1,skripsi,kepala 1,ANNEX"/>
    <w:basedOn w:val="Normal"/>
    <w:link w:val="ListParagraphChar"/>
    <w:uiPriority w:val="1"/>
    <w:qFormat/>
    <w:rsid w:val="00A34DA5"/>
    <w:pPr>
      <w:ind w:left="720"/>
      <w:contextualSpacing/>
    </w:pPr>
  </w:style>
  <w:style w:type="character" w:customStyle="1" w:styleId="ListParagraphChar">
    <w:name w:val="List Paragraph Char"/>
    <w:aliases w:val="Body Text Char1 Char,Char Char2 Char,tabel Char,First Level Outline Char,Body of text Char,List Paragraph1 Char,Colorful List - Accent 11 Char,heading 3 Char,Body of text+1 Char,Body of text+2 Char,Body of text+3 Char,HEADING 1 Char"/>
    <w:link w:val="ListParagraph"/>
    <w:uiPriority w:val="34"/>
    <w:qFormat/>
    <w:locked/>
    <w:rsid w:val="00A34DA5"/>
  </w:style>
  <w:style w:type="paragraph" w:styleId="TOCHeading">
    <w:name w:val="TOC Heading"/>
    <w:basedOn w:val="Heading1"/>
    <w:next w:val="Normal"/>
    <w:uiPriority w:val="39"/>
    <w:semiHidden/>
    <w:unhideWhenUsed/>
    <w:qFormat/>
    <w:rsid w:val="00A34DA5"/>
    <w:pPr>
      <w:keepNext/>
      <w:keepLines/>
      <w:spacing w:before="480" w:after="0" w:line="276" w:lineRule="auto"/>
      <w:jc w:val="left"/>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qFormat/>
    <w:rsid w:val="00A34DA5"/>
    <w:pPr>
      <w:tabs>
        <w:tab w:val="right" w:leader="dot" w:pos="7928"/>
      </w:tabs>
      <w:spacing w:after="0" w:line="360" w:lineRule="auto"/>
      <w:ind w:left="1134" w:hanging="1134"/>
    </w:pPr>
    <w:rPr>
      <w:rFonts w:ascii="Times New Roman" w:hAnsi="Times New Roman" w:cs="Times New Roman"/>
      <w:b/>
      <w:noProof/>
      <w:color w:val="0D0D0D" w:themeColor="text1" w:themeTint="F2"/>
      <w:sz w:val="24"/>
      <w:szCs w:val="24"/>
    </w:rPr>
  </w:style>
  <w:style w:type="paragraph" w:styleId="TOC2">
    <w:name w:val="toc 2"/>
    <w:basedOn w:val="Normal"/>
    <w:next w:val="Normal"/>
    <w:autoRedefine/>
    <w:uiPriority w:val="39"/>
    <w:unhideWhenUsed/>
    <w:qFormat/>
    <w:rsid w:val="00A34DA5"/>
    <w:pPr>
      <w:tabs>
        <w:tab w:val="left" w:pos="1134"/>
        <w:tab w:val="right" w:leader="dot" w:pos="7928"/>
      </w:tabs>
      <w:spacing w:after="0" w:line="360" w:lineRule="auto"/>
      <w:ind w:left="1701" w:hanging="567"/>
    </w:pPr>
  </w:style>
  <w:style w:type="paragraph" w:styleId="TOC3">
    <w:name w:val="toc 3"/>
    <w:basedOn w:val="Normal"/>
    <w:next w:val="Normal"/>
    <w:autoRedefine/>
    <w:uiPriority w:val="39"/>
    <w:unhideWhenUsed/>
    <w:qFormat/>
    <w:rsid w:val="00A34DA5"/>
    <w:pPr>
      <w:spacing w:after="100"/>
      <w:ind w:left="440"/>
    </w:pPr>
  </w:style>
  <w:style w:type="character" w:styleId="Hyperlink">
    <w:name w:val="Hyperlink"/>
    <w:basedOn w:val="DefaultParagraphFont"/>
    <w:uiPriority w:val="99"/>
    <w:unhideWhenUsed/>
    <w:rsid w:val="00A34DA5"/>
    <w:rPr>
      <w:color w:val="0000FF" w:themeColor="hyperlink"/>
      <w:u w:val="single"/>
    </w:rPr>
  </w:style>
  <w:style w:type="paragraph" w:styleId="TableofFigures">
    <w:name w:val="table of figures"/>
    <w:basedOn w:val="Normal"/>
    <w:next w:val="Normal"/>
    <w:uiPriority w:val="99"/>
    <w:unhideWhenUsed/>
    <w:rsid w:val="00A34DA5"/>
    <w:pPr>
      <w:spacing w:after="0"/>
    </w:pPr>
  </w:style>
  <w:style w:type="paragraph" w:styleId="BalloonText">
    <w:name w:val="Balloon Text"/>
    <w:basedOn w:val="Normal"/>
    <w:link w:val="BalloonTextChar"/>
    <w:uiPriority w:val="99"/>
    <w:semiHidden/>
    <w:unhideWhenUsed/>
    <w:rsid w:val="00A34D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34DA5"/>
    <w:rPr>
      <w:rFonts w:ascii="Tahoma" w:hAnsi="Tahoma" w:cs="Tahoma"/>
      <w:sz w:val="16"/>
      <w:szCs w:val="16"/>
    </w:rPr>
  </w:style>
  <w:style w:type="character" w:customStyle="1" w:styleId="Heading2Char">
    <w:name w:val="Heading 2 Char"/>
    <w:basedOn w:val="DefaultParagraphFont"/>
    <w:link w:val="Heading2"/>
    <w:uiPriority w:val="9"/>
    <w:rsid w:val="00DD0AB7"/>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iPriority w:val="35"/>
    <w:unhideWhenUsed/>
    <w:qFormat/>
    <w:rsid w:val="006A7F40"/>
    <w:pPr>
      <w:widowControl w:val="0"/>
      <w:autoSpaceDE w:val="0"/>
      <w:autoSpaceDN w:val="0"/>
      <w:spacing w:after="200" w:line="240" w:lineRule="auto"/>
    </w:pPr>
    <w:rPr>
      <w:rFonts w:ascii="Times New Roman" w:eastAsia="Times New Roman" w:hAnsi="Times New Roman" w:cs="Times New Roman"/>
      <w:b/>
      <w:bCs/>
      <w:color w:val="4F81BD"/>
      <w:sz w:val="18"/>
      <w:szCs w:val="18"/>
      <w:lang w:val="id"/>
    </w:rPr>
  </w:style>
  <w:style w:type="character" w:customStyle="1" w:styleId="Heading3Char">
    <w:name w:val="Heading 3 Char"/>
    <w:basedOn w:val="DefaultParagraphFont"/>
    <w:link w:val="Heading3"/>
    <w:uiPriority w:val="9"/>
    <w:rsid w:val="00377CA4"/>
    <w:rPr>
      <w:rFonts w:asciiTheme="majorHAnsi" w:eastAsiaTheme="majorEastAsia" w:hAnsiTheme="majorHAnsi" w:cstheme="majorBidi"/>
      <w:b/>
      <w:bCs/>
      <w:color w:val="4F81BD" w:themeColor="accent1"/>
    </w:rPr>
  </w:style>
  <w:style w:type="paragraph" w:styleId="BodyText">
    <w:name w:val="Body Text"/>
    <w:basedOn w:val="Normal"/>
    <w:link w:val="BodyTextChar"/>
    <w:uiPriority w:val="1"/>
    <w:qFormat/>
    <w:rsid w:val="00377CA4"/>
    <w:pPr>
      <w:widowControl w:val="0"/>
      <w:autoSpaceDE w:val="0"/>
      <w:autoSpaceDN w:val="0"/>
      <w:spacing w:after="0" w:line="240" w:lineRule="auto"/>
    </w:pPr>
    <w:rPr>
      <w:rFonts w:ascii="Times New Roman" w:eastAsia="Times New Roman" w:hAnsi="Times New Roman" w:cs="Times New Roman"/>
      <w:sz w:val="24"/>
      <w:szCs w:val="24"/>
      <w:lang w:val="id-ID"/>
    </w:rPr>
  </w:style>
  <w:style w:type="character" w:customStyle="1" w:styleId="BodyTextChar">
    <w:name w:val="Body Text Char"/>
    <w:basedOn w:val="DefaultParagraphFont"/>
    <w:link w:val="BodyText"/>
    <w:uiPriority w:val="1"/>
    <w:qFormat/>
    <w:rsid w:val="00377CA4"/>
    <w:rPr>
      <w:rFonts w:ascii="Times New Roman" w:eastAsia="Times New Roman" w:hAnsi="Times New Roman" w:cs="Times New Roman"/>
      <w:sz w:val="24"/>
      <w:szCs w:val="24"/>
      <w:lang w:val="id-ID"/>
    </w:rPr>
  </w:style>
  <w:style w:type="paragraph" w:customStyle="1" w:styleId="TableParagraph">
    <w:name w:val="Table Paragraph"/>
    <w:basedOn w:val="Normal"/>
    <w:uiPriority w:val="1"/>
    <w:qFormat/>
    <w:rsid w:val="00377CA4"/>
    <w:pPr>
      <w:widowControl w:val="0"/>
      <w:autoSpaceDE w:val="0"/>
      <w:autoSpaceDN w:val="0"/>
      <w:spacing w:after="0" w:line="240" w:lineRule="auto"/>
    </w:pPr>
    <w:rPr>
      <w:rFonts w:ascii="Times New Roman" w:eastAsia="Times New Roman" w:hAnsi="Times New Roman" w:cs="Times New Roman"/>
      <w:lang w:val="id-ID"/>
    </w:rPr>
  </w:style>
  <w:style w:type="paragraph" w:styleId="NoSpacing">
    <w:name w:val="No Spacing"/>
    <w:link w:val="NoSpacingChar"/>
    <w:uiPriority w:val="1"/>
    <w:qFormat/>
    <w:rsid w:val="00377CA4"/>
    <w:pPr>
      <w:spacing w:after="0" w:line="240" w:lineRule="auto"/>
      <w:jc w:val="both"/>
    </w:pPr>
    <w:rPr>
      <w:rFonts w:ascii="Calibri" w:eastAsia="Calibri" w:hAnsi="Calibri" w:cs="Times New Roman"/>
      <w:lang w:val="id-ID"/>
    </w:rPr>
  </w:style>
  <w:style w:type="character" w:customStyle="1" w:styleId="NoSpacingChar">
    <w:name w:val="No Spacing Char"/>
    <w:basedOn w:val="DefaultParagraphFont"/>
    <w:link w:val="NoSpacing"/>
    <w:uiPriority w:val="1"/>
    <w:rsid w:val="00377CA4"/>
    <w:rPr>
      <w:rFonts w:ascii="Calibri" w:eastAsia="Calibri" w:hAnsi="Calibri" w:cs="Times New Roman"/>
      <w:lang w:val="id-ID"/>
    </w:rPr>
  </w:style>
  <w:style w:type="character" w:customStyle="1" w:styleId="Other">
    <w:name w:val="Other_"/>
    <w:basedOn w:val="DefaultParagraphFont"/>
    <w:link w:val="Other0"/>
    <w:rsid w:val="00377CA4"/>
    <w:rPr>
      <w:rFonts w:ascii="Times New Roman" w:eastAsia="Times New Roman" w:hAnsi="Times New Roman" w:cs="Times New Roman"/>
    </w:rPr>
  </w:style>
  <w:style w:type="paragraph" w:customStyle="1" w:styleId="Other0">
    <w:name w:val="Other"/>
    <w:basedOn w:val="Normal"/>
    <w:link w:val="Other"/>
    <w:rsid w:val="00377CA4"/>
    <w:pPr>
      <w:widowControl w:val="0"/>
      <w:spacing w:after="400" w:line="360" w:lineRule="auto"/>
    </w:pPr>
    <w:rPr>
      <w:rFonts w:ascii="Times New Roman" w:eastAsia="Times New Roman" w:hAnsi="Times New Roman" w:cs="Times New Roman"/>
    </w:rPr>
  </w:style>
  <w:style w:type="character" w:customStyle="1" w:styleId="Tablecaption">
    <w:name w:val="Table caption_"/>
    <w:basedOn w:val="DefaultParagraphFont"/>
    <w:link w:val="Tablecaption0"/>
    <w:rsid w:val="00377CA4"/>
    <w:rPr>
      <w:rFonts w:ascii="Times New Roman" w:eastAsia="Times New Roman" w:hAnsi="Times New Roman" w:cs="Times New Roman"/>
      <w:sz w:val="20"/>
      <w:szCs w:val="20"/>
    </w:rPr>
  </w:style>
  <w:style w:type="paragraph" w:customStyle="1" w:styleId="Tablecaption0">
    <w:name w:val="Table caption"/>
    <w:basedOn w:val="Normal"/>
    <w:link w:val="Tablecaption"/>
    <w:rsid w:val="00377CA4"/>
    <w:pPr>
      <w:widowControl w:val="0"/>
      <w:spacing w:after="0" w:line="240" w:lineRule="auto"/>
    </w:pPr>
    <w:rPr>
      <w:rFonts w:ascii="Times New Roman" w:eastAsia="Times New Roman" w:hAnsi="Times New Roman" w:cs="Times New Roman"/>
      <w:sz w:val="20"/>
      <w:szCs w:val="20"/>
    </w:rPr>
  </w:style>
  <w:style w:type="character" w:customStyle="1" w:styleId="Heading20">
    <w:name w:val="Heading #2_"/>
    <w:basedOn w:val="DefaultParagraphFont"/>
    <w:link w:val="Heading21"/>
    <w:rsid w:val="00377CA4"/>
    <w:rPr>
      <w:rFonts w:ascii="Times New Roman" w:eastAsia="Times New Roman" w:hAnsi="Times New Roman" w:cs="Times New Roman"/>
      <w:b/>
      <w:bCs/>
    </w:rPr>
  </w:style>
  <w:style w:type="paragraph" w:customStyle="1" w:styleId="Heading21">
    <w:name w:val="Heading #2"/>
    <w:basedOn w:val="Normal"/>
    <w:link w:val="Heading20"/>
    <w:rsid w:val="00377CA4"/>
    <w:pPr>
      <w:widowControl w:val="0"/>
      <w:spacing w:after="0" w:line="240" w:lineRule="auto"/>
      <w:outlineLvl w:val="1"/>
    </w:pPr>
    <w:rPr>
      <w:rFonts w:ascii="Times New Roman" w:eastAsia="Times New Roman" w:hAnsi="Times New Roman" w:cs="Times New Roman"/>
      <w:b/>
      <w:bCs/>
    </w:rPr>
  </w:style>
  <w:style w:type="character" w:customStyle="1" w:styleId="Bodytext6">
    <w:name w:val="Body text (6)_"/>
    <w:basedOn w:val="DefaultParagraphFont"/>
    <w:link w:val="Bodytext60"/>
    <w:rsid w:val="00377CA4"/>
    <w:rPr>
      <w:rFonts w:ascii="Times New Roman" w:eastAsia="Times New Roman" w:hAnsi="Times New Roman" w:cs="Times New Roman"/>
      <w:color w:val="342530"/>
      <w:sz w:val="17"/>
      <w:szCs w:val="17"/>
    </w:rPr>
  </w:style>
  <w:style w:type="paragraph" w:customStyle="1" w:styleId="Bodytext60">
    <w:name w:val="Body text (6)"/>
    <w:basedOn w:val="Normal"/>
    <w:link w:val="Bodytext6"/>
    <w:rsid w:val="00377CA4"/>
    <w:pPr>
      <w:widowControl w:val="0"/>
      <w:spacing w:after="200" w:line="240" w:lineRule="auto"/>
      <w:ind w:left="610" w:firstLine="420"/>
    </w:pPr>
    <w:rPr>
      <w:rFonts w:ascii="Times New Roman" w:eastAsia="Times New Roman" w:hAnsi="Times New Roman" w:cs="Times New Roman"/>
      <w:color w:val="342530"/>
      <w:sz w:val="17"/>
      <w:szCs w:val="17"/>
    </w:rPr>
  </w:style>
  <w:style w:type="character" w:customStyle="1" w:styleId="Bodytext7">
    <w:name w:val="Body text (7)_"/>
    <w:basedOn w:val="DefaultParagraphFont"/>
    <w:link w:val="Bodytext70"/>
    <w:rsid w:val="00377CA4"/>
    <w:rPr>
      <w:rFonts w:ascii="Arial" w:eastAsia="Arial" w:hAnsi="Arial" w:cs="Arial"/>
      <w:color w:val="342530"/>
      <w:sz w:val="17"/>
      <w:szCs w:val="17"/>
    </w:rPr>
  </w:style>
  <w:style w:type="paragraph" w:customStyle="1" w:styleId="Bodytext70">
    <w:name w:val="Body text (7)"/>
    <w:basedOn w:val="Normal"/>
    <w:link w:val="Bodytext7"/>
    <w:rsid w:val="00377CA4"/>
    <w:pPr>
      <w:widowControl w:val="0"/>
      <w:spacing w:after="0" w:line="240" w:lineRule="auto"/>
      <w:ind w:firstLine="440"/>
    </w:pPr>
    <w:rPr>
      <w:rFonts w:ascii="Arial" w:eastAsia="Arial" w:hAnsi="Arial" w:cs="Arial"/>
      <w:color w:val="342530"/>
      <w:sz w:val="17"/>
      <w:szCs w:val="17"/>
    </w:rPr>
  </w:style>
  <w:style w:type="character" w:customStyle="1" w:styleId="Heading4Char">
    <w:name w:val="Heading 4 Char"/>
    <w:basedOn w:val="DefaultParagraphFont"/>
    <w:link w:val="Heading4"/>
    <w:uiPriority w:val="9"/>
    <w:rsid w:val="006D7F8D"/>
    <w:rPr>
      <w:rFonts w:ascii="Times New Roman" w:hAnsi="Times New Roman" w:cs="Times New Roman"/>
      <w:b/>
      <w:sz w:val="24"/>
      <w:szCs w:val="24"/>
    </w:rPr>
  </w:style>
  <w:style w:type="table" w:styleId="TableGrid">
    <w:name w:val="Table Grid"/>
    <w:basedOn w:val="TableNormal"/>
    <w:uiPriority w:val="39"/>
    <w:qFormat/>
    <w:rsid w:val="006D7F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6D7F8D"/>
    <w:rPr>
      <w:color w:val="808080"/>
    </w:rPr>
  </w:style>
  <w:style w:type="character" w:styleId="PageNumber">
    <w:name w:val="page number"/>
    <w:basedOn w:val="DefaultParagraphFont"/>
    <w:uiPriority w:val="99"/>
    <w:semiHidden/>
    <w:unhideWhenUsed/>
    <w:rsid w:val="006D7F8D"/>
  </w:style>
  <w:style w:type="paragraph" w:customStyle="1" w:styleId="Default">
    <w:name w:val="Default"/>
    <w:rsid w:val="006D7F8D"/>
    <w:pPr>
      <w:autoSpaceDE w:val="0"/>
      <w:autoSpaceDN w:val="0"/>
      <w:adjustRightInd w:val="0"/>
      <w:spacing w:after="0" w:line="240" w:lineRule="auto"/>
    </w:pPr>
    <w:rPr>
      <w:rFonts w:ascii="Times New Roman" w:eastAsia="Calibri" w:hAnsi="Times New Roman" w:cs="Times New Roman"/>
      <w:color w:val="000000"/>
      <w:sz w:val="24"/>
      <w:szCs w:val="24"/>
      <w:lang w:val="id-ID"/>
    </w:rPr>
  </w:style>
  <w:style w:type="paragraph" w:styleId="NormalWeb">
    <w:name w:val="Normal (Web)"/>
    <w:basedOn w:val="Normal"/>
    <w:uiPriority w:val="99"/>
    <w:semiHidden/>
    <w:unhideWhenUsed/>
    <w:rsid w:val="006D7F8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D7F8D"/>
    <w:rPr>
      <w:b/>
      <w:bCs/>
    </w:rPr>
  </w:style>
  <w:style w:type="character" w:customStyle="1" w:styleId="Tableofcontents">
    <w:name w:val="Table of contents_"/>
    <w:basedOn w:val="DefaultParagraphFont"/>
    <w:link w:val="Tableofcontents0"/>
    <w:rsid w:val="006D7F8D"/>
    <w:rPr>
      <w:rFonts w:ascii="Times New Roman" w:eastAsia="Times New Roman" w:hAnsi="Times New Roman" w:cs="Times New Roman"/>
    </w:rPr>
  </w:style>
  <w:style w:type="paragraph" w:customStyle="1" w:styleId="Tableofcontents0">
    <w:name w:val="Table of contents"/>
    <w:basedOn w:val="Normal"/>
    <w:link w:val="Tableofcontents"/>
    <w:rsid w:val="006D7F8D"/>
    <w:pPr>
      <w:widowControl w:val="0"/>
      <w:spacing w:after="120" w:line="240" w:lineRule="auto"/>
    </w:pPr>
    <w:rPr>
      <w:rFonts w:ascii="Times New Roman" w:eastAsia="Times New Roman" w:hAnsi="Times New Roman" w:cs="Times New Roman"/>
    </w:rPr>
  </w:style>
  <w:style w:type="paragraph" w:styleId="TOC4">
    <w:name w:val="toc 4"/>
    <w:basedOn w:val="Normal"/>
    <w:uiPriority w:val="39"/>
    <w:qFormat/>
    <w:rsid w:val="006D7F8D"/>
    <w:pPr>
      <w:widowControl w:val="0"/>
      <w:autoSpaceDE w:val="0"/>
      <w:autoSpaceDN w:val="0"/>
      <w:spacing w:before="101" w:after="0" w:line="240" w:lineRule="auto"/>
      <w:ind w:left="568"/>
    </w:pPr>
    <w:rPr>
      <w:rFonts w:ascii="Times New Roman" w:eastAsia="Times New Roman" w:hAnsi="Times New Roman" w:cs="Times New Roman"/>
      <w:sz w:val="24"/>
      <w:szCs w:val="24"/>
      <w:lang w:val="id"/>
    </w:rPr>
  </w:style>
  <w:style w:type="paragraph" w:styleId="TOC5">
    <w:name w:val="toc 5"/>
    <w:basedOn w:val="Normal"/>
    <w:uiPriority w:val="39"/>
    <w:qFormat/>
    <w:rsid w:val="006D7F8D"/>
    <w:pPr>
      <w:widowControl w:val="0"/>
      <w:autoSpaceDE w:val="0"/>
      <w:autoSpaceDN w:val="0"/>
      <w:spacing w:before="238" w:after="0" w:line="240" w:lineRule="auto"/>
      <w:ind w:left="1228" w:hanging="439"/>
    </w:pPr>
    <w:rPr>
      <w:rFonts w:ascii="Times New Roman" w:eastAsia="Times New Roman" w:hAnsi="Times New Roman" w:cs="Times New Roman"/>
      <w:sz w:val="24"/>
      <w:szCs w:val="24"/>
      <w:lang w:val="id"/>
    </w:rPr>
  </w:style>
  <w:style w:type="paragraph" w:styleId="TOC6">
    <w:name w:val="toc 6"/>
    <w:basedOn w:val="Normal"/>
    <w:uiPriority w:val="39"/>
    <w:qFormat/>
    <w:rsid w:val="006D7F8D"/>
    <w:pPr>
      <w:widowControl w:val="0"/>
      <w:autoSpaceDE w:val="0"/>
      <w:autoSpaceDN w:val="0"/>
      <w:spacing w:before="238" w:after="0" w:line="240" w:lineRule="auto"/>
      <w:ind w:left="1449" w:hanging="442"/>
    </w:pPr>
    <w:rPr>
      <w:rFonts w:ascii="Times New Roman" w:eastAsia="Times New Roman" w:hAnsi="Times New Roman" w:cs="Times New Roman"/>
      <w:sz w:val="24"/>
      <w:szCs w:val="24"/>
      <w:lang w:val="id"/>
    </w:rPr>
  </w:style>
  <w:style w:type="paragraph" w:styleId="TOC7">
    <w:name w:val="toc 7"/>
    <w:basedOn w:val="Normal"/>
    <w:uiPriority w:val="39"/>
    <w:qFormat/>
    <w:rsid w:val="006D7F8D"/>
    <w:pPr>
      <w:widowControl w:val="0"/>
      <w:autoSpaceDE w:val="0"/>
      <w:autoSpaceDN w:val="0"/>
      <w:spacing w:before="237" w:after="0" w:line="240" w:lineRule="auto"/>
      <w:ind w:left="1449" w:hanging="442"/>
    </w:pPr>
    <w:rPr>
      <w:rFonts w:ascii="Times New Roman" w:eastAsia="Times New Roman" w:hAnsi="Times New Roman" w:cs="Times New Roman"/>
      <w:b/>
      <w:bCs/>
      <w:i/>
      <w:iCs/>
      <w:lang w:val="id"/>
    </w:rPr>
  </w:style>
  <w:style w:type="paragraph" w:styleId="Title">
    <w:name w:val="Title"/>
    <w:basedOn w:val="Normal"/>
    <w:link w:val="TitleChar"/>
    <w:uiPriority w:val="1"/>
    <w:qFormat/>
    <w:rsid w:val="006D7F8D"/>
    <w:pPr>
      <w:widowControl w:val="0"/>
      <w:autoSpaceDE w:val="0"/>
      <w:autoSpaceDN w:val="0"/>
      <w:spacing w:before="100" w:after="0" w:line="240" w:lineRule="auto"/>
      <w:ind w:left="3511" w:right="3000"/>
      <w:jc w:val="right"/>
    </w:pPr>
    <w:rPr>
      <w:rFonts w:ascii="Arial" w:eastAsia="Arial" w:hAnsi="Arial" w:cs="Arial"/>
      <w:b/>
      <w:bCs/>
      <w:sz w:val="30"/>
      <w:szCs w:val="30"/>
      <w:lang w:val="id"/>
    </w:rPr>
  </w:style>
  <w:style w:type="character" w:customStyle="1" w:styleId="TitleChar">
    <w:name w:val="Title Char"/>
    <w:basedOn w:val="DefaultParagraphFont"/>
    <w:link w:val="Title"/>
    <w:uiPriority w:val="1"/>
    <w:rsid w:val="006D7F8D"/>
    <w:rPr>
      <w:rFonts w:ascii="Arial" w:eastAsia="Arial" w:hAnsi="Arial" w:cs="Arial"/>
      <w:b/>
      <w:bCs/>
      <w:sz w:val="30"/>
      <w:szCs w:val="30"/>
      <w:lang w:val="id"/>
    </w:rPr>
  </w:style>
  <w:style w:type="paragraph" w:styleId="TOC8">
    <w:name w:val="toc 8"/>
    <w:basedOn w:val="Normal"/>
    <w:next w:val="Normal"/>
    <w:autoRedefine/>
    <w:uiPriority w:val="39"/>
    <w:unhideWhenUsed/>
    <w:rsid w:val="006D7F8D"/>
    <w:pPr>
      <w:spacing w:after="100" w:line="276" w:lineRule="auto"/>
      <w:ind w:left="1540"/>
    </w:pPr>
    <w:rPr>
      <w:rFonts w:eastAsiaTheme="minorEastAsia"/>
    </w:rPr>
  </w:style>
  <w:style w:type="paragraph" w:styleId="TOC9">
    <w:name w:val="toc 9"/>
    <w:basedOn w:val="Normal"/>
    <w:next w:val="Normal"/>
    <w:autoRedefine/>
    <w:uiPriority w:val="39"/>
    <w:unhideWhenUsed/>
    <w:rsid w:val="006D7F8D"/>
    <w:pPr>
      <w:spacing w:after="100" w:line="276" w:lineRule="auto"/>
      <w:ind w:left="1760"/>
    </w:pPr>
    <w:rPr>
      <w:rFonts w:eastAsiaTheme="minorEastAsia"/>
    </w:rPr>
  </w:style>
  <w:style w:type="character" w:styleId="Emphasis">
    <w:name w:val="Emphasis"/>
    <w:basedOn w:val="DefaultParagraphFont"/>
    <w:uiPriority w:val="20"/>
    <w:qFormat/>
    <w:rsid w:val="006D7F8D"/>
    <w:rPr>
      <w:i/>
      <w:iCs/>
    </w:rPr>
  </w:style>
  <w:style w:type="character" w:customStyle="1" w:styleId="mord">
    <w:name w:val="mord"/>
    <w:basedOn w:val="DefaultParagraphFont"/>
    <w:rsid w:val="006D7F8D"/>
  </w:style>
  <w:style w:type="character" w:customStyle="1" w:styleId="mrel">
    <w:name w:val="mrel"/>
    <w:basedOn w:val="DefaultParagraphFont"/>
    <w:rsid w:val="006D7F8D"/>
  </w:style>
  <w:style w:type="character" w:customStyle="1" w:styleId="mpunct">
    <w:name w:val="mpunct"/>
    <w:basedOn w:val="DefaultParagraphFont"/>
    <w:rsid w:val="006D7F8D"/>
  </w:style>
  <w:style w:type="character" w:customStyle="1" w:styleId="mbin">
    <w:name w:val="mbin"/>
    <w:basedOn w:val="DefaultParagraphFont"/>
    <w:rsid w:val="006D7F8D"/>
  </w:style>
  <w:style w:type="character" w:customStyle="1" w:styleId="vlist-s">
    <w:name w:val="vlist-s"/>
    <w:basedOn w:val="DefaultParagraphFont"/>
    <w:rsid w:val="006D7F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97" Type="http://schemas.openxmlformats.org/officeDocument/2006/relationships/header" Target="header8.xml"/><Relationship Id="rId7" Type="http://schemas.openxmlformats.org/officeDocument/2006/relationships/hyperlink" Target="https://ejournal.45mataram.ac.id/index.php/armada/article/view/705" TargetMode="Externa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header" Target="header6.xml"/><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footnotes" Target="footnotes.xml"/><Relationship Id="rId61" Type="http://schemas.openxmlformats.org/officeDocument/2006/relationships/image" Target="media/image45.pn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9.jpeg"/><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4.xml"/><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fontTable" Target="fontTable.xml"/><Relationship Id="rId8" Type="http://schemas.openxmlformats.org/officeDocument/2006/relationships/hyperlink" Target="https://jurnalpascaumnaw.ac.id/index.php/JMN/article/view/2/2" TargetMode="External"/><Relationship Id="rId51" Type="http://schemas.openxmlformats.org/officeDocument/2006/relationships/image" Target="media/image35.pn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jpeg"/><Relationship Id="rId20" Type="http://schemas.openxmlformats.org/officeDocument/2006/relationships/image" Target="media/image7.pn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eader" Target="header5.xml"/><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s://doi.org/10.54259/pakmas.v2i1.848" TargetMode="External"/><Relationship Id="rId31" Type="http://schemas.openxmlformats.org/officeDocument/2006/relationships/image" Target="media/image18.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header" Target="header9.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jurnal.pascaumnaw.ac.id/index.php/JMN/%20article/viewFile/118/104" TargetMode="Externa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3.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48</Pages>
  <Words>4805</Words>
  <Characters>27390</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hp</cp:lastModifiedBy>
  <cp:revision>2</cp:revision>
  <dcterms:created xsi:type="dcterms:W3CDTF">2025-12-30T03:59:00Z</dcterms:created>
  <dcterms:modified xsi:type="dcterms:W3CDTF">2025-12-30T03:59:00Z</dcterms:modified>
</cp:coreProperties>
</file>